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73.xml" ContentType="application/vnd.openxmlformats-officedocument.wordprocessingml.footer+xml"/>
  <Override PartName="/word/header36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6.xml" ContentType="application/vnd.openxmlformats-officedocument.wordprocessingml.header+xml"/>
  <Override PartName="/word/header37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55.xml" ContentType="application/vnd.openxmlformats-officedocument.wordprocessingml.footer+xml"/>
  <Override PartName="/word/footer35.xml" ContentType="application/vnd.openxmlformats-officedocument.wordprocessingml.footer+xml"/>
  <Override PartName="/word/footer34.xml" ContentType="application/vnd.openxmlformats-officedocument.wordprocessingml.footer+xml"/>
  <Override PartName="/word/header39.xml" ContentType="application/vnd.openxmlformats-officedocument.wordprocessingml.header+xml"/>
  <Override PartName="/word/header38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35.xml" ContentType="application/vnd.openxmlformats-officedocument.wordprocessingml.header+xml"/>
  <Override PartName="/word/header34.xml" ContentType="application/vnd.openxmlformats-officedocument.wordprocessingml.header+xml"/>
  <Override PartName="/word/footer31.xml" ContentType="application/vnd.openxmlformats-officedocument.wordprocessingml.foot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header28.xml" ContentType="application/vnd.openxmlformats-officedocument.wordprocessingml.header+xml"/>
  <Override PartName="/word/footer61.xml" ContentType="application/vnd.openxmlformats-officedocument.wordprocessingml.footer+xml"/>
  <Override PartName="/word/header68.xml" ContentType="application/vnd.openxmlformats-officedocument.wordprocessingml.header+xml"/>
  <Override PartName="/word/footer25.xml" ContentType="application/vnd.openxmlformats-officedocument.wordprocessingml.footer+xml"/>
  <Override PartName="/word/footer24.xml" ContentType="application/vnd.openxmlformats-officedocument.wordprocessingml.footer+xml"/>
  <Override PartName="/word/footer27.xml" ContentType="application/vnd.openxmlformats-officedocument.wordprocessingml.footer+xml"/>
  <Override PartName="/word/footer60.xml" ContentType="application/vnd.openxmlformats-officedocument.wordprocessingml.footer+xml"/>
  <Override PartName="/word/header67.xml" ContentType="application/vnd.openxmlformats-officedocument.wordprocessingml.head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header32.xml" ContentType="application/vnd.openxmlformats-officedocument.wordprocessingml.header+xml"/>
  <Override PartName="/word/footer29.xml" ContentType="application/vnd.openxmlformats-officedocument.wordprocessingml.foot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header30.xml" ContentType="application/vnd.openxmlformats-officedocument.wordprocessingml.header+xml"/>
  <Override PartName="/word/footer54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6.xml" ContentType="application/vnd.openxmlformats-officedocument.wordprocessingml.header+xml"/>
  <Override PartName="/word/footer41.xml" ContentType="application/vnd.openxmlformats-officedocument.wordprocessingml.footer+xml"/>
  <Override PartName="/word/footer40.xml" ContentType="application/vnd.openxmlformats-officedocument.wordprocessingml.footer+xml"/>
  <Override PartName="/word/header45.xml" ContentType="application/vnd.openxmlformats-officedocument.wordprocessingml.header+xml"/>
  <Override PartName="/word/header44.xml" ContentType="application/vnd.openxmlformats-officedocument.wordprocessingml.header+xml"/>
  <Override PartName="/word/header52.xml" ContentType="application/vnd.openxmlformats-officedocument.wordprocessingml.header+xml"/>
  <Override PartName="/word/footer39.xml" ContentType="application/vnd.openxmlformats-officedocument.wordprocessingml.footer+xml"/>
  <Override PartName="/word/header47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6.xml" ContentType="application/vnd.openxmlformats-officedocument.wordprocessingml.footer+xml"/>
  <Override PartName="/word/header51.xml" ContentType="application/vnd.openxmlformats-officedocument.wordprocessingml.header+xml"/>
  <Override PartName="/word/header50.xml" ContentType="application/vnd.openxmlformats-officedocument.wordprocessingml.header+xml"/>
  <Override PartName="/word/footer45.xml" ContentType="application/vnd.openxmlformats-officedocument.wordprocessingml.footer+xml"/>
  <Override PartName="/word/footer44.xml" ContentType="application/vnd.openxmlformats-officedocument.wordprocessingml.footer+xml"/>
  <Override PartName="/word/header49.xml" ContentType="application/vnd.openxmlformats-officedocument.wordprocessingml.header+xml"/>
  <Override PartName="/word/header48.xml" ContentType="application/vnd.openxmlformats-officedocument.wordprocessingml.header+xml"/>
  <Override PartName="/word/footer38.xml" ContentType="application/vnd.openxmlformats-officedocument.wordprocessingml.footer+xml"/>
  <Override PartName="/word/header43.xml" ContentType="application/vnd.openxmlformats-officedocument.wordprocessingml.header+xml"/>
  <Override PartName="/word/header42.xml" ContentType="application/vnd.openxmlformats-officedocument.wordprocessingml.header+xml"/>
  <Override PartName="/word/header59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37.xml" ContentType="application/vnd.openxmlformats-officedocument.wordprocessingml.footer+xml"/>
  <Override PartName="/word/footer36.xml" ContentType="application/vnd.openxmlformats-officedocument.wordprocessingml.footer+xml"/>
  <Override PartName="/word/header58.xml" ContentType="application/vnd.openxmlformats-officedocument.wordprocessingml.header+xml"/>
  <Override PartName="/word/footer51.xml" ContentType="application/vnd.openxmlformats-officedocument.wordprocessingml.foot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27.xml" ContentType="application/vnd.openxmlformats-officedocument.wordprocessingml.header+xml"/>
  <Override PartName="/word/footer47.xml" ContentType="application/vnd.openxmlformats-officedocument.wordprocessingml.footer+xml"/>
  <Override PartName="/word/footer2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71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6.xml" ContentType="application/vnd.openxmlformats-officedocument.wordprocessingml.footer+xml"/>
  <Override PartName="/word/header26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66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footer7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79.xml" ContentType="application/vnd.openxmlformats-officedocument.wordprocessingml.header+xml"/>
  <Override PartName="/word/header78.xml" ContentType="application/vnd.openxmlformats-officedocument.wordprocessingml.header+xml"/>
  <Override PartName="/word/footer69.xml" ContentType="application/vnd.openxmlformats-officedocument.wordprocessingml.footer+xml"/>
  <Override PartName="/word/footer67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68.xml" ContentType="application/vnd.openxmlformats-officedocument.wordprocessingml.footer+xml"/>
  <Override PartName="/word/header8.xml" ContentType="application/vnd.openxmlformats-officedocument.wordprocessingml.header+xml"/>
  <Override PartName="/word/header7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header20.xml" ContentType="application/vnd.openxmlformats-officedocument.wordprocessingml.header+xml"/>
  <Override PartName="/word/footer63.xml" ContentType="application/vnd.openxmlformats-officedocument.wordprocessingml.footer+xml"/>
  <Override PartName="/word/header70.xml" ContentType="application/vnd.openxmlformats-officedocument.wordprocessingml.header+xml"/>
  <Override PartName="/word/footer17.xml" ContentType="application/vnd.openxmlformats-officedocument.wordprocessingml.footer+xml"/>
  <Override PartName="/word/header9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header25.xml" ContentType="application/vnd.openxmlformats-officedocument.wordprocessingml.header+xml"/>
  <Override PartName="/word/header24.xml" ContentType="application/vnd.openxmlformats-officedocument.wordprocessingml.header+xml"/>
  <Override PartName="/word/header69.xml" ContentType="application/vnd.openxmlformats-officedocument.wordprocessingml.header+xml"/>
  <Override PartName="/word/footer62.xml" ContentType="application/vnd.openxmlformats-officedocument.wordprocessingml.footer+xml"/>
  <Override PartName="/word/footer21.xml" ContentType="application/vnd.openxmlformats-officedocument.wordprocessingml.footer+xml"/>
  <Override PartName="/word/footer20.xml" ContentType="application/vnd.openxmlformats-officedocument.wordprocessingml.footer+xml"/>
  <Override PartName="/word/header23.xml" ContentType="application/vnd.openxmlformats-officedocument.wordprocessingml.head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header12.xml" ContentType="application/vnd.openxmlformats-officedocument.wordprocessingml.header+xml"/>
  <Override PartName="/word/footer9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175" w:rsidRDefault="00D853AA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91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>
                            <a:gd name="T0" fmla="*/ 0 w 11906"/>
                            <a:gd name="T1" fmla="*/ 16837 h 16838"/>
                            <a:gd name="T2" fmla="*/ 11905 w 11906"/>
                            <a:gd name="T3" fmla="*/ 16837 h 16838"/>
                            <a:gd name="T4" fmla="*/ 11905 w 11906"/>
                            <a:gd name="T5" fmla="*/ 0 h 16838"/>
                            <a:gd name="T6" fmla="*/ 0 w 11906"/>
                            <a:gd name="T7" fmla="*/ 0 h 16838"/>
                            <a:gd name="T8" fmla="*/ 0 w 11906"/>
                            <a:gd name="T9" fmla="*/ 16837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0" y="16837"/>
                              </a:moveTo>
                              <a:lnTo>
                                <a:pt x="11905" y="16837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6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0BE39" id="Freeform 3" o:spid="_x0000_s1026" style="position:absolute;margin-left:0;margin-top:0;width:595.3pt;height:841.9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FgXwMAAJoIAAAOAAAAZHJzL2Uyb0RvYy54bWysVm1vmzAQ/j5p/8Hi46SUlxAIUZNqXZtp&#10;UrdVavYDHDABDWxmOyHdtP++8wEJtEsbTcsHsPHj893znO9yebUvC7JjUuWCzy33wrEI47FIcr6Z&#10;W99Wy9HUIkpTntBCcDa3HpmyrhZv31zW1Yx5IhNFwiQBI1zN6mpuZVpXM9tWccZKqi5ExTgspkKW&#10;VMNUbuxE0hqsl4XtOU5g10ImlRQxUwq+3jSL1gLtpymL9dc0VUyTYm6BbxqfEp9r87QXl3S2kbTK&#10;8rh1g/6DFyXNORx6MHVDNSVbmT8zVeaxFEqk+iIWpS3SNI8ZxgDRuM6TaB4yWjGMBchR1YEm9f/M&#10;xl9295LkydyKXOCH0xJEWkrGDOVkbPipKzUD2EN1L02EqroT8XcFC/ZgxUwUYMi6/iwSsEK3WiAn&#10;+1SWZidES/ZI/eOBerbXJIaP4SRwxsaDGNZcJ4g8d4zq2HTW7Y+3Sn9kAm3R3Z3SjXgJjJD6pHV/&#10;BWbSsgAd39nEITVx3cgJWqkPILcHcoPpOCQZMe/pU6DXB4KlySmL4z7wJYt+H/iSxUkP6JzyLxiA&#10;TkQbDkAnIoW7+jpvUQ/0jDdQa9PpQbNOonjPW41gRKgpDQ5mRiWUyQgjGMi+cg31YAJQRtATYNDD&#10;gDE3XwUD1QY8OcsyMGnA4VlgIMuAoz64caeNVULxeVp2pEWg7KzNHjqrqDYUdUNSQ+ZjppIMRpiK&#10;Zq0UO7YSiNLH+4PUt2cfEQXvI401SCFws4/uMN27QqtHbHftuvXu3eAaqc7B/O3MuBCKNSKb6FHt&#10;Aw2Gvd4VV6LIk2VeFCZ0JTfrD4UkOwqF/Da4DW/xnsKWAazAxOHCbGuOab5AmWmZNgUHC/OvyPV8&#10;59qLRstgGo78pT8ZRaEzHTludB0Fjh/5N8vfJk1df5blScL4Xc5Z1yRc/7wi3LarprxjmzA6RxNv&#10;gjdg4P0gSAd/rcIDmBRbnmAGZYwmt+1Y07xoxvbQYyQZwu7eSATWblOum/q+FskjlG4pmgYJDR0G&#10;mZA/LVJDc5xb6seWSmaR4hOH7hO5vg+JoHHiT0IPJrK/su6vUB6DqbmlLbj7ZvhBNx14W8l8k8FJ&#10;LnLBxXtoGWlu6jr613jVTqABYgRtszYdtj9H1PEvxeIPAAAA//8DAFBLAwQUAAYACAAAACEA/Ln3&#10;zdsAAAAHAQAADwAAAGRycy9kb3ducmV2LnhtbEyPQU/DMAyF70j8h8hI3FhaJpVSmk4IsSNClAHX&#10;rDFtReJ0TbqWf4/HBS7Ws5713udyszgrjjiG3pOCdJWAQGq86alVsHvdXuUgQtRktPWECr4xwKY6&#10;Pyt1YfxML3isYys4hEKhFXQxDoWUoenQ6bDyAxJ7n350OvI6ttKMeuZwZ+V1kmTS6Z64odMDPnTY&#10;fNWTUxDndzrUu8ePw3q6qd+ebCqfm61SlxfL/R2IiEv8O4YTPqNDxUx7P5EJwirgR+LvPHnpbZKB&#10;2LPK8nUOsirlf/7qBwAA//8DAFBLAQItABQABgAIAAAAIQC2gziS/gAAAOEBAAATAAAAAAAAAAAA&#10;AAAAAAAAAABbQ29udGVudF9UeXBlc10ueG1sUEsBAi0AFAAGAAgAAAAhADj9If/WAAAAlAEAAAsA&#10;AAAAAAAAAAAAAAAALwEAAF9yZWxzLy5yZWxzUEsBAi0AFAAGAAgAAAAhAAseEWBfAwAAmggAAA4A&#10;AAAAAAAAAAAAAAAALgIAAGRycy9lMm9Eb2MueG1sUEsBAi0AFAAGAAgAAAAhAPy5983bAAAABwEA&#10;AA8AAAAAAAAAAAAAAAAAuQUAAGRycy9kb3ducmV2LnhtbFBLBQYAAAAABAAEAPMAAADBBgAAAAA=&#10;" o:allowincell="f" path="m,16837r11905,l11905,,,,,16837xe" fillcolor="#e6e7e8" stroked="f">
                <v:path arrowok="t" o:connecttype="custom" o:connectlocs="0,10691495;7559675,10691495;7559675,0;0,0;0,10691495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9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9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" y="0"/>
                            <a:ext cx="1096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7" name="Freeform 6"/>
                        <wps:cNvSpPr>
                          <a:spLocks/>
                        </wps:cNvSpPr>
                        <wps:spPr bwMode="auto">
                          <a:xfrm>
                            <a:off x="593" y="3818"/>
                            <a:ext cx="9077" cy="7588"/>
                          </a:xfrm>
                          <a:custGeom>
                            <a:avLst/>
                            <a:gdLst>
                              <a:gd name="T0" fmla="*/ 6783 w 9077"/>
                              <a:gd name="T1" fmla="*/ 0 h 7588"/>
                              <a:gd name="T2" fmla="*/ 0 w 9077"/>
                              <a:gd name="T3" fmla="*/ 0 h 7588"/>
                              <a:gd name="T4" fmla="*/ 0 w 9077"/>
                              <a:gd name="T5" fmla="*/ 7587 h 7588"/>
                              <a:gd name="T6" fmla="*/ 6783 w 9077"/>
                              <a:gd name="T7" fmla="*/ 7587 h 7588"/>
                              <a:gd name="T8" fmla="*/ 9076 w 9077"/>
                              <a:gd name="T9" fmla="*/ 3793 h 7588"/>
                              <a:gd name="T10" fmla="*/ 6783 w 9077"/>
                              <a:gd name="T11" fmla="*/ 0 h 7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077" h="7588">
                                <a:moveTo>
                                  <a:pt x="6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87"/>
                                </a:lnTo>
                                <a:lnTo>
                                  <a:pt x="6783" y="7587"/>
                                </a:lnTo>
                                <a:lnTo>
                                  <a:pt x="9076" y="3793"/>
                                </a:lnTo>
                                <a:lnTo>
                                  <a:pt x="6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60"/>
                            <a:ext cx="11900" cy="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9" name="Freeform 8"/>
                        <wps:cNvSpPr>
                          <a:spLocks/>
                        </wps:cNvSpPr>
                        <wps:spPr bwMode="auto">
                          <a:xfrm>
                            <a:off x="0" y="3401"/>
                            <a:ext cx="7434" cy="8422"/>
                          </a:xfrm>
                          <a:custGeom>
                            <a:avLst/>
                            <a:gdLst>
                              <a:gd name="T0" fmla="*/ 4887 w 7434"/>
                              <a:gd name="T1" fmla="*/ 0 h 8422"/>
                              <a:gd name="T2" fmla="*/ 0 w 7434"/>
                              <a:gd name="T3" fmla="*/ 0 h 8422"/>
                              <a:gd name="T4" fmla="*/ 0 w 7434"/>
                              <a:gd name="T5" fmla="*/ 8421 h 8422"/>
                              <a:gd name="T6" fmla="*/ 4887 w 7434"/>
                              <a:gd name="T7" fmla="*/ 8421 h 8422"/>
                              <a:gd name="T8" fmla="*/ 7433 w 7434"/>
                              <a:gd name="T9" fmla="*/ 4210 h 8422"/>
                              <a:gd name="T10" fmla="*/ 4887 w 7434"/>
                              <a:gd name="T11" fmla="*/ 0 h 8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434" h="8422">
                                <a:moveTo>
                                  <a:pt x="4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21"/>
                                </a:lnTo>
                                <a:lnTo>
                                  <a:pt x="4887" y="8421"/>
                                </a:lnTo>
                                <a:lnTo>
                                  <a:pt x="7433" y="4210"/>
                                </a:lnTo>
                                <a:lnTo>
                                  <a:pt x="4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7" y="500"/>
                            <a:ext cx="3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6" y="484"/>
                            <a:ext cx="52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7" y="477"/>
                            <a:ext cx="66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6" y="477"/>
                            <a:ext cx="126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92" y="479"/>
                            <a:ext cx="64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2" y="15580"/>
                            <a:ext cx="62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2" y="15585"/>
                            <a:ext cx="3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4" y="15577"/>
                            <a:ext cx="5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5" y="15585"/>
                            <a:ext cx="2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4" y="465"/>
                            <a:ext cx="6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3EF96" id="Group 4" o:spid="_x0000_s1026" style="position:absolute;margin-left:0;margin-top:0;width:595.3pt;height:841.9pt;z-index:-251723264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04ml5oIAACaUQAADgAAAGRycy9lMm9Eb2MueG1s7Fzp&#10;jqNIEv4/0r4D4udKboO5rXaNqu1ya6SendZM7wNgjA0argFcrt7VvPt+kUkCxpRd25dUVpZUVRxB&#10;EBlXxpcHb39+ShPlMSyrOM8Wqv5GU5UwC/JtnO0X6r8/rSeuqlS1n239JM/Chfo5rNSf7/7x09tj&#10;MQ9neZQn27BUwCSr5sdioUZ1Xcyn0yqIwtSv3uRFmOHmLi9Tv8ZpuZ9uS/8I7mkynWmaPT3m5bYo&#10;8yCsKlxd8ZvqHeO/24VB/dtuV4W1kixUyFazvyX7u6G/07u3/nxf+kUUB40Y/hdIkfpxhpe2rFZ+&#10;7SuHMj5jlcZBmVf5rn4T5Ok03+3iIGRtQGt0bdCa92V+KFhb9vPjvmjVBNUO9PTFbIN/PX4slXi7&#10;UF3PUpXMT2Ek9l7FJOUci/0cNO/L4o/iY8lbiMMPefBnhdvT4X0633NiZXP8Nd+CnX+oc6acp12Z&#10;Egs0W3liNvjc2iB8qpUAFx3L1gwdpgpwT9dsb6YbjZmCCLY8ezCIHppHdd3T7OZB2zVckn/qz/lb&#10;maSNZHdviziY47fRKI7ONHrd8/BUfShDtWGSvohH6pd/HooJjF/4dbyJk7j+zBwZCiKhssePcUCK&#10;ppO+cdAwbhzcp9cqFjVPUPFnfGoTM42S5cvIz/bhfVUgBqBJPC4ulWV+jEJ/W9Fl0tEpF3Z6Iscm&#10;iYt1nCRkOzpuWowwGrjhiNK4i6/y4JCGWc1jtgwTND7PqiguKlUp52G6CeGC5S9bnTkKnOFDVdPr&#10;yC1YHP135t5rmjd7N1la2nJias7D5N4znYmjPTimZrr6Ul/+TU/r5vxQhVCDn6yKuJEVV8+kHQ2a&#10;Jr3wcGRhrTz6LHlwb4JAzKuEiHAwUgnJWpXB71A26HBcl2EdRHS4g+aa6yBubzA1d5olG1QIsatR&#10;45mw5Xnc6Jpni6ixXZOFTOv8cIyyqt+HearQATQNOZmm/UcomrdMkJDMWU72Zi1JspML4MmvCAX0&#10;beRp3oP74JoTc2Y/wEar1eR+vTQn9lp3rJWxWi5XurBRFG+3YUav+XoTMY3nSbwVXlqV+80yKbnp&#10;1uynyQZVRzYlV+nEEGYlZp3befrM1N7NvMnadp2JuTatiedo7kTTvXfQuOmZq/Vpkz7EWfj1TVKO&#10;C9WzZhazUk9ocrNe2zT2c942f57GNXrWJE6R2lsif06B/5BtmWlrP074cU8VJH6nCphbGJo5LLlo&#10;kzHgsdQ/oN+uREbA2cuijHrtsR7vj8gvQjSZ2PaznyOy37oMQ6oGFJva3JCJrqnq90uMAb9DZC+K&#10;LcszWGwZrs56D+4I1C15mgMZqE9yLPe0Z/HnwYEHF3mOCCiUAtsmh+23Ter+hADdpQkKjH9OFdtx&#10;DeWoMMbMGh0ZArwl05RIEa8knoLV7IRmnA8ac5WPeUIzzgeFQcsHsjjPiIQuqiW70DrosSW7wA2F&#10;Y0sGJdnP6MrrkRmOZzwjG1UULbsLwunP6R6B0BrUj3jShOWfssbIOFLQ4VI9Q25Q5BVVKmRx+Mwn&#10;3s8yerr7DDFsSsRGE86gukAMwxExKwMg3GVimIaInRdxhuaJ2HsRMSmWqKE4eLEQhP9vVEOdzbD+&#10;LlUF9feGnoGy/Jo0Kg5Z6mPxFjXhRnfS/DH8lDOamlRLRmSvFl1dR5BkfUIuoKAS98T/gjHjNOSN&#10;TSvEbfGfk7XvvEpJHsukI598Gc+hhEGSVyHXKSmIKbfVFCm4l3We7yBMHcXRrJHghOz/6thfay8I&#10;BNV0dl/R8Yn+g3c4m3z7GXVamaOOgt8A/OIgysv/qMoRQHKhVn8dfMIFyS8ZukNPN1GNKTU7MS1n&#10;hpOyf2fTv+NnAVgt1FpFNqHDZY0zPHIoyngf4U28Qs7ye6CqXcxqN5KPSwUnoRP0yK8R4yDxnGIc&#10;Fo2n6OQGMM6M9RCirOoXmxLj9AE+QATLiV0VRggfsUBlmO3giGdHMawgAIzEOBLjvEKMg0qWZ78W&#10;4zCcQfkcUOibYRzED8LHMDVWsHWx5ZgGSkoKLdeciYJBhFa/1ngxwjFdQIWjwhizOq9DL8MqW7zy&#10;EsIZ4zNEOGN8hghnjE8f4YCHDhQxxqqPcC60ro9wLnDrIxwIRWhwTLY+woFoBAjHZDtBOBeEO0M4&#10;ghlKSolwRiDcd0I4zNQKEA7T/xjCISN+Y4RD3ngRjbTvvEpJHsukI598Gc8h2bdBOPdLfT1jkxXw&#10;YIlwvmhoTyKcZsT2u87isOL1FOGwQZabQziGRDhX5j6dmcVzu8VhTFeHGa5AOHISpzfRISdxvt8k&#10;DuUf/DYpEEdnkzgjE7uDdRh46ofNhnvALoORIl6CUENo2uhmpsNNmUivJFLXtfhAu+myGrBLpBaN&#10;tLKhIplIZSL9IbPhlH/w+4oSKaYcTwtSPo93c4mUr6OQY+7Pr8bDPCWvSE2sdGDDdbQIhtY+2GJh&#10;kS0TqUykMpGOrM/0NIyFDRIpG0O/uURqy4r0SkWqa0az9uMsk+o0o8lrUhSncvZSrtD8/is0X19N&#10;igm7QSplK6huLpU6MpVeSaWe5fE1kabDBso7cE+lqAT3NGt4shxcjpLKUVKxocvTsKphkEjZENnN&#10;JVJXJtJriVRzeSLVLQvzS6fwXoyTGnJFnYT3Et6PwnvMMQxS6W3uv/RkKr2WSh2jS6XMCbqq1BDw&#10;XqbS/iZFWZXKqrSrSjHLMEilbC/nzVWlWJJA+EzOOT0/56Rr2BzFFpGiLh1OO1kC4stkKpPpj9nN&#10;/vrGSs+2zOm3uWcOyxJkMr38OR1dc3SM+GADD4H8QWXaTjzJZCqTqUymY99YwsdrzipTtgPv9ipT&#10;uQP52rfJbEPjhalpDzJptxqK707GpiOxS1JuQG7WNPR2YfW+LMQ/zgR9ARI1nXnzbS/5kSWBEkc/&#10;ssS+XYcPALJPgDQfK6QvDPbP2Zcfuk8q3v0PAAD//wMAUEsDBAoAAAAAAAAAIQAlGvUaiAQAAIgE&#10;AAAUAAAAZHJzL21lZGlhL2ltYWdlOS5wbmeJUE5HDQoaCgAAAA1JSERSAAAAGAAAABQIBgAAAJe1&#10;/YMAAAABc1JHQgCuzhzpAAAACXBIWXMAAA7EAAAOxAGVKw4bAAAAGXRFWHRTb2Z0d2FyZQBNaWNy&#10;b3NvZnQgT2ZmaWNlf+01cQAABAhJREFUSEt1VF1sU2UY/np+tpWOTLR0ZLiO2hY6TAdxi6R4MQdB&#10;I5rgzZLdcGUIU0MkwZnIRXWNawJojLjsxi3qRAOyJVMHFrIBS9Shcw2yQNfB2m3Frd2fa9Lac07P&#10;j+936jn91pX34vy8f8/7ve/zvUx7ezvSZG//j0I2mWS1f0aWkfPN1oN92cwN3Yn48Hq9lp9qnAnB&#10;kFcykozc5z/2XJiYuI21jGYC57IrPb1s1pD3FikKLQwNt6LG/UUBAgcOvSsgBVLkYyT4jH17eTeq&#10;c60HiA0O1okyONNEORDKxWLNxarHuuxa8gQiCsI6BYpKhsMuAFDD9BM8+Kq3DqMXisBxqOlh9OhN&#10;h+0b0va6qLwWWVopQzS1Icb0dFUuOwmQmZ17FqMXigw6LrHYigoAFm+PnZSKJMfxEs/XbgAoNW/d&#10;wy2tFO1GNhTe7712pdzn86WwA8xr81Wr4yCiihwZ7Hw87tgAIKwl3Y/rNQd5rr/Y9BY60HQW+wRe&#10;aDyVKZ5bTUGlM7gItSB9BoaFuPlxAIo6SOY4PFQASZTfKRwuGSsCvWOBAG7TmApw+tixnVe7vwZo&#10;YgYGg4QUhdYC+enIM6cvf+eM9PdX35+ff2LdcAt8Zahn5tIlF7LZcgDj5z6pkzCdNYHvCrvtAz4S&#10;/YhTcgYBBnrt5VffKLFYasnhUlDtrvfavNNnz3UI/xeIibHyR7AWAHI0jf983S0TjKAhaMu+feP/&#10;sOwP3GT4iIYrCtlWLjRZQbaHfepJvm910d9AUR1kmzZbq1WqqgDlVqt7LRzW7TT0vN7vC011dX1+&#10;/17oiFaxmEqtSw4tRLTRdEadi8mEUDqt55AEUaWqCiBm+ToSnWFZBAyYBd1sfeXWtLS8AtEbxWig&#10;0Cu/3fKP+XyoxGyeE9Jpq+bFJRL5E4iP5u1kOLV9e0z7N9BMF6ybNmLd6K6sw94HhfBYQW8yRuGl&#10;A9CpFKZqGQOPysGeXthXeWIzpk13tSyHf//ls8FqextfcGtZSUKuk2+fGQ0GVVeF5yPwatTiJNiq&#10;CyMjtcxkZ6e7cMmlYo8mkKdB9YUK//bsct7hH07vJU9ZardPfRkM/qnpMonlGdKO99rche9dTKT3&#10;4h6ZuPKYdhaPRz8BDiqxmDsNUw+6tV2FfcptVj+ZcMvz9ZHl4RsIUxQLfsdHf3UxVAnryt3UnOCb&#10;tePE8btoYEDXjbh29jw3fqeb59V2I7qiQh621cDNzMuOwy9FVocAgNAZK7c5GNpYqq9WbGMoGn0x&#10;MHCPDMbfpVVVF/lotAVT01hp+bTQXt3cPPPXqfeRSBgURXEw/yYWd69z3mZZLQzG/zVHW86HPuxo&#10;oWgaHRoK+EeBmqTArOYbGDg/tE8TfmnJ+R8Qh43pHpPHgAAAAABJRU5ErkJgglBLAwQKAAAAAAAA&#10;ACEAABXfCPgEAAD4BAAAFQAAAGRycy9tZWRpYS9pbWFnZTEwLnBuZ4lQTkcNChoKAAAADUlIRFIA&#10;AAAkAAAAFAgGAAAA5XqfNQAAAAFzUkdCAK7OHOkAAAAJcEhZcwAADsQAAA7EAZUrDhsAAAAZdEVY&#10;dFNvZnR3YXJlAE1pY3Jvc29mdCBPZmZpY2V/7TVxAAAEeElEQVRIS61WDUwbZRj+7q4H5WdVaPgp&#10;1E0ozeaEoLDqIGYZkomTELdJsqGOZTZsKJgly0S3kEYxWTQ6NCa6KLFllGxLNoE4iEH5cYn8iQLL&#10;jHP8uAFtofxsQkvb6/35Hcvh3XFlJfglTZp7n/f5nu99n++9U1xLz/g4JFodBxSKWEBRMaRrKZb2&#10;eTfRfr+S8ZMh4QnxdzClcih+9+6aJpb8EaxjpVmvnKApX5QwJSRKzQ7te+mDQDQK4p/FCvgLuI3H&#10;7kiBwRTP7dHCTK3Gkd/7S0ZVVZUzKF0I/RHCAqUQi8zMgJLsbHNNd/ekHIciKGIIohUooKedCc1J&#10;evub9bXPnG9vH1grt/jJtKIBok4JEEQE8ysw8HddfSFISf5sQ4L4ZIIFWNfRY53g9YOPrCVo8L3K&#10;L1mJGB4/f+Pmp0ELgn7xKmPUNXikagvDsJqlyYmnaI8nRLg54/erinW6wrqxsatyokwmU8h3lnqR&#10;d0T59+6jeYuLhlaVql+av6plisiIpV/3PH+CB+Y5t2bZrzV2syi6ksvCf8MXrO+A57JlBXW+crAB&#10;sBxKftEYBkjn3HEQjCApRWucqseg1do8DodWGHOPjD0BBcnueH/oRq7IyBjGIChKMiQZyj9f7Okz&#10;mqy1x+EFoYXYoEyNALExHxBg/5VMwFiyKyev2wzNLMjZvK/gE3vzDwUMANt5qM/vB235L78Ins1s&#10;WZeg3HH7DqdtUgsELeMIwhJi7siVp++t8ktCMSjDAGJ28byu+MjM8Ddfn+ONzlkAwfFKyLG2INLl&#10;jtzZ1XcBxbBElqRiZx32bUL/8CL0RuO3/bYJkSZoZrTBUv+o6MTh4aA9JXEc0N7qNBw/x1LUSpj4&#10;fWCnqelqDGzbLP9wVcsYglC6bg8XB3QkDOAAIS7aJj6XYnqMxy6xLCvq75aiQ6cHwQObKMLCRv0u&#10;Fzdol5cXVqljb0ERyDJ8EVDQWkKWSRkWbKt898DQtGMVdLrt5wNCu3Htmrk3UwvU6mVstGFHk7O9&#10;49TKfIJzilhYMMHQ+gQhkBjnxCQ9Pqo78trhyzZbr1TN27l5WR1mq6jiKI6D9FeNmnSfS8Pho85k&#10;NjXrUk8Jr5V/wqY+qtc/bRkZGVw+sJQYDQ31RcTHmxmAhiIYQCmvbyl6q77X8OH7fWctltF+m022&#10;iF1l5c3SAAn90lO4f+UVw00mWnI5Kfgq+avuohG2rVxWEL4p0t2bu6tMSv6TxRKwm9DMSIPZumoy&#10;I7AlJCY3MsRUvvGJsoCCHuYhufhvFae/gqd/+M4ByCm3G+RMTu3vfEzTGNRgXEskV53GzbpS6ZxS&#10;6ZIGEQV+C75BVgkl5ucNxNxcCv8lwMDbRjqmSsH/IWj2+vVUjlC4EKgiWp2U05KauCB3mDMnT6a2&#10;bE+/SQm+Bnx/3nrB1NIUtuEK9VdUtko3jUhOvhtIDIc9W139R0ZsjJOam4/jc30MDdr27C3dkKB8&#10;jyfs7vSURvQRBqujP3wopy/AbeQF4OHh3xPsXAmfy80m0ut941+aua/06uODuQAAAABJRU5ErkJg&#10;glBLAwQKAAAAAAAAACEAOwMkpqAQAACgEAAAFQAAAGRycy9tZWRpYS9pbWFnZTEyLnBuZ4lQTkcN&#10;ChoKAAAADUlIRFIAAAAsAAAALAgGAAAAHoRaAQAAAAFzUkdCAK7OHOkAAAAJcEhZcwAADsQAAA7E&#10;AZUrDhsAAAAZdEVYdFNvZnR3YXJlAE1pY3Jvc29mdCBPZmZpY2V/7TVxAAAQIElEQVRYR6VZCVxV&#10;1db/n8uFCxcckNBMUGNMc0YRBM0pMzVMwycOqU2vr2fkmEoZ4ZBfw+ecz1dpZlo55vBeWj8tSwUn&#10;RHNG0ErQlxM4MAqc/f7rHC5epvzsrbpezjn77P3fa6/1X8O1zpgxA/+NBLdu3XnO9Ok9fby9/T3t&#10;Xk2LigubXs/JaSpz+jRocMHd5nEhryAvKyc390JiUtKu06dP7/9v1rP+mZcnTpwY0Kdnz9d0XT1/&#10;5ZNldTSLBYX5BdWmyrud15o35QOlFKZOnATfRo1uWyzaij0pKQvnzJlz/n7Xvy/ArVu3CFs4d/Ga&#10;z5YtD7IQpCGaCzTt3stqHKS5uOD6tWt1OPq1kIDA15o2bZY5blL88OPHTx+69wzmiP834P37kld/&#10;/umKEQZGzQRrtSgkxSnMWK+hpKx21C6aQlEpMPkpIOPfwDdpGmTD2dlZQa9PmHIwJDTky4ioKGPu&#10;e8k9AV+/fn3grh07V+fn53uJlgqKFd6OVViwTcPaCQoPeQM/nQJ2HKt9qc1TFPx8gOI73Cz3ujWV&#10;m3XRaCayeSD9TPrw7Kzsgb17dRtZ37fx5j8C/YeATx07Ni710OEF4KSFXMzmqjD9GYXYSOAGTfbB&#10;ekBOHvDdz9RYLQp2c1Fo5gtuFHhrnYbiEqDDw0BLfx3BD/Ldo8CBTAsKCgo8t27dvqlDWMdJrdq1&#10;mVcb6FoBnyDYI6lpBtgSHud6atPvAWqJC3q4Aat3a8jNV3ixJ7BgtI6Jq6g6aqyq3KGpzN0K/PVx&#10;hfSLgAuHbZysUFbG4Zx7UDgQOl7B08YLqvtIWtpccEyrNjWDrhEwNRuflkrNUjzcFIFpCG0C6AQU&#10;OxdY9BywKl7HYfq4b12gyyPAgPYK/6Jt1iTnLgP1PYE13HTnNzTjdHSdG90GDO5EnHypjNdiIlae&#10;CNeeKwNatWtXTdPVABcVFQ2mGSySWWhl+CFRITld4XYh8O3PwPBo4PINoFcb8hXZtvMbFnRoruOH&#10;U7U73Z50DY9ONM2hrgfQwFPh++NA2i8abC7AqfkKqecUwQJ/W6bhTqmGtMNH5gaEPHLBbnff4KyE&#10;aoC/2bJ1lYAtLjEdyo0jxFHaTdGQuUjRuwG7Degziw54x9TW9yctlaiN5g5aTYU4tmJzNTW5fr/G&#10;zdKceihj06U0j85BQBE3NH2wQiJtXTBs27L589hhcbUD3p+8b3VeXp69gCvuTlI4TZvLug648uV9&#10;s5XhYNPXasgrAi7lklfNecv/MfE9yGP9h+6Cly1luFyD0ksJeNYGDbq8ybEfjNQR2Ig2/rEGHy8y&#10;BmlPXhN3yC8o8Ni3N/mryOioYY7dV2i4Q3h4J+FZoS4Z3qi+CSRsqoVOoqN5QyA7Bzj66106qmqv&#10;VBQ26VbxGWzldyeXUuPvqiKnJPfFJ2TzV24BbZvR7Io0fPQSI+IXCpnc7e1CDRlnz8ZNmvL6/JSU&#10;lIMyTwXgD2a/s1puPOqv0LKJwrHfTJI/OU+HK20rkZrdkmqCdQiVZYgD1CCd9OaEbiiv1zO4OI93&#10;fi5UOPtrCwIaKcMsNpE95AQ+/ivNhLt59kMg83cNsxKTvujVt09wBeDExMSHVy5bHlKqLIjvq9Al&#10;BOg920JbVXg6XOH3G8D+jMpg6xHHCh69C09jsIsO0iymKO7MSSbyeg1MLSeQ3jrzr29oDMvIBA6R&#10;A/3lioY6dEadc124ZgaiJ9ubrCEiEZEYA2bOnHne0HBUeMR4SWA07jL1HCcOVngmXMeQLibvDl1A&#10;YhdEThJP7TWhzch/di7Vn9f0KUMcNihAn+X9NdTyUG5NnDGOoP+Bsmo5gTtf9qIzJ3ypGb4joDP+&#10;LSFcnN6CiE7hE/s9NeBVA3CpXjamhGCXvqjDn8Hh6Q/EGYB6dr50CbhFJhDKcZYjRMUITRgcx+83&#10;nbQ7ylKKlbRhkXG8/6MqRR6158Wt0FxrtOsrN0mVsyyYNlBHe0ZCK4EOXUCnv2Z6NrO9Z/nqq9bW&#10;LVpEMPuqW1pmQXOGUIn5Qj05+UATqiT+U60aWAGylVrbyuOexvfWl4OT+9cI7AwXuMnveiaHYCOf&#10;T+Px7eU74pg1OaKYxiU69Wc/aYh+RDGZYqBhBJy9Edh+VMPVK1fqdmjRoos1MTGppzCDHMl7WzSs&#10;+JvCGwPJu80YnajhYpK4SBG12JWxtA1BRPI7gN/uvO+seBn5DOlMJIbfP5VvRAC+T00X8tEdboSB&#10;Dzw4pDGLW6XpcCunP1ceyqpXFa7dBmYyA/xLF3J1L4VNh7iWVUNCUlJvawMfb//CwgKM6qZjbF+C&#10;SrQwkim8SQJf8p0Ftxjh+D8Xd4F3ucYqG8fdq9O0ZTKTuUF+ZxOcn9M79Ct48Jo5E+jX6M6Nv0xH&#10;jyT9yTMJHDuPaUxFlaHVxCEKoxabyhS78K5f389qt9uNcsZDtkm3nBKjG9GnLrX74ykJy5qhxSJH&#10;LlgLWtHiS2QLZ4mjlpOp5RpyIjMyMAMq4IvM6w0Ru520SkO75orJlo6Us6Q18rFEWxG7h93fWlRc&#10;7C8Xi7ZrCA9SBplLQrPzBLCXxii2JWG2f1khzv2wC7dfmwD9VDoNsbIlplK7wgLOUsJ304ksxPlk&#10;uHH7O0lwHxEHxQQ5LCiY898N5JIZhjQGgvgJeQiIIGOlnjfT12JiteZez2l6h4M+fUVHWCDQ7W0L&#10;rtzUjSTH/wGF7OvmGbvabPDv3h0Xzp6Ba716uDloKEoPHiZwM1hMqKJdB/DnqOUU0TKBev19IWxP&#10;9TPSyLKCAjQNDIKHO7msXOQQYzopjOOQq6STB+sDy19RiH6LYbpYAwtZP5lJE8r65SoMOpHcVkyi&#10;JnP19HCHf3Aoss9not6mtVBMAXMCWiK3rNSw8xpSB4jP3iES70VzYYvpb0BTxcVoFhBIsOK2d0VO&#10;M4uB4yw9UkxDTnrNOEXHN8dw05rV+wGfC3n5+a3e3WRBbp7OUAijEpAqId/hQU6Tetk9ENGmLQNM&#10;pkHo3icOY0Yr4Y7aZXmThnRiUk+5DO32GNyrgHU8k5Tzn6mmaaZf0tBqklifOTvbBllWd5vtAh+2&#10;SozVMZjZf/wKljABpLXmUrro2HLobuoYFBSEjuGd8N32b/Hb0Z/RrH07WLw8ETYkFt+sW1dr9dy2&#10;35MVYK9fuoRTt24hbvgwqeWkwqi0U8EWQIVNimEC9LvCkPkW2MrdxWazZVlZS12QQXvJBjEdlVFN&#10;XMplACAXbj9iFokiHIe1GzegHu139pw5WD42Hi8sWWw8G/3Be/hw+3aeEF+qInXtnhjwNo2wXPZ+&#10;9AkOpB6Cp6cnSu7cgf9DTeDlxbySIlo98h6dlyYgwesROt1fIhWVZoIoKCzItuZcz80Sh9h1QsOA&#10;d4FIeuXK3RakzNKx/x1J3M06TIKLLrOUC9mlErRDJ45hzON9sOdsRsX9IWFhePfrSvk3cnNzUVRY&#10;aADWua6ZzpoigMWfYudpRl6RyNjf81GFjQcYbRlkcm/cyLLOnJn0w6RJk43q4V8JCq4E14IVbUOy&#10;+9FfTbAiHh4e6BoVjcDAh3HyxEmsnJZQTZuzx09AcnJKxf0ej/euNqYVzSg8rCNatW6FSxcvGsAd&#10;Itinr9HwUH2Fq7c1NK4vJkqwxMAuE/43KWmn9Th7Xb4NG96+dvVandW75QhM+/2K60aHwtB05Fu0&#10;Y85axIgoYEUzATEDqoHx6/8khvLzR9JM7DkpyZjHWdysCmOfAPq2I6NwDzuOKURwXQErIhjTTp9O&#10;MWIIbfgz7i5+4TYLgwUBEujHOzSMiDaTkDpkHylCHadXRNtrUG53VcGV5OWjsLgIdGa41TCmLjVa&#10;XFrKcOtIRk1TeKGHycEOgFdvMcI6UY9m0VbJWgbgPfv2LQwNCIwvZuaVMIgBgxnbiCiF38jNeTTV&#10;ZGo5di7LFWb/ImVc0FaFlq5mZWNs7BDcrF8P3bs/hm/JJK45uVi1eRMaBzEilYsbNyLvoxywlPsS&#10;pa/SX79mX/MQ83HpLEniM4uZWh0PFg4ctP/gwXlM4E3A7CKe8/dvmpF9MTt41Icapg40W0vPLbHg&#10;45dNr23AFp6VG5BSpjw/Ncwkn070xrCR2HLyuHGdkbwHVqsVCQkJCGzWHFE9eiLC3w+LN30Nn0aN&#10;DCcTJzdOlsf9f8+aiPu2B5Z8yxbCTe6FqLaR7ezSXKH4+ftnEuy5Cg3LH5MTpo4cP/bVA4V0vve3&#10;Uuusms8sZLOEw6QR8v4IxcijEDqOvGhzx5eJSdiZkoLvMjM5sRu924WOoaOkpMQAXEgmMEDRaw+S&#10;e9vR0SKb+KFPRIThwCJNvM3ehtisFKNDo1g4cO0o2q5kaIbDczMJM6aPPGjWoHcrlbS0tIPBoSFf&#10;nU0/OyyHxyPltlTOYrc9Z1qQPp+pI9O/zVN0TGZb6u21a4wJBKxDpCP5aGgLSIBJT2fO4WSnNm4i&#10;7fLvSNuyGcGNNFxmrvBiL90ohXayN7f4BYWbrGxcmfdK/8IQce6Q4HUEe8CxRqVGSmR09PCL2dlP&#10;awWFHkPma0ab6uAchXOLzJCdwiTtOTrHW2wIjvl7zQ1ACaPnz5+rBNaxmBjCNEawQZ0VPAhKcoSF&#10;7ILa6dSXbrBKIWDnJNDDbi+K7tp1aIVGnDXsuNkvJmbUhq/WrHeli7ZmyS9dS8lHhSVW7dHwfE+z&#10;Iviz0oe0FfmmxvpRoT1TAA9W5juOmw6dQaXYyw9MzHzgwJjRVdep1qpiQr+hQ6eO46UZeORXC9q+&#10;DvRoqeOT/6Fdz1TYQE+etZFHz80c+43UQzurrdXqvJgESelvjGQFwfiGE9nKSGdvstEoyrnIes4B&#10;Vt4LC2s/xc1uX3dPwDKArc6F9CCXtLQjc714XGeYNe3LkGXYPT/MXJbEOaqbQlSowuc/sTI5qSEr&#10;hxUxj9RoX/EjGpKPtJ+aN1R4Kkwhjm2DrUyhpXbs247zspz/9EeT552lQ4f2U9i5ZO1eXWrtD0ur&#10;k05UJg1taSG99JF0IExtiqamfqEx/VR4oi1Jn2bStYUyiD6XoAV4PXp+A4IVuxSm2cZESnoOwquy&#10;ocfZqGF6UBksd/inG9qyt5bUdKPGvtm7vt+9kj8ZeDonKgJcFi8qMXsZZVx85kYN26jBOzx+Od4x&#10;jylMYM4ueYk0D+va74Yum5OqhJeZUxQ81qvnaF9f38rZUhUl/+FPBjLWx7fxxti4oRtT9iSvycw4&#10;W8lj5bkUqYFsFG4kTeqsgsleFVwpPYb9NCW/BuzRZaO8+q1+zMEhIeu6dI2uNvd9mUTVwV26RsWN&#10;fn7M/KUfLvkyOysrwPGzl1Tb6ytYsvoSYv9nWPKYpfpdkSDj5+f/S/yEccPv58fGe2rYeZGMjIwD&#10;vZ/oEzjxlVeCevfvP0GVlo26eu2al1nCOGUqNamG3CApoo+PT56Li+Xzf27avmDpiqUZBFvj6Npu&#10;3hdgxyTzli7N7DdgwFhej20RHNyFcb63d4MGftLjKC4q9uNPt0brQGowm7stm9VKVm5OThY7kN+f&#10;zshIlmcEe19AHYP/A+sUX5cWblMwAAAAAElFTkSuQmCCUEsDBBQABgAIAAAAIQBTrTJL3gAAAAcB&#10;AAAPAAAAZHJzL2Rvd25yZXYueG1sTI9BS8NAEIXvgv9hGcGb3cRiiGk2pRT1VARbQXqbZqdJaHY2&#10;ZLdJ+u/deqmX4Q1veO+bfDmZVgzUu8aygngWgSAurW64UvC9e39KQTiPrLG1TAou5GBZ3N/lmGk7&#10;8hcNW1+JEMIuQwW1910mpStrMuhmtiMO3tH2Bn1Y+0rqHscQblr5HEWJNNhwaKixo3VN5Wl7Ngo+&#10;RhxX8/ht2JyO68t+9/L5s4lJqceHabUA4Wnyt2O44gd0KALTwZ5ZO9EqCI/4v3n14tcoAXEIKknn&#10;Kcgil//5i18AAAD//wMAUEsDBBQABgAIAAAAIQBNHkanDAEAANQGAAAZAAAAZHJzL19yZWxzL2Uy&#10;b0RvYy54bWwucmVsc7zVS2rDMBAG4H2hdzCzr2U5iZOUyNmEQrYlPYCwx7ZS64GklOb2FZRCA6m6&#10;m6Uk9M/HIEa7/aeeiw/0QVkjgJcVFGg62yszCng7vTxtoAhRml7O1qCAKwbYt48Pu1ecZUyXwqRc&#10;KFKKCQKmGN0zY6GbUMtQWocmnQzWaxnT0o/Mye5djsjqqmqY/50B7U1mcewF+GOf6p+uLlX+P9sO&#10;g+rwYLuLRhPvlGBKp9opUPoRowCNvZLfm5vSmRHYfcOCxrDIGdY0hnXOwGsaBK9zCiJEXZ4d/vkk&#10;OFEnco1oaAxNzsCpGsFzihVNJ1Y5A0+jk2JS8SqnWNIgljnDlsaw/TGwm7+o/QIAAP//AwBQSwME&#10;CgAAAAAAAAAhAB5Sb2KwAgAAsAIAABUAAABkcnMvbWVkaWEvaW1hZ2UxMS5wbmeJUE5HDQoaCgAA&#10;AA1JSERSAAAAEQAAABQIBgAAAGug1kkAAAABc1JHQgCuzhzpAAAACXBIWXMAAA7EAAAOxAGVKw4b&#10;AAAAGXRFWHRTb2Z0d2FyZQBNaWNyb3NvZnQgT2ZmaWNlf+01cQAAAjBJREFUOE9jWSOv8p8BCXDL&#10;y7865WwnjiwGYttfu9H75sTpImRxNi6uz77XLkqyoCvGxo8QEbG5cvREEQMzM1yaGciWz8h2ampq&#10;+krQkLq6Oq5NMoqH/7MglDL9/88goG9QueHDizMgUwkaslnf5O1vJAMYgAZwKSocPmSg1QFzFl5D&#10;nB48Wffy40cOZC+y8vJ+OOlkZ4cshtOQCDkpr8vzFgciK2ZkZPjnd+W8/IWmJpSgw2oIMBzY1ymp&#10;b0YPZL366mRgQH5CF8cw5P+f3z83qWk/+f/vHxOyYl4Vlf3LHj1agC32MAz59uSZLAMjqlImZuZv&#10;J+wsnXAlB0zvoBkA0uiwfp3r5Q1rcCYpglEM0rnPP+AwQ2IMIqWhGYdhCIeo8Itf7z+I/PvzFyH3&#10;/z+T3tJVby5Fh4kQFSbMXDxMhmXFMedKK1f8Rwqcvz9/CttfvL7ooL5mHMHYASlYdP36Skt1jdJP&#10;N28aI2t4c+ZMbNXa+f1tTV3niUpsx63NTPRv3Pj1h5GRFa4BGOhb1EyPMsSEchFlCEiR2dyFCseS&#10;458yAJMqDPz9+YPTbNf+06fcHE2Jyjuzj+195hkeUv5o1dpOZNd8e/zYxO7slapDxjptIHGCUbyd&#10;h6vLXEkp58u9e7Iwg/4DXfb+yqXWou6WtX0rVtwkaAhIo7sIv+KWO//+/GRC5IR/f/8yHAwOP8gQ&#10;GihBlCFNOjp/I3x97a7UNB4CuQIGfnz6LG55+PhKAE2ExMzow5RyAAAAAElFTkSuQmCCUEsDBAoA&#10;AAAAAAAAIQDANaotcQYAAHEGAAAUAAAAZHJzL21lZGlhL2ltYWdlOC5wbmeJUE5HDQoaCgAAAA1J&#10;SERSAAAAKQAAABQIBgAAABCEFIUAAAABc1JHQgCuzhzpAAAACXBIWXMAAA7EAAAOxAGVKw4bAAAA&#10;GXRFWHRTb2Z0d2FyZQBNaWNyb3NvZnQgT2ZmaWNlf+01cQAABfFJREFUSEuNVmlQU1cUvnl5BEiA&#10;IiAENxSNQCAsDRTZEpbSgCtSqLWi1ZaxhY7VsctYUWaKjtMfLXbGmc601Fot4tJFBmFsLIMQZAlo&#10;iAYQA4aCDVibQAIBQt5LXm/U4MtC4PxK7j33nO999zvnHlSY/sYfgGQEQaGLUxOzyGuW34ltdy6Y&#10;DLMe5D16ABNrCF27w5G/Ze0AX8BuO/LpTqqrW7ZuaIgL100UKooDBABXX79hhAC10cc+v1IhkbQ7&#10;ioNOPlJst0pKgSdTE+18k+9Ir4739OQDBO6/MFcUBUwejwOA0SHG0tJS77q4BFFzxc8cDKECQJlz&#10;Qwgco5n/6UdH1wECHBIXHzwU6+uj8uXxc4W+Xs3kgKgzBix7GYrHJU+l96wA0nAjWL5317ZqirHb&#10;UYzMx8rc62GcS4ZpPQ1QIUBnBsEbITkz4xq/J9eqRfEhLKE4JWHuNhcEyesdyFG1t500kRhEjEbg&#10;nZl2/DqC1DjKncdkcgd++uV3zLz5kr3F8AFwhAKm5P2CFLp7dTM3Osd8yCnIgrCwqPvnq65ZXSZB&#10;AEYI6/KtNUEn58v66Lsf6p8BtDHEZAKubu7Am5d8hUpz1c6MqSKnbrdt0KPWTBMUCtBI729LNGBH&#10;WxPiTs0LEuqJUc1i3zVC1sjmvTqorYWXtHM+gEmtnd9qxrXetgzSfXymgwrfDWcXFw+VlZURz84z&#10;fcGBwn2M7spLh9X1DWVGqHGLmSBQw4T2IPw/P8g6bvygEcOsPpERGKhuyeDbVxUJsUE3ucMWoMea&#10;NffEacnRnSoVAGVlVt93prV1CgQHncgpLBxQnD1bZSTp1zis9D9aVMSyY9KA4yBJfPemRj22lBzN&#10;fE1ZbaJVHTZJyD6Qff/asxeYALJgMRTeBPvjov1imcypJqsR46UEdtjhiYfyWIujgYqAP7O37LED&#10;icMNTU9vphVAowmk1lSy4TVNO8vUmPfWFgPULBmke0iI7JxM1rGYqvHmhH+le9D3G7lIqe7uby5Y&#10;3ebgJgYdeKyP7AOg2mkuFxoNN3P4XHDPjYqik4sBaPbRPni4lLDRCqad9F8USEyvB8J0gRykJrGc&#10;JQzMFihUzW3ARHIiKGB2sSANalUoAVsQ2dz8ffvtQNJMBPCIjfl+TCL9gOysUyjWxVORKthk35kv&#10;afDu3Yreki8BTnLQy/vTSm9cp0GpGBYCS/PxDZt58tTazQTkdiBRWF3N0ZwP4zXaFJ1ikE0+MdUn&#10;38lfGnCnKTS43FFCCEQZBzUNzLp8YbOwcP7KEFwE/KR8ZyBh0XnWcGLSrXxgmKnREXsmLU7i1OTw&#10;qJFRDNfr5z6EgAAmRKJvCvLzWiplErHDpEz/ETD67zLy3oy8P69gbyEveHd+81yPJDns4/HCa9eG&#10;dmM2PRmF6n7t9Olap5rknf8xSvT2nh6ceKkyA3wder842l7ad98LJrQrioiSY5u7PjogwUjSwuDt&#10;SEuONPWXfz25KTPj/SXrVjcONzYyoC5WeLFYW6UF731mjmvLomd0ZEVFR6vUKcgzQmEvjxu1S9Mp&#10;uWgk9b5Z/QwQJvF7gCBjlS2b5yQdXfxXY8pVEslhcisi4NuvGx/z1F399eo/kDHzO0ZA8OqOTvg4&#10;2w8gVLqb6TY3er85/oLVLYqMqOIjLslqsbjI/KZaTKccWbmhvqmu/XX+JlugTTERn8QO/b1nRj3m&#10;RwZq8cMXmIpQ2IZe4YTNzagLgjQHbooIKY5TKhOmlcpoq4ofHNyYLl95omF98HFboBslHcuFaZk1&#10;+kcKAU6aoJxWOCw4F4aHdnluTkYdDblr8UVdYMshmwuF3OVe7mS3NMbVcmLGTNpJz7lVOAPqbjUd&#10;y2b6dd3w8rKa8J+1nLSULAGXm/hffcM1TK3yN1kPvs/DwPQI1LyL+VqD1zZkNd7MhGetQKBbhweC&#10;bL4OaXXwPsODeKmsawX09bZlA07X4EZFhUOShF70VpC7OSDX3X37YOXlWHTJEjYFw0NnVOogemBA&#10;t1470bksO+tW3KmymzDHhKPZ4H/w2Emez98oAQAAAABJRU5ErkJgglBLAwQKAAAAAAAAACEA5PYg&#10;eE0VAABNFQAAFAAAAGRycy9tZWRpYS9pbWFnZTYucG5niVBORw0KGgoAAAANSUhEUgAAAFQAAAAp&#10;CAYAAACr1w7eAAAAAXNSR0IArs4c6QAAAAlwSFlzAAAOxAAADsQBlSsOGwAAABl0RVh0U29mdHdh&#10;cmUATWljcm9zb2Z0IE9mZmljZX/tNXEAABTNSURBVGhD7VsHVFPZ1k4DAiExlEBooUhHFCkKiID0&#10;OsBgQQVlkDoOKoodewULAiKCDqJiGwQbHUSaWLH8KCAlIh0iBAIhIQTy78safK73+944a4nPf613&#10;1gr3Jvfcc/f57j67fPuA27dvH+pHbrt37yaknDmjxUeh0L/++mv9/v372T+yvLgfWThEtuhD0XMv&#10;pv1eIYBzJoNpiUKjKn5kmX8YQEETSaB9LCsrK9WysrL3n0DDoJzHBQJQUBRKWBjnxBkb/y+gX6NR&#10;sSdiF9y6mRlbXlpKtLS2Vpi6Z3RsdKermysG+c6B838ey9fX1yI9Pb3ya57xPfr8MBo6xB7Kk5OT&#10;29Xw7p2WYEKw1spmUaKtrS2ttLh4Pmp8vO9kQkJm5PqNW3bu3XU2ISGBhYDDZQ1v+8nF7RBVTjbW&#10;ctGiyO8B2F8944cBFBF0lMNRGB8fBzOJOgom4A/4qfPt27cPKHJyfHoxfWy+hdkFCQmJ4alJ4Uni&#10;R5VVlLXa29oH/2qi3+v6DwVoV083TW3mzA+WNotUwJ5OYfAROUnvTkcO7M9+RwkEAvvat2/96xob&#10;1GJiYr4XZv/2Od8FUEUq1SwgOPglgMH9V9I8rKg4MModRbW8f6+8Xj9iVUzM0V29PT206GMxITwu&#10;dwKFA1H54JuQIzQTE5N3bk7OBVo62k8BzH84sS88AOys0oljx8xk5eQQrZ/WNu2AInFkxLoNoTCL&#10;rfDp/tJsoI/qTGWVKDQaFju02JPH5gUFBZ69nH4lmN7UNFOeRmvH8PmCJjpdWZFGa+VwOKTjMTEz&#10;OSMctKSkZPJfIQROq20Gmbxl8eLF5Tdv3vyiDH81xtden3ZAQZAxIkm8va2hTdTV1dUsJyfn0efC&#10;AZhoI4O5b6bABMfUevzUqWv0BjpbMD6+xdnd/d75pGSDheamj+0cHPpXLl2WcTcv1/RtTY0jYmzb&#10;W1tlA4OD7Q/v2x/Xx2RKb9m+bVNjY+Nl7jDX+3DM4dwtkZGeMceP305NTW2bbjCReU07oLDMeV3d&#10;3TZKmkonQhwC75haLJg9BSiAKaqjqTkyxhv7hHFHRwftVmbmvKHhYXO/1asiUpKS9p5KSHCj0+lS&#10;Rw8fjtp3cN+G6+lXfUVERBjIS+js7DocHLDm0/27tu+4BF8uRe3duyU/P3/mIHMIXV1drQnRguOl&#10;q1fPgDyfnNrXat3f6TftgNJoyssb6utL6UzmmJOb63FxYXxIe2/35DI1n2/a9TmYaFA5/8A16Opn&#10;z+sOHDroERG+ruLchVR3AFNMTU2Nu3HDhvNuru4Fd/NyLHLu3Zv77ya6f/fumCfVz29SKBS6vIT8&#10;x86unlHoj0ZWBICKJF7T0qYd0LTz53fo6Oo1Zl+4uNnJzSWNwWTOaC/oRj0oLo7o6e6eMbXUkdlp&#10;62qXIEcsBvuus73TDGLT0ZKS4kU66lrUrrauscdPq/SvXL3u+LTq6WxHZ+dXFeXlN2rf1i77EjIY&#10;DAbl4eb2qurJE4XI8HCHNYEBqWUlJWb9fYOd0P/NtKD5PZa8jYO9PiL8uo0bxK5du+FHJIh2ioqK&#10;qojixVw/B3NiYgJFJJHTdXR0RI2NjW9k3szwPHHi5No7t2+v7OzsjtbT0vMGh8RIv3pp0dw5cwda&#10;W1tpxvPn+/waFh4bHv5rkTiJxB0ZZpMmBBNCgokJjAAlQHV3d5OcbW3DzaysjgwODe1obG4+PF1A&#10;To077RoKtk5hdHS0A5bZSGFuvrKYmJi7j8/SWCwGw/l8cgJYhHr6et3HjkbvTzybVDDIHBAErPa/&#10;a7bAPINEIp1qaaW36Onps/Jzcrfp68+JkpKS6kXuT0yMC/T7xZ9UnJ0fRaXKcUExhejNzTs9vTzi&#10;P7S00fR0dV6MQ7/e3t5pB3PanRJ4dVJKcvL15JQUS3tra+0zqefvdba27m5oaJAc5Y0SEQGEhIR4&#10;oKm8cT5ffOfOnTXWFhYjyHUHV+ey5b4+ORIEYv2phMSDQ8ND+io0WvKd3BzjqspKE6SPgYHB6p6e&#10;nlyIM8XLSh6EaqlrPPPy9rwaGRmZZWvveLCqqmoEAfPVq1cqWVlZjLCQkDtJyck/AWUpAs9kToe2&#10;TpuGNtXWLx22sqr3cHaOLy4uph2MjqZ1t7ejiUTiPHFxcdYgi6WNLHNNba1Q9jB7PlYIJ7Nt2zZH&#10;Go3GBt7z5unYWGcJdZWRly9rHFw83D0g5UR3tLZGSlAo/UNsdktEcHBBfHzsTxQJiVmXL11S8/D4&#10;KV5NQ6PdysamVFFJySc/N3crXkSELK+g1LZs2bJ+Xx+fbntn19vAZBksWbKkCUKo6cDz24dN+hoa&#10;c3sGBx3Bm0Yb6s8udXJ1yYbliRkZ4SoK0IITBCGhQFECAQl5BLD8UUYmJhcqS0s3EcXFj4H97DUz&#10;M2OcOX06SBhLyLl7K9dhrvFcOpgMq8HBQZSUjMzHa9euCdnY2HScPH486e7t24U2Dg6HIAc9vS4i&#10;IqK2tlYS4k1NGWnpTC9v7+IWOt1zpZ/f72lpaas9vL2ZTaDVxfl5v61eHXCspbk5SVVNLV+ARp/7&#10;lsh+cw3lYTDGE2x2VkpKyoLQkNBDhfeLNlOo1N9fv66uJhLIOeCQBM2NjbZsNhtvaGy0HYDHz/w9&#10;Vc/Y2ES1qKCoPSkhQZHR14do6QJhIdwCPB5/8NXzF79YWVo8rXryjD/CYu3g8/m+rOHhPT6+q5Zc&#10;Tkvt2BW11zk7O1s8OSnJpJ/R5+25xPva/fv3eyseFDdXP3++UYFGu+Pv799qYWFBMTc17eob7JOj&#10;yanuoCkru35obf2WeH57DS0sLKy3XLBAm9783lxaRnpMf86cFiAx7OxtHTE4HK57gs/H6uvPugna&#10;2fK6pqbBUEd/pb2jwx0sBmfI5/Nmubq7d7GHhwl1tfUK8+abXO5oa/PT0tLIllVU7JFtaZmzPmL9&#10;T4lxcfMAUPvBvj7pRbZ2hc+qn3ljsWgsaLcYmSzZBkS0tgyFoqW8OgB8PWoAEirHKxevjG/ZtIkD&#10;xOoYm8ujydNkZj999KhQVuET9fpNgP3mGqqsrFzxob0dhRURusuEZYoGtzuZoWOxyORQaCEhlBAc&#10;x4Cm09XVRTnYOazPzc4mWdpY7wKQFT729hpr6+i8IRCJr+tra5eNjIywlZSVdcEJ4bg8XnVMdEyi&#10;p5dnbN3bug42e6hPhkotlaNQhoiiorwLV68e4U9MeIPWi8EjxiGyQIL5f9m+NZjT7uXNzc0NwNO+&#10;Cg8PJ6SeP+9UWlqqamFpWR4cHDwUFRUlwx8bW0yTly9btnJ5aF1dXYOakpKho6Vl0+HYWElGT898&#10;/4Dg1MT42E0DAwMzR7m8pY4uTjdaW1oKwObqsjmjaAcHu2cAaH11ZSX+YWenirGJyX2w11aKMtS5&#10;Z86nvJEmk3tfvn5tCi8kBUDGAsCI05/W9s01FJGWQCDYbtq0qTt87VprmooKNTMzU4LB6JPbu3//&#10;RSMjI/TmjZFx8+bNywE7d4DRx/yltbNz0uVS5OXFT509G+Tt7b0jPzt74eUL549CTOqzcf36VLjv&#10;NXjr9JKiooQFVlZnK0pKZt+6dcfUy9uL/r67mw4roQvKJ8rrIyIYS318VGeQZrRWMxhOYHJigJ2a&#10;FRIUssbdxelWfmHhCjNT0xvNHz48mA5kpwVQcDj3z54+ba2oqMjVV1dvKH30ZIuTi3NSbXW1BBAV&#10;Lp7eXpHv3r7VVFdX71WUp74D07BnZHgEy2Awbp44eXI3aFIbSVJyj56kJAqoN9SGtWsPRO3f7yTA&#10;YMbAwYQODw8rC3C4S2sT1oq05tM1tTQ0looS8HhVZdWBJ6Wl3F0b1u1MvXVru7qm5gMlJSUd3ghP&#10;FF5IXmVp5bjfqlX5nNFRNgA6HXh+e6c0JWV7S0s7kUKpf1pT093f/xFlbW3VvL+8bBjqRIy+3t75&#10;VEVFnJae3qLK8koKizUgA6ljSVFBgfvjyiouaLgIQVysX1tPjwGODNfW0SG8Pjy8S0pK1vPZs0cK&#10;NTU1Y5bmltVVqZWGTCazr62tzYrFYqkYGBg+6mez7ybAS4CXWQaESiesgjdgetQh6vjtjz/+2L02&#10;JGRlYnLy/fLy8v9fgAqTSE0QP04KHeLjsxFJPSHONLx44UL4vh079jQw2nCb1m/Cu7i4PAAO1Lu9&#10;s/PFKh+fZw8fV1uv27TuSdia4EMQW65caGa2fdas2eMEIgETEBh4reRYqcTylStlre2sXwT9ctnd&#10;13/VY7CTb7S0tHhQIVUUwmJXN75rVuPxeIyC3LwVerP1/cGON4HdRjSfBY4o6fMyyrdGdVqW/D8L&#10;mQMpIPIbZCgvwfn8cjkj40RQcHBMaGDgzPqmJpw0WXpg7969nAPAYSrI0waga3bE1sho4EXd3Nx+&#10;QvP4PLIwBsdvamoy3rx1azME+QMQnrloams3XLmUvhVMhy+wS25garItTE2Fli1f/rKrq4sHGloW&#10;EBAgCgByANTJSul0t+8C6NQkpnhIBUXFl5f37u2v44xullOUdxjiDG0uKSmRkqVSWWLieFZxdjae&#10;yeG8A7vXA6HTICQDDsAuobc6bLq/bffuELC5p1atWKUMEZkvlSo7ONDXlwZOT1hDWzNbR1+/KTMj&#10;Y9HbN7UrYGyn6dTGL72c7wrolADNzc3pKCkplLe5+QrQHBSYhmOgXdgBFusP+KBaIY5FGuTvym9q&#10;67YzenuVJCQle3TnzHl76OhRF7ChrPtl92ugy1aciDCKLCKFIsN4SINi3HpIO8/1DwwgzP13b/8R&#10;QKdmCWBOloiRBqZgMkY0NDTUhQBf+cXTpwuNLCyS+vr6bta8fk0WxuOPyFCkr0zwJ9SBxcKB9j4D&#10;7ftH7eTPcUhkciQ4ou8O5NQD/6OAfmnWL168qN2zZ08dUGx5x6Ki/D2WLMkHTTUCZ28DqWZB5q1b&#10;spramleHhoYMfcPD6ekJCQP/MfS+8OAfDlBERgBzsuaDJ5HSCgoKkNNPdXcAc3IaEPa8gD8/EpaT&#10;svyQgP5wKP0Ngf4L6N8A62u6fldAgaDAgSOZ3Ov5dxs4IlFg+8evX7/Om+5S8N+V7fP+nwBFtsws&#10;9vAIn21kdPRrB4TMRxm8879Nihvr6xNbP7SttHW0J5sam7Atra38Ic289rXPcIUq6JbExPa+HkbS&#10;HKO5Tf0MhoOHu3sVMP2nv3aM79FPVVVVyc/Pr/0ToNYWlgfG+GOrYVvHJKCgEVKQaYwAmSECIYoA&#10;9mQOUslURZQcajR4STDTzsbmPI/HLfIK8O6XF5XHVVZWIpmIHADcTiaTFeEcDbRbm6QEpQw2Kvgg&#10;Y2bcyloEZMUTJNgmYLEqNE1NLvTvRp4Fz+BkpGQQmGpMbndV99AUCKGHjzDRWNQ+KVnKkXaITyUp&#10;lLSPDEYYcp1KpUp2tnZKYoQxTcgY8vLyE5DGsqCGJQG1KRbQhTKQ6/O2bt3aV/uwdgaOgmM/efKE&#10;vGDBAjbMDZk7Ozo6WhHi4PeQ789AmLCMlBS+qLw88f37911QsVWFe1sR2g9IcimINsRhTh/+lHc4&#10;Pj5eGkDsh9/5C83Mn8O5xiSgoJ0YMoHYe+pUrCRrYOBniOWydm3fmcoeGe5SUlSsitq2LQkIBaPN&#10;EREHZWRk7unJ6zG7Orr8hgaH+o3UjG5rqc3st3dyvF76oHSpoZFhGoEoequhvmkvcJMX5WQVeqbA&#10;cXd2eejgYO/58uWrDXlFdwPNTSyblq/w8wwJCHTEi+KXa+lo3f6fszUh7p4eCAeNgnzcC8q/IsdP&#10;xZYB8J8UTVNXN0lDQ0PtfHLyw+2RUXYHYw68gN17mcy+/p1unh5iwPKvk5OVrQNglUTwomYA9NYr&#10;Fy9mEEikttqaN9ZJ51LsbC0tH3n9vPh0yYOSxUoqSod5XF57aGBQVkhY6LojO3bGL1267HRBZZ5+&#10;UV5es72z89GSovuJg6yB29q6uuO7t29354zyFPB4kabs23dUf1665AgQNDJQFXCeBHRtWNi6xKSk&#10;44VFha6vXrw6AOx5lgA1wYb8WCAjL89qptPHIfWDrYYt3mTY8AqBs7+omOiYtLRMCfJfGULCwigF&#10;ObnLS5f7LO9qa3OjUhWlW5o/CKBIpiwrK9c1hQTUh4ahDjKhqamTfuVKpgFOWGi4orRYbYTD4crJ&#10;y9UHh4adWbF02dqp/pBy8pBzOE4gx/CgcJ2gsDU+QJbQU8+ds8XjxR7budk1B4UFzH3f1uqlo6F5&#10;UJpKnY8WCJ4WFRb97uzqGt/U2NyS9nuqHV4EP0RvbHy93M/XDWGasFgh1MrVfmcamxp0mt81yzja&#10;ONeJEcRQQO0lwAqLEyeT8iB7Y88gk2YX5RfsBCz6Vq1aJVxRVmHAH0cPjo3xWrQ0Ncoha0sMDQ2t&#10;OnbkKKr5Q/ONSUBlpCjiUE00c/N0TT68/8jl1WuCjB5VViIbWidQY2MYpHbh5eXVCm98TsWD0gqo&#10;of8fclZRRWUYlgmKxWbbPcu60y6nIN8C9Q+4cxKLTw0AHW9srFvB5XNPQjm5H1IdzMQEXwB1EjQE&#10;7wJkf9NUg93MOTC5sbi4OJOFCxc+TjiXAIpauxte7CYCUZwtIiIgQN+pfUpjqjPV4q5fvJhv5+go&#10;IYTDciET659vZnbowqU0jKuT00o+jzdJ0iANjUGjuFwu/EVPAFhoDHZys8mf10CkMdh9IhifQKHR&#10;GNh/NQolafzH/v5Ta0KC8CdiYi5i0FjkRmR/xuT+/6mG62MwouYYGb2BLYAVsPRfZd7Ien83K2MX&#10;VV4+D/a7bxagcQLYW9mTkZExD4yIEUWGkhUeEVFyOj4u+z29afmZ5OQ3RXn5PcyPTCoy6OgIR1GB&#10;pmAOm2eb1NRUtcEzN5CIpI+I03tYVt4jLCxMHh+fkOAMD4fxx/idyspUHbQAzSGKi/GhbiQjJSU5&#10;MPUfIch4J+JOqSXExV+EDWdDoiKEj1Q5apMYkfjm3r175wCkivCwsOD5pmbIrrrO3Pz8fS5OTpNR&#10;BFQ0f3v+7PnduQYGs66lpp6YQZzB1dDSIiPXYHzx3Dt3mS1NLTLiRPFxbW1NMWD1iWTyjG7kWvn9&#10;kg4BRjBDXV1TFJY16vSZkwfcXbzpPe2dN8CnJCBlcQmJCSEiELfI3GDIQWkKpQu+b/lfJpx29ToA&#10;+HgAAAAASUVORK5CYIJQSwMECgAAAAAAAAAhAG95vzPNhwAAzYcAABQAAABkcnMvbWVkaWEvaW1h&#10;Z2UxLnBuZ4lQTkcNChoKAAAADUlIRFIAAALbAAAEYwgGAAAAvjnoigAAAAFzUkdCAK7OHOkAAAAJ&#10;cEhZcwAADsQAAA7EAZUrDhsAAAAZdEVYdFNvZnR3YXJlAE1pY3Jvc29mdCBPZmZpY2V/7TVxAACH&#10;TUlEQVR4Xu39CZhdV3UgbN9bJZVKk+cZAw7zmPFPun93wNjyXJpVkkpSqeSybCChk5AESAgYCZlg&#10;MAEDAgwRoqKybIyjCDMI4xhDIPnyddPpTidpwISkE6aAVZJKU9W9dcfvXFkylq2hhjucs8+rftzt&#10;xPfsvda7tmE9u88+e9o73/nOjD8ECBBIssDN62+tHjp06PgUss/M6Gf/qxP8w9rPn/a/Pv5/POWA&#10;RyZ75i9OOeCEfn+SiE8Y9Ml/e8zkKb84+renfmaiv3+KxrjGf1pc0TOnz+H4Ocb3+6PPjHv8J+LK&#10;Zsc/+qR+/8RD4/5X8Mgvf/Z/nfK5J0cdx++P/+2JV/RTJ5vI74/L7pkPPiOHE//+BOv36P9qIr8/&#10;ofQp/pd1+f1JObMnX+sn/Y+p0/9n0fF1Gv/vf/bL8T1z0t+f9vGn/eCU/+PJ/+Ezpznxb09M+ZT/&#10;7dG/PeXvTveb6J+f7N/iaeP+t9sPCRAgEEOBW2993Ybh/fsn3BDFMBUhESBAgECAAprtAIsqJQJp&#10;Eeju7v7Vaqa6caI7j2nxkScBAgQItF5As936GoiAAIFJCrS1TbvrwIED0dMn+/+8m+TAHiNAgAAB&#10;AnUS0GzXCdIwBAg0V6Cnu+dXp83o+C9jY2PNndhsBAgQIEBgAgKa7Qlg+SkBAvEROOuCc7+5d8+e&#10;+AQkEgIECBAgcAIBzbZlQYBA4gTWR4ci9wwNORSZuMoJmAABAukT0Gynr+YyJpBoga7oUGQmOhQ5&#10;kU+lJTphwRMgQIBAogU024kun+AJpE9gZrb9/U8civSHAAECBAjEX0CzHf8aiZAAgaMC3dGhyBmd&#10;Ha9yKNKSIECAAIGkCGi2k1IpcRIgkDn/wvO+ORS9q+0PAQIECBBIioBmOymVEieBlAvUDkXu3r3b&#10;ociUrwPpEyBAIGkCmu2kVUy8BFIocORQZNVNkSksvZQJECCQeAHNduJLKAEC4QvMPHZTpIsiwy+2&#10;DAkQIBCYgGY7sIJKh0BoAt090aHIaW6KDK2u8iFAgEBaBDTbaam0PAkkVODcs90UmdDSCZsAAQIE&#10;IgHNtmVAgEBsBdwUGdvSCIwAAQIEximg2R4nlJ8RINBcAYcim+ttNgIECBBojIBmuzGuRiVAYIoC&#10;M7Nt73NT5BQRPU6AAAECLRfQbLe8BAIgQODpArXXR/YPD1+R9fURi4MAAQIEEi6g2U54AYVPIESB&#10;junTN2Z12iGWVk4ECBBInYBmO3UllzCBeAv09fV/3U2R8a6R6AgQIEBg/AKa7fFb+SUBAg0W6O7u&#10;+eVypfxqu9oNhjY8AQIECDRNQLPdNGoTESBwOoFsW+ausbGx0/3MPydAgAABAokR0GwnplQCJRC2&#10;wPpbb40ORR6wqx12mWVHgACB1AlotlNXcgkTiKfAtGm1Q5HxjE1UBAgQIEBgsgKa7cnKeY4AgboJ&#10;9PX3f33P0FDGu9p1IzUQAQIECMREQLMdk0IIg0BaBbq7u3+5VCy9Ouq000ogbwIECBAIWECzHXBx&#10;pUYgEQLZ7AccikxEpQRJgAABApMQ0GxPAs0jBAjUR6B2KHJ4eL+bIuvDaRQCBAgQiKGAZjuGRRES&#10;gbQITJ/e4abItBRbngQIEEipgGY7pYWXNoFWC6ztu8lNka0ugvkJECBAoOECmu2GE5uAAIGnC9QO&#10;Rbop0rogQIAAgTQIaLbTUGU5EoibQLbNTZFxq4l4CBAgQKAhAprthrAalACBkwmsXx8dijyw302R&#10;lggBAgQIpEJAs52KMkuSQHwEpnVEhyIzvqkdn4qIhAABAgQaKaDZbqSusQkQOE6gr6//a0O7d7sp&#10;0rogQIAAgdQIaLZTU2qJEmitQHQo8hdL5dJrXMne2jqYnQABAgSaK6DZbq632QikVqCaaXNTZGqr&#10;L3ECBAikV0Cznd7ay5xA0wTWr3/dhuH9+660q900chMRIECAQEwENNsxKYQwCIQq0Nvbe1k2m3FT&#10;ZKgFlhcBAgQInFJAs22BECDQUIFCofSpXH64oXMYnAABAgQIxFVAsx3XyoiLQAACtUOR06ZPv7I8&#10;NhZANlIgQIAAAQITF9BsT9zMEwQIjFPgvPMv+vuhod3j/LWfESBAgACB8AQ02+HVVEYEYiFQuyly&#10;9+7HfVM7FtUQBAECBAi0SkCz3Sp58xIIWOC6rq5frGaqDkUGXGOpESBAgMD4BDTb43PyKwIEJiAw&#10;u3PWXfsPHIguZXct+wTY/JQAAQIEAhTQbAdYVCkRaKVAV3QocsaMzteMjeVbGYa5CRAgQIBALAQ0&#10;27EogyAIhCNw6fkXRIcih8JJSCYECBAgQGAKAprtKeB5lACB4wX6jxyK3O1QpIVBgAABAgSOCmi2&#10;LQUCBOoi0NPT83PRdewORdZF0yAECBAgEIqAZjuUSsqDQIsFipXKp/bvd1Nki8tgegIECBCImYBm&#10;O2YFEQ6BJArUDkV2TJ/hUGQSiydmAgQIEGiogGa7obwGJ5AOgWeff+Hf73ZTZDqKLUsCBAgQmJCA&#10;ZntCXH5MgMDTBWo3RT7+eHRTZJtvalsdBAgQIEDg6QKabWuCAIFJC3R1db2ymsk4FDlpQQ8SIECA&#10;QOgCmu3QKyw/Ag0U6KjdFLl/fwNnMDQBAgQIEEi2gGY72fUTPYGWCSxevPiVnZ2d88bybopsWRFM&#10;TIAAAQKxF9Bsx75EAiQQT4GLLn7WP9YusPGHAAECBAgQOLmAZtvqIEBgwgJPHorMOhQ5YTwPECBA&#10;gECqBDTbqSq3ZAlMXaC7u/e50X3sDkVOndIIBAgQIJACAc12CoosRQL1FShuHR52U2R9TY1GgAAB&#10;AqEKaLZDray8CDRAoPb6yL7h4XlZr480QNeQBAgQIBCigGY7xKrKiUCDBKZ3dHh9pEG2hiVAgACB&#10;MAU022HWVVYE6i7Qu/amrxy5KdKudt1tDUiAAAEC4QpotsOtrcwI1E2g9k3tUqXk9ZG6iRqIAAEC&#10;BNIioNlOS6XlSWAKAtn2aXfVLq/JRv/HHwIECBAgQGD8Aprt8Vv5JYFUCqxY0XNbsVyal8rkJU2A&#10;AAECBKYooNmeIqDHCYQucNa552waclNk6GWWHwECBAg0SECz3SBYwxIIQaB2KHK3Q5EhlFIOBAgQ&#10;INAiAc12i+BNSyDuAr29vc+pVMsORca9UOIjQIAAgVgLaLZjXR7BEWidQG6ssKVSqbQuADMTIECA&#10;AIEABDTbARRRCgTqLdAf3RQ5PLzvWt/Urres8QgQIEAgbQKa7bRVXL4ExiHQ0THdTZHjcPITAgQI&#10;ECBwOgHN9umE/HMCKRNY23fTw26KTFnRpUuAAAECDRPQbDeM1sAEkifQ3d39slKp5PWR5JVOxAQI&#10;ECAQUwHNdkwLIywCrRCoVLJ35aObIl0U2Qp9cxIgQIBAiAKa7RCrKicCkxA4cihyn0ORk6DzCAEC&#10;BAgQOKmAZtviIEDgiEDHdIciLQUCBAgQIFBvAc12vUWNRyCBAg5FJrBoQiZAgACBRAhothNRJkES&#10;aJyAQ5GNszUyAQIECBDQbFsDBFIu8OShyJQ7SJ8AAQIECDRCQLPdCFVjEkiIgEORCSmUMAkQIEAg&#10;sQKa7cSWTuAEpiZwXVfXyzLVqpsip8boaQIECBAgcEoBzbYFQiClArNmzLpr//79Kc1e2gQIECBA&#10;oDkCmu3mOJuFQKwEurq7XjajY8a1Y7ULbPwhQIAAAQIEGiag2W4YrYEJxFfgkvOe862h3UMuioxv&#10;iURGgAABAoEIaLYDKaQ0CIxXoH/9+g27H388k822jfcRvyNAgAABAgQmKaDZniScxwgkUeC66657&#10;cbWadSgyicUTMwECBAgkUkCznciyCZrA5AQ6Z8354P79w5N72FMECBAgQIDAhAU02xMm8wCBZAos&#10;Xrz4xZ0zO6/POxSZzAKKmgABAgQSKaDZTmTZBE1g4gLnX3TxY0O7d0/8QU8QIECAAAECkxbQbE+a&#10;zoMEkiPws0OR2eQELVICBAgQIBCAgGY7gCJKgcCpBI4cisw4FGmVECBAgACBVghotluhbk4CTRTo&#10;nBkdihx2KLKJ5KYiQIAAAQJHBbIZzbbFQCBggScPRY65KTLgMkuNAAECBGIrUNVsx7Y2AiNQB4Hz&#10;Lzx6KNKr2nXQNAQBAgQIEJiogJ3tiYr5PYHECPT3H7spUqedmKIJlAABAgQCE7CzHVhBpUPgCYEj&#10;hyKzDkVaDwQIECBAoLUCdrZb6292Ag0ScCiyQbCGJUCAAAECExKwsz0hLj8mkAQBN0UmoUpiJECA&#10;AIF0CNjZTkedZZkqgScPRaYqa8kSIECAAIE4CtjZjmNVxERg0gIORU6azoMECBAgQKABAna2G4Bq&#10;SAKtEXAosjXuZiVAgAABAicXsLNtdRAIRsChyGBKKRECBAgQCEbAznYwpZRIugW6u7tf0D59xvVj&#10;eTdFpnslyJ4AAQIE4iVgZzte9RANgUkKnHXued8b2j2UcX3NJAE9RoAAAQIEGiQwrUHjGpYAgSYJ&#10;rOld+8Xdj+/OZLNa7SaRm4YAAQIECIxbQLM9bio/JBA/gdrrI6VyuUufHb/aiIgAAQIECNQENNvW&#10;AYEECxTLlQ8Wy97TTnAJhU6AAAECgQtotgMvsPTCFVjRs/rNhUK+q1oNN0eZESBAgACBpAtotpNe&#10;QfGnVuCMM8+4c2i3Xe3ULgCJEyBAgEAiBDTbiSiTIAkcL/DEocjHHYq0MAgQIECAQMwFNNsxL5Dw&#10;CDxd4GeHIn19xOogQIAAAQJxF9Bsx71C4iPwNIFi0aFIi4IAAQIECCRFQLOdlEqJk0AksK5//Ybh&#10;ffu6sq6vsR4IECBAgEAiBDTbiSiTIAk8ITB92vSNLq+xGggQIECAQHIENNvJqZVIUy5w5FDkboci&#10;U74MpE+AAAECCRPQbCesYMJNp8CRQ5Gl2k2RDkWmcwXImgABAgSSKqDZTmrlxJ0qgSOHIku+qZ2q&#10;okuWAAECBIIQ0GwHUUZJhCywYkXPWwqFQpeLIkOustwIECBAIFQBzXaolZVXMAJnnHnWe4eGdgeT&#10;j0QIECBAgECaBDTbaaq2XBMn4FBk4komYAIECBAgcJyAZtuCIBBTgcXXLX5e2aHImFZHWAQIECBA&#10;YHwCmu3xOfkVgaYLVGZm78rlHYpsOrwJCRAgQIBAHQU023XENBSBegnUborct2/fQl/6q5eocQgQ&#10;IECAQGsENNutcTcrgVMKTHNTpBVCgAABAgSCENBsB1FGSYQksHrN2s+5KTKkisqFAAECBNIsoNlO&#10;c/XlHjuB2qHIUrkUvT7ipsjYFUdABAgQIEBgEgKa7UmgeYRAowTOfc6F//rEN7U1240yNi4BAgQI&#10;EGimgGa7mdrmInAKgdpNkUNDQ4wIECBAgACBgAQ02wEVUyrJFbjuuuueN3P2rPfmC2PJTULkBAgQ&#10;IECAwDMENNsWBYEYCMyYOeuu4eHhGEQiBAIECBAgQKCeAprtemoai8AkBGqHIjs6Zy7M53OTeNoj&#10;BAgQIECAQJwFNNtxro7YUiFw7rOjQ5F7aoci/SFAgAABAgRCE9Bsh1ZR+SRKYN26/g1Hvqnd5usj&#10;iSqcYAkQIECAwDgFNNvjhPIzAvUW6O3quiTqsjf6pna9ZY1HgAABAgTiI6DZjk8tRJIygcPTO++u&#10;DO9LWdbSJUCAAAEC6RLQbKer3rKNicDixbVDkTMW5nMORcakJMIgQIAAAQINEdBsN4TVoAROLXDu&#10;ecduiiRFgAABAgQIhCyg2Q65unKLpUD3ip4/GNrjpshYFkdQBAgQIECgzgKa7TqDGo7AqQTmzet6&#10;7uxZs95TGHNTpJVCgAABAgTSIKDZTkOV5RgbgdlzZrgpMjbVEAgBAgQIEGi8gGa78cZmIHBEoKur&#10;+7mdMzuWOBRpQRAgQIAAgfQIaLbTU2uZtljgwovP/fehod0Z19e0uBCmJ0CAAAECTRTQbDcR21Tp&#10;Feg7dlNkVqud3lUgcwIECBBIo4BmO41Vl3NTBbq6ui7OtrkpsqnoJiNAgAABAjER0GzHpBDCCFeg&#10;vWPGR/ftc1NkuBWWGQECBAgQOLmAZtvqINBAgWhX+7mdMzqX5NwU2UBlQxMgQIAAgfgKaLbjWxuR&#10;BSBw4cWXRIci9wSQiRQIECBAgACByQhotiej5hkC4xBYvGzZp4eGajdFOhQ5Di4/IUCAAAECQQpo&#10;toMsq6RaLVB7faRjekdPrpRrdSjmJ0CAAAECBFoooNluIb6pwxVon9Zxl/e0w62vzAgQIECAwHgF&#10;NNvjlfI7AuMU6O5esWGsWFgyzp/7GQECBAgQIBCwgGY74OJKrTUCZ5x55sahPbV3tf0hQIAAAQIE&#10;0i6g2U77CpB/XQVWrenduXt3dCV7m0ORdYU1GAECBAgQSKiAZjuhhRN2/AS6u7svLpfKS7KuZI9f&#10;cUREgAABAgRaJKDZbhG8acMTKBTLH60WSuElJiMCBAgQIEBg0gKa7UnTeZDAzwT61vVviK5kt6tt&#10;URAgQIAAAQLHCWi2LQgCdRCYNm3aRq+P1AHSEAQIECBAIDABzXZgBZVO8wWWLFt27xM3RfpDgAAB&#10;AgQIEDheQLNtRRCYgkB0KPLStvbpq0tFN0VOgdGjBAgQIEAgWAHNdrCllVgzBPJjxQ9msw5FNsPa&#10;HAQIECBAIIkCmu0kVk3MsRA4eihyWSyCEQQBAgQIECAQSwHNdizLIqgkCLRHhyIzvqmdhFKJkQAB&#10;AgQItExAs90yehMnWWDl6t4dR26K1GwnuYxiJ0CAAAECDRfQbDec2AShCdQORVbK5WUa7dAqKx8C&#10;BAgQIFB/Ac12/U2NGLhA7VBkxqHIwKssPQIECBAgUB8BzXZ9HI2SEoG+des27N23f1k2JflKkwAB&#10;AgQIEJiagGZ7an6eTplA+7TpbopMWc2lS4AAAQIEpiKg2Z6KnmdTJbBy9eqjhyLbUpW3ZAkQIECA&#10;AIHJC2i2J2/nyRQJPHEosuJQZIpqLlUCBAgQIFAPAc12PRSNEbxAuZr5p2LOlezBF1qCBAgQIECg&#10;zgKa7TqDGi48gScORQ6f5VN/4dVWRgQIECBAoNECmu1GCxs/0QJdXV2XVjNZhyITXUXBEyBAgACB&#10;1glotltnb+YECGTbpn1weHg4AZEKkQABAgQIEIijgGY7jlURUywE5nV1XTJz5sxlubx3tWNREEEQ&#10;IECAAIEECmi2E1g0ITdH4DkXXvzjoaGhTMYNNs0BNwsBAgQIEAhQQLMdYFGlNHWBvr51G3bv3p1x&#10;KHLqlkYgQIAAAQJpFtBsp7n6cj+hwOXz5l1SzbY5FGl9ECBAgAABAlMW0GxPmdAAoQmcM3vOXcP7&#10;9oWWlnwIECBAgACBFghotluAbsr4Chw5FNk5c0XOBTbxLZLICBAgQIBAggQ02wkqllAbLzB3xsxv&#10;a7Qb72wGAgQIECCQFgHNdloqLc/TCvRGhyL37Rs+sy3r8yOnxfIDAgQIECBAYFwCmu1xMflR6AK1&#10;Q5EZhyJDL7P8CBAgQIBA0wU0200nN2EcBc52KDKOZRETAQIECBBIvIBmO/EllMBUBRyKnKqg5wkQ&#10;IECAAIGTCWi2rY3UCzz72E2RqZcAQIAAAQIECNRbQLNdb1HjJUqgdijSTZGJKplgCRAgQIBAogQ0&#10;24kql2DrKfDEocismyLriWosAgQIECBA4DgBzbYFkVqBs2fPPnpTpE/9pXYRSJwAAQIECDRYQLPd&#10;YGDDx1PAoch41kVUBAgQIEAgNAHNdmgVlc+4BJ594UU/HhoaGtdv/YgAAQIECBAgMFkBzfZk5TyX&#10;WIFVa9bc51BkYssncAIECBAgkCgBzXaiyiXYqQp0d3dfWCyWVmVdyT5VSs8TIECAAAEC4xDQbI8D&#10;yU/CERgbK9xVCScdmRAgQIAAAQIxF9Bsx7xAwqufwOLFS99eLJVWZXx8pH6oRiJAgAABAgROKaDZ&#10;tkBSI3DW2Wff7lBkasotUQIECBAgEAsBzXYsyiCIRgusWuVQZKONjU+AAAECBAg8U0CzbVUEL3Dk&#10;UGT0+ohDkcGXWoIECBAgQCB2Aprt2JVEQPUWOHIoslrvUY1HgAABAgQIEDi9gGb79EZ+kWCB3r51&#10;G/bt3WdXO8E1FDoBAgQIEEiygGY7ydUT+2kFprVP2+j1kdMy+QEBAgQIECDQIAHNdoNgDdt6gR6H&#10;IltfBBEQIECAAIGUC2i2U74AQk2/6+ihyIybIkMtsbwIECBAgEAiBDTbiSiTICcqUI0OReYcipwo&#10;m98TIECAAAECdRbQbNcZ1HCtF1iweOlt5dpNkf4QIECAAAECBFosoNlucQFMX3+Bc84+e5ObIuvv&#10;akQCBAgQIEBg4gKa7YmbeSLGAg5Fxrg4QiNAgAABAikU0GynsOihpnzsUKRP/YVaYXkRIECAAIHk&#10;CWi2k1czEZ9EoDo2Fh2KzPIhQIAAAQIECMRGQLMdm1IIZCoCvX19G/a6KXIqhJ4lQIAAAQIEGiCg&#10;2W4AqiGbL9Dupsjmo5uRAAECBAgQOK2AZvu0RH4Qd4GVq1Zv3717d3R/jVdI4l4r8REgQIAAgbQJ&#10;aLbTVvHA8u2aN+/8Uqm8RqMdWGGlQ4AAAQIEAhHQbAdSyNSm0TnzrlxuNLXpS5wAAQIECBCIt4Bm&#10;O971Ed0pBI7cFFksroFEgAABAgQIEIirgGY7rpUR1ykF5s375fPPnDt30759+0gRIECAAAECBGIr&#10;oNmObWkEdiqBzs5L7tJoWyMECBAgQIBA3AU023GvkPieIdDVNe/8zlmz1+RGvatteRAgQIAAAQLx&#10;FtBsx7s+ojuBwHnnP3f30NAQGwIECBAgQIBA7AU027EvkQCfKrC6t2+Db2pbEwQIECBAgEBSBDTb&#10;SamUODOXXz7vnOh72ht9U9tiIECAAAECBJIioNlOSqXEmTnznNkfrh2KdE+kxUCAAAECBAgkRUCz&#10;nZRKpTzOedGhyJkzZzoUmfJ1IH0CBAgQIJA0Ac120iqW0nif5VBkSisvbQIECBAgkGwBzXay65eK&#10;6KObIt/h6yOpKLUkCRAgQIBAcAKa7eBKGlZCvxzdFHnG3LnvdIFNWHWVDQECBAgQSIuAZjstlU5o&#10;nhd1XvonGu2EFk/YBAgQIECAQEazbRHEVmDevO5zZs5q7xt1U2RsayQwAgQIECBA4NQCmm0rJLYC&#10;z3r2GXu9qx3b8giMAAECBAgQGIeAZnscSH7SfAE3RTbf3IwECBAgQIBA/QU02/U3NeIUBS6//PKz&#10;stmMmyKn6OhxAgQIECBAoPUCmu3W10AETxM4+9zzPvTEoUh3RVocBAgQIECAQLIFNNvJrl9w0dcO&#10;RXZ2tjkUGVxlJUSAAAECBNIpoNlOZ91jm/WzLp27d2jPUGzjExgBAgQIECBAYCICmu2JaPltQwW6&#10;FizecOTrI94eaaizwQkQIECAAIHmCWi2m2dtplMIXH75vHPOOvOMjS6wsUwIECBAgACBkAQ02yFV&#10;M8G5nHXWrLs02gkuoNAJECBAgACBEwpoti2Mlgt0r+jZcPjQob5s9L0/fwgQIECAAAECIQlotkOq&#10;ZkJzmTVz5saRw4cTGr2wCRAgQIAAAQInF9BsWx0tFVjes3rb7t27M3a1W1oGkxMgQIAAAQINEtBs&#10;NwjWsKcX6OrqOqtcKnl95PRUfkGAAAECBAgkVECzndDChRB2NdP+odHRUV/6C6GYciBAgAABAgRO&#10;KKDZtjBaItDT27dheO9eu9ot0TcpAQIECBAg0CwBzXazpM1znMC09vaN3tO2KAgQIECAAIHQBTTb&#10;oVc4hvl1zV80sKd2U6Q/BAgQIECAAIHABTTbgRc4buld3nX5WTM6Z9xUe1fbHwIECBAgQIBA6AKa&#10;7dArHLP85mbOuUujHbOiCIcAAQIECBBomIBmu2G0Bn66QM/q6FDk8N6boo9qwyFAgAABAgQIpEJA&#10;s52KMscjyWnTHIqMRyVEQYAAAQIECDRLQLPdLOmUz9Pds2pgaMhNkSlfBtInQIAAAQKpE9Bsp67k&#10;zU/48uimyEqpdJNP/TXf3owECBAgQIBAawU02631T8XsczOZo4civaudioJLkgABAgQIEHhSQLNt&#10;MTRUoGd1b3Qocp9DkQ1VNjgBAgQIECAQVwHNdlwrE0hc09qnuSkykFpKgwABAgQIEJi4gGZ74mae&#10;GKdA94qjhyLbvD4yTjI/I0CAAAECBAIT0GwHVtC4pHP55dGhyLJDkXGphzgIECBAgACB1ghotlvj&#10;Hvysc888digy+FQlSIAAAQIECBA4qYBm2+Kou8CRQ5H7HIqsO6wBCRAgQIAAgcQJaLYTV7J4B/zS&#10;l15+VvQ9bYci410m0REgQIAAAQJNEtBsNwk6LdM857Kz79q3b1/Gkci0VFyeBAgQIECAwKkENNvW&#10;R90EaociZ82addPo6GjdxjQQAQIECBAgQCDJAprtJFcvZrH/3AvOH94zNBSzqIRDgAABAgQIEGid&#10;gGa7dfZBzVw7FDm0e3cmel87qLwkQ4AAAQIECBCYioBmeyp6nj0i0NV1+VyHIi0GAgQIECBAgMAz&#10;BTTbVsWUBUrlsz5YOxTpDwECBAgQIECAwPECmm0rYkoCvV1dc0c6Z93sUOSUGD1MgAABAgQIBCqg&#10;2Q60sM1Ka3/79MeLvj7SLG7zECBAgAABAgkT0GwnrGBxCrd2KDJ6fWSmQ5FxqopYCBAgQIAAgTgJ&#10;aLbjVI0ExeJQZIKKJVQCBAgQIECgZQKa7ZbRJ3tihyKTXT/REyBAgAABAs0R0Gw3xzmoWRyKDKqc&#10;kiFAgAABAgQaKKDZbiBuqENXzz334OjQnig9F9iEWmN5ESBAgAABAvUR0GzXxzE1o/T0rI5uihxy&#10;U2RqKi5RAgQIECBAYCoCmu2p6KXs2SOHItvaNvr6SMoKL10CBAgQIEBg0gKa7UnTpe/BUumMJ26K&#10;9PZI+oovYwIECBAgQGBSAprtSbGl76EjhyJnzHRTZPpKL2MCBAgQIEBgCgKa7SngpenRA23Thgpu&#10;ikxTyeVKgAABAgQI1EFAs10HxNCHWBEditw/PDzDu9qhV1p+BAgQIECAQL0FNNv1Fg1svMujQ5Ft&#10;DkUGVlXpECBAgAABAs0S0Gw3Szqh88ypnP3+2qFIZyITWkBhEyBAgAABAi0V0Gy3lD/eky9YvHRD&#10;Ppe71esj8a6T6AgQIECAAIH4Cmi241ublkc2d86cjWP5fMvjEAABAgQIECBAIKkCmu2kVq7BcS9b&#10;0fOnQ0Nuimwws+EJECBAgACBwAU024EXeDLpXd7bO7s8mvf6yGTwPEOAAAECBAgQeIqAZttyeIbA&#10;nL3Dd41Wq2QIECBAgAABAgSmKKDZniJgaI/Xvqk9PDxsVzu0wsqHAAECBAgQaImAZrsl7PGddNq0&#10;aRt9fSS+9REZAQIECBAgkCwBzXay6tXQaB2KbCivwQkQIECAAIEUCmi2U1j0E6XsUKSFQIAAAQIE&#10;CBCov4Bmu/6miRzRochElk3QBAgQIECAQMwFNNsxL1AzwnNTZDOUzUGAAAECBAikUUCzncaqPy3n&#10;uXNmuynSOiBAgAABAgQINEBAs90A1CQNuWz5iqM3RbYlKWyxEiBAgAABAgQSIaDZTkSZGhPk5ZdH&#10;N0WWcr6p3RheoxIgQIAAAQIEMprtFC+COXP33jU6GgFkU4wgdQIECBAgQIBAAwU02w3EjfPQR26K&#10;3LfPrnaciyQ2AgQIECBAIPECmu3El3ByCUxrb3dT5OToPEWAAAECBAgQGLeAZnvcVOH8cMnS7o8P&#10;DQ1lXMseTk1lQoAAAQIECMRTQLMdz7o0LKre3t7OQyP512m0G0ZsYAIECBAgQIDAkwKa7ZQthseH&#10;9nywdiLSmciUFV66BAgQIECAQEsENNstYW/NpIuXdm8YGRl5XWtmNysBAgQIECBAIH0Cmu0U1Xzm&#10;zJkbo2Y7RRlLlQABAgQIECDQWgHNdmv9mza7Q5FNozYRAQIECBAgQOBJAc12ChaDQ5EpKLIUCRAg&#10;QIAAgVgKaLZjWZb6BlWuZnOjo14fqa+q0QgQIECAAAECpxfQbJ/eKNG/6F7Rs8E3tRNdQsETIECA&#10;AAECCRbQbCe4eKcL/aKLLupsd1Pk6Zj8cwIECBAgQIBAwwQ02w2jbf3Ar/yFX/zgvn37Wh+ICAgQ&#10;IECAAAECKRXQbAda+GOHIr2rHWiBpUWAAAECBAgkQkCznYgyTTxIhyInbuYJAgQIECBAgEC9BTTb&#10;9RaNwXi1myKHhvZksu5kj0E1hECAAAECBAikWUCzHVj1L7/88s4ZM2a4KTKwukqHAAECBAgQSKaA&#10;ZjuZdTtp1LPnnuFQZGA1lQ4BAgQIECCQXAHNdnJr94zInzgUOfq60dFcQFlJhQABAgQIECCQXAHN&#10;dnJr94zIy5VMbnRkNONl7YCKKhUCBAgQIEAg0QKa7USX72fBuykykEJKgwABAgQIEAhKQLMdQDl/&#10;7dd+raO9rW1j1udHAqimFAgQIECAAIGQBDTbAVTzrLPPvctNkQEUUgoECBAgQIBAcAKa7YSXtKen&#10;p2M0X/jN3Gj0rrY/BAgQIECAAAECsRLQbMeqHJMIpm3a2Ojo/oz7ayZh5xECBAgQIECAQIMFNNsN&#10;Bm7k8AsWL41uihyKPj6i1W6ks7EJECBAgAABApMV0GxPVq7Fz9UORc7s7Nzo9ZEWF8L0BAgQIECA&#10;AIFTCGi2E7o8HIpMaOGETYAAAQIECKRKQLOdwHIfOxQ56lBkAqsnZAIECBAgQCBNAprtJFb76KHI&#10;JIYuZgIECBAgQIBAmgQ02wmr9tJlyz/qUGTCiiZcAgQIECBAILUCmu0Elb7n16JvapcLv+nrIwkq&#10;mlAJECBAgACBVAtothNU/n1nH7irMlpNUMRCJUCAAAECBAikW0CznZD6d6/o2TA8PGxXOyH1EiYB&#10;AgQIECBAoCag2U7IOpg2bdpGr48kpFjCJECAAAECBAgcFdBsJ2ApLFy81KHIBNRJiAQIECBAgACB&#10;pwtotmO+JqKbIqdF97F7fSTmdRIeAQIECBAgQOBEAprtmK+LuWee/cHRkZGYRyk8AgQIECBAgAAB&#10;zXbC1sDipd0bDh069IaEhS1cAgQIECBAgACBowJ2tmO8FGZ0dGw8HOP4hEaAAAECBAgQIHBqAc12&#10;TFfIwiXLPrJnz57ode1sTCMUFgECBAgQIECAwOkENNunE2rBPz9yKLJafYNGuwX4piRAgAABAgQI&#10;1FFAs11HzHoNNSc6FDkSHYq0p10vUeMQIECAAAECBFojoNlujftJZ13avWLD/v373xC9PxKzyIRD&#10;gAABAgQIECAwUQHN9kTFGvx7N0U2GNjwBAgQIECAAIEmCmi2m4h9uqkcijydkH9OgAABAgQIEEiW&#10;gGY7JvVyKDImhRAGAQIECBAgQKCOAprtOmJOZahjhyKnMoZnCRAgQIAAAQIE4iWg2Y5BPRyKjEER&#10;hECAAAECBAgQaICAZrsBqBMd0qHIiYr5PQECBAgQIEAgGQKa7RbXyaHIFhfA9AQIECBAgACBBgpo&#10;thuIe7qhHYo8nZB/ToAAAQIECBBItoBmu4X1u+x5Lyju3bu3hRGYmgABAgQIECBAoJECmu1G6p5i&#10;7NqhyD179kQXRbopskUlMC0BAgQIECBAoOECmu2GEz9zgpe+9KVtbe3tGzXaLcA3JQECBAgQIECg&#10;iQKa7SZiH5vqWc9+zl3D+/a1YGZTEiBAgAABAgQINFNAs91M7Wiul77jHW2z/vH//PbIyEiTZzYd&#10;AQIECBAgQIBAswU0200Wf+7/+F/FkVKxybOajgABAgQIECBAoBUCmu0mqi9e2r3h4MGDbd7VbiK6&#10;qQgQIECAAAECLRTQbDcJv3YoclrtUGST5jMNAQIECBAgQIBA6wU0202qwbOe9ey7hoeHmzSbaQgQ&#10;IECAAAECBOIgoNluQhVqhyJn/sM//faoQ5FN0DYFAQIECBAgQCA+AprtJtTi5Y99r7wvarS9QtIE&#10;bFMQIECAAAECBGIkoNlucDFqhyL37nVTZIOZDU+AAAECBAgQiKWAZruBZakdimx3U2QDhQ1NgAAB&#10;AgQIEIi3gGa7gfW52KHIBuoamgABAgQIECAQfwHNdoNqVDsUOTs6FOmmyAYBG5YAAQIECBAgkAAB&#10;zXaDivTsb/5daaRUatDohiVAgAABAgQIEEiCgGa7AVWqHYo8cOBAdFGk7480gNeQBAgQIECAAIHE&#10;CGi261wqhyLrDGo4AgQIECBAgECCBTTbdS6eQ5F1BjUcAQIECBAgQCDBAprtOhbPocg6YhqKAAEC&#10;BAgQIBCAgGa7jkU8dlNkHYc0FAECBAgQIECAQIIFNNt1Kt7CxUvuclNknTANQ4AAAQIECBAIRECz&#10;XadCVquZN/r6SJ0wDUOAAAECBAgQCERAs12HQs675rq7XF5TB0hDECBAgAABAgQCE9BsT7GgR7+p&#10;bVd7io4eJ0CAAAECBAiEKKDZnmJVp02bvtHrI1NE9DgBAgQIECBAIFABzfYUCutQ5BTwPEqAAAEC&#10;BAgQSIGAZnsKRa5Wqm/MZlzJPgVCjxIgQIAAAQIEghbQbE+yvFfOu+booUjN9iQJPUaAAAECBAgQ&#10;CF5Asz2JEi9YvHTDoYMHHYqchJ1HCBAgQIAAAQJpEtBsT6LaHdM7HIqchJtHCBAgQIAAAQJpE9Bs&#10;T7Di890UOUExPydAgAABAgQIpFdAsz3R2tcORWa9pz1RNr8nQIAAAQIECKRRQLM9gar/7FDkBB7y&#10;UwIECBAgQIAAgdQKaLbHWXqHIscJ5WcECBAgQIAAAQJPCmi2x7kYHIocJ5SfESBAgAABAgQIaLYn&#10;sgYcipyIlt8SIECAAAECBAgcE7CzPZ614FDkeJT8hgABAgQIECBA4GkCmu3TLImrrr72/SMjIxYO&#10;AQIECBAgQIAAgQkLaLZPQXb0UOTv+dTfhNeVBwgQIECAAAECBCIBzfYplkHH9OluivSvCQECBAgQ&#10;IECAwKQFNNsnoetasOj9e/fuzdjVnvTa8iABAgQIECBAIPUCmu2TLIGoyfb6SOr/9QBAgAABAgQI&#10;EJiagGb7BH7Llq+s7tu3b2qyniZAgAABAgQIEEi9gGb7aUtgwYKlG7w+kvp/LwAQIECAAAECBOoi&#10;oNl+GuP06e0ORdZlaRmEAAECBAgQIEBAs/2UNXDVVVe/f3j/cCY6FWllECBAgAABAgQIEJiygGb7&#10;KYSzZs/+PRfYTHlNGYAAAQIECBAgQOCogGb7KMTS7hXVYYci/YtBgAABAgQIECBQRwHNdoTZtWDx&#10;kUORbV4fqePSMhQBAgQIECBAgIBmO1oD090U6d8EAgQIECBAgACBBgikvtm+MjoUub92KNIfAgQI&#10;ECBAgAABAnUWSH2z7VBknVeU4QgQIECAAAECBJ4USHWzXTsU6aZI/zYQIECAAAECBAg0SiC1zfax&#10;Q5FZhyIbtbaMS4AAAQIECBBIvUBqm+3p06e5KTL1yx8AAQIECBAgQKCxAqlstl9z5TXv279/f2Nl&#10;jU6AAAECBAgQIJB6gVQ227PnzHqTmyJTv/YBECBAgAABAgQaLpC6ZnvJsuXV4WGf+mv4yjIBAQIE&#10;CBAgQIBAJlXNdu1QZO3rIw5FWvkECBAgQIAAAQLNEEhVs+1QZDOWlDkIECBAgAABAgSOCaSm2XYo&#10;0qInQIAAAQIECBBotkBqmm2HIpu9tMxHgAABAgQIECCQimbboUgLnQABAgQIECBAoBUCwTfbXV0O&#10;RbZiYZmTAAECBAgQIEAgE/7XSKZ3RDdF5rJqTYAAAQIECBAgQKDpAkHvbL/mynnRTZHRN7Wzmu2m&#10;rywTEiBAgAABAgQIhLuzfUPXgg2jIyNv8k1tq5wAAQIECBAgQKBVAsHubM+YMWNjbnS0Va7mJUCA&#10;AAECBAgQIBDmzvYNXfPfV7spss3rI5Y4AQIECBAgQIBACwWC3NnOZtu8PtLCRWVqAgQIECBAgACB&#10;JwSCa7ZrhyJHRkbUlwABAgQIECBAgEDLBYJqto8cihwdfVPLVQVAgAABAgQIECBAILSd7dqhyKjZ&#10;VlgCBAgQIECAAAECsRAIZmc72tW+Y3g4+qa2PwQIECBAgAABAgRiIhBMs93W1vaHMTEVBgECBAgQ&#10;IECAAIEjAkE021dcOe/Ow4cPKykBAgQIECBAgACBWAkkvtk+eijyzbFSFQwBAgQIECBAgACBEHa2&#10;HYq0jgkQIECAAAECBOIqkOid7euuv/FOhyLjurTERYAAAQIECBAgkOhmu33atDdnxsZUkQABAgQI&#10;ECBAgEAsBRLbbNcORbopMpZrSlAECBAgQIAAAQJHBRLZbDsUaf0SIECAAAECBAgkQSCRzbZDkUlY&#10;WmIkQIAAAQIECBBIXLN9/Y1d73Eo0sIlQIAAAQIECBBIgkDimu32tml/kARYMRIgQIAAAQIECBBI&#10;VLN9xRVHb4rMKhwBAgQIECBAgACB+Askptm+7oauDbnR3JuzGZ12/JeVCAkQIECAAAECBGoCiWm2&#10;O2bM2JjL5VSNAAECBAgQIECAQGIEEtFsv+qKK+88sH9/YlAFSoAAAQIECBAgQCAxO9tz5sx5swts&#10;LFgCBAgQIECAAIGkCcR+Z/vqa6+varSTtqzES4AAAQIECBAgEPud7Wuuu2FDPp/PZLMORVquBAgQ&#10;IECAAAECyROI9c52Z2fnxrGxseSpipgAAQIECBAgQIBAJBDbZvuKK+e9+8CBA4pEgAABAgQIECBA&#10;ILECsW22Z8+e/dbDhw8nFlbgBAgQIECAAAECBGLZbC9cvLS636f+rE4CBAgQIECAAIGEC8Su2a4d&#10;ihweHnYoMuELS/gECBAgQIAAAQIxfGfboUjLkgABAgQIECBAIBSBWO1sv/o1V73HochQlpY8CBAg&#10;QIAAAQIEYtVsR4ci/8AFNhYlAQIECBAgQIBAKAKxabavcVNkKGtKHgQIECBAgAABAkcFYtFsuynS&#10;eiRAgAABAgQIEAhRIBbNtkORIS4tOREgQIAAAQIECLS82XZTpEVIgAABAgQIECAQqkDLm+3Zs6Kb&#10;IkfcFBnqApMXAQIECBAgQCDNAi1tthcsWlI9sP9AJpNNcwnkToAAAQIECBAgEKpAy5rteddct6F2&#10;JXtWpx3q2pIXAQIECBAgQCD1Ai1rtmfOnLmxUCikvgAACBAgQIAAAQIEwhVoSbP9qiuufLebIsNd&#10;VDIjQIAAAQIECBB4QqDpzXbt9ZFoR/utCkCAAAECBAgQIEAgdIGmN9szZ87y+kjoq0p+BAgQIECA&#10;AAECzd/Zjna1o9dH9qMnQIAAAQIECBAgkAqBpu5sT5/e8VaHIlOxriRJgAABAgQIECAQCTSt2a4d&#10;ihxxeY1FR4AAAQIECBAgkCKBpjTbDkWmaEVJlQABAgQIECBA4EmBpjTbDkVacQQIECBAgAABAmkU&#10;aHiz7VBkGpeVnAkQIECAAAECBGoCDW+2HYq00AgQIECAAAECBNIq0NBm26HItC4reRMgQIAAAQIE&#10;CDR0Z9uhSAuMAAECBAgQIEAg7QIN29l2KDLtS0v+BAgQIECAAAECDWm2HYq0sAgQIECAAAECBAg0&#10;6ICkQ5GWFgECBAgQIECAAIEGNNuvepWbIi0sAgQIECBAgAABAjWBur5GMm/edRsKxcJb0RIgQIAA&#10;AQIECBAgUOdmu3PWzI2FAwWuBAgQIECAAAECBAjUc2f7qquvfdeBAwcyWawECBAgQIAAAQIECBwR&#10;qNtrJNOnT39boVDESoAAAQIECBAgQIDAUYG6NNu//urXvGtkZCQa0r62lUWAAAECBAgQIEDgmMCU&#10;m+0r512zoVgsvg0pAQIECBAgQIAAAQLHC0y52Z45c+bGqNnmSoAAAQIECBAgQIDA0wSm1GzXXh85&#10;ePAgVAIECBAgQIAAAQIETiAwpWZ79uzZb3viXW1/CBAgQIAAAQIECBB4usCkm+2uBYuqtU/9+UOA&#10;AAECBAgQIECAwIkFJtVs1w5FarQtKQIECBAgQIAAAQKnFphUs+1QpGVFgAABAgQIECBA4PQCE262&#10;HYo8PapfECBAgAABAgQIEKgJTLjZdijSwiFAgAABAgQIECAwPoEJNdsORY4P1a8IECBAgAABAgQI&#10;TGhn26FIC4YAAQIECBAgQIDAxATGvbPtUOTEYP2aAAECBAgQIECAwLia7ehQ5O1uirRYCBAgQIAA&#10;AQIECExMYFzN9uzZc94+MnJ4YiP7NQECBAgQIECAAIGUC5y22b6xa2H14KGDKWeSPgECBAgQIECA&#10;AIGJC5yy2b7yyms2HHl9JDvxgT1BgAABAgQIECBAIO0Cp2y2O2fN3Fg8WEy7kfwJECBAgAABAgQI&#10;TErgpM32sUORNrUn5eohAgQIECBAgAABAie/QXLW7NlvHzk8gogAAQIECBAgQIAAgUkKnHBn+4au&#10;BdUnPvVnX3uSrh4jQIAAAQIECBAg8Myd7SuunPfEoUh/CBAgQIAAAQIECBCYksAzdrZnzZq1UbM9&#10;JVMPEyBAgAABAgQIEDgicFyz7aZIq4IAAQIECBAgQIBA/QSOa7afOBTppsj68RqJAAECBAgQIEAg&#10;zQJPNts/OxSZZg65EyBAgAABAgQIEKifwJFm+zVXXX2797Trh2okAgQIECBAgAABAjWBI812x4wZ&#10;by8W3RRpSRAgQIAAAQIECBCop8C0y3/91bd7T7uepMYiQIAAAQIECBAg8ITAtGw2+3YYBAgQIECA&#10;AAECBAjUX6D2Gkmp1nTXf2gjEiBAgAABAgQIEEi3wLQ5Z8z5rdxI7s5yuTw33RSyJ0CAAAECBAgQ&#10;IFBfgWkP79r18ei97Quj10k21ndooxEgQIAAAQIECBBIt8CR10f+9m++8c5rrrth4+joaLo1ZE+A&#10;AAECBAgQIECgjgJPvqvd2TFzTT6fv7dSqdRxeEMRIECAAAECBAgQSK/Ak832F76w875Xv+bKe9NL&#10;IXMCBAgQIECAAAEC9RU47iskv/DKV/z83//DP/19tVptr+80RiNAgAABAgQIECCQPoHjmu3Nmzf/&#10;06tffcXbKtnse6KGO30aMiZAgAABAgQIECBQR4FnfF/7G9/4+nuvue76taOjuZfXcR5DESBAgAAB&#10;AgQIEEidwIkvs6lU744kNkd/ZVMnImECBAgQIECAAAECdRI4YbP9yCMPf7SnZ/XP/cdPfvr7vk5S&#10;J2nDECBAgAABAgQIpE7gpNe0Dw0f+L+ZTPVwJDIndSoSJkCAAAECBAgQIDBlgWzmpM32ow/v+tiv&#10;//oV52fcLDllZgMQIECAAAECBAikUaB68ma7xvE3f/P1d14175o3ForFs9LII2cCBAgQIECAAAEC&#10;kxc4xc72sUHPOnPuG/bs2+9myckre5IAAQIECBAgQCCVAqfZ2a6Z7Ny5874rrrzKzZKpXCCSJkCA&#10;AAECBAgQmLzAOHa2a4P//Cte/vP/8I/f+p+VamX65CfzJAECBAgQIECAAIE0CYxjZ7vGceRmySuu&#10;vC362/ekiUeuBAgQIECAAAECBCYvMM6d7doE3/j619577XU3rhnNjb5y8hN6kgABAgQIECBAgEBa&#10;BMa5s32Mo1gqbon+/kPRX26WTMsakScBAgQIECBAgMAkBSaws12b4WuPPrJ55arVz/vJT376RjdL&#10;TtLcYwQIECBAgAABAikRmODOdk3lM5++73dfc9XVmu2ULBFpEiBAgAABAgQITFZggjvbx6YplYob&#10;ozdJor/8IUCAAAECBAgQIEDgxAKT2NmuDfQ336jdLHn17xeKpbloCRAgQIAAAQIECBA4kcAkd7Zr&#10;Q82edcZvlA7t3+7dbUuLAAECBAgQIECAwIkEJrmzXRvqC1/YeW/07rZm28oiQIAAAQIECBAgcEKB&#10;Kexs18b7q69+JRs13NVSqQSYAAECBAgQIECAAIHjBKaws31snEq5+tbo7+8gS4AAAQIECBAgQIDA&#10;UwWmuLNdG+obX3/0Pddcf8Oa3GjuFXAJECBAgAABAgQIEDgmUIed7dpQlWJpSyabvStTzbTBJUCA&#10;AAECBAgQIECgJlCHne3aMI8++siHV61c9bz/eHz37/g6iaVFgAABAgQIECBAoCZQp53t2lCf/syn&#10;33jVvGs121YWAQIECBAgQIAAgSMCddrZPqZZKtZulszU/vKHAAECBAgQIECAQMoF6rizXZP8xje+&#10;Ft0see2bSuXSnGq1mnJc6RMgQIAAAQIECKRboM472zXM2WfOef3B4QPbNdvpXlqyJ0CAAAECBAgQ&#10;qPPOdg30Czt33nvV1de6WdLqIkCAAAECBAgQSLlAA3a2a6Jf/cpfZq+ad0216GbJlC8w6RMgQIAA&#10;AQIE0izQgJ3tY5zlTOat2Wz2Dq+TpHmByZ0AAQIECBAgkGaBBu1s10i//ugj77n+hq7ekdHRl6eZ&#10;WO4ECBAgQIAAAQJpFWjgznaNNHqN5JPR//OB6K9sWonlTYAAAQIECBAgkFaBBu5s10gffeThDy5d&#10;2j20d3jYgcm0rjF5EyBAgAABAgRSK9Dgne2a686dO+6dd8212wuFSmqZJU6AAAECBAgQIJBGgQbv&#10;bB8jfdFLnv9L3/4/3/1mpVKdnkZmORMgQIAAAQIECKRRoAk72zXWuzff/b+jb2+XK5WiZjuN60zO&#10;BAgQIECAAIFUCjRpZ7tmO/uMObfUbpasVLxOksq1JmkCBAgQIECAQOoEmrSzXXOt3Sw575prLoje&#10;3X5/9D/6OknqFpuECRAgQIAAAQJpE2jiznaN9tFHHrnrNfOu+UDZzZJpW2nyJUCAAAECBAikUKCJ&#10;O9vHdKuVyh9Ff//uFGpLmQABAgQIECBAIFUCTd7Zrtl+/WuP3hHdLLnGzZKpWmmSJUCAAAECBAik&#10;UKAFO9s15ehmya3R/+Pd7RQuOSkTIECAAAECBNIj0IKd7RpudLPkXQuWdu8+NLzf10nSs9pkSoAA&#10;AQIECBBImUCLdrZryl+Ibpa8+prr3CyZsiUnXQIECBAgQIBAegRatLN9DPiFL3jeL3/nu9/7b9G3&#10;tzvSgy5TAgQIECBAgACBdAi0cGe7Bnz33Xf//byrr40+UOKim3QsOFkSIECAAAECBNIk0OKd7Rr1&#10;mWedsX7fPu9up2nZyZUAAQIECBAgkA6BFu9s15B37tgR3Sx53YXlcvlPstGfdMDLkgABAgQIECBA&#10;IHyBGOxs15Cjr5N84Mp517w/arjDN5chAQIECBAgQIBASgRisLP9FOm3RX//xymRlyYBAgQIECBA&#10;gEDwAjHZ2a45f+3RR959/Q3z14zmRl8WvLsECRAgQIAAAQIEUiAQr53t6GbJ4tZqterd7RQsPSkS&#10;IECAAAECBMIXiNHOdg279u720qVLH9+3/6CbJcNffTIkQIAAAQIECAQuELOd7Zr2zp0777362uuj&#10;myULgeNLjwABAgQIECBAIGyBmO1sH8N+4fN/7leimyX/NrrsZkbYBZAdAQIECBAgQIBAuAIx3Nmu&#10;YUc3S/6vq66+tt3NkuEuPZkRIECAAAECBMIXiOnOdg3+q1/5y+k3zl9YPXz4cPh1kCEBAgQIECBA&#10;gECAAjHd2T4mPTY29ubo7++M/nKzZIDLT0oECBAgQIAAgbAFYryzXYOPvk7yJ9HrJO8rlUph10F2&#10;BAgQIECAAAECAQrEfGe7Jp5tb39TW6Xyruj97c4AKyAlAgQIECBAgACBYAVivrN9ZHf74YfeH90s&#10;ebObJYNdhRIjQIAAAQIECAQqkICd7Zr8lx/64suvu3F+NTc6GmghpEWAAAECBAgQIBCeQAJ2to+h&#10;z+7s7C3kx9wsGd4qlBEBAgQIECBAIFCBhOxs1/R37txx73XXd23P5/OBFkNaBAgQIECAAAECYQkk&#10;aGe7Bv+8Zz/nVx/71+/9TaVadbNkWCtRNgQIECBAgACBAAUStLNd0797y91/N++a6zoqPgUY4GKU&#10;EgECBAgQIEAgNIGE7WzX+KNvb7ddP3/Bt3Ijoy8LrRzyIUCAAAECBAgQCEkgYTvbx+iLY4XB6O/v&#10;iP5ys2RI61EuBAgQIECAAIGgBBK4s310d/u90esk73GzZFCrUTIECBAgQIAAgcAEErqzfbQKb8lm&#10;s7dXHZYMbFFKhwABAgQIECAQikBCd7aP7m6/r2v+wpsOj4x4dzuU9SgPAgQIECBAgEBQAsne2c7s&#10;+uLnX35D14LqqJslg1qWkiFAgAABAgQIhCGQ4J3tYwWYMWNmX3TRzWClUgmjJrIgQIAAAQIECBAI&#10;RCDhO9u1Kjy484F7rr+hazDnZslAFqU0CBAgQIAAAQKhCASws10rxc9dGt0s+X//5a+j3e3OUEoj&#10;DwIECBAgQIAAgaQLBLCzXStB7WbJK+dd8+7obzclvSTiJ0CAAAECBAgQCEUgkJ3tWjm+9ugjt0c3&#10;S/a4WTKUxSkPAgQIECBAgEDSBQLZ2T5WhnKxcE/097UdbjdLJn1tip8AAQIECBAgkHiBgHa2a7V4&#10;5OGH3xPdLHmHmyUTvzIlQIAAAQIECBAIQCCwne2jFfmDtkz29kqm2hFAhaRAgAABAgQIECCQWIHA&#10;drZrdXj0kYfvvGLeNbMzleo7ElsXgRMgQIAAAQIECAQgEObOdubrjz6y4cauBe9ws2QAa1QKBAgQ&#10;IECAAIHECgS4s32sFh3Tp9881t7+qXK5nNjyCJwAAQIECBAgQCDJAoHubNdK8uCDOwduuHH+p3K5&#10;XJIrJHYCBAgQIECAAIHECgS8s12ryUXPffZ//v4//8tfVapVN0smdpEKnAABAgQIECCQVIGAd7Zr&#10;JRm4++7/fsWV896TzWY3JrVE4iZAgAABAgQIEEiqQOA727WyfP1rj77z+q75K/O5/EuTWiZxEyBA&#10;gAABAgQIJFEg8J3tYyUpFor3Rn9/e/SXmyWTuE7FTIAAAQIECBBIpEAKdrZrdYm+vf3HV197/bvc&#10;LJnIVSpoAgQIECBAgEBCBVKys12rTvTe9lujvzZVq9XpCa2WsAkQIECAAAECBBIlkJKd7VpNHnn4&#10;ofdcOe+amdHfulkyUYtUsAQIECBAgACBpAqkaGe7VqKvRTdLXnv9je8oFApJrZi4CRAgQIAAAQIE&#10;EiOQop3tYzWZM2tO3/7ygcGKmyUTs0wFSoAAAQIECBBIpkDKdrZrRdq584F7bpy/YHB01M2SyVy0&#10;oiZAgAABAgQIJEUghTvbtdI899mX/efvfu+7f1WpVNwsmZS1Kk4CBAgQIECAQOIEUrizXavR3Xdv&#10;/u/RYck7or99Z+JqJmACBAgQIECAAIGECKR0Z7tWneiw5KboZskeN0smZK0KkwABAgQIECCQOIGU&#10;7mwfq1OxUL4v+vtN0V9ulkzc4hUwAQIECBAgQCDuAine2a6V5tFHHnrXylWrnzc0tKc/en877tUS&#10;HwECBAgQIECAQKIEUr6zXavVZz593803dC3oz+V8nSRRa1ewBAgQIECAAIHYC6R8Z/tYffL5/O3R&#10;398W+3oJkAABAgQIECBAIEECdraPFCs6LPmO62/sum0sP5ag4gmVAAECBAgQIEAg3gJ2tp+sz6zO&#10;GX2lYmmw7GbJeK9Z0REgQIAAAQIEEiNgZ/vJUu3cufOervmLopslRxJTPoESIECAAAECBAjEWcDO&#10;9nHV2fXFz2Wvvub6SrlS9inAOK9bsREgQIAAAQIEEiFgZ/sZZapmqrVbJTcmon6CJECAAAECBAgQ&#10;iLGAne1nFOfRRx5+5w3zF6yJbpZ8YYwrJzQCBAgQIECAAIHYC9jZPmGJokZ7MPoHbpaM/QIWIAEC&#10;BAgQIEAgzgJ2tk9YnehTgO9atXr183bv2ddf8XWSOK9gsREgQIAAAQIEYixgZ/ukxfn0fffd3LVg&#10;Uf/o6GiMCyg0AgQIECBAgACB+ArY2T5lbaJG282S8V29IiNAgAABAgQIxFzAzvYpC1S7WfLG+Qtv&#10;y+VyMS+k8AgQIECAAAECBOInYGf7tDXp7OjsKxQKbpY8rZQfECBAgAABAgQIHC9gZ/u0K2Lnzgfu&#10;mb9w8eDIiJslT4vlBwQIECBAgAABAk8RsLM9ruXwxc8/mL3muhvKpVKpbVwP+BEBAgQIECBAgACB&#10;jJ3tcS+CcrlcOyy5YdwP+CEBAgQIECBAgEDKBexsj3sBfPUrf7nxxuhmyVwu/4JxP+SHBAgQIECA&#10;AAECKRawsz2h4o+NFe6JHtgY/ZWd0IN+TIAAAQIECBAgkEIBO9sTKvqjjzy8aUXP6ufv3bevz82S&#10;E6LzYwIECBAgQIBACgXsbE+46A/cf9+66GbJPjdLTpjOAwQIECBAgACBlAnY2Z5UwS+56IJX/9u/&#10;//DLlUp51qQG8BABAgQIECBAgEAKBOxsT6rIW7Zs+evo29uzRn17e1J+HiJAgAABAgQIpEPAzvak&#10;6xzdLLl2LJ+/p1yuTHoMDxIgQIAAAQIECIQsYGd70tXdseP+7ddcc92Lou+SvD0axNdJJi3pQQIE&#10;CBAgQIBAqAJ2tqdU2Uceefgd115/w9tKpbJme0qSHiZAgAABAgQIhChgZ3vKVa1UqndEg7xtygMZ&#10;gAABAgQIECBAIDABO9tTLuhX/vLLb++av7Anl88/f8qDGYAAAQIECBAgQCAgATvbdSlmfmxsW6VS&#10;2dTW1laX8QxCgAABAgQIECAQgoCd7bpUMbpZ8valS7t/dPDw4U9FTXddxjQIAQIECBAgQIBA0gXs&#10;bNetgjt37hiYv2jJp3x7u26kBiJAgAABAgQIJFzAznZdC3j+Bedd8cPvjz4UHZp0s2RdZQ1GgAAB&#10;AgQIEEiigJ3tulZtYMuWbyxcvHTW4cOH6zquwQgQIECAAAECBJIoYGe77lXr6OxY255rj26WLNd9&#10;bAMSIECAAAECBAgkScDOdt2rteP++7dfOe+6l2Uy1bdms+66qTuwAQkQIECAAAECiRGws92QUn3t&#10;0Yf/6NrrbnhLqVxub8gEBiVAgAABAgQIEEiAgJ3thhWpmsncGQ3+1oZNYGACBAgQIECAAIGYC9jZ&#10;bliBHnn4oT/qmr9oZS6fe17DJjEwAQIECBAgQIBAjAXsbDe0OIViYVu1Wt0Yvbvt5e2GShucAAEC&#10;BAgQIBBHATvbDa1KtLu9aWl3dLPkwcNb3SzZUGqDEyBAgAABAgRiKGBnu+FF2bljx6cWLlq69fCI&#10;b283HNsEBAgQIECAAIFYCdjZbko5zj3nzCvz+dwXo29vz27KhCYhQIAAAQIECBCIgYCd7aYUYWBg&#10;4K8WL1k2+9ChQ02ZzyQECBAgQIAAAQJxELCz3bQqPPjZv8guWry06ir3ppGbiAABAgQIECDQYgE7&#10;200twGgud0f0/e23+jRJU9lNRoAAAQIECBBokYCd7abC1769ff2NXW8tFktNnddkBAgQIECAAAEC&#10;rRCws9109Wo1szGatPaXPwQIECBAgAABAkEL2NluenkffmjXO7sWLurL5/Julmy6vgkJECBAgAAB&#10;As0UsLPdTO0n59r1+c89f8GiJdXR0dGWzG9SAgQIECBAgACBZgjY2W6G8gnnmN6evaW9vf2T0be3&#10;WxaDiQkQIECAAAECBBopYGe7kbqnHHvnzp1bFy3p/uThw7693bIimJgAAQIECBAg0FABO9sN5T3d&#10;4OecdfYVudzol9wseTop/5wAAQIECBAgkEQBO9strdrAwJZvLO1eMfvAgQMtjcPkBAgQIECAAAEC&#10;jRCws90I1QmNuXPHA9mu+Qsfy4+NvXhCD/oxAQIECBAgQIBAzAXsbMeiQOVK+cFqtfoH2ay7JWNR&#10;EEEQIECAAAECBOoiYGe7LoxTHeTLX9r1h9ffOP8PisXiVIfyPAECBAgQIECAQGwE7GzHphTRrvbG&#10;KJjaX/4QIECAAAECBAgEIWBnOzZlfGjXF94Zvbu9yrvbsSmJQAgQIECAAAECUxSwsz1FwPo+vuuL&#10;n3/JgsVLq6MjI/Ud2GgECBAgQIAAAQItELCz3QL0U085o2ParWP59i1uloxdaQREgAABAgQIEJig&#10;gJ3tCYI1/uc7Hnjgk0uWdm85eMjNko3XNgMBAgQIECBAoJECdrYbqTvpsc879+wrR0ZHvlgpV2ZP&#10;ehAPEiBAgAABAgQItFjAznaLC3Di6bds2fJX3ctXzt6/f38s4xMUAQIECBAgQIDAeATsbI9HqSW/&#10;2fHnn8l2LVz02FjezZItKYBJCRAgQIAAAQJTFrCzPWXChg5QzrhZsqHABidAgAABAgQINFLAznYj&#10;dac89q5dn/vDG7sW/EHBzZJTtjQAAQIECBAgQKD5Ana2m28+wRmrT9wqWfvLHwIECBAgQIAAgUQJ&#10;2NmOfblqN0tefe110zKZ7NtjH6wACRAgQIAAAQIEniJgZzsRy+Erf/nwbYuWLHv7iJslE1EvQRIg&#10;QIAAAQIEnhCws52YldDenv2ttra2zZVKJTExC5QAAQIECBAgkG4BO9uJqf/OHTs+smz5ys0HDhxI&#10;TMwCJUCAAAECBAikW8DOdqLqP+eMOVcfOnT4wUqlPCdRgQuWAAECBAgQIJBKATvbiSr7tq1bH73u&#10;hq6PR0G/KVGBC5YAAQIECBAgkFKB6CsX/iRJ4OGHdr15/sJFC/JulkxS2cRKgAABAgQIpFRAs53A&#10;wpdK1c9Hp1vfnMlEX+H2hwABAgQIECBAILYCmu3YlubkgX35S59/yw1dC95cdLNkAqsnZAIECBAg&#10;QCBNAprthFb70ksufdVPHv/JX+fz+YRmIGwCBAgQIECAQPgCmu2E1njLlrv/5qqrr//jtrbM2xKa&#10;grAJECBAgAABAsELaLYTXOKvfuXLb5+/YPHr82P5cxOchtAJECBAgAABAsEKaLYTXtpZszt/v1gq&#10;/lmlXE54JsInQIAAAQIECIQnoNlOeE0fuP/+bYuWLLl6dCTXm/BUhE+AAAECBAgQCE5Asx1ASc86&#10;44xtY/nCknK5PDuAdKRAgAABAgQIEAhGQLMdQCm3bdv2lfXrb13wk5/+9Ks+BxhAQaVAgAABAgQI&#10;BCOg2Q6klFu3bvna/IWLv5spFV8cSErSIECAAAECBAgkXkCznfgS/iyBYqlw9GbJgJKSCgECBAgQ&#10;IEAgwQKa7QQX7+mhP/ylL71l5are5x04sH9Z9P52QJlJhQABAgQIECCQTAHNdjLrdtKozzlr7l2j&#10;oyOa7cDqKh0CBAgQIEAgmQKa7WTW7aRR33333f/PdTd0vSv6wdsDS006BAgQIECAAIHECWi2E1ey&#10;0wf88EO7bluwcPEb8mNjZ5/+135BgAABAgQIECDQKAHNdqNkWzzuzFmzfqdYKg16d7vFhTA9AQIE&#10;CBAgkGoBzXag5X/g/vvuWbRk6bWjo26WDLTE0iJAgAABAgQSIKDZTkCRJhvi5z67c+0NXQt6SqWS&#10;Ok8W0XMECBAgQIAAgSkIaMKmgJeERy+56ILrf7J7z1eKhUISwhUjAQIECBAgQCAoAc12UOV8ZjJb&#10;t259dOGixf9WzGR+LvBUpUeAAAECBAgQiJ2AZjt2Jal/QGOF4rZsNruxWq3Wf3AjEiBAgAABAgQI&#10;nFRAs52CxRF9CvCdPat6f2H4wP4lFTdLpqDiUiRAgAABAgTiIqDZjkslGhzH/Z/evnTZ8pXVgwcP&#10;NngmwxMgQIAAAQIECBwT0GynaC0cOnjQzZIpqrdUCRAgQIAAgdYLaLZbX4OmRfCXDz9024LFS34j&#10;n8uf27RJTUSAAAECBAgQSLGAZjtlxZ/dOfN3i4XioHe3U1Z46RIgQIAAAQItEdBst4S9dZPeH90s&#10;uXjp0mtGR/NrM75O0rpCmJkAAQIECBBIhYBmOxVlPj7JB3fu7Luxa8EqN0umsPhSJkCAAAECBJoq&#10;oNluKnd8Jrv4okuu++nunz7qZsn41EQkBAgQIECAQHgCmu3wajqujLZu/cRXFy1a8n+jmyWfN64H&#10;/IgAAQIECBAgQGDCAprtCZOF80C+UBg8crNkxs2S4VRVJgQIECBAgECcBDTbcapGk2M5crPkmjW/&#10;tH94/6JKRcPdZH7TESBAgAABAikQ0GynoMinSvH+e+9d3L2yp3rwgJslU74UpE+AAAECBAg0QECz&#10;3QDUpA156OCh6GbJ7NszXidJWunES4AAAQIECMRcQLMd8wI1I7zodZLbFi5ZFt0smXOzZDPAzUGA&#10;AAECBAikRkCznZpSnzrRWTNnRDdLFgbL5TIRAgQIECBAgACBOglotusEmfRh7r/vvnuuv3H+K6Ov&#10;k7y56mbJpJdT/AQIECBAgEBMBDTbMSlEHML48pe++Jau+Qt/p1gqdcQhHjEQIECAAAECBJIuoNlO&#10;egXrHP8F55+7ePeefV8qFqPrbvwhQIAAAQIECBCYkoBme0p84T08MDDw0MLFS35QLGaf4+sk4dVX&#10;RgQIECBAgEBzBTTbzfVOxGy/+POvfMH/+t//8O+FQvGSRAQsSAIECBAgQIBATAU02zEtTCvD2rRp&#10;U7F7xYo/LpXKH61UKq0MxdwECBAgQIAAgUQLaLYTXb7GBb/jgQc+1r1y1UcPHjjQuEmMTIAAAQIE&#10;CBAIXECzHXiBp5LerFmdSw4fOjQY7W7Pnco4niVAgAABAgQIpFVAs53Wyo8j78GBgQcXLVlazOXy&#10;4/i1nxAgQIAAAQIECDxdQLNtTZxSYObMzjdGByUHK26WtFIIECBAgAABAhMW0GxPmCxdDxy5WfL6&#10;G90sma6yy5YAAQIECBCok4Bmu06QIQ/z5S9/6S3z5y+IbpYsu1ky5ELLjQABAgQIEKi7gGa77qRh&#10;DnjhhRctfXz37i+6WTLM+sqKAAECBAgQaIyAZrsxrsGNunXrll2LFi/5YXSz5LPdLBlceSVEgAAB&#10;AgQINEhAs90g2BCH/YWff+WL/v5//8O/FopulgyxvnIiQIAAAQIE6i+g2a6/abAjRjdL5qObJe8o&#10;lcub3SwZbJklRoAAAQIECNRRQLNdR8w0DBXdLPmR5T09mw8eOJiGdOVIgAABAgQIEJiSgGZ7Snzp&#10;fHjWjBndh9umDVQqZTdLpnMJyJoAAQIECBAYp4Bme5xQfvYzgW3btv3FkqXdfzqay2EhQIAAAQIE&#10;CBA4hYBm2/KYlMCMzo43jhUKg2U3S07Kz0MECBAgQIBAOgQ02+moc92zrN0seUPX/J/PZrNvqlar&#10;dR/fgAQIECBAgACBEAQ02yFUsUU5PLTri2/uWrDoTaVSqUURmJYAAQIECBAgEG8BzXa86xP76C65&#10;6IJX/+TxoW+4WTL2pRIgAQIECBAg0AIBzXYL0EOacsuWLX+9aOmy6GbJYnSzpD8ECBAgQIAAAQJP&#10;FdBsWw9TFvjn73z7517wohf/oFBws+SUMQ1AgAABAgQIBCWg2Q6qnK1J5jvf+U75la/8hTtKJTdL&#10;tqYCZiVAgAABAgTiKqDZjmtlEhbXAw/c/5FVa9Zu3rdvX8IiFy4BAgQIECBAoHECmu3G2aZu5Ont&#10;bQvb2trvdbNk6kovYQIECBAgQOAkApptS6NuAoOD276weOmyYi5XrtuYBiJAgAABAgQIJFlAs53k&#10;6sUw9gd3/sW5i5cs+24+n39RDMMTEgECBAgQIECgqQKa7aZyp2OyYqHwhehmyd93s2Q66i1LAgQI&#10;ECBA4OQCmm2ro+4Cu3Z94U0LFi7+vejb29m6D25AAgQIECBAgECCBDTbCSpWkkK96MLzrxjaM/yN&#10;fD6XpLDFSoAAAQIECBCoq4Bmu66cBjsmULtZcumy7m9H//PLqBAgQIAAAQIE0iqg2U5r5ZuQ949e&#10;/rJfuOgf/vH7haKbJZvAbQoCBAgQIEAghgKa7RgWJZSQvrlpU2nFihV3liuVD5bLPgcYSl3lQYAA&#10;AQIECIxfQLM9fiu/nIRAR0fHJ4vlzC/l86PrqtVJDOARAgQIECBAgECCBTTbCS5eEkLfvn37SF9f&#10;/2fH8vml1UxlbhJiFiMBAgQIECBAoF4Cmu16SRrnpAKDgwOfW7K0u5jL5ykRIECAAAECBFIloNlO&#10;Vblbl+wrX/Gy8/7hH7/13bHC2AtbF4WZCRAgQIAAAQLNFdBsN9c7tbNt2rSpekPXgs+7WTK1S0Di&#10;BAgQIEAglQKa7VSWvTVJPxTdLDl/0eLfKxVLbpZsTQnMSoAAAQIECDRZQLPdZPC0T3fxBdHNkntr&#10;N0t6fzvta0H+BAgQIEAgDQKa7TRUOUY51m6WvKFr0e1RSLfFKCyhECBAgAABAgQaIqDZbgirQU8l&#10;cObcmbfnxgr9Y2OFS0kRIECAAAECBEIW0GyHXN2Y5nb//fcXV6zo2Vwslt5bqVRiGqWwCBAgQIAA&#10;AQJTF9BsT93QCJMQeOCB++9cumzFy3P5XF/G1ZKTEPQIAQIECBAgkAQBzXYSqhRojLNmdnwuP5Zf&#10;Uq1W3SwZaI2lRYAAAQIE0i6g2U77Cmhh/tFV7jvnL1w8r1yp/GYLwzA1AQIECBAgQKBhAprthtEa&#10;eDwC//qLP/9bL/4/37pmLO9myfF4+Q0BAgQIECCQLAHNdrLqFVy039m0qfL8+Qu/FN0s+TvR6yTB&#10;5SchAgQIECBAIN0Cmu101z8W2X/xi59/44JFi38nulkyFvEIggABAgQIECBQLwHNdr0kjTMlgfPO&#10;Of81Bw4e+KtcbnRK43iYAAECBAgQIBAnAc12nKqR4lgGBrZ8vWvBotuzmext1YzXSVK8FKROgAAB&#10;AgSCEtBsB1XOZCczd/bMP87lx/oLxaKbJZNdStETIECAAAECRwU025ZCbASimyXHlq5Y8bG2cuXd&#10;lUo5NnEJhAABAgQIECAwWQHN9mTlPNcQgZ0PPHBH9/LlLx3N5df6OElDiA1KgAABAgQINFFAs91E&#10;bFONT2D2rFkP5scKS8rlypzxPeFXBAgQIECAAIF4Cmi241mXVEe1bdu2nevWrxvbv+/wFwuFQqot&#10;JE+AAAECBAgkW0Cznez6BRv9c//2m18+8NKXfy9K8IXBJikxAgQIECBAIHgBzXbwJU5mgpu+853y&#10;whe/eFd0s+Qb3SyZzBqKmgABAgQIEMhkNNtWQWwFPv/gg7+7ak3vKw8ePDSvUqnENk6BESBAgAAB&#10;AgROJqDZtjZiLdDZMfP2sRmFeblcLtZxCo4AAQIECBAgcCIBzbZ1EWuB2s2SCxYt2RS9TvIOr5PE&#10;ulSCI0CAAAECBE4goNm2LGIv8PhPfvzuS59z2euj3e0LYh+sAAkQIECAAAECTxHQbFsOsRf45je/&#10;Ofa8F73kzdFnALeVy26WjH3BBEiAAAECBAg8KaDZthgSIXD/9sHBpStWXpsfza3JuFoyETUTJAEC&#10;BAgQIOBrJNZAggTGRg7f2t4+fUW0uz09QWELlQABAgQIEEixgJ3tFBc/aanv2rUrt279+mX79+3/&#10;fNHNkkkrn3gJECBAgEAqBTTbqSx7cpN+7rOe9aWDw/t/lMlmL/U6SXLrKHICBAgQIJAWAc12Wiod&#10;SJ6bNm0qL1i89BPRpwBv9ynAQIoqDQIECBAgELCAZjvg4oaa2hce3Pmu1at7rzp46NCVbpYMtcry&#10;IkCAAAECYQhotsOoY+qy+Jd/+ecbnv+CF+UPHDiQutwlTIAAAQIECCRHQLOdnFqJ9CkCtW9vX3jh&#10;xbdnMtnbMpkqGwIECBAgQIBALAU027Esi6DGI3DmmXPfPTpWeH0+lzt/PL/3GwIECBAgQIBAswU0&#10;280WN1/dBLZv357v7et7U/QZQDdL1k3VQAQIECBAgEA9BTTb9dQ0VtMFooslB5ev7Ll6dHR0ra+T&#10;NJ3fhAQIECBAgMBpBDTblkjiBUYPH3pd+7TpPSU3Sya+lhIgQIAAAQKhCWi2Q6toCvN58mbJ4drN&#10;ksUUCkiZAAECBAgQiKuAZjuulRHXhARqN0seGD7w4+ihZ03oQT8mQIAAAQIECDRQQLPdQFxDN0+g&#10;drPk4sVLP5Zta/vjaqXSvInNRIAAAQIECBA4hYBm2/IIRuDBB3e+e9XqNdceOjxyhZslgymrRAgQ&#10;IECAQKIFNNuJLp/gny5w8MD+G84465xRN0taGwQIECBAgEAcBDTbcaiCGOomUDssuWDREjdL1k3U&#10;QAQIECBAgMBUBDTbU9HzbCwFKqVL3zNz1u7X59wsGcv6CIoAAQIECKRJQLOdpmqnJNdduzaP9vb2&#10;vangZsmUVFyaBAgQIEAgvgKa7fjWRmRTENgeXS0Z3Sx5Yz6XX+mw5BQgPUqAAAECBAhMSUCzPSU+&#10;D8dZ4M8/c3/PosVLF0TN9qw4xyk2AgQIECBAIFwBzXa4tZVZJHDO2XNuHt4/cn+x6GZJC4IAAQIE&#10;CBBovoBmu/nmZmyiwMDA4GeWLFn2oUwme2EmU23izKYiQIAAAQIECGQymm2rIHiB88675Jf27PmP&#10;/1YoFp8TfLISJECAAAECBGIloNmOVTkE0wiBLVs2/2T16tUfKZXLdzos2QhhYxIgQIAAAQInE9Bs&#10;WxupEIhulPzImWedc6ebJVNRbkkSIECAAIHYCGi2Y1MKgTRSoHazZO+6devb2trvqlTLZzRyLmMT&#10;IECAAAECBI4JaLathdQIbN+27VPdy1e8L5cvpyZniRIgQIAAAQKtFdBst9bf7E0W6JzZ+bvRQclt&#10;5bKGu8n0piNAgAABAqkU0GynsuzpTTq6WHJw0ZIlv9DW1vZ7Dkumdx3InAABAgQINEtAs90safPE&#10;RuBzn/3s7y9asvT1bpaMTUkEQoAAAQIEghXQbAdbWomdSuCcs868efjAQTdLWiYECBAgQIBAQwU0&#10;2w3lNXhcBQYGBj6zeGn3hzPZ7AUuloxrlcRFgAABAgSSL6DZTn4NZTBJgfPPPftXhvYN/02xUHzu&#10;JIfwGAECBAgQIEDglAKabQsktQJbtmz5UXd3zyfKbeV3OyyZ2mUgcQIECBAg0FABzXZDeQ0ed4HO&#10;zmkf7ujseLebJeNeKfERIECAAIFkCmi2k1k3UddJYPv27SN969bdGt0s+f5Kxc2SdWI1DAECBAgQ&#10;IHBUQLNtKaReYHDbtk92L1/5XjdLpn4pACBAgAABAnUX0GzXndSASRTonDnDzZJJLJyYCRAgQIBA&#10;zAU02zEvkPCaI1C7WXLx4iW/lGlre6PDks0xNwsBAgQIEEiDgGY7DVWW47gEHnzws7+7eMmyW6Nm&#10;e/a4HvAjAgQIECBAgMBpBDTblgiBpwicecYZrz146NC9xWKRCwECBAgQIEBgygKa7SkTGiAkgW3b&#10;Bu5bsnTFXdnoZslqtRpSanIhQIAAAQIEWiCg2W4BuinjLVAY63jhjM7KPxUKxefEO1LRESBAgAAB&#10;AnEX0GzHvULia7rArl3bD65Y0fPxkpslm25vQgIECBAgEJqAZju0isqnLgI/+tEPNr/wRS959969&#10;e+synkEIECBAgACBdApottNZd1mfRuBv//ZvDz/veS9cE90seXel6mZJC4YAAQIECBCYnIBme3Ju&#10;nkqBwPbt2+7rXr5ic36snIJspUiAAAECBAg0QkCz3QhVYwYjsOPPHzi3Z/Wa6uHDh4PJSSIECBAg&#10;QIBA8wQ0282zNlNCBXK5/F1tbW2/62bJhBZQ2AQIECBAoIUCmu0W4ps6GQKf++xf/N6Spct+J2q2&#10;25IRsSgJECBAgACBuAhotuNSCXHEWuCcs8+65uDhkUdzuVys4xQcAQIECBAgEC8BzXa86iGamAps&#10;3br1q8tX9Hwrulny5S6WjGmRhEWAAAECBGIooNmOYVGEFE+B0ZFDv97ROfMfi8XSs+MZoagIECBA&#10;gACBuAlotuNWEfHEVmDXrl37e1av/kSlUn1XuexzgLEtlMAIECBAgECMBDTbMSqGUOIvUCoUtnTO&#10;mP6S0Vylt+p9kvgXTIQECBAgQKDFAprtFhfA9MkS2LFjx+6+vnUP53KFhdVM9YxkRS9aAgQIECBA&#10;oNkCmu1mi5sv8QKDg9u2R4clP5TL5xOfiwQIECBAgACBxgpothvra/RABV76khdd/K3vPPbdwljh&#10;skBTlBYBAgQIECBQBwHNdh0QDZE+gU2bNhWWLFn6hehmyd9ys2T66i9jAgQIECAwXgHN9nil/I7A&#10;0wQ++9mdv71kafcb3CxpaRAgQIAAAQInE9BsWxsEpiBwztlnXnPo8KibJadg6FECBAgQIBCygGY7&#10;5OrKreECtZslV/Qcu1my2vD5TECAAAECBAgkS0Cznax6iTaGAntLpVed2T7tH4qlopslY1gfIREg&#10;QIAAgVYKaLZbqW/uIAQe3bFjeMWKnnvKlfIfOSwZREklQYAAAQIE6iag2a4bpYHSLPDAA/e/radn&#10;1c+N5vKr3CyZ5pUgdwIECBAgcLyAZtuKIFAngY6OjodyY2Nd1bKbJetEahgCBAgQIJB4Ac124kso&#10;gbgIRDdL3rN06YorK5lCf1xiEgcBAgQIECDQWgHNdmv9zR6YwCte8ZLf+PZ3HruqUCw8t+rjJIFV&#10;VzoECBAgQGDiAprtiZt5gsBJBaKbJceii26+nM22va5arZAiQIAAAQIEUi6g2U75ApB+/QU+u3PH&#10;65cu635t9GWSbP1HNyIBAgQIECCQJAHNdpKqJdbECJx9VnSz5MjoV3K5XGJiFigBAgQIECBQfwHN&#10;dv1NjUggE90s+ejylStvz2azt3l324IgQIAAAQLpFdBsp7f2Mm+wQLV8+EPT2mfdVCyV3CzZYGvD&#10;EyBAgACBuApotuNaGXElXmDHjl17V/SsvrdcqfyhmyUTX04JECBAgACBSQlotifF5iEC4xN44P77&#10;3rpi1ZrL8rlcj5slx2fmVwQIECBAICQBzXZI1ZRLLAU6prd/eSyf7Yqa7bmxDFBQBAgQIECAQMME&#10;NNsNozUwgScEtkdXSy5dtvyq6FWSPiYECBAgQIBAugQ02+mqt2xbJPCKl7/0td/+9ndeUyiVn5Px&#10;eZIWVcG0BAgQIECg+QKa7eabmzGFAkdvlnwo+hRgdLOke9xTuASkTIAAAQIpFdBsp7Tw0m6+QO1m&#10;ydVr1vz/Rkfzv+LrJM33NyMBAgQIEGiFgGa7FermTK3A9GnT/nDGjBmPuFkytUtA4gQIECCQMgHN&#10;dsoKLt3WCmzbtu0ry5cfu1nS6yStrYbZCRAgQIBA4wU02403NgOB4wRGq+UPzZ7RsT6fH7sEDQEC&#10;BAgQIBC2gGY77PrKLoYCu3bs2Ltu3bo7isXS5nK5HMMIhUSAAAECBAjUS0CzXS9J4xCYgED0OslH&#10;enrW/Jdc3s2SE2DzUwIECBAgkDgBzXbiSibgUAQOlcb+6/Rstjv6FKB/D0MpqjwIECBAgMDTBPyX&#10;vCVBoEUCtddJevv6bs2Njg0US4UWRWFaAgQIECBAoJECmu1G6hqbwGkEzj7zzAfyucffl8lkz8tk&#10;fJ3EgiFAgAABAqEJaLZDq6h8EiWwefPm0aXd3e9va8veUalothNVPMESIECAAIFxCGi2x4HkJwQa&#10;KbBzx473rFnTu3wkl/tlN0s2UtrYBAgQIECg+QKa7eabm5HAMwT2789fe/a5c/YcPHiQDgECBAgQ&#10;IBCQgGY7oGJKJbkCu3bt2Lt85arbs9nsbdHXSZKbiMgJECBAgACB4wQ02xYEgZgIjB4+uHnO3DNe&#10;n8vnz49JSMIgQIAAAQIEpiig2Z4ioMcJ1Etg165dQ319695cKBb/rFyu1GtY4xAgQIAAAQItFNBs&#10;txDf1ASeLjA4uG1bz+o1N+Ry+ZVeJ7E+CBAgQIBA8gU028mvoQwCEzhUGHtDdLPkMjdLBlZY6RAg&#10;QIBAKgU026ksu6TjLFC7WbIvullyJDc2UCoW4xyq2AgQIECAAIHTCGi2LRECMRS47LLLPvPt7zz2&#10;J9lM5lzfJolhgYREgAABAgTGKaDZHieUnxFopsCmTZtyK1b03Jlta3tvteKwZDPtzUWAAAECBOop&#10;oNmup6axCNRR4IEH7r9zde/aVbnR3C+6WbKOsIYiQIAAAQJNFNBsNxHbVAQmKnAgn7v6nDlulpyo&#10;m98TIECAAIG4CGi241IJcRA4gUDtsORKN0taGwQIECBAILECmu3Elk7gaRE4fLj4sTlzZ7w+72bJ&#10;tJRcngQIECAQkIBmO6BiSiVMgV27dvy0N7pZsnjkZslymEnKigABAgQIBCqg2Q60sNIKS2B7dLPk&#10;6tWru0ZzleVulgyrtrIhQIAAgbAFNNth11d2AQkcOHDgDR0dM5dUM1X/3gZUV6kQIECAQNgC/ks7&#10;7PrKLiCBXbt2DfX1rfuN0Vx+S7HkZsmASisVAgQIEAhYQLMdcHGlFp7AmZc999Ojjz323mw2c07V&#10;1ZLhFVhGBAgQIBCcgGY7uJJKKGSBzZs2jfT291+ZHxn9XHRg8rKQc5UbAQIECBAIQUCzHUIV5ZAq&#10;ge0DA/+4fOWqe9va2t7mZslUlV6yBAgQIJBAAc12AosmZAL7ysUPXzJn7tsOHjwAgwABAgQIEIix&#10;gGY7xsURGoGTCTy6Y8fudf39vx/tbm+MdrfnkiJAgAABAgTiKaDZjmddREXgtALbBgY+sLJn9dvz&#10;Y/nT/tYPCBAgQIAAgdYIaLZb425WAnURmDFj+u9GnwF0s2RdNA1CgAABAgTqL6DZrr+pEQk0TSC6&#10;WHLbsuXL/1N7e/tvlMuVps1rIgIECBAgQGB8Aprt8Tn5FYHYCrz8pS/9r9/69mO9UYDe3Y5tlQRG&#10;gAABAmkV0GyntfLyDkZg06ZNlb516946khv7SLnoZslgCisRAgQIEAhCQLMdRBklkXaB6HWSj65Y&#10;0fPH5Wz2zIyrJdO+HORPgAABAjES0GzHqBhCITAVgY6Oaa+pZKqfLRVLl01lHM8SIECAAAEC9RPQ&#10;bNfP0kgEWiqwffv2/71q1Zp7K+WKmyVbWgmTEyBAgACBnwlotq0GAgEJHDy4/6PnnndBdLPkwYCy&#10;kgoBAgQIEEiugGY7ubUTOYFnCOzatesnfX3r3hLdLHmbmyUtEAIECBAg0HoBzXbrayACAnUVGBzc&#10;9r6eVWv+KJ93s2RdYQ1GgAABAgQmIaDZngSaRwjEXaBj+rQ3Fgrtf1aplOMeqvgIECBAgEDQAprt&#10;oMsrubQKRLvb25Z1r7g8ulnyteWyhjut60DeBAgQINB6Ac1262sgAgINEXj5y17yhm9/57s90eBn&#10;NGQCgxIgQIAAAQKnFdBsn5bIDwgkUyC6WbLU29u3IZ/J3lUqu1kymVUUNQECBAgkXUCznfQKip/A&#10;KQS2bx/84PIVKzdlMtm5mUyVFQECBAgQINBkAc12k8FNR6DZAnNmz7ry8MjojmLJzZLNtjcfAQIE&#10;CBDQbFsDBAIXGBgY+J89q3vvL1cqfxh9ezvwbKVHgAABAgTiJaDZjlc9REOgIQKHDgx/+MKLn/WH&#10;+/btbcj4BiVAgAABAgROLKDZtjIIpECgdrNkb1/fa6ObJd/vZskUFFyKBAgQIBAbAc12bEohEAKN&#10;Fdg+OLhl5eo1d465WbKx0EYnQIAAAQJPEdBsWw4EUiTw4hc8/6J//bd/z4+MjKQoa6kSIECAAIHW&#10;CWi2W2dvZgJNF4i+vT3WvWLFJ6KbJV9XLjss2fQCmJAAAQIEUieg2U5dySWcdoGXveQlb/jWY9+9&#10;JXJoT7uF/AkQIECAQKMFNNuNFjY+gZgJRLvb5f6+/vn5cumhfC4Xs+iEQ4AAAQIEwhLQbIdVT9kQ&#10;GJfAwODAl1evWfN/stnsK6pVN0uOC82PCBAgQIDAJAQ025NA8wiBEAQO7B+bP2vO9L8uFYvPDiEf&#10;ORAgQIAAgTgKaLbjWBUxEWiCwK5dO76/ctWa+6Nvb7/ZzZJNADcFAQIECKRSQLOdyrJLmsATAuXi&#10;2J/O6Oi8bGxsbHnF6ySWBQECBAgQqLuAZrvupAYkkByBHTt2/Etvb9+j0VvbN0RRz0lO5CIlQIAA&#10;AQLJENBsJ6NOoiTQMIHt2wc/sWr1mvfm82MNm8PABAgQIEAgrQKa7bRWXt4EniLwwhc8/9LHvvu9&#10;f44OS17s2ySWBgECBAgQqJ+AZrt+lkYikFiB6Nvbh7uXL3+orb395nK5nNg8BE6AAAECBOImoNmO&#10;W0XEQ6BFAi976Utf/+3vfLcvmt5/LrSoBqYlQIAAgfAE/JdqeDWVEYFJCUS728X+/v6FY4XSl3J5&#10;N0tOCtFDBAgQIEDgaQKabUuCAIEnBQYGBh5a3bvWzZLWBAECBAgQqJOAZrtOkIYhEIrA48P7Fpw9&#10;Z+5fl0ulS0PJSR4ECBAgQKBVAprtVsmbl0BMBR7dtevfV61Z8+lqpeJmyZjWSFgECBAgkBwBzXZy&#10;aiVSAk0TKI6N/WlHZ+dlhdrNkhUfA2wavIkIECBAIDgBzXZwJZUQgakL1G6WXN3X99XoBnc3S06d&#10;0wgECBAgkGIBzXaKiy91AqcSuG9w8OPdK1ZeHX13exkpAgQIECBAYHICmu3JuXmKQCoEXvaSF9/0&#10;ne/+838pl0sXRbvc/hAgQIAAAQITFNBsTxDMzwmkSeCJmyVXPpLNtq2tVitpSl2uBAgQIECgLgKa&#10;7bowGoRAuAI7/vwzfctXrlxTqWTaws1SZgQIECBAoDECmu3GuBqVQFACMzo7F00vV76Qz+WDyksy&#10;BAgQIECg0QKa7UYLG59AAALbt237Yk/P6juy2exbq17eDqCiUiBAgACBZglotpslbR4CCRc4dGh0&#10;65w5M9cW3SyZ8EoKnwABAgSaKaDZbqa2uQgkWGDXrgf/ddWqNbui3e3X2d1OcCGFToAAAQJNFdBs&#10;N5XbZASSLfDpT9/7+lWre59VKBbnR9e5JzsZ0RMgQIAAgSYIaLabgGwKAiEJZNsyX8pUK1dGOc0O&#10;KS+5ECBAgACBRghothuhakwCAQvct3373ctX9lxbLpUXB5ym1AgQIECAQF0ENNt1YTQIgXQJXHTB&#10;+eseH9rzz6VS+cKMr5Okq/iyJUCAAIEJCWi2J8TlxwQI1AQ2b958sHvFykfbstnVFc22RUGAAAEC&#10;BE4qoNm2OAgQmJTAjgc+s2bFylU9lUrFzZKTEvQQAQIECKRBQLOdhirLkUCDBDo6O6KbJad/IZfL&#10;NWgGwxIgQIAAgWQLaLaTXT/RE2ipQO1mydVr1rw7+vb2H1Uz1ZbGYnICBAgQIBBHAc12HKsiJgIJ&#10;Ejgwsv9TZ8w656axQv6SBIUtVAIECBAg0BQBzXZTmE1CIFyBXQ/u+td1/es/VCwV3hu9vx1uojIj&#10;QIAAAQKTENBsTwLNIwQIHC+wbWDrnavW9L66UCh2VasabuuDAAECBAgcE9BsWwsECNRFIJuNbpbM&#10;ZK6I/ppTlwENQoAAAQIEAhDQbAdQRCkQiINAdLPkx3pWrz6zXM6+u1wuxyEkMRAgQIAAgZYLaLZb&#10;XgIBEAhH4DmXXvrxf/v+99+WyWRnZ3ydJJzCyoQAAQIEJi2g2Z40nQcJEHi6wJ133jm8omf1pra2&#10;cnRY0qcArRACBAgQIKDZtgYIEKirwAP333fn6jW9ry2MFZ6v3a4rrcEIECBAIIECmu0EFk3IBOIu&#10;MDpy+NozzjrnX0cOH457qOIjQIAAAQINFdBsN5TX4ATSKfDggw/+396+vjuimyXfWq3a307nKpA1&#10;AQIECNQENNvWAQECDREY3js6cMaZM19bKIyd25AJDEqAAAECBBIgoNlOQJGESCCJArt27fheX1//&#10;m4vFwqfsbiexgmImQIAAgXoIaLbroWgMAgROKDA4ODCwZs3aFYVC4fqK10msEgIECBBIoYBmO4VF&#10;lzKBZgpkx6qvzbRl/y1TrbY3c15zESBAgACBOAhotuNQBTEQCFhg+47tP1y9uve2UrnsZsmA6yw1&#10;AgQIEDixgGbbyiBAoOECl156yce//4MfviOaqLPhk5mAAAECBAjESECzHaNiCIVAqAK1myV7e/ve&#10;GN3g/vFohzvUNOVFgAABAgSeIaDZtigIEGiKwPbtg59Y09tXe53kWU2Z0CQECBAgQCAGAprtGBRB&#10;CATSInDv9sFLb77l1uqB/QfSkrI8CRAgQCDlAprtlC8A6RNotkBuZPR90c2Sb65G75T4Q4AAAQIE&#10;QhfQbIdeYfkRiJnAeeed8yd7hvevL4yNnROz0IRDgAABAgTqLqDZrjupAQkQOJXA5s2bd/f197+p&#10;WHCzpJVCgAABAuELaLbDr7EMCcROILpYcmB179qe6Cr3aysVr5PErkACIkCAAIG6CWi260ZpIAIE&#10;JiLQlum8NZstfT+T8SnAibj5LQECBAgkS0Cznax6iZZAMALbt2/5wfr16/sPjYwOlH17O5i6SoQA&#10;AQIEjhfQbFsRBAi0TKCtre2LmUx1LApgRsuCMDEBAgQIEGiggGa7gbiGJkDg1AJbtmzZ09fX99tj&#10;xdInSqUSLgIECBAgEJyAZju4kkqIQLIEBgcH/3TNmjW/Er25/dpkRS5aAgQIECBwegHN9umN/IIA&#10;gQYL3Hvvva+7ef0trz148GCDZzI8AQIECBBoroBmu7neZiNA4CQC1Ur59kw2+4fRxZLTIREgQIAA&#10;gVAENNuhVFIeBBIuEH16+x3r1vUvHRkdfXnCUxE+AQIECBB4UkCzbTEQIBAbgWo18/5sNvupavQ3&#10;/hAgQIAAgRAENNshVFEOBAIRGIyullzZs/rKKJ21vr0dSFGlQYAAgZQLaLZTvgCkTyBuAi9+0Qt+&#10;47Hvfq87imtm3GITDwECBAgQmKiAZnuiYn5PgEBDBTZt2jSyfv2tbzx0+PAnKpVKQ+cyOAECBAgQ&#10;aLSAZrvRwsYnQGDCAlu3bvnTlT2r7o4ebJvwwx4gQIAAAQIxEtBsx6gYQiFA4GcC55x91n/aN3zg&#10;s9G725dyIUCAAAECSRXQbCe1cuImELjA3Xff/XerV699OGq21weeqvQIECBAIGABzXbAxZUagaQL&#10;3HffPbf033zL+kOHDiU9FfETIECAQEoFNNspLby0CSRGoFr94+jb22+Jvr3tZsnEFE2gBAgQIHBM&#10;QLNtLRAgEGuBgYGtb193U/+ikZHRV8Q6UMERIECAAIETCGi2LQsCBGIvUM1mPpBtc7Nk7AslQAIE&#10;CBB4hoBm26IgQCD2AtHFkgMrV62aF30JcI2bJWNfLgESIECAwFMENNuWAwECiRC44LzzfvPxPXuX&#10;RMHOSkTAgiRAgAABApGAZtsyIEAgEQKbN28+uH79+jcdHBn9WNXNkomomSAJECBAQLNtDRAgkCCB&#10;rVu33t2zes1HSpWKmyUTVDehEiBAIM0CdrbTXH25E0igwCXnXviff7znp7WbJZ+VwPCFTIAAAQIp&#10;E9Bsp6zg0iWQdIEPbP7A/1i1au1XKtXyukw26dmInwABAgRCF9Bsh15h+REIUODTn77npuhmyXWH&#10;D7tZMsDySokAAQJBCWi2gyqnZAikR6BaLd+RyWTflMm4WTI9VZcpAQIEkieg2U5ezURMgEAk8GcD&#10;A38U3Sy5YHTUzZIWBAECBAjEV0CzHd/aiIwAgdMIPPc5z37Vv/37D4bz+TwrAgQIECAQSwHNdizL&#10;IigCBMYjsGnTpv09q3u3t7e397pZcjxifkOAAAECzRbQbDdb3HwECNRV4Pxzz37D0J69K6NBp9d1&#10;YIMRIECAAIE6CGi264BoCAIEWidQu1ly3br+nlw+/xfVarV1gZiZAAECBAicQECzbVkQIJB4gW3b&#10;Bnb2rFqdKZc124kvpgQIECAQmIBmO7CCSodAWgXmzpn9rEMjo/+zXCpflFYDeRMgQIBA/AQ02/Gr&#10;iYgIEJiEwJYtW/5jzdq1j5SLpbWZrKslJ0HoEQIECBBogIBmuwGohiRAoDUC995zT19v37pnFQuF&#10;qyre325NEcxKgAABAscJaLYtCAIEghJoy2Q+V6lUX53JZvznW1CVlQwBAgSSKeC/jJJZN1ETIHAS&#10;gcHBbR++qf/mW0ZGR18JiQABAgQItFpAs93qCpifAIG6C1xw/nlX/uCHP/ppuVLxn3F11zUgAQIE&#10;CExEwH8RTUTLbwkQSITAnXfeubdv3bqbi+XyYKlYSkTMgiRAgACBMAU022HWVVYEUi9w2XOf+/nv&#10;fu9fihGEmyVTvxoAECBAoHUCmu3W2ZuZAIEGCmzatOlAf/+tPWOl/F8UC7We2x8CBAgQINB8Ac12&#10;883NSIBAkwQGBrbsXNu37rFSNvsSV7k3Cd00BAgQIHCcgGbbgiBAIGiBzhkdV0fvbv9duVRys2TQ&#10;lZYcAQIE4img2Y5nXURFgECdBKKbJX/c27v2K+VMtTcTfXzbHwIECBAg0EwBzXYztc1FgEBLBLZv&#10;v2dt77p1l9RulqxWqi2JwaQECBAgkE4BzXY66y5rAqkTaKtWPx812q+OEvefe6mrvoQJECDQOgH/&#10;pdM6ezMTINBEgcHBwQ/d1N+/fnQ052bJJrqbigABAmkX0GynfQXIn0CKBC44//wrf/CDH+2uVKtt&#10;KUpbqgQIECDQQgHNdgvxTU2AQHMFajdL9q/rv3WsVNpaKrlZsrn6ZiNAgEA6BTTb6ay7rAmkVmBg&#10;28CnVq3p3RIB2N1O7SqQOAECBJonoNlunrWZCBCIiUBnx8wVhezYjmLRzZIxKYkwCBAgEKyAZjvY&#10;0kqMAIGTCUQ3S/7FmrU3fTibzf62myWtEwIECBBopIBmu5G6xiZAILYCszrnvu9weXhluVy+MLZB&#10;CowAAQIEEi+g2U58CSVAgMBkBLZs2fyj1WvWfj3a2V4R7XBPZgjPECBAgACB0wpotk9L5AcECIQq&#10;cN+996xcu/amiwql4qurlUqoacqLAAECBFoooNluIb6pCRBovUC1Wvlsplr9L1Ek7a2PRgQECBAg&#10;EJqAZju0isqHAIEJCWzfPvjBvpv6X5LP5V83oQf9mAABAgQIjENAsz0OJD8hQCBsgRkXnH/b2I9+&#10;fGv0Kolvb4ddatkRIECg6QKa7aaTm5AAgbgJbLnzzqG+/v5bSsXSp9wsGbfqiIcAAQLJFtBsJ7t+&#10;oidAoE4CgwMDA6vX9H4yGs7udp1MDUOAAAECmYxm2yogQIDAUYHp02b0ZLLFB0olN0taFAQIECBQ&#10;HwHNdn0cjUKAQAAC27Zt/fO1N9304XLZzZIBlFMKBAgQiIWAZjsWZRAEAQJxEeicPv191Up1VaFQ&#10;OD8uMYmDAAECBJIroNlObu1EToBAAwS2bNnyo/716/+0OFZ4W8bFkg0QNiQBAgTSJaDZTle9ZUuA&#10;wDgEBrZufXtf302vKhaLr65U3Sw5DjI/IUCAAIGTCGi2LQ0CBAicSCBb/Ww142ZJi4MAAQIEpiag&#10;2Z6an6cJEAhUYHDbtg/eeuutuYOHDn880BSlRYAAAQJNENBsNwHZFAQIJFbgC21t7R+ruFkysQUU&#10;OAECBFotoNludQXMT4BAbAWiw5L/0R+dliwUiwNuloxtmQRGgACBWAtotmNdHsERINBqgYGBrX/W&#10;u7bvg9Vq9cxs1udJWl0P8xMgQCBpAprtpFVMvAQINF1g+z2DZ93Uv76ay+WaPrcJCRAgQCDZAprt&#10;ZNdP9AQINEmgXKl8JNrZ/q/RDneTZjQNAQIECIQgoNkOoYpyIECg4QKdHdPujG6WXFssFs5s+GQm&#10;IECAAIFgBDTbwZRSIgQINFIgOiz5w/51/b9fqFY/6d3tRkobmwABAmEJaLbDqqdsCBBooMDAtoGt&#10;69bddFOhUPz1itdJGihtaAIECIQjoNkOp5YyIUCgCQLlcumW9mnTHqsUi02YzRQECBAgkHQBzXbS&#10;Kyh+AgSaKrB9+/bv9q+/9Q3FUvGjTZ3YZAQIECCQSAHNdiLLJmgCBFopMGdW5+fy+dGPViq+TNLK&#10;OpibAAECSRDQbCehSmIkQCBWAps3b/7x+vW33pQvjP2ZmyVjVRrBECBAIHYCmu3YlURABAgkQWDr&#10;1i3bopslPxx9d/sMXydJQsXESIAAgdYIaLZb425WAgQCEIhuljxzXf/N1Xw+H0A2UiBAgACBRgho&#10;thuhakwCBFIjEL23/dFoZ/sNbpZMTcklSoAAgQkJaLYnxOXHBAgQOF4gulnyvZlMtbdQcLOktUGA&#10;AAECzxTQbFsVBAgQmILAkZsl10c3S45VP5nJZqcwkkcJECBAIEQBzXaIVZUTAQJNFRjYOrD1pv7+&#10;dWOF4quqlUpT5zYZAQIECMRbQLMd7/qIjgCBhAiUisVbp7W3P1bUbCekYsIkQIBAcwQ0281xNgsB&#10;AoEL1G6WXL9+/W8XioUPZzNeJwm83NIjQIDAuAU02+Om8kMCBAicWmDWrFkP5vJjH67Y3bZUCBAg&#10;QOCogGbbUiBAgECdBKKbJX8Y3SwZvbs9ts3NknVCNQwBAgQSLqDZTngBhU+AQLwEopslB6ObJT8S&#10;RTU3XpGJhgABAgRaIaDZboW6OQkQCFogulnyjHU33VwdGxsLOk/JESBAgMDpBTTbpzfyCwIECExc&#10;IJvZmslk10cX3kz8WU8QIECAQDACmu1gSikRAgTiJLBt4FO39PX1r46+TjIzTnGJhQABAgSaK6DZ&#10;bq632QgQSJFA+/TMb2WKmS1Ryr4FmKK6S5UAAQJPFdBsWw8ECBBokEDtZsneteuuq1ary8vlcoNm&#10;MSwBAgQIxFlAsx3n6oiNAIHEC1xy8Rm//aMf7++KEpmV+GQkQIAAAQITFtBsT5jMAwQIEBi/wJ13&#10;bv7p+ltvfcfI4dH3RU95nWT8dH5JgACBIAQ020GUURIECMRZYOuWLe9f17/+T8bG8nEOU2wECBAg&#10;0AABzXYDUA1JgACBpwucMafjVfuKxQfKlfLFdAgQIEAgPQKa7fTUWqYECLRQYPPmu/+mt6/vv2Uq&#10;mSUtDMPUBAgQINBkAc12k8FNR4BAegW2Dw4u7bupv1ooFNKLIHMCBAikTECznbKCS5cAgdYKtLe3&#10;fSyK4DeivxyWbG0pzE6AAIGmCGi2m8JsEgIECDwhMLB16xtuXn/L/380l/slJgQIECAQvoBmO/wa&#10;y5AAgZgJVCvlj0bb2m6WjFldhEOAAIFGCGi2G6FqTAIECJxCYGBgYOvatetuqGaqy9wsaakQIEAg&#10;bAHNdtj1lR0BAjEVuPjiC3/7x//xkxui8NwsGdMaCYsAAQL1ENBs10PRGAQIEJigwJ133vkft976&#10;uo0joyPvqVarbRN83M8JECBAICECmu2EFEqYBAiEJ7Blyyfe17/+ljvzuVx4ycmIAAECBI4IaLYt&#10;BAIECLRQYM6s6a8ujI39eaVSubCFYZiaAAECBBokoNluEKxhCRAgMB6B6GbJv17b1/ffK5XMwvH8&#10;3m8IECBAIFkCmu1k1Uu0BAgEKHDP4OCidetuqhaKpQCzkxIBAgTSLaDZTnf9ZU+AQEwE2jraP54p&#10;ll4XheNmyZjURBgECBCoh4Bmux6KxiBAgMAUBQa2bP2N9bfc+qujo7lfmeJQHidAgACBGAlotmNU&#10;DKEQIJBugUo58/FqJvOn0da23e10LwXZEyAQkIBmO6BiSoUAgWQLDAxs+WR0s+T1UcPtZslkl1L0&#10;BAgQeFJAs20xECBAIEYCZ0U3S+77j58uiELqiFFYQiFAgACBSQpoticJ5zECBAg0QmBzdLPkunX9&#10;NxerlcFoh9vNko1ANiYBAgSaKKDZbiK2qQgQIDAegW3bBu69ef2t23N5N0uOx8tvCBAgEGcBzXac&#10;qyM2AgRSKzB7VudlY4X831Uq1fNSiyBxAgQIBCCg2Q6giFIgQCA8gc2bN3+/d+1N/28mU6q9v+0P&#10;AQIECCRUQLOd0MIJmwCB8AW23/NnC9ff+trq6Oho+MnKkAABAoEKaLYDLay0CBAIQ6BUKP5+Npv5&#10;k0zVt7fDqKgsCBBIl0A2o9lOV8VlS4BAwgSiw5IfuOWWW1eP5twsmbDSCZcAAQKRQFWzbR0QIEAg&#10;7gIzZ3YuGSsUflAul+MeqvgIECBA4DgBO9sWBAECBGIvEB2W/OH6172upzRWuL9YLMY+XgESIECA&#10;wDEBO9vWAgECBBIhMKuj42+HR0YLUbBulkxExQRJgACBmoCdbeuAAAECiRCo7W6v6+9fnymV76lU&#10;KomIWZAECBAgYGfbGiBAgEBiBLYNDGzvv/nm2wqF4ouq1egyd38IECBAIOYCdrZjXiDhESBA4HiB&#10;zrNmXF/YU/ofmXL1XDYECBAgEHcBO9txr5D4CBAgcJzA3R+4+996+/r+e7SvfSMaAgQIEIi7gJ3t&#10;uFdIfAQIEHiGwPbBwa7+m9f/t0Kx+J+qFa+TWCIECBCIr4Cd7fjWRmQECBA4hUClXNmRqVZ/LfpJ&#10;FhQBAgQIxFXAznZcKyMuAgQInFIgulnyT9bfcmtPLpf/FVQECBAgEFcBO9txrYy4CBAgcFqBtpmd&#10;S9uLpe+XS6XT/tYPCBAgQKAVAna2W6FuTgIECNRFYMvmzT944mbJrJsl6yJqEAIECNRbwM52vUWN&#10;R4AAgaYKHLlZcjTnZsmmqpuMAAEC4xWwsz1eKb8jQIBALAWO3Cy5bv0t1Wpx0EU3sSyRoAgQSLWA&#10;ne1Ul1/yBAiEIbBt29Z7Xvva174wN1a8rVz2/nYYVZUFAQKhCPx/OZkk2kctUDMAAAAASUVORK5C&#10;YIJQSwMECgAAAAAAAAAhAMqv6WLgswAA4LMAABUAAABkcnMvbWVkaWEvaW1hZ2UyLmpwZWf/2P/g&#10;ABBKRklGAAEBAQBgAGAAAP/bAEMACgcHCAcGCggICAsKCgsOGBAODQ0OHRUWERgjHyUkIh8iISYr&#10;Ny8mKTQpISIwQTE0OTs+Pj4lLkRJQzxINz0+O//bAEMBCgsLDg0OHBAQHDsoIig7Ozs7Ozs7Ozs7&#10;Ozs7Ozs7Ozs7Ozs7Ozs7Ozs7Ozs7Ozs7Ozs7Ozs7Ozs7Ozs7Ozs7O//AABEIAb8DG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WKMU7FFe4e&#10;WNxRinUYoASinUmKYWEpaXFFIYlFLRQAmKMUtFACUtFFIAoopaYCUUtFACUtFGKACkxS0uKAExRi&#10;loxSATFGKXFGKAExRS0UAJikxTsUUAJiilooAbijFOooFcTFJinUYoGNxRinUYoAbijFOxQadwG0&#10;YpcUUANoxmnUYoAbilpSKMUANop2KTFIBKSnUYpgNxRjmnYooAbSU+kxQA2jFOxRigBtFLikxQAh&#10;pMU7FGKBDdtGMU6kNMBpFGKdiigBuKQ06jAoGMxRTsUYoENpMU7FGKBjcUlONGKBDaCKWkpgIRSY&#10;p5FJQA3FJinUEUAMoxTqQ0wGmjFOxRikA3FJTqMUwG4pKdQRQIbSU6jFADaMUuKMUxDSKTbTiKSk&#10;Ah4pKd3oIpgNpCKcaSgBtLilxSYpgJRSmlpAauKKWisyrCYopcUYpAJS0YpcUDEoxS0YpgJiilxS&#10;0ANxRjFOxRikAmKMUuKMUAJilxS4oxQAmKMUuKMUAJRTsUYoAbijFOxS0CG4oxTsUlACYoxTsUYo&#10;AbijFOxRigY3FGKdijFADcUU4ikxQITFGKdikxQAmKMUuKXFADcUmKdS4pDGAUuKdikxTAbiinYo&#10;IoAbRS4oxQA00Yp2KMUANxRinYoxQA3FFLijFADcZoxTsUYoAbijpTsUmKYDaKcRSYpANxRTsUmK&#10;YCUmKdiigBpFJTsUYFADaMU7FJQAmKSnCkoEJikxTqSgBKTFOxSUwGkUU6kNACYpKdig0ANNJinU&#10;YpgNpKfSYoAbRilxRigBDTcU4ijFADcUmKfikxQAzHNFOxQaYhmKMU7FJigQlJS0YoGJSUtFACUl&#10;LRQIbRS0lMBMUhFOxRQMbRilxS0CNainYpMVkUJilpQKMUAJRTsCgDNAxuKMU7FGKAG4pcUuKXFI&#10;Q3FFOxRigBoFLinYpMUAJRTsUYoGNxS4pQKXFADcUYp1FADcUYp1G2gBuKMU7FGKBCCjFLiigYlF&#10;Lg0oFADcUYp2KMUANxRinYoxQA3FJin4pMe1AhuKXFKBRigY3FGKdijFADcUYp2KMUANxRinYoxQ&#10;A3FBFOxRQAzFGKdijbQIbijFOxRigY3FJin4pMUANxSYp+KMUAMpMU/FJTEJSYp2BRQA2jFOxRig&#10;BhFGKcaSgY3FJin4pKAG0lPxmjFADKKXFGKYDaMU6koAbRTsUAUANpMU80lAhuKQ07FFMBuKSn03&#10;FIBMUmKdiimA0ikxTjSYoASkxTsUlACUlOpMGgBMUlLRimA2kxTiKKBDcUlOpMUDExSGlxRTAbSU&#10;6koEIaSnUlACUYoNLTATFJS0YoA2cUmKdijFYlCAUU7FFAhuKWloxQMTFGKXFAFIBMUuKXFGKYDc&#10;UuKUCloAbijFOooENxS4pcUuKAG4xRinYoxSGJijFOxRigBuKKcRRigBtGM06jFADcUtLijGaAEx&#10;RilxRimAmKKXFGKQDcUuKcaMUANoxTsUmKAEpMU/GaTFACYpMU7FFADaMU7FGKAGYoxT8Um2gBMU&#10;YpaKAExSYp2KMUANxSYpxoxQA2inYoxTAbSYp2KMUgG4oxTsUEUwG4pCKdiigBmKMU7FFADStJin&#10;nmkxQA3FJin0mKYDcUlOIpMUANxRS4oxQA2jFOxSYoAbiilxRQgEpMUtFMBMUmKdSUAJikp1FAhm&#10;KMU4ikxQA3FJT8UmKYDcUlPxSYoAYaKdSYoAbRTqTGKYCYpMUtFADaSn4pKAGmkxTqSgBtJinEUY&#10;piG4oxSniigBtFLRQIbRiloxQM2sUYp+KTFYlDcUtLilxQA3FLRijFACYpcUuKXFADcUYp2KMUAJ&#10;ijFLijFACYoxTsUUgEopcUUAJilxS4oxQAlGKXFLigBuKMU7FGKAG7aXFLiigBMUmKeBRigBu2jF&#10;OxRigBuKMU7FGKAG4oxTsUCgBuKMU7FGKAG4opcUYoAaRQBTsUuKAG4pMU7FBFADQDRinYoxQA3F&#10;JT8UYoAZijFPxSYoAZijFOxRimA3FGKdijFFwGEUU6jFADcUYp2KMUAMxRinEUmKAGkUlPxSYoAb&#10;RTqCKAGGkxT8UmKYDcUGnYpMUANpKeaSgBlGKeaSgBmKTFSU0imA3FBGKXFGKAGYop1GKAG0lOpM&#10;UwEopaSgBDSU6igBuKTFPpMUCGEUU6kpgNxSYp1FADCKTGKeRSYoAbRSkUYoAbRS4oxTAbikxT6S&#10;gBuKQinGkxQIbQRTsUGmAyinYooEbdGKdigLWBY3FAp2KMUAJijFOxSgUAMxS4pxFGKAG4oxTsUu&#10;2gBuKMU7FGKAG4oxTgKCKAG0U7FG2gBMUYp2KMUgE20Yp1GKYDcUuKXFGKQDcUuKXFGKAExQRTsY&#10;oxQA3FAFOxRigBKTFOxRigBuKMCnYpcUAMxRinUYoAbilpcUUANxRinUYoAbijFLijFMQ3FGKdij&#10;FAxuKMU7FGKBDCMUAU/FVNRvodNspbqcgJGOBn7x7AfU0rjJiQPQCmiWNiVWRSR2DV5lqfiC/wBV&#10;mJkl2RZ+WJOFH+NVI2dcFSAfWsXWsbKi2j1rFLXB6L4mubGVYrpzLbk4IJyV+ld3G6yosiEFHAKk&#10;dxWkJqRE4OIUYp22jGKsgbijFOxRigBmDQRT8UmKAGYoIp9JjNO4DMUYpxooAZSYp+KTFADaTFP2&#10;0hFADKMU7FJigBuKMU7FJigBuKMU7FJTAbtpCKeRSYoAZiginYoNADKTFPxSYpgNIppFSEU0igBu&#10;KMU7FJQAmKTFLiimAmKbin0hFADcUhp+KaRQIbSU+kxTAbikNOIoxQA3FJTsUhoATFJinYoIoAZi&#10;inGkxTENxSU+kxQA2kxTiKSgDfpKfikxXPcsbilxTsUYphYbilxinUUBYbRiloxQIQClxS4oxQAm&#10;KMUuKMUAJRS0UCExRTsUuKBjKXFOxRigBoFLilooATFGKWigBtLilpcUANxxQKdijFIBMUU7FJig&#10;BKMUuKXFADcUUuKMUAJiilxS4oAbRS0YoAbilpaKAExRilxRigBuKXFLRQA3FGKdikpgNxXGfEC4&#10;cLZWwPyMWkYeuMAfzNdoRXnvjy7huNVihifc1vGUkGPusTnFZ1HaJdNXkcwBuaplFQo2CBVuJNw6&#10;da42ztiriIMsBXeeEbx5rB7V+fIYbT7HP9Qa4sW54IU49a67wVCyxXcrcAsqAe4yT/MVdGXv6E1o&#10;2hdnT4opcUYrtOEbijFOxRtoAbikxTsUUAMxRtp1FMQzFJipKMUDI6SnkUm2gBtJinkUmKAGYpDU&#10;mKbimA3FJTyKTFADccUmKfikIoAZSU8ikxTAbSU7FGKAG0lOIpMUDGnmkxTsUYoEMxRin02gBpFI&#10;RTjRTAbikxT8UhFADaSnYpDTENIop1IaYhpFJT8U3FAxtGKdikoAbRSmkoASkp1JQAlIaWg0wG0Y&#10;pcUtIDeoxS4oxXMWJS0uKMUCEopcUuKdwG4op2KMUXAbilxS4pSKYhuKKXFLigBtGPanYpaLgMxS&#10;4p1GKLgNxS4pcUuKAG7aNtOooENxS0uKKVxiYoxTqMUANxS4pcUYoATFGKXFLtoGMxSgU7bRii4h&#10;pGaTFOxS4oAbijFOxRimAzFGKfSUAJgUYpaKAExSYp2KKQDcUYp2KMUANwaTFPxSYp3AYV4rzrxj&#10;pE1pqkt2qFoLpi4YD7rdx/UfWvRzxXP+JNRt5LO40qPdJPKoBCrkLyDyfXA6VnUSaNKTfNoebrC2&#10;9fl4rWt7bcFwOK2tN0S0kUefcmMjuY6138NyC0e5s7iGdY8ZVc7jn2rzKk30Pco4dbtnMWsTXFxN&#10;Ig+S2Uqn+9/j1rttEtha6VCoAy2WY+pJ/wDrVg2FuhKxQxhZJGywHc11qRBI0QdEAUY+la4O8pNm&#10;OY2hBR6hRT9uKTbXpHijaKXbRimA3FGKdikxSAbijFOxRjNMBmKMU7FJigBuM0Yp2KQigBpFJin4&#10;oxQFhhFIRTyKQimAzFJT8UmKAGHrQRTsUhFADcUmKfSUwGUYp2KMUAMpCKfSEUwGUU7FIRQAhpMU&#10;tFADcUmKdikxQA0ikp+KTbTAZig07FJjNADaTFOxQRTEMop2KSgBtJT8UhFADaTFOxSd6AG4pMU+&#10;kxQAyin4puKYCUUtFAG/ijFLS1yXNBMUUuKMU7iExQKWlwKLgNpcUuKMUXATFAFLS4ouFhuKWlxS&#10;4p3ENxRS4pcUgEwaMUuKMUXCwmKMUtLii4WGgUuKXFGKAsIBS4pcUUAN20uKWjFFwExS4pcUYouA&#10;mKMUuKMUXASjFLRii4CYoxS4oxQAmKTFOoxQA3FGKdigCgBMUmKdRigBuKMU7FFADcUYp1JimA3F&#10;Vru+t7JQZ5Apb7q9Wb6CrTkIpYnAHOfSvM0v59R1Ka6lcl2G4c/dHoPpSY0rnUyeIJpblo7eIRqg&#10;zubkn8On86p6fbLLqty/kQlyC7M0YJJPJPIqvor+feXGQMBRg/yrZ0tM6pd4XjH5DNc85b+h0QVr&#10;eprWMZwFkClNvACDFWbu4W0sX8lIh048sYPI68VDC5SMBiVYnjI474qvqb408l+Mhc/XIrkaTR20&#10;2+ZDZjYQyy3EdukMphVyQeMcZ+h+lSWt3DdIDE2QByO4rFvZsSMrcqbXB/KuWt76SK7hZHPDjoa7&#10;cOnynPi7OSbPS6Wqmm36ahb+YMB1OHAPQ1bxXRc4bCUYpcUYxRcQmKQincUU7gMxRin0UAR4oxT8&#10;UYoAjPFJT8Un4UANNJTsUUwG4oxS0UDGkUhFOxSYoAZimSSRwoXkYRoOrMcAfjWF4k8TrpB+y26h&#10;7lh1PRPc+/tXB3F9dXzl7qeSU54DNkD6Cs5VFEuNNs9GfxJpCPsN4hPqoJH6VNBrGnXJxDdxsfTO&#10;P515nFxzTnL7gQOBWPt3c29grHq45pCK47wvr8xu/sd7MXVx+7LnlT6V2HmoR8pB/HP8s10RqKSu&#10;YODTsGKMU5WDA9cj/ZIH60Yq07ktWGEUmKfSEUxDMUYp1FMBlJinEUmKQDcUYxTsUlMY2kxTqMUC&#10;GYNJT8UlADCKMU7FIRTAbiilpcUCGEUhFOpCKYDSKMUuKKBDMUmKfikxQMZS06jFAG9iinUVx3Nh&#10;KKXFGKLiCgUYooAWiigUCCilop3ASlooouAUYpaKBiUtFKBRcVhKKWii4CYpaKXFFxWEopcUUDEx&#10;S4opeKAEpKdjmjAoFYSilxS4oCw2ilxRigLCUU7FGKAsNop2KTFAWEopcUYoCwlFOxSYoCwlGKWi&#10;mFhMUUtFAWILoE2k4HUxt/KvKVZre8kVe6sB9CK9bZQylTnDDB+leTyrnVzCQQwbYcDoRwaV+5cF&#10;0NrTkeCyvcZDm1SRfXIKn/GtvR5hd391JG2C1uGwPwzWZeRzW0xi2hP9EWNsnpz/AIVr2OmGz1py&#10;LiNfMhIAUjkY6/pXLOas33R2Rg00uzOgKobAeaNwUZJ7getYmrzMbWWNiGViu0/St/T5LO4g8lLp&#10;d6LtZHXB71ka7pDx2TjzolUEYOfeuRSR2Ri+ZanI6pK8U85Ukr5OOfoKwrdlM8YY7QT1rrtZ0pzH&#10;LNFNFIHhQAZ+n+Fcw2m3Ualyg/d5bIOegruozXLoc1eL5jpvCV15d3cQysALjDRD0IzkfXHNddXn&#10;Ni8kcK3UO4PEdwGcZwRXoNrcLdW0U6fdkUMK6E0efKLXQloPNLijFO5Nhu2jFOIpMU7isJSYzTsU&#10;GgBuKKXFIaLhYTFIRT6QimAwijFOIpMfnTAZijFO60h3D+E4+lFwG0hFZ+oaxbWc625l2zOSBlSV&#10;GBmoNN1Y6lPJbyOEKHbmMYy3cZrCWIgpcp0Rw1SUHPocX4sspIddmLNu8zDjnoP8islI8gD0rp/G&#10;lssWrW8kY+SSH7uOmCaxprXbEsqAgHtWFaVpHTRhzwuivHF1BNK646VIqSK67kIyRj1OfSppIRvK&#10;5yMZB9c1hzGypuxTiZ0u4pF4KsDmvWE+5jtXl6xbWGOTnAr1FAQoDdq7MO73OKurNCYpMU/FIRXV&#10;c5RmKTFP/CmuQqliQAByc9KYDTQRWTc+J9JtmKNdCVh/zyBb9RxTIPFOkzHH2iRPTfGRn8anniup&#10;XLLsa+KTFJDcQ3Kb4JUkX1Q5p+KpNMm2o3FNqQ03FMBuKTFPxSEUwGmkxTsUhFAhpFNxT6Q0CG4p&#10;KdikxTGJikIpaKAGkUlONJTENpCKfTcUXCwmKMUuKKQG9ilooriNxO1KBRjmlNABSYpaXFMQgFLi&#10;ijFFwsGKTvil5PsKMYouFgxRS0UCEpcUAc0tFx2ExRS0UxWEpaKWgLCYopaMUCEopQKWgBtLS0tA&#10;CUmaXFAFABRRjmloGJRS4ooASjFLRQITFLRijFABSUuKMUAFJS4ooATFGKWimAmKTFOxSYoASvJ9&#10;Wzb67dsHwy3MnQf7RNesdOa8q8QBk1q+3kM3nNk4xk59Kllw3Hm4kvNRTe5Jkk25J9cV0lre+RfW&#10;Iux5axAweb2wc9f++q4/LiFJ0BGMMD6EGumiuV1CxaUODJEVk2f3u3SsJrVdjug9H3OpWx+12JML&#10;qt1C37tx39vpVe41AajpU9tOmy5ixvU9SARnFKkdzYA31lG7WzqJJISOFHqPTrUmq6O2q2n2/T1b&#10;zwvzADG8eh964tEdylZpmNd2XmZhyfLltA49sDI/UVyPlyK+zzGVWYIWJOBn/wCsDXbQXgvLTLIy&#10;zx2TRFCMEkEjj8DXOJaJcJfpKduy2MsXOP3iEkdeORkfjXVSejRGKSspIv2UccChUxJjjJPX3roN&#10;KuYoIDbyMEKSBEz33HgD8a4rTrksisnyH1Ax+lbFncSSalGeS0UiDnvyOfyNVC8ZHDOKnHc7GloX&#10;p0xS4rqOESilpMUAJRilxRTuAlJinUlADD8v+7UZuIs7VbefSMF/5VMyh1KnkHqDS0wIN8pbCQke&#10;7sB/LNI0Ur5zLsU9kXn8zkfpU9BoAqtZh/vzzt9JNv8A6DimDT7VSMwh8HOZCXP5kmrlNIoFqct4&#10;l0FpbWW9jucGEM+wqOmR0PbgCqvh5FeaGccOzqGwepz1rsJokmheKRco6lWHqCMf1rhrVJ9C1qSx&#10;dtyKQ8ZP8Q7VxYimklKJ6mDruTcZdhvi+B49YE0kwdZkGxR1QDjH51DDGslqikj2Nb3jNXm0aGaI&#10;5j8wFhtz1HBz29PxrkIb8W8QVz096zxEXKzia4OajdSNGeye5uUlbCJEBsAbJJ+lUb7MVw27gEdq&#10;19KEt7NGqqR5jBVz7mut17wFbSW1s8LyABv34HJIx29Oa5oKSkrnXVnTcWo7nF+EdOe/1E3kq5gg&#10;PBI+83Yfh1ru8evWrEGgSadYokEHlwovCgjge9REc4r1qXKlozwKvM3eSG4pMU6kNbGQzFcD4r12&#10;a7unsoGKW8TbWx/Ge+fau7uJhbW8k7LkRKXI9cDNeT3LNKTJj7xJrKrJpG1GN2yONfyq9FGBGGWq&#10;UTj7uMk1eiXCgjp6VwyZ3U0WLO9uNNnE8LYHcdiPeu606+TUrNLiMYDdR6HvXBLtcENgV0fg4SKL&#10;1CxMasu0ehIOf6Vrh6j5rGeJprl5kdHikxT6TFd9zzrDMUhFPIpCKdwG0lOxSU7hYZRinEU1iFBJ&#10;OAKLgJSGnEUmKdwG4oxTqSi4DSKb3p5FFFxDMUmKfjFJQAwijFOIoxQFjdoope1cVzpsNXnmnUUY&#10;pisFFGKXFFwsHFIATyadjHNJQFhaTFLRQKwUhJ6L1/lTicfU9KQLj6mi4WsAGBilopaYhKKWii4C&#10;UUtFO4CUtKKKAEpcUUUBYMUUtFACUUtFACUUtGKBBijFLRSGJRS0UxWEopaKAsJRS0UCsJRS0UBY&#10;SilooASilxSUBYQ8/TvXDeOdCbzDqtuhZWH7/H8JHAau5pskayoyOqsjqVZWGQQaHsUtGeYeHnhj&#10;k2XUBntZBh1zjafUH1rrdP0uymtg1qw+Ulcr8rLWQ0MOh+JptPghBtZ4wojdjjnkcnp83Q9q6HQt&#10;kd5OsDBScEq/DA9DkVxYhtbHbR1NrSJr97Mxk+d5J2ujrgsPQHv+VSJb3FpKZtMcAH71rMcZ9gex&#10;p1r8l9KuVTcAwIH0NaCEzTNI3yxbdu1h1Pr/AJ9K4Xe50x2MSLbcaglxZxvHcRyHzo2AVhnrxXPe&#10;KrS61O2uLeG0WGZWLMoABkAOePyHFdhqWmx3E0M8UjRzx/L5y+nYH1rOaIz7rS+dkuImwjqcBl7E&#10;VUHJM3dpR1PKLe9NvgGPOPfFdh4as5r2dr6eFoIsAxhjy5GORx04qtqvh63g8UtYtGSt9bmSOQk5&#10;jkGTn815+tdTo8Fxb6VbQXX+ujTa3OenA/TFejSSl7zPNrPk91FvH4UtLRXScQ2gmlxRQAlIadRT&#10;ENopcUUgG4opaSmAUlLRQA2ilop3AZjJrkfGEBhvLK+/hIMTfnkfzP5V2FYfi62+0eH5mH3oGWUf&#10;gcH9D+lRNc0WjWlLlmmUvtcs2gyrDK6SwYcbGIJXPI/DOaybTUpBJtkUXDBtxaY7/wCdQ6XqwhCi&#10;Nx5oGMEfn/OqyNs1JBwBIvQDAHWuSk248suh6FdRU+aPXU9B0OKxvb9L+SWOJ1XiMDaBgcmuxidH&#10;+4wkHTI5rhrSNFWCPgF059twK/1zXT6LL5Nlp6jrNv3/AFHB/lXLNty1HHYt6lexx20kGGDsMYIr&#10;nTzk1u67DvRJh2+U1h9K78Mko6HHiG+bUZSGnYorquc1jK8QXk1jpMksEQdmOwk9EB7/AOfWvO3i&#10;zCwXsMCvStZgS40m5SUkKELEr145H8q82Eyrla5MQ3od2FUWncr+S0IXjk85q9LJ++T5cExqWx60&#10;61jFw4CRvNIe4GeKuHR7+Zy0NrJISPuhSSa43JX1O5QtF2MuSUiUKASSeAOtd54esnstMUTLiaVj&#10;IwPBXIAA/ID864eK3u4b0SYEcsDBsNwVIPcV6LYXD3FskjJgsOcdM12YdK55+IcrW6Fikp+Kbiuw&#10;4htHWlpDTuFhCKbinYpKLgNqC4Acxxf32BP0HJ/kB+NWKhUb7h27IAg/Qn+n5UNgiQ0lKaKYhuKT&#10;FKaKY7CYptOooFYbikxTjSUrhYbRS0Yp3CxuYoOOKKTq3PauK50WHUCihmAHuegoCwE49yaWkVcc&#10;tyaWgAxRgUUtO4hMUvTr0opfehsaQn16/wAqBS0UC3CiiincAApcUUUXFYSjFLRRcLBRS0lO4WCi&#10;lFFFwsGaKKKLhYKKKWi4WEpcUUUCsLRSc0UBYWikpaAEopaKAsJRS0UBYSloxRQFhKKKKYgooooA&#10;SiilAycd6LgcJ4w2/wBvRsvVIl3+3J/pj862dEu4dQniWb5byNNhbPMgHQ/UVy+qXwl1ua4P7xGk&#10;IIz1XoP0rYtPLimgdX/d7t0M4OOPf39qyr2cUjoopp6HbI5NzAxO0/dbj7w/yavq7bjjgViSahEl&#10;skssoGx8ZUZz+X0rQS/h3lV3MevSvLb0R6Kpyb2L7/vIWXdziqd/bi5snK/6wKHU9xjrTkutzfLG&#10;Wqst3cAbfsjALLsOAfunv0ppmsacrEFxaQXMttdypme3Vgrk9M4z/WlAxVSW/uUuViks5FHmbN+T&#10;0zj0q3Xo0H7tjzcZTcJpvqGKTHtTqK6LnHYbg0UtJTFYKSlxRikFhKSnUmKBWExRiloNMLDcUYpa&#10;KAG4pKdSUBYSoriFJ4JIZBlJFKsPYjBqakIpDR5Wlp/Zl/cQ3K/PHJsHv3z+PFW20+a+1GAWigsG&#10;PVwoAzkck470niSY3Gr3DjoG2/kMVNpE20qZboJn+IqDtPqKwmtPdOuDu9TsY7W/lQQxwQKyjLSG&#10;QyN6D7oxWjZf2vZXNski28sMe4nAZWAZstwfqfyrL017SRysWoebMxBZ3Y5b+ZNdTpNrOITHPI7j&#10;cHUPycfX615TlNSs0egppr4UXrxTNp8q45C7gfpzXNMOT6V17RjyWXsQc152/iS03lFhmOO+AP61&#10;30JqK1OOrSlN+6jUIx3pKpWWqR30xhjXYw/hc9R7ev0q/FpgmUeZM2W35IPY9B+H65NaTxdOO2pn&#10;HCTe+hSeRrn9zBEJVYmN2bgDsf51mW/hHTo7tkaMSOqBwGJweo/Q4/ya6pLXyrYPIAjvh5XB5Dep&#10;9ulZd5cx2+t6ZMxA8wPDL6YOOf8AvrP5VwzxE6jO6FCNNEVlBAsymFFXaPkYDBKn/Dp+Faa2/ky7&#10;wCc/hWZbjybjZnBRtuD2roFwygGsJM1RXn0qx1BBJJaxPJ3ZkBOfrVKS2+ygghUQdMccf5IratVw&#10;GBqnqkStBuPRZFz9GOP65/Crp1p03oyZ0ozVmZxBFJipiVe6ngUBSjcD29fxOajZSpweK9ejWVRe&#10;Z5Vai6b8hhppFPxSYre5gMNGKUikp3AjkZYo2dvuqMmmQoUiAb75+ZvqetEx3zRQ5HzHcfoO354/&#10;KpcUXCw2kp+KSncVhhFJin0lFwsNxRinGkp3Cw00lOpp5pXASilNLigRs0i9M+vNIScHHfil/lXF&#10;c6rC9KB1yetIDnmlp7haw7NGaSkpisOFLTaQknj86VwsP6/560uc03NGaaBjhRSCincVhaKTNFAr&#10;DqKTNGaLhYWijNGaLhYMUUuaKLhYKKKKYBRS0UAJS0UUALRSZpaBBRRRQAUlLRigAFFGKKAsFFFF&#10;MAoooouAUUUhoAWkozSUXAXNRXEhigklXqilh+AqSquqSeVpd3J/dt3P/jpoCx5PjfnLHrjitnTQ&#10;PLWLLEMRx2z61jvIiOygn73cVr6EfNmT5S2M8Coqtcp00+bm0O7EUK2LMIRIqKrkHnPrWrp81rNE&#10;kke1SyAH5R2rA0m+kni8kwkblIGaLBbh4iCEjYMQBkDNeU9mejyy6s6skrwPWmMcyyJ03JkZ9RWZ&#10;a+ewzJPtX3apGtfNuoZd7sMFTt9DSvqXCMb7kuoMqp53UYDEf5+lRVR1GyiWyDRzuJIsr+Rzg/nV&#10;xHEkauDkMAQfXNd+GejOHGxSasLRRRXXc8+wUUUUXFYKKKKdwsBpKWii4CYoxRRmi4CYoooouFhM&#10;UmKdmkouFhKhupVgtJpm+7HGzH8AamNZ2vuI9Duyccpt59yB/Wi4JannMt7DK53NyeTkdTUtpBYz&#10;uC9yIz1Yb8Cs+5SIOFRRu9ieKavA/wAK5pTsdsIXO1sX0q1WSSW7MkKgB0jlBJB44H45ru9NeTT4&#10;4ohN51nIAYJz2z0Vv6HvXl+l6Il1bH7SXUydCoDYFeh+CtPmtdBlsbw+dCXbbvHVT2x+FcU2m/M6&#10;YxSR0sd2Hd4XXZInOCc5HtXjs0Vw0rFLSfOTx5R/wr0m182z1IWE7M2z5reZjy8Z/hPuPWqDDk85&#10;rSlD2jafQmdV0VdLc8+kvbnTpY2eKSOdCHiV1IJOeOPfpXpMErtH5i4AJ6EcisDW9BTVhE/neVLE&#10;cBwucr6dfyq/I18cbJos9zggkfrSrYWV/cHDFRkvf0Jru82qyn5g3H61h+IoWghsWBJ8pSpPqSc/&#10;41LqV+dJWJ5oRIkr7SQ3I/MVb1wC60ZpbePzFxuRQQMd+p/GsPZunJcxspxmvdM9Lzz78S5+/GrH&#10;69P6V0lvJvRT/EO3rXC2MjecAfTArr9Ln82BXHVTtYenrRUVgizbhKlQw5BqG+t/NgkUdWXaOe45&#10;H60iyi3YPnMUnf0NWXIZcg4U+lY3LOaadU1ZWByUYRP75GQfzq9cIGkY5wMBgaw/EZGm66kilttw&#10;iyDjgMpx/wDE1n3OvfbcW6thFPOD1NbwlKDUkTKmqnus6LHJ9RSVm2l7KuBO29P73Uj61pZ3cjoe&#10;nvXq0q0ai0PLr4edF2kIabTyKgnfy4mYfeA+X3J4A/PFb3OcZFHumknPc7FGOgH/ANfNS0qII0VF&#10;6KMZ9aDQgYmKbTjSUxCGkPSl5LLjqaUgDp07UubUfLoMNJTjSVVybCUlONJSuFhKKKMUXCxrdxR1&#10;GKTPOO+KXPFcR120Fpc0gozTJsLRnFM3ZPy0AknA/EmncLDySAe5peg5qNgW+6SuOh9aX5yTkgA+&#10;lK47dB+aBTAijkjcfViTT9wp3FYWjNJn6UZ9qdwsLS0maKBWFzRmkooAdRmkzRmgBc+1GaKTFAhc&#10;0uaSimAuaXdSUUBYXdRmkozQFh2aM03NFAWHg0ZptFFxWHZ9qM02ii4WHZoptGaAsOopuaM0wsOp&#10;M0maM0BYWikzRmgLC0lGaM0XCwVleJku5dAu0shulZPugZJXI3Af8BzWoTVbUJjb2FxOD/qoXfH0&#10;Un+lFxpanjKTSRPuJEgzyrcg1raRrc1mxFvbxmUAspZj+VYzcYFWrONuXT/WIQy1yzk+Wx6VCkpT&#10;Rvz+I9UNqLi1lSMDkgRjI9RVKbVbu6lObyYxyxnanmEbXA9qAFjmGP8AU3Az/utWcd0d60bLgA7l&#10;/AcVzxSZ6tSlCFml5BYzvLcgTzEqw/jbIFbBiiC/KgJ9V+X+Vc7bOpkyyg59Rmt61it5VG6Ncn0G&#10;P5U6i6hg7OLja5PHdXlpATHd3ChhypkLLj6E4r0LTbhbuwt51PEkKscdjgZ/XNeY3ge0JEcjNGf4&#10;HOcfQ9a7PwTqCXOlG1Aw9sT1P8LEkfrkfhW+HZxZnBWVlax0lLmkorrueGLkUZFJSZoAdRTd3FG4&#10;etAC0U3eB1NG9R3oFYfSU3eB3FG5fWmFh1JTd6+tBdR3FAWHUlJ5g9aztS1/T9KB+0zr5mMiNeWP&#10;4dvxoBJs0Sa5PxprMMdp/ZsTbpnIZwOiAdj7+1UNT8dXFwjw6fB9n3cCVmy31A6A/nXKMzFi7Esx&#10;OSTyTWUqi6G8KXVh65/GrNrB9oISNvnJwBVNo5XHCHFT2cps3Mm07gp2+x/Kskr7mrl0R2Fhpfko&#10;yreYeP7zA8ZwTgflXf6G8tuos5W8xNgZZMdsDP615R4Zga6vkS5mCQlsfNwNzA/0BP5V6zAIVtVa&#10;J/MEXofvDvXHUXLI6KdnEvX1ss8aSLzLCdyt39xWHcJsnkXGBmuhhwACrDBrF1UBb98dCAf0rfDP&#10;3jHEL3SlRRSGu84rGF4vTfo4I6iYH9DUPh/XUurVbG4ISVF2huzD/GrHiw40YeplX+RrikRzONgO&#10;T6dveuXERUjrw8mkdLc2rWF93CMcqa2LV3gxdxglwP3kQ/iHrWDa60gRbW/YzIBxKB9z6etaKeZG&#10;ontpVdeoYHhvrXDO/U7I26HTwXUNzbkpzG/BU9VNWbaTy/3LHj+E1zljdJPKZIsxTLxJGeM1sRyi&#10;QA4PHQ+lYPRmq1RJq1pBOIZpY1d4CdhPbP8A+oVy2qeH1uXNxZsIZzyQR8rn39D711U8m+2Ydaon&#10;pXp4VKVOzODESlCpdM461u5YJjbXKGOReqt3/wARWxbXxhAVgWiP5r/9atC7sre9i8ueIPj7p7j6&#10;HtWPLpF3abvs8vnw4yFY4cf0NTLDzpy56Z0QxVOrHkrEl14it4flhSSZgef4FH49afBqa3UsEbRb&#10;dzA/ezn0/XB/CsIRyyTmM2s4b0MRFa+lWU63RkmUx+UPlTd1Pbj6VSq1pSS2IlRw8IN3ubRpKUdK&#10;K7zy7DTSU6mO2wFiMhRmncLCoRljwSDsHHf/ACaQ1HCDgbuv3m/3j1/KpOtZwd3c0npoJSU6kxWh&#10;mIabTqTFFxCUnNOxRii4GkOMmgUwOpXOeKcT+A/nXDzHa4jiQoyeBUe5pPunavr60Fc8seB/D6U4&#10;nAp3JG/Mvyqc+ue1PZsD3PSoJbmOFCSSzeijJJpqi4myzuIfQLyR+NO4rFh5kiUb3A9zTROXwEjb&#10;HqRtFMjt1jO/ALdNzcn8yTUtUJi7Xb7zfgOKcAAO/wCdNBpaBDs0uaZRmgB+aM0zOKUGmA4UtM3U&#10;bqBD6M03NGaAHg0U3NGaAHUo60zdTXZjhF6nv6CmBIrbhnselOzTAcD2pd1AWFzQTikzSKc80rhY&#10;eKKZnmnCmIdRmm0UXCw6im0UXCw6kpM0ZoAWiiigApeKSkFFwHcUhpM0ZoAWikzRmgAzWN4uujbe&#10;G7srwZFEQ/4EQD+ma2K5P4hT7NHt4f79xn8lb+pFKT0LgrySPOycmtPTBlgD15FZjoVCt2I61f0+&#10;TADf7XNcs/hPZwelVXNJYhLayQnqrZFZl5MivE7ffTr61otMEk3KeD1rn7hjJJI7cksaypq7O7G1&#10;FCGm4+KISgNEwZupU9a1rCVsYbh16g1z8ZIbgkH1q/DeyRkbxvA/OtZRbRwYavGMrvQ1b9xLHu61&#10;peBHZNckVT8rQNu/NawGullXCNx6d66LwHHnVbh/7sB/Vl/wp0k0y8dOM4to73d70u73puKTArrP&#10;BFJzTSW7GlxSbffFMBhLnvTGL9Kn20hWncLEG9u4pN2faptppNh7jNO4ERdh7imlmHerHlgU1og1&#10;F0BD5hPXmgv7VJ5HvTTCaLjGGU4x61wuuJah54bOMzSRkNc3MrbmBzwoP+TXdS25dGUMVLKQCOo9&#10;xXKXOi/YFLXQxpln87YbL3Uh7n0649s++amWq0Kg0mcshz9fStu80qSys4B5DvIYjJIwQnaSen4A&#10;CrNrpUj3unC4QC7uZ2upRj/Vxjov4nI/IVb8Zak9nbJZwS4lnzvA+9t+vbNYxh3NZzukkcel6vmc&#10;puH1qwtxauNzuAf7p61kP+6cH0q1ZxxyXA84nyx8z467QMnH4ZobsiFqzs9EvtK08xNeAqgHLGPI&#10;BYDH6Efma7Cy8ReH0x5N5brn14rxyW4kuJJJ5HAWRyxGfWui0bSvORLosjxY4C56/Qj2rlnBbs6Y&#10;T6I9X066sbhCsN0sy5+UJKDgemBWdqVwFv5FCjCnA/IVx8tw1syyxymEbvlwcHI9K6ZXNxGsrsZC&#10;yg72GC3HWrw8bSuRXd42FE+7tzTt+e1MCAdqXyweTx613XscljJ8UIZtKUAhQJQSW6AYPJrjpZRt&#10;McWQp4Ynq319vauy8SQmbRpBH/yyIfHsOtcLnavpXPUu2b07JaFq1EUxEEzeWSflkPT6GrSNfaVO&#10;YEYFW+9GeVYVl784/nWpYyw3ckcFy2JB9x/X/ZNYSRvFm9pn7/8AeNuWSP7rHqV9D64rWikcEdQo&#10;qh5ShWWEsroMgdjVqGVmcLIpXIzmuGe51xWhog4iwT1NRGlD7kBViQMdqaTzXfgno0cWLjqmFJQT&#10;ScAYAxXfc4rAeRUFvg+c4H3pT+gA/pU38qhtBi1jP94bj9Tyf50CsS0hFKelIOaq4hKhnYbdnVn4&#10;AqY1FGNxM/bolZzell1KirO48LsUKOw/Og0ppKpWSsS9RKSnGkqrisJSU40lFwG0YpaKVxWLKlYl&#10;UYy/Q4p6579arxvumbqVTgEDqe5/lU24BS2cgDNccbJHbLceWI4HU+tQSyMSY4xvf3OAPrTGuhFn&#10;zMB2/wBWM/epvnLEixoQZZAWHfjux9v/AK1JO4D41ZCMlXkyMKB8qn+ZPv8Ayq0PlUD07+tVIWjj&#10;IRSS4z97qPUmrAwOOTVp6kkmaM0lJVE2HZpd1MpAcjNFwsSZzRTB2paAsDF/NUYGwkD3Of8AIp+e&#10;tQzYKLuGfnX+Yp+7cSR0zST1sNr3Ux+cUZpuaXNUSOzRmm5ooAdnNGaQGjNAWFZwoJJ6ULkDJ6t1&#10;9qYRuceidfc07tzQOw7dzS5qvPdQ2yeZM4RB1JOAPxqs2s6eMYu0fPQIcmk5JAotmgT2oLDgVzU3&#10;in99thiwFznecBv8KzbrWtSuX3ea0UfZYh1/HrUOrFFezkdvvX6H3o3ivPvtVxLgySzP7k5xSidv&#10;4pGXHTIrP6x5Fqjfqd0b63WZYvNUu3YHp9adJdKMJGytI3CjNcB5ylvkkUj3FJ52MZkUe4OKXt32&#10;H7Bdz0H7RGJliz87dqlDj0rzyO7uI/8AVz8/75qx/a+qZz9pPHI5zmq9v3QnR7M7hrhQ2Ofc9hTh&#10;IpbbmuGXWL6MnD+p4Iq0niO8QD+Ik8jaDQqyD2LOx3UuT/hXKr4kuirErFycKNp6/nTZfEd8eCYU&#10;PrsNP20RexkdXnNKCK5JfEV4NuWifH94Ef4VJ/wk9wuN8EZB7qf/AK9CrwD2MjqSeaTNc4viXdj9&#10;wffDCrEfiOEj54XX6EGqVaHcl0pm5mkJrI/t6yccSOvPdatx6jayKCs6dOhbBFWpxezJcJLoXN1c&#10;n8QU3aVay/3bjafxVv8AAV05ljB+8M4z1rC8ZCGbw5NvwzIyNHhujbsZ9+CaJWaHB2kmecSY8nb+&#10;X5CmxSlEx75pyoGGCc1c0qyF1q1pb7C6yTKGXB5XPP6ZrC3Q9H2tveRVM8jDgmrfhu0F74ks4mVW&#10;USeYwPIwoLc/lXo8Xh7R4vu6bb/8CXd/PNWoLK1tsm3toYSRgmOMLx+FaKnY56mJc0eR65praTrV&#10;xa7CkauTFk5+Q/d/Sooo2Y8DNeh+MfDkms2sc1mgN5CcAEgb1PUE+3X8/WuKutNvNGnSC9jCSFAw&#10;KtkH8aUkRTmUnjaJt2CK6nwHcxvrEyBgSbdsj/gSmsF3zjuDXS+Cru0guZLV4o0mm5jlwNzeq5/D&#10;IpQ3NKknytI7jdRmmgg0tdBwi5oFJRTCwtJmjNJQA6jNNooFYdmkzSZooAM0ZpKKBh1pGx36UUx0&#10;EiMhGQ42keuaYHNax4rjtpZItNiW4kjQ+ZN/DH+Pfn8M4rj5YpZ4nvXcyt/ExbJFa+ovaxj+ztJX&#10;EETbpZDz5zjpk+g7VBa+RGhg8zG/kqwwynHbPUVjUnY1hG5zcnzSY61djPkaVIx+/c/Io7hRzn/v&#10;rb9dpouoN+om3t0BkJAG3+Ik0l+RLdCOFlaK3URKV6NjqfxOT+NQ3fQaVtSABPJQckg5Ydvwrf0j&#10;UoraHzV3hsBNg785zWJGkZSTcuSBkfmP8a3tGsUu0UjGxeqnq3+c1NTbUqG5sadFDqcpmlTCR4+Q&#10;HrmuqHGQOPauf0uWHT7sWzqE8zgcggHt+FdAO5OaKD3CsthQOMtxSM2aRmLdTSV0mAyeJZ4Xibo6&#10;lT+IxXmTh4pDG+QynDD0NenOwVSzEADkk9PxrzrX9as7nVWlghVsfLv7N7n1P6fXtFRqxpTTI4ow&#10;x3yNsTHXGSfoO9W7aL7W5hiHlqR1HJP1/wABWYJnfl2LA9z6VqaLd28TyOzqRGNxxk+w6e+K55aK&#10;50QV3ZHTaPvmhaGRibi2Yxsc/ex3raEG1Ukxx3HpXO22u6fat5u2YswBbCYz+ta1lr8OokwxROpA&#10;LFmxgD6fjXC4uUtD0PZTjDma0RaSL92R1G7pTGYtnZj6+tKH3DaDx396Mj06V34anKF7nmYiopWs&#10;LuOMGmnOcj8aWkJrrOW7Ibst9klEf3ypVfqeB+pqVQFAA6AYH07VFMrv5aqOA4JOfQ5/mBUpp3EL&#10;mkNFFFxWI5W+TaDhn+UH+v4daRn6LCoIXjJ6D/Gl273JbG1Rtx6k9f6fnS57DgVO7uU9EMETn78p&#10;PsvApfLX1b/vs07NBaqsidRoUjo7fQ80vX60ZpufmzRsG46kpCaKdxWA0ZozSUXFYWC6iEOY1JJY&#10;8DnnOP6UryEbhK21T/Cvr2Ge/wD9asq1m8qNAgVmMknfOBvJAGPrSC5a4uZLhgCiAqiZ6nPX+Zrg&#10;ckkd/Ldlq7lUKPNBLt0CnJAHQe2Txn8+KZYyNIzPOS085GzC8Mo4z9PQf/rrPnYzMkG1jnlgpzge&#10;mffp9M1oQvIGZmUkHgbRkc9jzx0pRldaCa7l5VO4ScA5HCnIBOBVvd+fas21kclll2IFYnIJOf8A&#10;OP1qeOZpD+7YZx1IyAK2TsiGrstHf1wKbIwkQxnaQw5+bAPt60w5Aw5DH6daUMi4XauQcjjp9Kd7&#10;isTE4U+wqOF98Kn/AGR/KgspjYZx8vSq1vJtWOJmG/ywW59cf/XpN2GkXc4K/SnA557CoGIe4UDP&#10;yDPHvUiuC20EHHWnzCsNkcmSGMLnfIAwP93v/hUo4yKgEitcx9MYz9eRmpA525I+Y9vepT95lNe6&#10;iT+dJTc4HuKjnuoLZDJNKkaA9WbFaXM7E4NLn3rLfX9NRC32xCB/d5rNl8Wxtu+zW7EL/HIdo/xp&#10;OcVuNRbOjeRY1LMwVRySTgCsW48X6dCxSHfOwOAVGFP4muc1W+vNRbbNOvlKOY0OFJ/r/wDWrPS1&#10;kLHb94DIx/n6Vk6qNFSZ2Nn4rtpyFMLjHLHg07UPECJaTpZsWuiflVhwn+OPT1rmrOLy5Eh28KPM&#10;lJPULyR+mP8AJquDK7GWTksckk9fUisnVlc09mrDZn1S82i43zKW/jbIJqVsxOzCDAUBR1/P+dCF&#10;wNi/KOcf40jSyMSQzAAdM84qXNspRSGEoScwsPzpFjDSAKJAAOcilW8k24OTg9TQLty2ARx7Uaj0&#10;FMbIw2uRx2BFSRORu3OxYKSMHuOaQXsm35VG4HHSk+2yqVJUblOSdoqdQ0I1ufmKNHg54GKkV4N2&#10;JJhEx56bj+nH54pJ2k2GaO33Lu5fYcY7dKqC5hLDdbIGPXbmtErrYluxYkniclUnkBHfaOfwpyus&#10;aqDP1GQR0+lQpcWfP+j7X/vBqfGbFs4SVQevII+tDQLcsGQJt/e8Y9KkgdXkwShU9eORVUJaTsAl&#10;w6Z/hZf61auLLyrM29vKrSsdzktjHovTsM/iT6Vm7bGiHzzGWYBVXZjC/N90D/P5k0gYscbCPxrN&#10;FjeRKCo8xvY9KUG6VSXhJIHOKfKujJ5u6NPLK+1lwo75pkpYhtjdOgqlBfSAZdcL/tVaWVJGwcDP&#10;cetS00UmmKd2QWTJxmnoSR90gj3p/wA4TgEjsRSZBHzAgg+lK40hBKCxIYj1GKsDcQCpwKh8vPzd&#10;6XeRjkgDvipZSLkdxMg4lfdjn5jVLXr2aTTo7Z2wHcHGB2pwl3fxciqGszb5IB6Zq6d+bcmSVivb&#10;2G8dK6Dw5Ba2FxJdzMPNA2ID/CD1I/lUWnQZj3Y61NIrR4ZMZ9DU+2alodNSjH2Z1kNwJ4/MUHae&#10;hqXdXIR3c9uf3bEA9Rmrg1a6KjBU+5XpXTHFK3vI894Z30OjzWbrejw6zYmCTCyL80UmOUP+HrUE&#10;et9BJFj1IrRguobhA0cgPqM8it41YT0Ri6co6tHlM8FxZXL21ymyWM7WH+HtSxuyOHViGU5BB6Gu&#10;18Z6UtzY/wBoRgCa2Hz8feT/AOt/jXExkMKmSsawfMj0nw/qp1TTVdsGaM7JOep9fxrVzXC+D7ry&#10;dSe3Ods6YH1HI/TNdxmtou6MJx5WOzQTSZpAe9USPopuaTNAh2aM0lJQA7NJSUZoAU0lGaM0BYKz&#10;PEd+2n6JJJHxI48tD6MSefwGTWlmuW8aXDFLS0UDa7l2PfIAA/maluxUUc7ZJlETBHOee9LqLCU+&#10;SNrKvr6+1alnYYjEsi8fWoZ57GGOQKqMSeQq5rkc7yOlRsjBsw1s1zqLDi2XZGCf42yB+Q3N/wAB&#10;rOtp/Il3FQwz8wPQitbUot0EcMKuFx5r7hg5I449hj86xjbyBd/HXpnkfWtI66mc9NDWW33sk0GG&#10;hmOwYPKk8YP55q5oOpRRfLJkNjKsDisbTb9rWUq674n4df8AD3q3JAIrmJ4XV13ghvQZHWiSurMI&#10;6ao7fS4/td813JIChTd8y9QP8Dit2GZZYldc4I71h2Ykisitup8wAsVbkkY4X8ev5VY0jUTcobcw&#10;yI0K/M5Hy7sn5frjFZ0XaTuaVVeKNbNKPU8UcL9f5U0nJrsvc5rJGJ4wneLQHEZKh3Ctg9Rz/gK8&#10;0l2nINeleMF3eHpvZk/9CA/rXndvp1xfSAQxk+rdAKyqNI0hd6Igj8yTClmKjoM1q2Z8uz6/PO2S&#10;B/dXgfmc/wDfNXdeg+z2ek2cagyLCVO0Y3Hdj+YNZvmgagIlIKRr5SkdDjv+JyfxrGWq0O/De7NX&#10;Na3ZBgSJvUjoDj8q6TQIGCSTKpRH+UEnk/T9K520jz8zfdVsAf3jXa2kPkW0adwuW+tZUo80z0sx&#10;rclHlXUscAAKAAPSjmkpN1egj5jcU0maTNJmmA7NJmkzSZoELupc/KT6dajJ+bFSxqNwLdB8xpN2&#10;Q4q7GnKAKRhurfWm5pGbcxNNNOOiFLVjs0maaWA703fVEkmaTNM3ZpCTQBJmjNQ7v9o0m8jvQImz&#10;RmoPNNL5tAHPq7LPmPARVc9BxgZAP1PNCvL9kYHCgtn5X5PAGf1YVHDLusZpWYYjyuAOOSB+fNTl&#10;fkCySKoQIX3cY74x9T+leG5NHstKwWdwizSecwSPbnGOoHPNWbmeC3dI1ilE2dxMDbeTxjjj0z/9&#10;eqkIJlL55QDgeuQR74JA60RQGW5aTeWQHgpzlB0/E4H5VUavKZuNyzFPE0WZlkLHoMHP4c88d6uQ&#10;3JSQFZiirjK57Y571iyvI9zv2pGFAwgkBIHvj6k1YW9eCKMRyrnccMRwecZ/PNaRq63Yez0sbb3B&#10;mIihY/vBy2cED1/Oo7m7NuszLcedtjJWNMFtwBzz+VZVxdG2m8w/O6rgljg9hx9Tn8qoyLJdzwq2&#10;1T/rHCDGAfX9PzrZVVa5jKmy7ZarPHeec5aQuhDoT6A9/apTfsspmZid6noeQuCePy/SqsIX7R8g&#10;wxbZvY5AFTxtbm387k4iCoGOSwDH+Y4/OsJVGaRhoMu9QvJJxIJiihlwqsQenOT0x7Z+vNQ3WpXI&#10;YeVdFGdQzqufmPX0+lN2YkWIoGBzvPXABB/M8/mKp3f7xz+8VnkGXC8c5+6OOmcfWhSfcmUTb0jX&#10;Lq8vFVgG2RuynGc4GcH8hT4vFbCQ+dbFsDko3AP+RWdoVt5N4I1/eMUk3SkZCko2AP8AGqag7iFU&#10;GOMktz9/649T/OhVXzuwOPuo3bzX7xwyWqJGdowW5Izz+fSsG4N1cOJLyZmfPVmyMf59KaQxYyNM&#10;Uc/ex3Jp8eNpJlyF/vHitOeTHGMRyxlyiIFK9cntUrB0Xy9qsM/Nx3/wFLbJvkBKgKB83FJLIxkK&#10;kY3cBcdj0z6Vne7NLIiCW74hTdknjB6mptht5WiDDzCfvg5H0pjFLX5hgTvxx1Vf6E/mPTmlmlMU&#10;zxZI2fIdvf1/Wk2GxahtytnO7Eh3wgIGeOp/l+tU5G4wuAF4wevtVwS2jRRWv2toXjB3Aw5XJ565&#10;z7dO1KljBuGzU7SZf7rb1Ptkso/nUp23LavoilOxCqpAyfvAf5+lQKC7Aqw9xntV19JuJtwV4HyT&#10;ylzGTn6ZzUL6Df2qbnsboIP4hESPzFaKUbENO5FLkIzPHk98HpUeyNfmKuAR1BzUck/lko5ZR3Vk&#10;qKS4h24VmU56gGrSbIbRK7iMZjcHHY9TS28bXILSLhR1bPSq9vBJfXAjiIOcksw4UDqT6DFWpJI9&#10;v2a3AeCE5yeDIcY3H+g9Pxq2ktCU76jrhBPFD5e4BNwwRzxzn8Qf0qsZbhVAdBLGTx5gzn8eo/Cr&#10;toonWRY1IBU8e4BP8s0nlBmVN2VXpip5ktCuW+pS8tGIQEKzfwk44+tWxEsUOWXCj5c461KLdG3A&#10;Dg9TzmraxxpbjYhjAz80hJX9PrUymilCxSthDHIJSQCnzDK8f56frTZZFnmaRrgAuckMmfzzWgI1&#10;aAK0KfvO+DgD8e3Wo3s7Ns+bCdxP8GBx9alSV7jcXYbHAwRXhlDOOqg5B/M1bVyQGMec9Tjiqv2a&#10;FJjHGGQLwR6mrYVgNrSFhngMM1LZSRG6QjJkTcp/vdAf6VWaxh3hhlWjfnaCQD7irwUSzFdvGOo6&#10;VHvXltoOByVHPtVJsloasjofmIK9CQKU4+9gEduKbCFkSST+FuAB34/nTkVY0ADc+xqGWgB6dgaD&#10;jHJxjtUoJLYBJHbnNNaPJOQCT1yKi+o7DNiswwVyfU1laqNpiOMHOK13t168ZH6VlaqNzwhiDz6V&#10;rT+ImexvaSR9l5HakOHfg9+lFgAtmee1RoDy3bHXvWD3Z11H7qQuN5HYZ6+lJuy5C8AU+MBo8NwC&#10;cc0jR4Y7ZFY5zgCgwsO5HQHFN5QgrxTTxjzWYBfenqoKBnO1T0A6mi4iyNRnEbRyESo6lWWQZBB6&#10;1xcsJs7p7c9AcqfUdq6liCCcBR2XNZWr2Zuds0f3kGCPUV0U6jvZsznBboqabdGy1C3uAfuSBv15&#10;/SvTEkjcBkkVgfQ5ry9IGCDcpQ+rcVu2s7fZ0kD7cDBOe4rpdXkRjKnz6na0orl49SvIkJEzN0GG&#10;GcVOuvXK4BRH9TgimsRF7mboSR0NFYsevg432+f91/8AGp11u243LIufbOK0VaD6kOlNdDTzRmqk&#10;eo2s2Asy8+vFWMg8g5+lWpJ7EOLW47NLmmbs9aQuqj3qriH5pDTQfXrS5pXAM4rgtSvWvLu5nBEg&#10;juGVPpgAfold0/PFcFpy25urhEhBh+0Lsw2CV+Yc8HNZ1ZJRuaUotysglBUN5hyfXNNtTIFaIMI1&#10;l/iPBCjliPwBrYnWBkkeDSpZ2RdxVTkDn0z/AI96wba+WU3FxOxgkZjDFkcj1AHbAwO3WuVPmjdH&#10;RJWdmab2qG3u7pgVfynkz35U4AHb8Kz7nw1NYaJaXBVvtMrfvU9MjKr9Rj8zXW6dbgxW5kw6rHuy&#10;OVPsDVvUrc3dhNCvDsMofRhyv6gVrRWjZlUeqPJzb7GPy456EdKu6PKoujI4/dRKTKCOMHgfmTj8&#10;a2rrTotWtRLbyLFdEZ25+/8A4GsdrC4jhS1RRub97NJ2XjgE+gBz9WxRzJoSg07o7bRro3CCeRkY&#10;yMw4GOBwP5VLbW8kWqIIGSOFmJZQ3DccADPAyQcD/wCtXJaXrEdmxtArS23GXJ2sW9RnoPatvT2e&#10;+1N5zNsWANsQsQQTwKwaadzdNPQ6hZBIisvQilzWfYSyLPNbTDayN8mf4hjnFX85rspz5o3OWcXG&#10;VmZPikbtBuFzjJXJ9PmFc7oEY8kBRgVveLW26FIN2Muoz+NYugfLAnY4rDEv3Trwi94j1mzvJLwX&#10;EdtNMkEGI2jUn58n+W7P4VgwWMkU7fa42gWPG7cMHJ6Ae5r0q0x9jVD1kYs3uPSs/wAQaIuqQgrJ&#10;suUzsJ6MO4Ip043ggqVWqjMezWJwkrMAisMRgcYz0rrobiO4TzI2BUnp3FcDbytHcG1KOGT5SG4P&#10;HrWzZXJgI8tyWxz6H2rOMvZM2q3xEUm9jqc+9JmoIbhJkUrwT1HoalzXapJq55kouLsx2aTNNzjr&#10;Td2Tt79xVXJsO3fMPQmkeRVHXnNRvIAox1PQUxXCszuwwpwWPrUuWo+XQcztw23AB/iOOtW33JCW&#10;4BJ2/gOv9PyrOmlMoRFVgGbvx09vyq2ctEGlbpnA7Yzn+tQ3eSRoo2i2M3c9c/QUuaaucZpa2MWJ&#10;SFQaWii5NhhWjbgjJpWYKCzHAAzUaNk+ZJkFh8oPYf40mxpDinHtUaFW4Vt3rgcD8aVwk52uQQP4&#10;PX6+tPAAARRikmVYYy4ZfQ8Uuw05gSpx1HSk3+1FxWMSE+VAyLgiXCKu3PJIbOf+A1Ucu1w7cFXO&#10;5nY43HHH4DP+c1JDHMUkjVlChwdxPBxn+pprQooXd0Ayck8nseP0rxVuevJXRJaKjSSSR7mVRksT&#10;jJA4H1zjiqt5clyYYtpK/KQpxWrAIbe1crGMM2FUpwF5J5P0qELASybDsb7zYAJ/nx7UJq9xcuhR&#10;tQyRMpOFyuAvfkHH+fSpdqyuqk52sF9B9P8APrVpEO8qowSBtz3+lSzolmGklYeYR0Y5wSf5/wCT&#10;TctQtoQSbJbhlkySwGBj0wT9ec1G0ha438BSCoxwOvJ/LH50jrL5PmKpyx27pCBnnPf3NOkELXIW&#10;SQM2PmAzyTjPJwBzTvoQxscWJN7FkBxtX169fwP61oCNVRCGUfOABjOBnsPxqvGYTMUQFwvDOT1J&#10;6cfrT2kKYkCjKKX9OTn/ADikUlZDfIAt324MrL8oI9SBz/ntVRITFKvkrvcNne3c9entjNSmd9h3&#10;uQ5YZbOc89P8/wBKm2nG3cygoUUrxt9T/Si72Fa5JpT79Qt0CgoxYNg442kZx/SqvkwQ2YjZCGYc&#10;qG4Iz3P4Dp6Vd0+MW+p2ZJIAcnkE5zxj9apXiDz5MqXTcdoBwOnJJ9sY9f1oS96xTXumcqrIxXZv&#10;ByN2eBz+lPWySTKqruoBO1f4j7E+3+TVvZG0wDqXMZOEAOCcdB6Y7/WnSTxxx5mXMrDhCfbjIHQH&#10;rjGSPStbmfIRKgVSChRVIBJbK5x/n+dCKolcgnfyVZupz0P+A5psiTSEzzuzAjaFK9O+BjoOnvSW&#10;4Dnc4AOC21eAM9zS8w5dRbWKKaeJ3f5Q+5gfTuT+HfFLHLvvXkaIhgxck8k96nRU8qToTGpJX0J4&#10;H88/hUKHyopJnADSYRVxjJPJyOn8IpXuyrERiUNuckMWyeKk+yy27q+8FmJkKeueFz+GD+JqW1tf&#10;MkXznJlboMZNaM5hti2xlabJwTzsGMAA9zwB+FJz5XZDjC+plXcFrpdpLJMzvdSLiKEZOzPUsRx+&#10;FY7Xczxx/Z8R4GMoSDuz9fetGe3WUyu0jylB8xJ4BPt/9eo4YYVJjWPk8cjGOP8A69bQaS11ZnNO&#10;T02I11PVI0IXUJ0wcANIxBA9qUXl3dOkcsdtOWPGbdNx/HbmpuBlgqghSfujgAdP0q7BZyy2++Fg&#10;1w3LID86oQCCPUYPOOaTlFa2Got9SqyrDbNDBCGBA8xl7nP8hTTbxqDlQu7sO/HUVaceTEGVSwIx&#10;6cHPSqsqM7qqMu9Vye5BJNTGVxtE8ETBVMLfeO3HT5j6+1V0DOgYnC8AH27YqaGQNYvtY5BBwByD&#10;njFNFwIydpBZVBbDdMcY/UflU3dxq1h8TxxY3h5GLbRGvTP1p010gDEHk/f7KoxngD6VUiuFlkfD&#10;ZO0nnpz/APr/AEpd/mwbGUHI2/T/AD0qrdwuWUVmVcOSQCXYnqc//XqUIpIHHX5ckZqFMMRHIMHk&#10;kcZ/zxVgQmVmO8MwHK84Xn1HpwPwFS9BpDFWTa5bBcndj3Pf+VSCRnwFBO0cnuakMUxgdY2UEcYA&#10;xsyenT0J/Oq6QyiMFFfehz6fmPQe9K5ZYRxwFfAAJ45B4qCSTzFfgZ3AA9Cee9NDtkiQkEscEggn&#10;sf1qOF1Py8na28EdG7Y/KqJZa+VGXJACjnilD7mAbaBzzjgVFdTBMKoA4IJx+NMklaONZPvb8qB7&#10;Ak/1FTuMlSZQCeDg4GO9P/1gC9Oeo5zVeRuCFBUk9eg9P/r06ArEp2soUcLlclvelYVy1uYK2cHI&#10;9axtSlz5J3MScng4q9MyI7SMu4RLuwD14OP6/nUM8MTCPcQojTA6k5wOf8+9XBpMGrouWDM2n5z9&#10;7pUvcLjk8AZ/zxVaxYxWaqSo25LHOef8/wAqet4pLRqVDEFRgZDHqKlrVmspXsToxk2t/CAGGPQ8&#10;j9OfxqYDCdsnocdBURKKHSMAKEAz1GRjr+tNMoS4dJD0xn6jAP8AMVLVySQBQm5l3rnoelV/MZmW&#10;SViC5J+g/wD1Ux7kN1UgH04z2A/nSpmaQscKiAYA5we2f5/hRYT1JkTCMxCk+hPT3pzKAnBJPfPU&#10;juKjllVEQH5MneGbjdn/AD+tQeZunxliVGcLyfxxQkMwltJIL54tjPhsIAM59K27MBI/JY7j94AY&#10;/n+Z/Gq9wN8qkMsSyLlmJ649ccn8qnESrIZfMbamMAJgEdgOfw/GuiUrqxklYuCNmQKr8c5FQC1Z&#10;mdgCvAIbPrUySg/KC21flJGMAVKJo8n9ydz4PJ6VhsVZMrh/LVmfBUcDHeo5HYKzYyM9QauL5bK2&#10;4Rv0+YD61DcyhSI9iYcZ246YH/66YWIyytzwMAckf5/yDThcyQHKu4x3FLCBI3PQdCelMdWeTCsS&#10;MevAFNMXKXY9bukA3MrgjOWHIqxHrMbTgyIRtwTtPtWQoUupb5sEADufQ1FF/rpFIB2KCxxWqqzR&#10;DpxZ041a2ZmKydgAGB6/5xT/AO1bPtMCB14Nc0zYyucdh70/f8oG0Hdz+FX9YkR7CJtXet2cdpK6&#10;zEsqMRhT1xx+tc5oloVhMjDkDP6gU28COiwry0hGR2xWtApt7bByQVORj05qKtVyjY2oUlFuRf09&#10;7dPl85d8gyw3dweB+tR3umWWpKjTW5aTPEinG0nvnv0FZ8ThJPPJ2BAXbHU9gPzwPxqvb3MiZ2Ow&#10;xjdhsfUVUKtla2hlOnduXU6DTtMt9Jt2itwyoTk7nLc+2elWmkAfawwAOpPWsGPXZgMypvUDjBwc&#10;9qmOqI5TMbLg5JONoH17Vspw7mLhLsV5PDTNqzywzqsMjmQxuPxI+mT7cHvSy+HxKOb3Bc5kYR53&#10;nPU9MD0FXpNXt0Ux8oduCSD37VWGq25tUR3y+3LY7/Q0lyuV2U+ZKyIH8K2VwwbzjgYyFTg/rVC5&#10;tbjw7MPIlLWkgyW7g9Oa2FvmVUMbQ5cZZH+XGMc5z+mM1E0lvexyfaeRKNpBx07fhzTlytWFFSjK&#10;4W12JUWZGJZeeD1/GtuKZZIQ6jG4cj0rlYjJZ3ohjG63C5BHGPXJ9ck1p2t8YQ3mFERsspyTiuek&#10;/Zys9jrrJVYcy3RH4q/eaSsY6mUfjwapaQqGMCMcgY47mm6ldrqcscMZykR54PJ9v0H41Y0mHY+M&#10;gddo6DFXWlzOxnQ9xcxtmQRSbEBLDCgdh9fzNKGwQfvSMOvtWcnyln3HzGJwQedo7/jTxJJlTHMo&#10;DA43Jkn8c1rGXQ55JsoeIdJeYfaLYgTEfvVH8Y4549PT/CszTY3lyVZQg5LnIAHr9K6NXZmXdOF+&#10;XI2oBn+dZ+oadvmMkczLEBuaPt9QBUVLNGlJuLLNldIhJSTI6c8bvetEzlXfaNwBxnPtXNQ3cOwp&#10;GoYBgrN75q9BeLMRCy7wnAyB2/z+lZwm46GlWKnqbHnLuXD5yCQcYGKYjsBvHV+Dn+dZhuUjkkdC&#10;PL3gqqnt6D/Pan3F2PKVNwG7v65//Wa39oc/IWFm4d1AJ3bssOFA6fnVa2eRlVlO5sbmd+Auf5mq&#10;t7cjYLaIhgxGRxz7k/56VZimVEDOzSgfe5yS3YcfhSUtSuXTUmDf6WoZzuKtnsABj+pNWHuEMuzc&#10;AD8zc8/lVDT3LRy3UhLO3yopz3JNS2krSL5iJGvmYO3+IjtgdOKIu7HJKxoLLmhpRn3qm8wyyxyu&#10;5U8g7QB9Tjio5pJDExEnJ4zGvT8a6OdWOXkdzQ3ikaVFHzMB9TVZEOBu3tx1Dk/1pERHkfDOCO+8&#10;/wCNPmuLlsSu6TuqA5QHLe/p+H+FReaZr8gZKRoM+55/+tUZduQruxP0wPcmqy3vlwO4AV2cg+w6&#10;Zz+HT2rOUjSMTUkkj43LuJ6DFIqAc5I/4Ef5VnwyyMxVFwx5Zn6+1WMyklhcLz/Ds4FHNdj5LItA&#10;dfnb9Kbg/wDPX9BUcS4XJLFm67qk3r/eqrk8phxy7rRmhIVVPzFxjI4yf8+lNixIikkxquOAvJ9T&#10;79P1pGkZYIw21xkA4A55P+FOcPDaIJN/rhfXP+FeOz0bkgm/drt3I5Uk7RnBzjGPbGfxp0fdn+Y4&#10;xnaTn/6/T/PSMRzKE85WVVIXgHnHXnHrU4lAwTyxH3cZ+pOO/PTtU7FKxNE7W4bBBd8KMn7o/wAa&#10;qtFJuGFYM3AA7n60SyEk88Z+6T3z/wDqpBcJtEjhstwr4wePehLW4OxGE2R8PuaM8sen5/XFNMTe&#10;YSpByMP32rkcfzprbMAumd2QoQc/jTGlBxg8joucY56/pWm5NkWZLlEcRhexc8dMnnPv/hSPM0gD&#10;8BZXBCk9v88fhVYgqzSKMbdzDnqKiMu5CArYUYJU7evFVyoTZObiR3Dg7VyTvxySTzx9DUsTu7yO&#10;6tsTrjp9PwwagZ2UhRw4HIPPvjJ6dqkaYiJYzlxyA2c546/nmiyBIuwXEm+Fm3M2BheuCcf/AF6a&#10;SXlc+Y4lkHJHO33A/GnH/Rfsn3kYyo5AGTjcMDHc/wCOO1V4y8LBQSXCncvYY459cn+VTbW5fQfJ&#10;Ktqwb70hG0Nvz/k1XtVMqhscA59fSpQMSbt+4bcsx9cdR+ZpRCzARoSq9+M0cwhN3nyCNFyM9do4&#10;9P8APvTTEiQsqoeeQep9MH69fy9auxhI1CRlTtAIbHQfWoWDMxy+G42qP4RnAzS5tRtAqrGjs67t&#10;+Ce5GBnpQyCMpF5f77dlunB9/wAADS5ZWSOEq7P364+g/r7VM9uIg+xgZG+Xg5K57f4n/ClcdhMr&#10;apsh/wBZLw0ifwjoAPeqex5ERmUpGScKTyOmP51bESL5XGF6ZJ+4oXqfz/M1AWBT7rBnbcPQdv5D&#10;NNOwndspzebHE+3ahZuuOP8A654qtKSuSjLjZluufUn3q7KvnK3lhhGMBV65GOf6VE8QWHAGWZeQ&#10;vfJ5P5itIySMnFtlW2fmJS+8sv3R29z/AD//AFVbuXNtNJlipR9gJbbkgAZ/SjTreBJUUxCRg3zk&#10;jIXngAfr9R7DFCRpZpXmkJVmPG7jHfj86v4pDT5YmuLyG+8sXxzL/fj+/wBccg/e/HB96W5hIhSZ&#10;GWWPK5kTnjPAPTBz2NYkV0Aw3MvlocAjvVq1uXt53dJXjCcZB6r6Y9DxUyg76CUky1GixRsuML5h&#10;Yj0IGev06VUu48R7Y+ZWmBPH8J9aux3drdQgHZbSAtkqMRMcc8dV6duPYVTuYriOVFdQhC5jcEEM&#10;M9VI4PpxmlG99Qe2hSQC3mdULNtYFD6/h+NTPdkxkSL83OPfHI/rVVmaOYsoIQ+vY5z+lK8ybo1b&#10;JC4HB6DtXQ43MU7GnaOsluwkZvMVQEx1X1PPH/6xVttRhiZ40QkliDuTPT2/D/61Ygm2u8kPICcg&#10;+mMVAly45Lnk9+p9aXJdlc9kdKl0ZCVLqMjdx2JH+H86ct3GJZt6/KFVhnqPr/KsBrogdww9R0ps&#10;l4o3EEglucnNR7IPaam/I8N0wOWB6Ek57fp0FURA8UjBSxwMFt3f3/Eis9NRZcMDhjyTU/8AaZYq&#10;pcsrHkH17UckkVzxZqzKI5CzMDCTluc98Y/I/kTUJdfPiYKoALMSeSTz/hVSS8eWMTqSjEAtgccE&#10;jBpHbMkZc5VgvUdt3+FSoNFOS6FuW5WSFhv3MuDnPGPb8z+VVhMgU7ySN2MVmhpFR1YnJUD0qUuU&#10;tFIkySd2cZwMf/qrTkRHPcvLO0kjq4BLHLbePqKWaaTzkiVtuVB/Tqfp1rJWdiVbPIBJB61fkuW8&#10;oBHb/Uxk9flG0fqT+lEo2HGZcS9zthXO3BORwTgf15qVbjbOSmJGjUFRjAPfH8uvrWcjt9vhVZiM&#10;85J4IOeM/jUsLmOKRs7gyqevUjH9T1qHEpSua8Mwa4ERICcnjox45/p19fWo55A7tI7Ej5VIY9OQ&#10;eOPX+VUftAWz8zazEhgTjp97b+uf0qeOYyNCGAbMZdiPXNZtNFpleKbzruRmLkgHBznHP+fzqd5m&#10;tbHbsIaRtxC88DOf8+1QwRRkzs0oBIBCquduGz9KfOFlxGsWDtOCW+73P8sfSq6k6lVrtg7F13kf&#10;KhYlsf0qX7Tna27axAJA7HsfzqCSy33qSbd0Wxhtz6f48fnT7hWjBh527tzHHU+n5En8T6Vp7ok2&#10;TxTblLSZEeckZ6VIspkV13EyMwYdMEDP+IqoZGYyqOdh2ke4zn+QFTwyAKU2gdgf7q55P51OgX1L&#10;CS4GMDy12t7EH+nep5SbZRukYgrleeeOOfbIP6VWQrMu1AQpcEkDJ/izmkuJSl24kIc5AI7DIGR/&#10;Oo3ZeyLJlJx82VQAke2P/wBYqs0wMm8Yc9BuOKgnmeCzwhw78v64z/8As1kx3RS5VFckBuQBkVcY&#10;XIc7HRpKpOxuAQMZ43ZPX9Ke8u8SJEp5Pc98cVmRy772Lb0UbfpjvSwzzPdIqAhFYMzdcDP9f8KX&#10;IPmNaELu8x2G0ZUf1x+JH5VTeQrJKFITcvJbscmo7m5EM0ig7vJBVcHgN0/Hn88VVu45DCjRnH3d&#10;wPBPXBB9jTUQb0NSGWG43HG0g/Keo2np9OP5VYSHPfBRQuRWTaXJ4jVVy2MZ7LjqfoB/OnRXju7A&#10;yEDjAJwf/wBZNS4PoWpKyuaz2cKxbyw4O7NPu5jFKqA8CBvlx0+Qn+ZrIjullvI0RyqbtrYH8PH/&#10;ANelsrs6hePG7AzypKV54J2Mf50uRrVluqnoi3cTL9iSPdgyOCQPQZ/rn8hVO3fJMZI29Rmqt7fx&#10;ySu6DC42oF7gcAn64yagWUySRrHl5Zf4V6A54/QVooaGEpK5oxeZJKIeDsYk44GOOT7Af1q6Su4q&#10;vMUWTITwGI+6PzHT0zWRdXqwkxxsCeC7j+M+3t/+v6Sz3b21sLYgb22vIe+T0H4DP5+1LkbFzIub&#10;kdNzykMzFznuO/8An3qvvM0TgYVR8qt+VZ0mobiSDkgbQfYf41Yhuoh5UeSCwJf6n+mAKvkaQudN&#10;lp9uA5ZmB9OM0BgsmASQTyB24yf8+1Z8t2ZHRY4wMHGT2GeBVhpfLjePG6XYd2f4M8Y+vNS4tDvc&#10;nnkWfEoIUBcn1yf68AVaE+yMhuhcgH17fnXPteBdy55xyOx96tXt1seKFTw0YY+xI3f1ocGJVDVj&#10;WPJaNQCwyT+tSQsUuGk4EarnOe+On8qzFuSI5gXxk7V9h3/rU81xtEkauoaMAc92Pb8qzadxqVy2&#10;L4pLIqyE7uSfU9h+lKtxKb2OXGVwQQOg4xzWfGZQQsi4jK53Y4wMjr+efpTmuPMAEOPKTkOSQAOc&#10;59+f5VSuth6Mvy6jiUeVx2LdgfanTXirlQOWUjg1km6iQDo7A43HufpTDczTSKodjjkDPGe3+NUr&#10;i0RZ2xr5piBGD+X0/ClthKck5THzMR+X9aI4fMk+9+5BwT/eznd/+qnTSxwJJHEFdk/2sj8u9S3c&#10;ZKyO3luu2NCMLu6Lz/8Aq/Oo3uY4GC7w7KflPUg464//AF1T+3zXG8GQN8wI5HbtVB3uDMWZHHuw&#10;4PNVGL6mbaSNWdhHcLIAeAVCqB84I/rn9KsRXCxBAjhhkBNy8Dvn8f8A61Z63LNNLI7JGWzhdu4e&#10;+BS+YjInlEsVI2l4wAoz29OO3tT1THZM10uD/ZghjQvJNuzlvu4GM5Pbk/lSL594ojUJEq9UjJAw&#10;PU9v69u+KN7PJYrBBG2NsCtwM5LEt/I/pTba4cxK7SeYck8gDJ7k8HP/ANarhKyuTKN2XkkjgYfv&#10;YZNvJCqdoz9OD9Saty30NyYBlSyyZ2YB4A61iPeSvLyyj0bOAKhe9Kyq25cgklgTnn1qlITijqft&#10;lvGcIyjH3hkA1C9ztaTaV5QYOfQn/wCtWL/ajsgD4+5g5/iz3+tVJrwvIhViFHcjr0qnN2J5F1Np&#10;rwxlPkLID1x97gVWs2DP5knDbmcAngZPQce9ZklwGG0tkA8jPX0xSx3bJITwxOc//W/Ks22XodBa&#10;zOJOeZWft2q1KUWMueX3Y+lc/HfFUjVnAdi2Sw7Y/wAafHqLNBvJzg59xzRGbT1CUUzZS434VCAC&#10;DhcdB9ar+Y/v+dZy6kykFWA+bA+lQfbpPU/nT5ri5UW5rg5jhh2hTDtLuPmHzE8Afh+dSjZ9uy0j&#10;b88RBQQq4ycnP+c1Ug/etDubazYUc44zQHcNLIQxcq23b6McdfxzXG10OjzLEksIbzJN2/klV7VJ&#10;FOWYFfmXJHzdQf8AHNUd0QdM5TnPmnoPXA796eGwwKb2HORnkfT6/wCFJRYXLnnqTzJuVgQ2Rx04&#10;OR27fhTZbpZXCSRLKAOgG3FR28myFpSp/vMvfsc/jzVdCWli+d/3q55HXGeKEh3LsiLIUdUBCDgd&#10;GHf+oGfxqJhnLsMKmQ2B0+U0eeIpAS+SAEJH93HT8aWV9rSqWIbBjxnhsZ5I9enNC3BjYg/kylh8&#10;rcD0znP9Ka65kTC8jDHC8d+MduMVNGf9HjjZcbV3njPrzRICZDlhlh8wI4Ld/rg/4VXUb2InaMbl&#10;AzGV+YDqT1wP8+9MSPzJYo+FCkKAfX+lWmRAu4yFi54LH5cDr+HOPeqyu0U0k4XJC7UYnnpyT+v+&#10;RTRLLEskr6hbiPGWkXLNn5Bx/n9KjnfbdTb8sXfdxxwOlItx5s528bIwxz25AAz3+7j8ajnSSS8e&#10;MHZKX2s+P8/7RoXZlMsW78s7sRGDtBJyD6f59qk+0LI8vlf6vPHPUYx+HA/Woj/qhHtz5ZAORk57&#10;DH5flToxGkbAgBWVgQ3JGP8A656UmkInikYguvy727/Xr9ODx7inSuhG1DkE5Y4+ueaju08mOCKE&#10;bSYsOxHQ4AJ/QfrUlsfsUBmeP5guVVv7o/i59/5e1ZvuUiypS0heTH74R5PGCu7gfjz+FMgRvJWP&#10;plRntjvj8tv61SmkeR3iXcWkkALn246+vNWLmVYdzpjMZIHscHA/AkfnSih31EvJNpRM4G75gOpq&#10;MlmjVApQbduD2z/I9KTzAAxDHIJxkcn3/lT933QuCwPI7Hnpn9D+NUBFMixbY1w7YDEe2f8AP6U2&#10;KKSXZuHGcbQByfQf4/WrAQOGklGR3PTOOMH8vyFGCsm5lxtJAVew9P8APai9hMikLIzfMsaxqQMc&#10;9sZx9TgViXKhWDPtYsPmPTGeg4rWnyyyKOS2CPfnJP5gVTubZXkCFdzuSoOevH9TitabM5rQzGj2&#10;jGT82MDp68/pSefJG0shf5U+VcE/Mx9vzP4U+4JKy3H8DOVUg8ADnFQvG0kEcIJ3febnoT3P4V0I&#10;5noMjdmQqG4XJJJzirsGrzWsX2aMiWEtl4n5B/X5T7jB96iNsVgJb9ynGSxA3c+n4Vnyx8kqwC+m&#10;4En64p2Uhu8UbH2eG/mBspmDjO+3lYZA/wBhujfTg+gPWs6VZFuJEZCrqxDKwwQR2oiwlu8xyu/5&#10;R2yO/wD+v2q7DqIu0EF9GZkXCq4bbIuB2buB6NkDHGKLNbCdpepnBnSVVXg9Pzp4lkj+VCUOcEq2&#10;KszWaxx+baTrcREcuowyezL2+vI96pMpBz64A+tWrMhpoc0h9c55pATIpIH1qKX5XI9KkiYqhYZO&#10;Blge4qmStwLkHgE81bd4441IGX7kdvpVeK48vggHHTIprpmAsv8ADjp9T/iKkpaFuKYS7n3EHb91&#10;jkH/AAPT/Jq0rnCkPyPunHbv/WstZCsDAfeXBH+FWIZs2xdicq3yD19BUSRcZFgyRkoSQQwwR06D&#10;/P51WkZlVcHJxg/Xqf5/pTCmQGXk55HYGrFqkUqyKxyI5Nxb0yOv/jtFuUd29CO2iS4mklcEJBjJ&#10;B4cf0PTp6j3pWupDcbl5BTnPAA6Yx6YxUs8f2e1EMa4duSPReSv6ZP8AwIVefTgZjNs3KwUN2Cgg&#10;Z/lgUm1uxxT2RDBGzNasQBn5vmPOAf8AAH86hnbZCFCkH7mfqcn9MfpWnd7Vm2KoAIDoBwR/s/kB&#10;WfdoyKsaMNmOWz1bk4B9KiLuzVqyC4u2aLyjkhlBYj7uABjj6mmJfvCGCNyE69cjiqzyNLBHn5SM&#10;KRjAPYf0qvM5c4jwuR82fQD/AOtWqimYubRoW9yzB3+423PyjgnI/wATVhb1VJdeceueM8Y/LGKx&#10;43ZQyIVy6k9PTn+lTD5sxochc4Qd/b9KHBAps2fPHlxbccLt65zz2/EUpuEmvYvOVtvABPUqSf8A&#10;GsmOYp5TLCWUKRnOcnJP9RU8bTIqynlkGBms3A0Uy4Ms4bA3s++TB6sTkU2OQLcERN8pIUsTgex/&#10;x/GqkdyxcEZJzuOT1PrUiTqtw5dsBjk7Rx0pcrDmRqxMsShU4LMA4B6nJOPpnH1plxBI1x53GWfn&#10;PYY64+pzUaTryQFZ+HwPTqcfqKtQ7ZJDh2TeyHGfu4Hr+v4Vnsa76Fe9tE8tVQM0jBVCtxjOR/jW&#10;dFYyLLGMYEvzHjoAB3ral6srM+Gc5PcYA5/n+VIqRkggNwu1ju6cZyB24GKpSaRLimylDCscpcOX&#10;+Tr6EgHAH5irWmiWCxuJwFMmdwY9z0X8MnP4VDcBYzKYx83RB2Gfl/lUzkLbrEHPA2gL228k/Tn9&#10;B6VMpNoaVmZ5KCUyfwxAliT95uw/DP61FpkM07vMT8i/edxgA/5B/KrV2srRRqXSEOAzBTjgYwOO&#10;f8cVLuFnbliQUiGQG5DuTy2B1xwP/wBVac1kK12MkZI4sQgIrrkqeSB6se3r/kZyZLhHk+XcUHJ4&#10;5P1xVq6laO0Dz/euSW2Y5YAg4J7DPJ9cYqkzMib2wZWH3T0HXlq1gjKcuiLFsZcySAADyyqD/e+X&#10;+RJz7U+wgY299f8AKxxRbYvU7zt/kTSRSRRaVNM0kk0k8u3cRjOBzj2+fHNOmBj0xkZzIW2mXA6F&#10;juA+mEX8zSbFFFSJJrqdY4F3kx54IHHfknHer8lm1paeTHLCZ5D85MyKVH93k+3P5dOstki29qJ5&#10;d2Yl8zywMcjhAT0HzZYj0WqE0LSuYygWYErtyc54POf+BUua78h25VfqW7Czdrlp5o98dtH5hVSH&#10;3njavGerYH0qtdSTupknVt2SWZxgknJP/oWamuD9j06K3U/6wiSQc+4X8cZP0K1FG73NpL5cm0GQ&#10;MFfBXPp6d+hHamv5hdOUqxQs4RQ2C+cfhVqJFaU8Fd8mAB2HYfl/KpCix3TrKgidEA3cnnr0/wAK&#10;ntokSSG6kIKo+5AM4dt3P0A4/lQ5Ao2CdvJXckaiQ/6oY6Dpn9Dj161TD4ikHIOCGOck8j/HFPd5&#10;JrjzWblzg98Dp/8AWpsaFUlVtoDKEx77gxNJeY5PXQreUXRJNyrsJBweOCSP0P8AKrJY3DwLGpG/&#10;92Gxnp/gMUye3Jg8lMDfIMc+nH/16dpbbTgBiY8yjHoOP65/AU27ohb2NGLypN8xZFSNzj6gDaPz&#10;NR2yb7NFliDguzSEkgEj0P1NPhWO005UCCS5chip5UE9OO/GD/8Aq5guHPmIzkysp+fdnHHt+HTi&#10;sVq7GuyLZWMLlJgsTcZY/Lx2x3PtVWZ1kQRrKZG3Z+RMFvqOmKrX1/wkTKxKrhcdVHcDsBVeCNRK&#10;fIuniwMsknBX8R1P5VcYaXYOfRFkIyg7z8pGVUdT+HX88Utm5gzI6IzuMKpkA2jucd6Qo3yrcwvJ&#10;MGxGOnGMgscduuO9FxbIJTPO2I0+9tGCSM4X2z/ie1NtbEu/QvrfSyL88jAop8pUXbx6gdBVF76D&#10;eDIAGGDyxdifcggUy5uJGfhlAdBvVeh47fhgfhVL7Kxb5F3FRk5zhR604wQpSZclvUWMNGgjYngF&#10;dxP+H61VlMwyzM7cZyTmpYxDFiaWLzcDjcMj/wCvRe3TSSAMu8FQRk4AHpgYq0uxDfmItwDiQxZ4&#10;7jk/41LarJJIoDH5+Tg9AM5NZzzliC3ydgBnitXR1mAa9e3cwJFIFk2/LvVTxn8R+dElZBF3ZNrt&#10;352oyNGPLRkTZj02jA/lWf8Aazyu3bnP3Tgn2pupQ3A1JrVUd3QLGVXkjaoH9KrvAFXM0oJJwUiI&#10;c59z0FKMUkVJu5K9yRjDleOnQinZCgPMSqr0Tu3+A96qm98vK20YjA/j+85/E9PwxToImkBuZw/l&#10;k8kfekPoP6noKuxncnE0sqPNj90SEJAwB6fypyS742j68jBPaoJWzgtxEn3YwcA/59e9RtIFVccE&#10;9h2FFguXWdQxZWbJbbwcdAOaY86AFQSSPyz/AJNVwSEXf0bJ9+v/ANamAEyBFB/GiwXL88mwLzu3&#10;RKx/EVXS6YsV5G48Hp3qTUQyOidgiqfrjmqnJkjQjgUopNA27lxJ2mkYI20Mc7al+b/non51mxBh&#10;IuBwOo9qu+Wn/PQ/lSeg1I2odzKJc5O0bWx3yefwFB2LblvLyxPynrswB7+pPWhGLJErAbB0VMHB&#10;qrdPulSOAh9oIyBwOOT+fc1xpNs6tlclkliSPcyh3DcqTu57D+dKk4aR4uASN29iTn1BFVXPkEmR&#10;sMucnuoJ5/4Ef0+tMDlWEbL82MAkcAdf6VpYXNqbH25REGzndg8qef8APFVW+WQeTncPmU56ZPIz&#10;+AqtFODcHPzrkAj0I7/zqQzLHOrDkD5WFJRsXzXJLtgjiXG0g4OPzH65/KpElXZGW+YYIHOD/nt+&#10;FRXI81ppFJ8gSfKevrj9KQuoiQtHgjgH1POf8+1T0JvqaCys8hYH5VAUD6AYOPTvVZpQXCrIPQnG&#10;ACRzz7f4VMGG2WRcBWQsfY9/5fzqFXQKyucA4AAzyO56f5FEVqUyxHcoIx8uUjjOD/eY9KriTdbx&#10;Au3zFmfJ559vpj9ahupVaMquVUKoGOgHH+BpyvLGXd0/elP3akZC98n8O1Vyk3HTeZA4ZFypjXj2&#10;wev5/pWhefLqNyAdrByPXHzcnPuSMfT6VVuJBKAWb5GyzM3BYA45/L8M0t1drJcfKXEkqh2bdk5K&#10;rjHpx+Waz1uXshIpJWmEfU5LBSe+OAff/GtODbFYyeeuZGIDKTwOQf6E++KyreYeajcALjcew55N&#10;aFsWuo8yMUD7ZGbHTBPT8P1pyQ0TynOXkBaMYQZPB+Ufp1J/xNU55GdmPmKS688AcZI4HToBx70S&#10;z5KYVsswCrnhcZx/PJp+yOUxKANsaktk4GDlgD71Fhkmnbbi5zyqZZmYnge/16/lVPUPL8xY2G0I&#10;R16bRk/5+grQs4jHbqykbmVWbPBA5H4YI/Q1mNGbm6T5m2k75C3Hy+/v3/GiKVwexatseUGwOem0&#10;kk+v0/8A1etPh8tV3+VJtTIJ28k8jGPz796YkyzXJkZCArKAx4POf8BTSf8AVhVKKWJOep5P40hJ&#10;2J3k84FdrbEGdozye3+FOeQSNKVVlXdghRwB35/Kmwu295GZV2/MwHQknufX2H60EnEcQxtAI6/d&#10;z1zQMrythFkRwqyMxBYcBeBx+INRIvm/MrEnPynBwBVi9heMQbQBGIwABzg43Z/WqwlCRyeUdxHC&#10;ryenU/nmrW2gnuVrixj3xwoCyxnDZbAbpk+1JHB5cbzSuHaQ/KCMZz25qwhUExhi8spGR6qR/kU6&#10;dleONWT5F+9zwcj17U+Z7Gdle5nPNcSwMTFExU9MHj8QR2qvLaRtMNkZUuowV+Yds8df51oxm3M7&#10;DcwUg7lxnJxWhDbZkhCldwT7o4J44/UitPacpPK5mBc2sjlD0TaQgORxxj+p/E1UnjEJMKr8yjn6&#10;8ZroI4LeNBJgEpxg9/T+p/CqVzayBCygFg2C5A/lWkaibsTKmZ0CSW8ZureQo0Z+Ug4POOavlYbx&#10;ohIi211wzbRiN+f/AB09Pb6U+a0zHJGqqzOFOCOM47e2TT7lAki4AbjD474GP0/mDTckxKLMWazm&#10;gmZJ4WWTgkMOfr9KVT8jR7fmcgKAOSB2/lW1aSvJELS4jM8SkhWbgxg91PYHjg5FV7vT2jga7t13&#10;2m3mVeSP9lh/D1+nvVKfRkOHVGY0fyD51Xn6/wAqEDCF9hEiDrjIOaaiNIcD5U3c57DNWkgQpMqo&#10;VkG4pjqCpU/y3VTISuVokbcF7d+ackisCseQB3xyfpV63gS7kAkOxVIVj1zn+o5/yalbT0wjKxEb&#10;7gdv1GB+RqHNJ2Zag7aFIRt9lZ4wCxOcD061ehtVgI3LgSbt5B5IAqJLGd8syKBu5K8bc57/AEx6&#10;1oXSH7KjuQnmKOT1wOTgZ9SPy61LkjSMdDMgl8+48yToZN208AA+3atcXMbwFVwV3DI7njgf59az&#10;ZlCMI4kKoD6fe7D+ZqsjvHDyDhm4INDjzBGXKXhOZ5I4WYAs2WPqfT2GKz5C7pO5Y4jUBT6Ekf0z&#10;+VNEMjsDux/COcEnvj8c1pX8SpDdwLnG9Wwq/wB7JHNGkWkJttXMYSs4xnLIuVPt/wDrpoRROVdv&#10;lOGPHQkVYNqIUdDkuw2gFcc5/wDrGlt4GabzSOFXvzkdq1ujKxHsa2n8t1O7jIJ6N/kfrT2Xy97R&#10;8NnA9h6/pVsRNLNHOQXCDcR/eBIp9vA6zSt5JkUsWjGMEnnGP0qeYpJkIVUh2yDnbk9u44/WoY1e&#10;Vm3PgMST6YHar8luHZ4w4IWTaxHy8LnIHqeM1CyH7NOTiNsIqqepyScfyFJSRVncpO0kXzdMEqff&#10;1piuXbPnAMeu7irdxaSTPIo42H5x6E/5FQPDJBbLIjbUcHGOpGcZ/H+tWmjNp3Lti0yyq3y4TO7a&#10;Cf8A9XSrVs5acQuWG87hx0Ht+dY8clx8oySuCzDHAH0q3p07kSMXGUjO0Y6k/IP/AELNRKHU1hM2&#10;YSDIXDYV+m7jHWlV1Kx7udu7OeOx7/iKy/tBVuGyT0yOD/nFaVqijyGmXbFIS7Z7Ju24/MH8qxcb&#10;G0ZXHlUMpDL8gYnLD7wABOB6fzzTZ2QSgBCGPUseMEeg9qfc3UKW6BISjKu12kfcwAO7HTA6gfj7&#10;UywtpJwtw8y5JyznJwzdWPrgCs/Nj6iyRi7vmlbd5a4+6MFExx16E/pnPeqd9J56NczDbEjAIgPB&#10;wOFx+Oc1ankjvLlYAypAr8kEE+5Pv7+pPrVR7OEKrSkSQxRmR8NxnJGCfqMYq4+YS8iKOL7Q5vbu&#10;Uu2MRBuE/HHQDsKoyMtw+wA7C3OQMuT3P+HarEsvnFmZhaQEfuxhj6Dj1P5D3FOsId1zEkSui4Ds&#10;0ifeHt6f55rfbUwbvoP/ALPmkns7ZAAoiG4ggbQSWJPocH9KtCOZ9OY24DNc3RLbMMUAXkYI4A39&#10;u1WLmFAupSbgrkBEKngDPHb+6hB/3vzisjHbW9u21njAeVyRhsZAO09s7QPxrLmbLUUiG7Z7digX&#10;YWKyHzOiHHyKAOu1T+pFTWd3KCI94iZsjeI1ULgZY4A7fr+FQ3MklwITLI0lwz7izHhc8bfwx+oq&#10;BHZop5YcPGsfkozDH3gxJ9vunP8AvU90Jt3ILy6fUJXllAYu5wQACo7DI6gDA5p8ahLRwMBQQQM4&#10;7f8A1jVWPy4skfvCn3sjj6D3/wA81PHBJJuLBvJUDcQOTxnA9/8A9fatHorGau3cLdYWV5rklIVw&#10;ocH7x9B7evp+hR5JvOO4DAO0bfulewHtTJ7e7ucHyCsSDaiAHCjP+frUiLKtv5Mz7CjbkLDGzp69&#10;sikx6lryo7qHz7PJkAxLEeX6dV9R/L9aYsbLG4ZWUiRMBhjs2f5CqQxbbcKS6nq2Bg9+Ksf2hJLA&#10;B8zoMMFYkqvtj8amzHddQuHV89AEXbn1J/zn8aFVYI90Z+aQYz6KBjH6n8qexSaJSgCyKBuQLnjn&#10;BHHTjp246jpG4kMg38bgvy/7Rxn8qAt1Jmnc2wkwu44bpyPQe3GPyqvtaRCB87ZHyjnPFMCmRDjl&#10;gMkZ5xgYpHYsuxcEhtuR6U0rE3FEUkjD5Du7nHNS7VjxJEERhypBBAPr9f8AI9aY0+5wrkkYOX6N&#10;+NV5X8wKsYCgcAA4xVK7DSxdtZygZBJI8sikHGTjknI/l+dPF4yKIY2R0Xkq4yCeOT7+lV5ZiXAX&#10;Yvy/My+/WogXbIhBJY8Efw++aVupXNbRD5tvmszSBmbkB8lvp6Uok+1oYVuSoPJRIwq/z5/Gog0U&#10;Cnad7g8sv8s/5P0qvPcs2VJzg4q0iG0SvJZAOg3yH1xjH05qJ5oXC48wheOWGcflVUgE5BwaXAXI&#10;OCynqDmrSM2yVntWJBWVeeuQf6CtGwiUWl60N0wQxqG3R4wSygHgnsSPxrHUAN6gc81s6X81hJHn&#10;5prqJfwG4n+YqZrQuGsitfDdez+RMPKZ2yC+C3PfOKqRxSRFm2MQw2jAyPeo8mVu5cnp71cEMUKe&#10;dcDMa5WNFODKe5+mep79BT2JerGrbqsImuI/LizhMEhpDjoAenue3ueKnjkkn3vgfKoVFx8qr0xg&#10;e2fzqnJeTXMhZ2BHQKRwo7ADsKtxTBRuYbWBAO3gE0NMFYgkK+eWaLcE+ZiM1G8zS5xhQSeAMAVM&#10;kclxGwDliDjJOc+1RLGwU8YwCRz+FAWGzPtSEdSFxz9TShtjNJn5u1OiiJYhgG2c/QVGwaXzCOiD&#10;cfpkD+ZoJZalcTxbt5JCqcfhg1ViLCVcLuLHv/Sp7OPbHubqRtI9acyeUEbIORxSTS0KtfUinkI2&#10;xLgbcEn+8aTzX/56GmypuP8AtKaMP6j8qegrmw85tgixnkAbgCaZGUjVyr7Wl4yTyoPvVX55HMjA&#10;7FBZgelQyyyTSZLZ25bjtnislE2ci20gIK5DBT1pPMDFJJBhuRgc44xVHcWVs5x057mppv8Aj5ki&#10;UhRvwPQU+UXMTxFopUKkkHg1Ya5wpbIDc5bb97mqs48mXn+HgZ7nr/Wqpdmzz9KOW4uZo1I7lnSS&#10;GPHJBU46H/P8qeJFktlUrtYE5wOazoJ9v3j0qZZgJcI2AxyalwKUzXWSSM+W2xTnCMejAj/6/SoJ&#10;Zc4YtnHAOAMfgPxqq1yzkpyxz37k0+VhbQKvmA3A7D+Dnuf73fHb69JUbMvn0LUbizVjKuZ1ICBh&#10;wCe5HcjsKT7SY4WG7M0j7izc8dQD9Tz+VUpZCCju5PGT+PP9acXE75ZjzyvufQ1XL1J5uhoXZQRw&#10;jlv9HOBjP/LVj09cAVWMxyrbgCqHJ+px/PNLdy4hs3BJbYVx3GD3qujhFWEYBkO08dv8e9RFaGkn&#10;qXE3MwKciQ7QD1bPt+Nan2uNJpoI3UxwxFVI/vdiD7CqFpKlssQxmS4XAHdVzyfxwR+ftREQjys6&#10;qXOF443HAx/n2qJal3sOIX7P9oaQ7g4CqM+mf5Y/OtOcR82qDrlWUclh0H0+XcfxrPgYG2jL8fM0&#10;pYHrjC/4/nUsdw7SGcqUfczsB6Kqr/6Fn8qhq40y9d4hhDRswknwgx256/TIY/TNUYmR5ywbCHOS&#10;eSR3Oe/PH5+tT3RbZEGysrrsGT2wNx/AcfUtWdbzCBhnaxJBduoxgkD9P1FJLQGywhXzlZmA3HcR&#10;1HTj29amW4R5XZ84ZcKAOmegFVkCeUWJKtI6gg9NgHPP4dPYip4o1mO0YVQVZhxlRjAx7/1oaBIV&#10;ZHdFxHgA7ypzzjGAf8+tIN5+WTLEk7u2Sc4H5/zpmWVS4OdwOArg/Qf59qntXZ7mHfGF8tg5Bxzj&#10;k8dfek1cBL+4RbqaQMWVmIVDzlew6+lVbViYXBjIDNlmPU57D0FEpRGiJO8qv+eKSVWkgZtxAQBs&#10;bvfH8/61StYHuPLi2eQ7WZlx8w/T6dTTZri2dIwjyRnOD82QQP0/KqRmaORJCctJyo7DnHP+e4p0&#10;zrvXZtKhiFLHANWok3HSF4lIjgLjdwVbOM+mB/nNaMF25WaV1BaOKNgAOdx2/wBf5VlGN3Jld1Zm&#10;cZx27Yq2PNiSZFJBkmBXHB2qSOPrRJJqwJ2ZYeVIbZZCi/McAH6c/kCP++jVVm3ujsDt3ckA8dD/&#10;AFFMlaa7jQKA2OWAHfufzP6UGBnURso2MSx2uMj0Az9KUY2Bu5KWXeWZg3IAJ4+nappFikIkV15Y&#10;jkdMHI/lVOSCN4DDE4VgSEYSL83HJ/HrS4ZJTGCpVM8hhnkn/P0qrCuWnOcKqgKxUgnnnDY/DFVx&#10;c3OmXb/ZzuU7VdG+7IB1BH6f/rpsEjFZN8gMkZ+VQeB9ePfGKgeYNI0gPyOxGCOuP/100ugdLmk+&#10;l2V7ELiwzHkZaFh0AJyRgdM9+n+7xmoYJUuVj8srMjZ2+vI/p/Oow0rXEc8TFPJBEZU42/X0HzEn&#10;/wCvWuLmK7UKziK4x8p+6jdQR/sk/l/u85luURpRkZoPlptijAd2CsQc/d6n8yKdF+9l2YI3KDk4&#10;wAP4qlmtNjtbnKlB5bcY5PUn+VOuFSEHyo8jAYrnH4k9h3pXQmrE0r28cZHmA56AenTPufyxnvUQ&#10;k82JlwWkjyokY8fRew71TikknvQ4Ad0wxC9OnA/kPxqKQSiTashWOP5TI3ALfxH378daahra4c1t&#10;S0yGO0iLOdxIUleCoweOPoT+FN8hjOy3MmGyWCnnp39hx+tQgvETtZuzH+82D2HQYz+tQyTZusIr&#10;Ku4gjdkt/j3NWkyWye4EMWwxRLuIPzuu459wePXtU9xOkscUjYP+qdj0+6w7f8Cx+FQT7RNMvmKT&#10;FwxJzt//AF/zqrdTrJbxJGuwj5Quc9Wz1/AUct7EyegiurfLt3Org/X1qeG1K+aMhDuCks23jr/n&#10;vWdbCSaZ1SNnI+9gdB9e1XppGs5juG/5s7lP16Dv1q2uiJW12WkijQRRZBQdW243kcjHHIHPYdam&#10;guYQdrZZwcqUXAAx0zVLz32sVJLDI5PqOMU+G4i8wOhwGUofxBqZLQ0TRphYWeQsWLMPXuTnJH4f&#10;pUElssnlxSAFdwLL2I5B/Gld1+0MCq5I2gZ9h/j+tKmGDIOWIGAv+fb9aw1RpZAkCJvc4+bDMT1P&#10;t/P8zVWSyMxEkp8uNhj/AGjj0Hb61pB1+UxqSS3cdD/nNUrtiuSXO2Mbs/oBjpTg2mRJKxQulzcL&#10;GSEEeBsH07+/P502zhXy5pCQpBGOPr/Lj8qcV33BkYk+Y+4sPTt+tXpLbCPFjauMKR345P5iuhys&#10;rGajd3MlEaaVFjznIxj610EGxfJUkv5S7V3dN27p/X8axtNtZJrsQRsYiP8AWPj7oHX9Mn8K1ZiJ&#10;78eQgWNSyIrHgD5uT/Mn/CpqauxdJW1IrlY7lwx5aX5n5wcZzj+X/fJq0GeSzuHUNG8iHy0H8IPT&#10;A+mOvp71nyHztVjWAbYIWU7uzZBJJ/X/ADmrIlKX0qox3CORVbP3mCnB/wA+1ZONolJ6srRRG2t2&#10;EzCNHBBVwd7DHGAOec5z0pJLyQoI4R5UKuW3Kfmz2PXrk8HrxTH8yYHciqeoL9sjnr14qSRUZAuf&#10;NL4AVByTjArbRPUXQiWNzAJInMb7gA3cj2PXvV6zglif5VcMIvmBJzkHPX17/wCTVi2ttrqzRhUj&#10;TkY3EZ5HHanGdI1VY4TtmI3FySTk4BJGPris3NsfIkZ8yNFZRCZk8xiXx1ODx179P1NWzCG06BTI&#10;rqqhW4wcZLnjPPLY/KobqFWuUjLFgiCNeQMYx/XP5VN5S/aDDJnB2x4Lnpkk559jxUuXYaWoyeG2&#10;jRjMsuxTsDRIMgkHcevOACP5VVurWT7JGMCKCIMw2plnLccLkknAXv3PNXlSRSNsk6qZTjYu0qCR&#10;hQOwyOv86guiJZJEuoy0SsWVGXJVeMcg9Mj8SaEwcdDPhgfyw7QkxRkbvMkwX9gqkdenei4lvZE2&#10;sywxrzsUhQp469yen5US+eZmX7TMYAPuRxhFJ6gcH3Hb+tVZ4GaRmYlYkO7AyecDgDuSc81st9TK&#10;9kOVS482PkfxP1Zjj+Ef5xUCzu8LAfLDnhOpZvb1PqfepoGluATOGjAIVVxjbjnP5daWdhKySeUC&#10;4+6AeD2z7+v1zVkbjhZyXVozNxGgG126KO4PuP14phENq8kKlpzghmPCkDnjuelWoZZJ18zLDAwV&#10;U5IxnOB+B/WgQx25ZsEu4yT6KR1/L+dRd9TTlVtBkbvKSpbEZZApHAGQen61XVik0e7LEkkkDnrj&#10;+lWYdhIBJ/dAlvqM/wCK/rUcSM08g27VhQkg9SQOn+fei5HqQZaKVnYjKoQxBzyRj88ZqGGYIxU8&#10;E/ePXrSn5oJ24DZHH8qLONctLKMBcEg9zWi2Ie5NOAIwpA3PgkD1qFZQkbKzd8cj/PvUczhrh52y&#10;Ou31NQlW8oO/8Rwo/mf1FNIVyfe0hBJ+ViefU095sRDychCOQD94+tU/M4OOcjGaWL95LtyQxB4z&#10;0wKqwuYc7kDluTzUZzmkZt6Kecjg/SgAkBjnAOOKoljiuW/lSdBjGDUkishA6+nrQiFyC7AYGTzk&#10;4pBYET5cHk4z/hWvZDybaxIGS8kzAewQYP6GskuCHUdx+vFaTTeS1ipwPLs2wM4yW3t/JhUy1Ljo&#10;ynZwqGlupsFIhkKTgueg/DJGaqytJPJ50mcdBx+gq5Io+zXEgbakZSJR/e6/4Z/Gs9nJI9qpbilo&#10;hyxl5FVSCDk5+lTTEtKsY6dRViytfMhd+xGSfbPT8TUUqh7gMvQjOB65xSvqFtB8BEcbsDypwMHk&#10;1ITDIoMpIbkk/wAv1pn2cliAwG1aaYmaYRDJCDJ9zUuzKWg90a2hLZJ8z5c469z/AEFMtIFeO4Zm&#10;PAAx+v8ASpJJRHN5J/eFV2tk9T1bH681ctbNXtpJIujyp8gIJAw3+NLmstR8t3oUGcrbqjDDEbvx&#10;NKXMduhxkD769j0P581FKA138x+VSC2Ogx2oD7opVYbmPI+vP+NU0SRMu12w2VH8VG8+h/KnBQrq&#10;pJBIyQe/+RSb0/vt+VMmxNPLtZY0Pyg+vWmuQYiyqAzHFMZhw4wVHYUD5mYkkYGTxSSKuL0YdkHS&#10;tGGBJNXmeUZiQtMw/wBkDOPx4H1NZ4wu85Hyjj35rRM8cNtcXOcvMiRxr+rZ+mB9aTY4lGeQzSNM&#10;7ZdiSw9CT/iajYgAZAyabG+WZT0b9KY+ccc4qkQ2SrsZWDHAOMH055/TNTQxBpcbs9yf5Coo4HmW&#10;OJFJdycAd/T9auTtFYQG3hcSTPnzJAeBgD5VP8z/AEpN9Cki1HIlqHZCGuB8pfH+r9h7+/8A+us1&#10;yWZh3PXFWlKy7pAwAJVWxzjggH88VWMRFw3m5RVOW/oPxqY7jk7koRli2sA5xlVPenAr5YZ8iNSM&#10;84PI6fkM1Gm5y8xbaAQPfnpj8v0q3dllSNihiWVc4C9GHX9MfgaGyooZPMzxxybFUgmNjz9c5z9K&#10;ms1Wa4Z5GcQxL5kh39uuOe+f51Xt5g1l5Mq7lEjHnoCQozx9D+VT3Oba1jtOfMJDz4HQ4wF/AZ/E&#10;mofYtd2KJJLnV43YAfvcDacqPYfTpVyM7YZ2ZdzJGkjZ55znH5LWfZPsmi5HzOQMDuBx/MVcW8W3&#10;t2lCFkVgcY7KSAP6VEk7jTLEf72Py4SGAj+Zc8AhgcZ+pIq3CIkdmfkqVR2bkEBt7fng/maoW4W0&#10;EzZHlNgLz1Gev/jx/Or0ZjWyRWXcxGWRucgEsw9/4hWMuxqtiLVJTzJI2VhyvHUtn5+fQvkfTJqp&#10;amZC56yNIv8A30c5/mPyqPVJClw1uXwtupXcp4dyASfrnNNSeNLPzlbaCdqkdyflA/ABv09a0UdC&#10;G/euXI5omkmlUkAEiP5c8DB/DPPPuamDvJb7WUL5h3ZHBCA//XP5+1Zdqf3ZZicsB07Z6/zq/JOS&#10;VY/ugNoOR91Rxj68dKmUbFRd0Nhj+0TeZIVjRACVLYIX/P8AWpI5ljfbEQBg5AIO4EHqR6ZHSmSs&#10;kUL4JG8L5Y9ff344/SoMMQVRlyQc5bkds/mT+lLluhp2ZJaSCa4b5eWxgjj2/r+lJeSofMUFlU8c&#10;Dkjpj6cZp9nFscM08JwSxAzz6dvUVLNbMtoZyipGz8sWDkYHt6YHvQ7JhqzKWOWSaPKlgM8emavP&#10;CkERedxuBPDcd/54xTGWKNA0O7II5YAs2f5D86bdSSKiYyqgY/z7Vbd2JKy1JLRk+1K743Z+VMZ2&#10;9yfrVvUJmgto2X5dqDt/ERlv1IFZtkzSTzAj5hGcE9QTxxWjqrpHIbb77J1IPc9vwFRJe8kLdFK1&#10;3ROqgH94ijr7gt/KrVxbLHGvzNuKD5vTjn6dCfxFQx2/KfOAz4XJHA5wen1FaF75chlUlWKI5bPA&#10;XC5APr0Ax/s+9KT95WKtoZjQOhkaPHy4UkH7g4P59KWWdYYQY23yYHzFepz0H50+eVWKWyuxY7Sd&#10;w/iOCPoB/Ss+5Y7mc7t7PlR6D1/wrWPvbmbdh8KlRMm8DOMn05zzUE4eS4aKMEqW3A/Uk/1qVYXW&#10;HnKiTG4gZxnOAB3YjoPx75F1z5FpHtiZAy73bGWYDAUZ9/XpzntVt2ZNrqwx08uMRswyBubHX8fT&#10;kU2K4LoohVmIkGSvXGCev4Cs9RJNJISQXJ24Tp9AegHH4CrEkvkWjRx4ycMcdSORnHp6D86GunUX&#10;N2NaO5hSRTdOz4UYKchQWA49uvfn2qtdSmZZPtGBACNqr0z/AD/PmoNKuhPKYihfzFKD1z1/nirY&#10;gMiq2ACT9xj146gd/p7fWseVRlqWndEtp8llLOy48z5QM4zweP0H6VQuLj5PMTHH3RnPHQj2q9M6&#10;zHEahYLbOHZs7zjlvcZ+nGOlZsk6tIu1WZm+VcLlmOeuPrkd6qCu7lSViSKU567VQY5PfFI4CN5m&#10;4bsAAj1wBk/hn9ajYeRP/pcyR4faYkUM+M9T2H48+1SNrEMMjC0tIkw2BLJ87emRngflV210I0W4&#10;42U80QkEawQM2fNmO1WI6n3+g9ajb7JHvYB55EAPTCD6DqentVK41Ce7lEk0jM3q7biPzqexkHmx&#10;M3O8lSPrwAf51bTS1JUk3oSxv9m3BymScRxLkKo6l8Dgn0z7ntVWdtt3PKzNIVkPPYnI/T/CpJky&#10;7SsxYu54z0GSAP0plyg81wAQgLke5HNCte4pXsV4pmAlLHkEEN+BxTjNtiTcpBdiQQe3+QagJ/0e&#10;bIOcr/UU9tzxqj5+SD5B65Y//FGtbGd2WbW5ZzGV4cMQCR1z6irySAAybvmXIxnrn/8AXWPZxyeY&#10;w37UVTkZ6VcguF3qWVmAONh9On8qznE0hPuaEd+YHVJM5xnr1HPOfSmT3WIpZSVIY85HQ/5zVG4/&#10;dOsh5JQYA7cDiqstwzRNjoOg981Kprcp1C9FOkiEBMngDHHJzV1ZmnQbSSirgc8sTnNYkZ2xkc5H&#10;Oc+n/wBbNacEwtbEXM6AFnzAO5O3BP0HX3OKJxCEjVGLSPYQgJfdMVPTjhfw4J/LtUc7L9mlQYLs&#10;P5jNZjag1xAFbLMTnO7OPX/PvUaPtc7mJwgJ/wBrtUKm+pbmraF+JlWLEm0uv3T04x/n/JpEQeaJ&#10;AwYmNgRzgcFfx4xWZLM6kA9SBkD/AD9KdbSSZVUBOWAVQfccfnircDPm1LsZLeUXRMEFtwHvyM/h&#10;mm21wZSWyVG3n3NIkkbW7lV5BbY30TH8z/KoLKXaFUKpCvu5PBPFK2haeprxuUt3BO5w2cHo2eKI&#10;J8oFfPC42nnpwD9eahUqXjDKSgjDcZGMscf0/KnxzRx2spViIwfkKYyenPvzWLWhpcsweW9wwCSk&#10;Ku35lHBOPf2pP+Wzzy7i293PA5J/H3I/Gn2KoNroxVnUDkcHJz/M/pT4THbqysxJJ3HJyEznp9Kz&#10;QJXC3McaKzne8Sbsuw+TsB09D06Z9KgVxIsxVlaRx1UZJ5yTk/T0qaXi2ljUxl5jv+bn5Qc8E/XH&#10;4VnQXCi0MrOecllxgL6n9cfjVra45vuFvnzghZ8/3nUEHvhvao9QaJhFHG6bGXJjdSCpyQSDz6H3&#10;FLfXiKywMkuH2s+WAJHXHQ+9UheGWZN8SMRgAyMeg79fr+Vaxi73MW0JNGIbdVVRtfcV2tzjPf8A&#10;l+FQtE4iixJlnPA9v8mpLp2mxKvCMcDaeBzTrG7WK4VZQpRup7r6H88VrqlcjRuxZtT5ZeOZF3gZ&#10;3L19fxFPYr5TEgnIxwOvH/1qiu4nQx3UJypO3APKnH+cUyC6KEQt8wI577R/U1k1fU0vbQtpbRqk&#10;03eQNhR6kDr+Iqiisd21/vLnLdcntV3z/J8sEhmTB9sn/wDVTXkjjDuv+sYZA9B3/mKhN3BpGYsf&#10;mRTxbW3qVJB7/Mef1q1Pbr58VuF+UAO5Pqeg/LNWLGNCzycHy0y59fm4/mKhe4jlkCs5+ZyS+Pve&#10;n8j+da3bZKikiCC1BlB7AsAP0qS7s1+wxRgbG2hvpkAn+VSxyqsj7gSqkrnGM5/+vV1tjwncu8nb&#10;z6EDn9M/lUuUkylFNGLfWkaZVeCzMx46DO1R/Oq8NsBdvGSAY1O49vT+ZFbN1CJUjmkDNgkgqD16&#10;jP05qOO1XySqgmbcpYuOo7/p/KrVTQzdPU58o7MyqDgcmrcKbIxG2PMdxge/SrT2Zgj86bIXoAeA&#10;x/zmoI4X+35EbSLGd2AM7sdP1rXmTM+Vpg0q+fIIn3BicFh1qs37qEgEbnJFPAO5XkGzzTlF9Bnk&#10;1VYEuF9Ov+fqaaJbJk+QbmxvK/Kv9TWlqCNLqu5R8kUUceccfLGB/MGqAh8z515/eBVx6ZNaMQD6&#10;ldyKwOWYgL0A5x+lJvqVHYiMAbSdgIDO5d/YgDI/LJqgbV2mMa84IGa1Y/3hwoAZM5Cjg568UW6f&#10;viiKXK9do6t3qU7XLcU7D4f3UBjUD5V5/Bf8Tmq8MGy280AFjgLn17/XH+FXUhZLVy6gsRt4YEc9&#10;aR14RFX5Y93tknJz7dKz5tS+W5npna7SE4AGD+v9KkhcsJJtoEaAyc9WPQZ9eT+lSbPMy8zkYP3Q&#10;eNuMVJIkUdtIgOGlAxnHCg4A/T9apsSiZsUR3xzMc5bdjuR/nNbRk8i0aQpgyS7Qc/dxwf0wKoy2&#10;48wDGFx68DA5/XP5VpNafaobeNnJ2S7yAecZXJ9+1KTTtcIJq5mzqj7mVPnYjAxgHnr+lRRxrCJG&#10;bBcDIHp6k1buwUljAU7tpbA7dTioZYy8WIyS2PmfHsf6/wAxTT0FJFeGJZEZmXa2zdyck+3vk037&#10;DP8A3v1qzaRkTuz7yvAyTycdh+VH2lv7k351VxJK2plkkAAUoJKlh3G00jZJLDgH07VKdse4KcqV&#10;znFWZDC26M4Gfl5qzJt8qJVHzGNWyex6Y/IVWAKxde/9KlbdGQrfK2wDH4UMaIm3oSp5YH5j61Nb&#10;2z3FwlvGuXcYxjp71JaQS3TJsTdMTtUdjjv+WatvNHbK1jan5JOJZsYZgeCB7Yz9fp1TfRDUerJJ&#10;XSzLW8MkUjoAJJt2d3cKv+z6nvj0rLljZCgLbgc4qWR8TKjAYBORjgE8ioI5WUxqTxyMkZHXpRFB&#10;JluwWQSxqE5dljIPcc1avYjKYhsyijJAHLccc++Bz7VHbQyYjk5URyBl4zkjoB/nFWQUBmAkJZFC&#10;hi3HHtjPb+dZyetzWMfdIFAhhCRfLLtLFiMAfj/nr7VYSBX0tknmDSS4MSsecjr9F7Z/oKr7g4dd&#10;wcoxyR+Gf5CkEyxvJMQWZsBgy9D6ih6oa0LFjAkdzNJImUhAbB6bj0B9cnJx6ZqjCz3BDzMfNeUm&#10;Qt3zjJJ/3s/ia0XO3/Q1UnYS7n+8T0H1AwPqTVS/Ty7jyWJG7DMcepYnH0JNKLuxzVthbUAywyMC&#10;33mjix2A5P6fn9Ke7utgI5WyxZskHOcAGmLk3MPJEvlsEC+6sevsCB+FIqjzY06+WpJX1yTx+WB+&#10;FDRBbso3ntoIWByoBY56Lksf05/CtG5keONpGPlyjlcjgbQccf7xyfpVKyVZpnRnEf3lG8EdQRng&#10;e3SrV7cPajCnNwpClsZwRjJ+uSR+VZNXkbL4TKNs7W4M7mN5SXRTyTgrg/lmldI5LO3twJMrEHGC&#10;PvHnv224H1p9rDNcL5s5LDf5js5P3Bk4/GlE11cXKDzXww/ebGxwT/8AXGP/AK1aXItcmWMW9vHl&#10;lbKl2YjhVzj88c/iKgubwPbrJvYgEbPUk8E/X/GnXeLiMRE7ppn5CYCsew+gppjSKGIFlkMeR8vR&#10;eeB+pqUtLsp9h8bgyPEcExkMMHng9M4/D8KYJT9ol4OTtQYHbP8A+v8AOhZGQtIhUsCAwHPUjJ/U&#10;/nT7Rd080ssmwgkkZ68Z2ilsNEkKMs6HYMoRkZ4J7D9fyFSRbjeZLFmZQEDHoSMg/QnB/GoIS7mB&#10;+ARlmx3OP/11JO8bXBDrliQnynHTAXGPx/Ooaux3ELyNslYIysm4kjgEEZJ79P1NNe4jluGD2yYU&#10;hcBiOg+tXGiW9uF8qVP3pIEb/J8pHOD0OCSeo6VQk2QTyRyBg7HawbjB9x1ojqDZa09I2u2WMYUl&#10;RnrwWHSnmYT3M9xv3BXLL8x/vHg+nb8qrWrSG6hCRtzIhwP0/QUEbI5UGQibQWPc9/wptahct2ZU&#10;3ySZCxJliSe4XGR/n0qust012ZyQd7/KM5yCCMYP1p8IUxF2JBVWIBP90EjH4kD61SeYi3MiNhS+&#10;0ADHbn/D8aSWpPMXW6yyso8wgghD1+n1OT/wGq0cK4+1SAyhuBGFP7xhngeoHH5+9XbWGOKFDcyF&#10;Dsy6Yy3ufy+v3sYNQ/bJLpUtYB5VvtPyKPmIJ43MOT/L8qavewWvuMgTzLg3F7ICQjMqqc+Xk/MT&#10;jp398j2qDUZDeztajEQB3D/Zxn5T9B+pNWmlSK3bbGzbONi4wPTP0OOMdgO9ZkHmQzF44yzlRtDc&#10;lc/xGrjq+YiXYn+ztYxeX5ZaRj85JwqnqBz17HHc/lUf2cyKwyzM4+Zn/i5GQKtFt8MKuQ0jHnjK&#10;pjGen8/rSW4PnD5i4ZvLUDnDEYJq721BoisU+y3dvcDJRCj5J5POfw6Z/wD11oSgRX9wB1ilcsBk&#10;4weg98nHrSN5MSbXGCxzgfwkgf8A1hj296beSM2pXUMfyb3LOw4y2eR/L8qxb5nc0irRIoX3zSC8&#10;lBaQEGFTlgPfsKiF9LMXEMaQI4A4BDP9T1P06e1T2VlCLo5YMDGxYZ65yCM/lzinbykLbNkYIyGX&#10;uOuc/UkVWiBXM86fKESSNCfMO4tINvHbrTG068KrsgXG0sf3i8H860HXdEAq5kxtXavI68/UZ/lV&#10;edPOnKTyxRSqABjknjG3A9vUj9a0UmZuKKa6fc7y0qKBnbneOv8An+lTMRaGMYHm7fmbIIjJPb34&#10;FXClvpnyIjNMinzCzYVB14UYO457ngY79KV6S10o+RQQDwAPf+VNScn5Cso7Dtm8Btu3d0X3PNLf&#10;HyfKfgoylgQffn+lTOglSNVDBwP4T1PSohFhoreRcnGMdCOmB9eBU9blNaFWGI4d+2QWJ6HAPWnB&#10;YyCScfIVz9AcfyqOVl8o7m+T+ED+L/PrTUJmkCkbd23A+px/WtUY7DJHMeFHXJyM0ryNJlsgbj/C&#10;MVA7ZKt0BH5U9f8AVbe4qyBZXd/vk8gEfTApywt9lR+iSNuJPbGRUiRb40lfhVUjr97Gf8abIzSp&#10;DGBwvCge+P8A69TcaRatYRP5O07I0QySzMPuKDycfTp69KZeXAuZRtUxxIAsUYOSi9v8T65qa+zY&#10;xpp8RBcsGuSPX+FPoM/nn0FVGz5gQEhiRk9/pUrXU0emg9oQlsFx+9bO7BzgZ4P86kiO/gD5sbR7&#10;45H8hUUrBbg7RhMbee3Y/wBafZho3ikL7VLDJbsRx+P/ANeq6C6kcjB5COp3cHFLZP5bO7ggIDt9&#10;z2/XBp8zqjNDChZs4DHrQLSU4OADgcMwB9+tLoFtS3LHnT3cdEDsOfXbj+tR2QXeZjnIdMKBwPX6&#10;VJJBP9mQ+WwUIVbAyOo5yKjtR+7V5XKgfePpg1HQ06mizBNzMuQQCG3deB/jTY23SBXUDd1Ck9eO&#10;f51G0hncIFIUEBB7Zxj8uaRJ4mnZt7KwIOevT/P6Vla6Lurl6KWFLgl2IUHIReTgZPr/AJzUVm2L&#10;WaRWKgcKpbGTyRz36DP0qiJ2UEq2TvB44PHA/pVm1nCRx9AynIAGMcf5/OlyNFKRLe3SzQytnJhT&#10;ywcYLAHk/QnnH19TTYsQqxaXeoUBGC8nnPH/ANeq9w7rPtVQsZxnpnAJxyPz+tPaXCfeEaBl25IB&#10;6H1/Chx6Ihu7IbldzKy7mYKIkVR97nHJ/PoKhMEduu6eGIPj7qhmdc9MjOBxnrV61k2ttVgGJ53n&#10;n6nipPOhWPBtQ2SMEsD+PTPerTa0HyIoGaBbaNTBgb2JwQAOFwecjv8ApUM6y8eVIrxhfmyi7vy6&#10;VamljmZg8CjJ3B8c9ux/xBrNuQYrtZY5mU5+QliQfocfoRWkdTOZft73yrVjcBpEPyqAgX8eOp54&#10;qknD7x8yqeDt689x2pZmkjRpFyucYCHjvnFVhchZN5QggYDJgZ/Dofeq5SXItGT7uH/ebhlfX1qK&#10;e6w/GCOx9qYkbSys8eT8pwB1HYcfWnR20UtwI3lzg42p0wB6/rRypCcmy1DIY9NaKJiZZcO4HYbg&#10;FH6sfxqFwyLFu4ZkGAP8+9N+1GVboqgjUBQoH+8MfoKfM4hmZj/rUUIv+yBx+dJKwN3Q5mZf9Ycs&#10;DkqB19M/4Uw3787G53ZOarswgQJyzs3J9+n5VW8zBEi9OlUopk87RrPqDfZXQtzuBIH40+2umknh&#10;bfjP3j6H/wDVWbCAFO/nJyeeoqR2NthBhstlv6D8qlwRamy7dXIkXy3T7vAyOg+lJK3nrtDkrtzJ&#10;jsByao3cjPcTOCRlz796ePktWY5+Y4I9uT/hRyWBzuwhmjlmlknXbwTsHQccY/lRp6JJdjIGCO/Y&#10;iqm85JHfrVuzUxzqzdM9veqkrJma1LNpEqzeSxIG7JOOgxmi0CrM53Z+VyR7BTVmCGS2F3cSOC6o&#10;SPyx/wCzVStDskYcEvGVBPbIqE7mjVrF1EKW2+QqGZsYJ5+v0zUQXehPmEjgE7cD161LIpVET0Bx&#10;u9B0z+tVbiR3QKx2omcnufU/X/CpjqU7IczR7lVNwQKx3Y/M0jSLHAuGYNIckH+H04/OqZckFwNo&#10;4VVz0HYU2UFUVeh6YzV8pHMXoWUuqu5G4lmP90Dv/M0rXXn3KsFCqCSPYCqWdkUkrE/OdgGe3U/0&#10;/OnJuWBjgbn+Vfp3/lRyoOZluWffcIWUY28fj0rRjdQ0cxUszOYio7fKAP5isi2j824WNuBuBZvQ&#10;VdS+EV4Y9h2hxIPUbT/huP5VMkXB9WNmcz6jHGDlmcLgfhxTZ3DhlEi4BIA5H9KEQpqssmdrKzFW&#10;zwMZ5qERNLcM6jIZhgdO/H8qLKwNtstpIJWeEAHaQSx+hz/I1L9qt/8AnmPyFQROsMOT94v37jn+&#10;hp/2Uen60rDuYTKxAyMA9BU0FtNJFjYT3U4pLeIy3AUgmPkk+g9v0FaMUDxSBhJ/Hv4PQcDj8WrR&#10;ysZKNynFEqpudQRxg+vB/wDrUv2aSZY5Bl3lbAHdjxWm1vkRIVLsxwB/ntUc08e0xwMMgYLgcfQe&#10;3P4n2FZ899jTkstSHzFt7a5t4Wy4QebKv8WGAIHtz+OKrxj5FkbgBsD6f5P6UQROsrRuPklQqcHp&#10;3/pT5kk2rHErNsG7aOowAOf1/Wr0RL1REsQaUrks/I/rRHbq5QMCUJyADyuPvD6//W9aPmDrMoGT&#10;ywH8xV2zgkTVPKABLB2A68gNgn8cUNiSuEkhEBLKGZdgPPGAen05A/CiydDiBl+eQBNxOMYxtI/r&#10;9KiyVBjbdvYZPfB64z+AzSy4OFOGI3ZYnBzjv+INTYvUjkVktycENIcH19P8/StOG0BkZ5NuyMCS&#10;QduBhQfqe3pmlis1k812YlVH+rPXnn8uc/h70au7xQ28EDAfbMyu/XPGACfpk/jUOV9EWlZXZC0i&#10;CzaaQ5mLECRlxkkgkn6dR9aRtk8Tv99WhwSOoxjJ+uCaqCdW2/LiHlPoM9frzn8amkAjsJlwQ4II&#10;K8ZAPUfmD+FU1Ym9wtN63ETKyoFI2sxHA2/40treQWl40wXzPJII3DrgjafoBk/lSGSNbmRd3Lhi&#10;CQOCRyPzBH4VRBZcpt2jaOQO5xVWuTexqQJLNeGOM+YVn/4FgE/mTmprgwi78wq0gjYkocgHB5P+&#10;fbrTLH59SZBkGWQOvPIye34EmiaQPOSQIvMDB5McpkdPcDP6Csn8RotiBd5HnzMzPK/BOMKi4J47&#10;c7asOqwoTIu0SpyMfdGAMD1Jxn/9dWDCsAjEnEdupWQ5zknkr+ZI/Cq8rs8xmZQAp+QYBHK5P8/5&#10;Um7vQa0QjJGs5hjjJlbjluVBA6ccHn9etDQqlquxuA2CnXkVRjkwkkm4tIuFzu+8Tyf5Vp6g8UDX&#10;HPmRvJtQJxgDv9elU1YV7ois4Ga3GG2mQbmBHbacfToPwNEkRDuYiXBXI46n65qdwskAkVguYApU&#10;D0J9foB+XvSS3O228krlRtDAZG/J4P6D8veobY0giZcJuJAIZjjggnP/ANanSF7YxyhiEVQQP7zk&#10;7u3XGVz+FIlsFnEZBAUEE9cgjcT+uKiv5Cxk3YZQVCqW/hAIH55B/A1K1YPYigeUmSV5HaRFwQMH&#10;Clhkc9eCaVJ3mTbJLIwRcLnGRyAB9Mfl271BaTR28rPJny2BMg/vrnnH0z+holPkLKqAkbsk5+oH&#10;881p1sRexegdlhibLff3HHBwM96RmYNc+aDtcncAfTOP1I/L2qh8xggjyxaUnnOR14x69K0bjbEx&#10;G7LIcue+ehH17fifShqxalcY8jLGtvtMkrL0A+8SRxj1q2q/ZlzHH5jwgqTjIViBkA9M9Mn6ikWd&#10;i29og87cbuf3YJOTj6f4d6jijmvJDcuipbqcRqRgdP5fTrWbegiveyFhuV22bcqOpJJGOf8APWrQ&#10;gEght4xtL5YjOC+Bk/y7+tSLFEF83y2eY7VEaDOPT29/YVVl+0b5IApZpsI7Y7dSB7cAURd9h2sM&#10;l2yBYsl0XOFRMtK/sPTOTjsPrVSOGQFm81QwPzDI646d8n2/lViRlSDGxZl6PFEwycdcsP5D19qo&#10;zy3N1hVt/KjUYCom0VvAiVkaFsiSqB5hVUO6TYBgdOM55z0+tD3CoVdE2hCCI1YLgZ9frmobby47&#10;GSPcGETK8u0nkcg8/kAAe9Ui3nyZ+cjnbg4UfSjluxXNO92x307N5kjiQqBkDGCe/pTLy5DXssKr&#10;uYyMMsxHc9cdaZqnmLqt4QwX52wcjgbj/jUK/wDH/IzEks7lhjGAOvP+elCSKcuiLCyqszRqqAfd&#10;GCTkdKnuJiQIs/72B97POfyas+3mzIjKhLyNkD0GeTU8xLys8rERg7ERRkkDgVLWoRbY+SWV1Crg&#10;tjkE559vxNS29mpuFuriSNZT8wL4O0+uO59O2fpS3TLpsSbgoJP+px1PHU+3H41lm5eed5VZ5MDn&#10;PUD/AAppcy02CTS3Ne5t4mYSbZSBgOxAYA+vXv8AWqDRwSGKVhJtA28EA8dBj/PQ023u3tnGWYDO&#10;0OpwUGeMfrVmR4ngXzsAgbvMReVIJ6jvx+PTmjVD0ZWuf3sAKgIqgjYPQHr79RRNM5jU7g2wFd3f&#10;0HP+elMbesjh+qxh1PYjAzj8v0pJmjW3UkHLfdA79c/hVIi5AVBSPaoC+rdh6U2IkT7xwBt259mF&#10;P3NIzIeoAPsOKg8zc2VB2R/d+g/xxWiM2RuCGKtjhscHuKngiLhpWyI0+8w6/Qe5qGOOSV8IMuHJ&#10;5+nX+dWbiSNo/JjGIo2GCerHHLf57U2Sl1Hs4c7lAVcfKAM7RmrVqFsoPt8o3NGdkA/vOB1+g/ni&#10;qVlDJdXSxJ8pduvoOpP5DNS39wlzL5cWRbW42Rg+nr9SeazersaRtbmZD5haRnc7j95mPtRAzLfQ&#10;jaco25iffBOakgsjKhmmYxw4OPV+QCQO4+br0oS6GJD5aqvbnOc9Mnuav0F6j5NqwKVwzYAYnpn+&#10;tIlwZkYjlxIu3Hpg5/pVVpHYg7gUfqD64qW1BjglmIXCjjnPzHgf4/hStZBfUlvJDFIBFnc3LODz&#10;9KqSPuVcHBz0/CmeYxb5j0PHvTGPzH9KpIlyuaEDl2QbtrIOi9x0P881tbBDboszb3c5VG5yPU+3&#10;H4/hWbawi109bp1BeRv3YPU9v6/yp32hzMzzsJGbqM9MD+grN67GsXbcuLcKrhyOoPXv2zVJGjJZ&#10;SCBz17f54ouJT905BGQRjG0//qNNVWdySdqjALHpnHT3pKKBydxXg8z5Q4LqdxOcChn8hRGDuI6s&#10;D972FK8ilgi8KWxgHJb6mo/kRgflZvQdBVWFcUZzGRzjoP8AGpUliEw8xvMPU578+38hVOWX5/fF&#10;NHTKnDChxEpGgLt3mwHAWRwWbuRnp/WhHAVlzggYINZofauMHjv0xUt0/wDpci4x855pKJXOWpZB&#10;IAsbgbFwyuOv41WeYl2Vh83Qg98c/j/9eoEcgM5PC8Z9fSnw7Mq4HLHGO3XoP1q1EhzuLIpW2XJI&#10;3NnH97gf/XqGK3kmbe3yr3PYewFaEpjEUfmDPop7gHiqjzZfjIHOMHpTRLSDzNqyRwqFzxuzyfqa&#10;IFKQTzbeR8iH3Oc/oMfjUaHMLcA/NmrFwTbxW1vnonmMPRm5/ltpME+o6Eq3nsVwvMh49KiydpmY&#10;cynj19zVuw2GxujIecDn0GD/AIis6eXfIPRT27ULcb2FiuRDMkkiBlU85FVpwiTMqj5CcqPbtUsm&#10;GUA9e1RMhfA/iPygCrS6mb7ElqgUmRuQhGB6k9B/n0qKV2EjsTkk5/GprrEe23jIPlfeIPBbv/h+&#10;FV5PvnAyDSG+xIJd3J5zU8rBoBg5JOcVV2jgA8daekpCAHkg/nQ0K4xRuOcVbWQAIy5OOtVgw+bt&#10;6Uu/gA8UNXBOxpTX3mbl5G9fmx7VDGVaRZMgHBwKpmTKgZp0UmT6fLjNRy9i+a5ptcNKwYdRxn2q&#10;G6mjdPL2+mSe9U0uGUj5iBnnFOd9+5jwSM0lDUbncWTClAev9aZnfLjrhaaG3MDyQO5qW2Ay8xzt&#10;jGeO56D9SKsncmeHLBRhRCu3nnn+I+/f9KJEMcTNgKB90Z/KlmdI7eOJVKyEYJbv7/59Kku1KiKZ&#10;lURFBGcc4I65/Q1Ny7DbBHd02qW+cZPqM/8A1gPxqxdlFZ5fL+Ybt2fTIH+NSaNtUur9ABtx0OeR&#10;j8h+VR3r+cxIyqyERhe3OCPzO6pv7xaVok96ix6aJPlV5VAL5557VVV2WNPmAL5ycfd+bn+dMuJP&#10;MIjZlC+YOAOAvT8ulNvy4gjK4HynP0yc/qKSWlgb1uSTTRrJ5RUHYwPB+9xzTPNu/wDnk1RNGxDz&#10;HOAgAGO5/wD1H86l+13f94/nTWwnqyYQslnsTAkkfA+g5z+f8qd5phURx4d+ozzjntRI5CBVUsAm&#10;N2R/nFRY2knGCx2j255qNy9ie5mdVRVGN/3yDycdarrmPz8qQCOp7H1q7bsDALjAxt25K55zgH+Z&#10;qkFb7DNC3KjBDE5J4zk+9TF20CXcjt/MhnHQJnls5JPbP50ty/70St/EpHHYnnP6/rSWsPnFlDE7&#10;WSQhunINKHKNKUyctkA9x0II/CtL6mavYjtXb5UkdZEX7rEn5B/P8K1onVZ4iuPNVG2vn2JGf5fT&#10;HesYKrS48sLt5JRiOPxzU0eZCyMeTgbvY9qckODsMfCqYmJYgfeIIJ9qvWVt51nulI4+7k88f/WF&#10;QW0UcrSTzZEULBTt6s3ZR+uT/PpT5pWjikkk24wFVFztXg9PwBpN6WKiupcB+1XgklcIqDzl2n7i&#10;43N+P/16J3Zp94Vmcr5a4Gc8ZIH5iq6L9ns1myGM5Az6KDnH54/KrMts0lukcTEiNFY567cnn8uK&#10;z0uXvEoCKOG0jy2JHkIjUHIUHHJPtUrFpLcKOI8c5PPT5tv61DdyBZIFIByMg/jSKJew/wBX07dP&#10;8eK06GY6aJSETJ3KCuR1zkn+uPwpqhFjaKQlQ33z6dMHH50R+ZNsukGQrjcPyB/UCkVDNP5W44kI&#10;xk9Pb+VFxGraeWbuMZPmBQoIOMc4Ix6dTn19jT2tzc6mbeVvkkk3yt02Kep/DBJ+lVLSOR1iG0Ns&#10;DKWPU4wf6kVqwZa0ediSwh82QNySMcL6dTn8vSsJOzNo7GVdTSXbb3+SNckKP4iSST9eP1Aouf3c&#10;KQjHylkZQehCrn8ck/l9as2SGd1iXA8z5RkdBwSfr0qO9CrdGFezhsnv82M/jycVSl0FJaXM9Y41&#10;ZhjJUE+nYnP8qlmm+1SuC21WIbBHU4phdS2NuPMUkgdOc/8A16ZdFY23AEZ4z+VarUyvoXLWWR3W&#10;LoD1X1zj/CljQtMpeTbGjgbuucEce+fT+VRWEclxJ+6fOz5nU8EDGc5+g+tWZ7uGG4iRYd0cQ2jf&#10;ySMnJx052j9Kzd07I1jqrsvC8idfsohVHQKdzt9/kcE9AQOKz72zuLWOKKaBkDNwcjk9+nYZH506&#10;1iSWznvJRliCgC9z6/pUsV9doWkklyEzEqkA5zkf0NQlZ6DumZrskgWIM24fOhUcJnn6frSjc9tl&#10;tpRGw3ynGP6/SoyomZ7iYlYUbG1OMnngen16/jTrd2nuoxDtAZtu10BVRjkY9xn61sZ6Nlm0TZEt&#10;yzFNjbUBXnd6/hnP1x71ZmtV8hVLM0kpHl9uOnP1yT61HJDGbjyVLC3iiAC9eSNw/oKn8wOZHk3b&#10;ncjcG5yew9AMD6/Trk3fY1iuhLciO2CWyszueWwucYGAGP8Akc9e1JvZXkgLlwTk7R1I9ef89qqx&#10;zCQHCKsak4VhnHqT1yea1dMfTZ5TNElxJJtwN7AhiMDjpgDcOvqPepcbIejGGbyINsjyJvCrgEA4&#10;PHA6gkc+nvVKedJYUtUkkifbuYEh12++en61JqMU4uTGwBmQ4jJwWz0ySfrVOaIlX36lFCpXIJEh&#10;6Y7AH1/maqMbibZXuJTtIiVNi9MFRkfQfyqDfIQiMzYI+bb82PbHT+VNimiiBfzXlTOF6rk+v09q&#10;ZcSzyR5UIkLc/ux1PPXPJreKOaUrjjcRxx3AijDhQCxYD5uQPT3pbaZplZWjBwMnr+AFVLN2AmGc&#10;hozkepHP9Ks2hYQytwcqS+R0HSnLRCWrRLekveSrjq68YHJI5P506RZDeXjM+35pACPdjn9CaLpP&#10;9OYuuRkHIOOwqeURxNOp4aaXgEZA5cH+VQ3ZF2buJasYNsvV3IIj/wBkHGPxOPwX3qaPMEvmySYZ&#10;TlMjk4/jx2AHQeuKk0+1a5L3E2E8xgCRzsUHj9MisrUXdpWU5XzQXIznav8ACP0yfr7VC96Vir2V&#10;yG9ne+uTPJIqjoqtJkgdvqev4k0sIVSSs6oVG7coORjuOKrRxRyuEEyKxOACG/DnFXp9NngsFcKr&#10;RsTlweDj26//AKq30SsZK7dycy2l9Dl2EUvADhMKfqM/4fSpppEjee1dirLJuAdMYyAOoz2AHpzW&#10;MhCA7uQRg1dWcSQiWYFyDjB659j6eo/KocbFqdyyN1rAsRCToclBjOPf247d6pXcchyJA5YLuy31&#10;IP8AL9KHzMTGTksT17kUs0UrwIzbQEGB6kU0rEt3CHKxSSbeFA3kHOAfl/nVZFZJWj5z0AFPTPkS&#10;jOAyhW/In+gqdFMCJdbj5so2J6L0Bb684H4n0q7k7hdgWkP2eNl8xzmVs/8Ajv8ALPvVI5HBOeAK&#10;nu3X7Y7FOM8D0qxplot7qBjdMRRjdJg8kDsPckgfjReyuG8rEsf+hWAVR/pF4MADqsfOPxYj8h70&#10;iW8VpE/mBZpwuRFnKryPvep56f8A6qfc3bC7kdD++ZsO46IOm1PQAcZ9vzqQOxhmJ4AAwAOwNQkz&#10;RtJiiaW4ivZpHLEKqDPYE9h+FViM2m3bgySZ568f/tH8hUwmf+z5lXG1pE9uMNUVzIxWKMknbGMH&#10;6/N/7NVohvQbHksqkEEMD/jU8qhNPaLByhQt/vNnj8gP1pulxebfI0n3ACzD1/yamYM2mXTMcsbh&#10;CT6th/8A61EnqEVoZ4z3HUZFXdMtFmd55zttrcb5n/oPc9v/AK1V7O2e9ult0ZUzyWPRQOSfyq9e&#10;ziWKDTrFCkDNldxwW5+83uTz7DAok+iCC6sddX/2+Rru4RVVvljiU8KuTwPyx+ZpbJjEst9IAqrh&#10;EyucnuAO+AOfr706a0gt1QyOzRKV2xpwWOOme1aOo2v2m3tosqixp+8KjhcnPyj8MfjWfMrJGvK9&#10;2ZMLxyvJMxaOBGy7k5d29B6n/J93O5unCooijQc4PCgmnG3+0IxCiO3i+7znaB7dyeaWO4iklWOG&#10;MhM5+c+nFN+RNu5BLOqt5cfbgt3JqAHY+GxkHjin3JZFiQ4+Yb+B69P5VHImGC5zLgZParRmxssq&#10;McBSDVuSJbeBDKCJCNxHceg/Ln8ait7fa7SbQzIeh6Z7VDcO8gGWLMx5JNG7BKyuBn35OAo9BUpL&#10;Szbm6tgn34GaihjLkqDgDlj6YqeJvmDLk/LtUHrnJAoeglqRXJDMFThQcD/GrMISJl8z7wBwMdOD&#10;yfxoltJLJQ0iqsp+7k5C/l3qCEMxL7j83GT3oTuOzTCaUkFzyzE49hmq+crn0okl3twMBeKRBuUL&#10;0ycGmS9ye1iaeVIlO0ysFB9MnGaLmdbi/leNfkLnaPboP0qexZY3mkIz5ULEex6D8iwP4VUtiBmQ&#10;dF6D37Uuo+hpJHs065IOAu1G92ODj8hWW2Sxx3NaHmFNAZASRJd8/wDAV/8As6p28Jk3SN8scY+b&#10;Hf6UR6jl0GFHbcQMBerHoKmsysCyXRHMfCEjksemPoAT+VVZ5mlIXoo+6o6CnXDlYYYBwEXe3uT/&#10;APWx+VN6kq24ilWLMSTxmmnBIAbHqCKRhgCMdfWmnhsd6okeqnBwVOfekCsByMU3+H8aCcLQA4no&#10;PWmk/MKQsQBzSE5wfegBxOKUHbk+oppOSadwd/H8NAC9/oKf0Tc3HH9aizkA1IWxGfXNIYAbVODw&#10;eBmrqKVtIYshfObe2R2HT+v5VUI5GBkdMGtGVMeaSAQB5a+wGAf5ilIqJVvH8x/NGQW4UE9AOP8A&#10;D9av2JW4ja3myIXwVbuH5H6/0rIJ8049O1W7NmiR5SAUBAYHk4Oen5VMloVF+8aUDRg26BPLVWJ2&#10;gZLfLjHuf8ahREu7pY8lUiGSVbJUqOOe5z/OrFxMskiZbDSIHBx/Eep/HjNU418q5WFMqSWBIPpW&#10;aNnoR3GILvKF2CkAsVAXj05OelNJb5CgJJB3c9QDioornaHRl3bjjAAG0nuPf61YjhaG6hD4559e&#10;OD/Sr2M9xLuQGP5SNuAQoGB/niq2/wBmpZSFYxrkgN0PSo/PP+RTWgm9T//ZUEsDBAoAAAAAAAAA&#10;IQDQaPIifAYAAHwGAAAUAAAAZHJzL21lZGlhL2ltYWdlMy5wbmeJUE5HDQoaCgAAAA1JSERSAAAA&#10;GQAAACsIBgAAAI1bI8UAAAABc1JHQgCuzhzpAAAACXBIWXMAAA7EAAAOxAGVKw4bAAAAGXRFWHRT&#10;b2Z0d2FyZQBNaWNyb3NvZnQgT2ZmaWNlf+01cQAABfxJREFUWEedlw1QVFUUgM++/XFx+ZEA3QVZ&#10;HBnKFVPABhURaIKcZMgYcQaJwtFwNCWzUtGScieVKJsappi0THMzFHDU2BgoClJXxQKEAhExRGCB&#10;Zf8X9ofd97rv6e7ws+y+5e7s7Ht7zz3fOfece+69rMOHDwPZ8mJ5zxru/FJh0w0JCXyMjXn5KjE/&#10;QTOYdLVBG9//sUgi66UEZ9BY9jHGlqrdVnVvhP0dH9UGoW8KA4gU/anthVsCI6W8F7O3FJe3D3nK&#10;cUCsZsOrzgYTwACDlQkwcDfVeOHjwR3L0qNKWrE7noAoyDsvRMRpK5VcG2Aux5pNJrC2VDYXfPgX&#10;UywW43RBFEQn+26rhRgPICgckwGAMxGbNUtHYJgOCNxE4DZb2+nNOzPy8i6UF0sH6YAoiHVEtQWA&#10;ACaGVLN5w8jE/3zX5J71T95+EVnc51CEoIBmLiImMK22KX/ANzHAsNg3evuG6G0Xi8XFxumArFyh&#10;/DVzp8nECY25FLKzdAdSqqGEZSi+MrHTcctD4x/WDl4GrUntLRuplfytugbrs19PbJC0/+lsAMtH&#10;lMQ+2SPwAiXqFjtXOnmgwqDmkp4DSgryYzFb4MK9E/WRa6MLR6q9D0yWZ31e3XGKzryOl7nZXyUi&#10;bBNHMXAM2pTN+QuSF1mJ3wIPje91pLAnIINFmwY4GaDJjQEPRzs+2Lcjp6y0RNpi750RZMgk3zCd&#10;UYQF4Nzdb4sxECTOGBKVFZZ8uesaFY/pmtzanfBNQQkLJZGVlPHYk9t91z8D2/QAakmM2aDuQWUc&#10;eqSyzSNIbKYosaz72jJXXlDeocR7YOgMmNF0Xe6W/ApW115QipGI0HuBqhdaqVfantie77tu0ZvY&#10;jw1FpiJFDLL2TGISqFywOBgkL0xvkHkCMcTfb7MQxrBo/soKDoP7+7/K2y3BPk/rhD7BxiCuwAxe&#10;/tSq0asVbLnxnpfCoJqNgu4oM249ickULV4sTE2UFEkVKsr5MQiAKDCjp07QUN+JjawBjnDQm67G&#10;0va2RmifNl3pdLj1xJmSgoKCuafPX11xvak3vLdfE8DEAF8Uwe97c1PSDYmk+HG0xzVaEKTULzPv&#10;TJZeP/qyWmtK/Cn5Ey+0r1ApYI/7/R41VNZ2QMAcP0PwPO+vy0q25qO4kFXUdXYNWp7J7B3Q7YpM&#10;+XS1zWYB7IlG8ocxKavQWQD9awO11uCt0hj2rcn4MqvwQG5srfSkfIonGbm5/vsP/rxnSGXcq9V3&#10;cTEGZYwDQCcGpAFKtWF+/rHyWylLQTgFoujXh+7Oia+tqGlVNbX1xXPYzIQh5WgQxqC9pTvsUKh0&#10;ofcUYW9NgdRLS6kSLeBCvSAGviCfhaKXkkok9We0erPQPmV0PCJltSOmjbQC39NeVZe6HML+kYdI&#10;WzsG1k2Ohytg/6A2mhbErmSJoC91YHiOfFil59PxhJQxmce8PIKQgxbw/Q4OKQ2n7AnhDubvxxv0&#10;GPJDcU61KPkTtESo/chtC5gzu9FjCNKqJ6sTnYaj7GezsCseQ1raFGE4queuD7SPTfDicmBpSP8J&#10;jyHvHj2fwiDPQ26cIZcwfy7vIwAj/U3LPj1cNmcrnRTmB/mqVy0cpi4/Hnkiik2NO1dXE+luQRJI&#10;bVVpXlTRkxOpR5ATZ2+ec1derOgk+XbOijQE6LF7TxvSPiQs7B3oC3MVChvOhF05q18Z7vmjcnz2&#10;0YLILRHpd+5273cFYLI4cGTP2pWtDZduTU5vtxAePyHuatmNi+gC5HRpECiNhCGBXdFLnlqOAFpn&#10;Qi4ho7zYhPLyW3U47hyAMWfBujXhbxQdSv/e1fVuWsigVbT3ak1zkdU28Y5AWs5kciB2WXBR1qZV&#10;x2RSiUYsnrKtT3BoCgTt5z4p2V9dedTfmTS+CNrQnZIf6KMRzPMuOLpn/Vl0YNDIpF10qsvEdfJo&#10;NPy959KOHxkZMXEAKSWYbAif79uFE0RpbkZ0RWtjdROAChCAlnJHCmdn5/kcP12TqdGZt2nVOhM/&#10;kCdRsaF986aVt7dtXN1gPwkigEeKxwv/DzfrYJwsDYLaAAAAAElFTkSuQmCCUEsDBAoAAAAAAAAA&#10;IQDOPze9tQ0AALUNAAAUAAAAZHJzL21lZGlhL2ltYWdlNC5wbmeJUE5HDQoaCgAAAA1JSERSAAAA&#10;IwAAACsIBgAAAPKKMTQAAAABc1JHQgCuzhzpAAAACXBIWXMAAA7EAAAOxAGVKw4bAAAAGXRFWHRT&#10;b2Z0d2FyZQBNaWNyb3NvZnQgT2ZmaWNlf+01cQAADTVJREFUWEfFWGlYlOUavmeDYQYYdtmXYTFE&#10;QUBxQRMl0cQ00wzNS02zU7mUWtqxDhYX2snKPJHHjrvlluaSx0wlRNxwAVRAlEWUfROYYR9mO8/7&#10;uiQ4Lqc/PdfF9THfvN/73t+z3M/9jFh7MMoolujwV5tOK4aYAXGcOxNWUu1fhqe5Q4K6tVshBgSw&#10;JiCWTwEjMAhgFBoBvQBCJy20FSKIpAITL2CEwSiEUEBrn9Hu7iJgYJ5uDEh1ZDHscl3Q7NmAAXMV&#10;sNfZIP2DDgg6RXwDd9sWuNu14mKxE5bFZmLjqUBUqWUEio55RmBPBmOgU4RAu0MLakbnw/6qKypH&#10;FWDfbQPmKEei3bwDsk45B1NUq8DIoHIsGXMFDS3mmDKwCGZiPY5fc8eVEgcC9PSXfiwYg1yHkDE2&#10;yD53By2ODRCqpKgPrIKszBoamw6kniyGVO3JwTKTSvTYnh6AYPKct0MzYkNK0NYpRi/XRizZMwCV&#10;KjkkoieHzjQYnQB946xx1OEkBg0NwJ1/iWDUAAFDFKj/wRlmdTIYROS2e0Duv7NWL8R7OyIpNAYs&#10;Hp3NPeXr2Ix3hl/H7ou+KLljBY3ublhNmUkw6p61+L1KhTsOavy3/BKkEdYwWutxWpOOhd9MwrGp&#10;LVSGQhiNArjYtMLXSY2bFKYqevu7iSvA8gP9UFpvCb8eaowJLqMwWpO3SrH6aPBjQ2YSTJubGq12&#10;athluqKxdw389oahdEwe2nwb0XSFsl4oIpfrMdivGt9OPwudVkTg9Jj/YyTSC52hNQhhbaHFltM9&#10;Mev5fFy61Q6lYxPs5J08ySsa7+ZZd3sUDL2YrMwGdcNvwvGCJ1q8G5H78e8AVY3vxghcqm6FRKpH&#10;6keHIBMbORBmOnL/minn0UYhHv75OGj1IqILHbaeCSAgasT0rsDalF48fAy0RMyqo6t1AcMy3n64&#10;EX7m7mg6VwfVc7XomReIjgIN5CmuMEgMMKcD9s1LhgUB6Z6O7DO7v39BMiZ99wI0xKoyMz2+PhqC&#10;4c9VYSyF6UaVLSaEF+NglhJilncPWRcwnb3UGP9WX7yXvgF2N9yhDqhFjqAaK0KnY0dLHnQX7AnI&#10;cbgo2p9Yp66KNuz82wnEfvMirzKNToxFuwZi4ehcNLSa0z0DRN2AsA27gLGyMsNPZWeoToVo6FMJ&#10;WYUC7c7NuFJXDE2GOXzsWuDnqoKOSvZpxtZ50Pq6Zgue1CKKpottKy/5eT8OQVTPSqTlu5r2DGPZ&#10;6y4FEKWKIFfYoMO2Dc7nfFAcdxnHUwrhjWCEeJZRcjy+NLvsTOv6etYjmUiPmY1Mg1PXXSE31+Kn&#10;uckIi58ECwqhyTCxvuN8RonCNy/ArF7Oqb9kcjYsS+3gs68v2olT3hiaDx2BfhZj69j6w1e9YE6V&#10;llNuhw8oefV0/73tkVj/xim8+8NQqso/8qaLvy3qrOBxoA/Kxl5Di4sK4fa+GNkrBL+kVkFfJocb&#10;ufn/MbaeHc6MJTBj5LJ6Gf49/QxCl0/sAuSRnBHQ23vb28PrdgQKyupw0bsQeeoyBPv2g67CiIJq&#10;BcK87tBzz+IdI/KrbIiTDLzqVO0SXCu35S/0wpdjMTH8Fg5k+UDElMA96+IZRbQWMdM88EnOdghd&#10;xZCXKmBWY4nLyqvoeWoAJ7HsMnuYU4UMUNbi50s+GB9Wgp7OauQT0F+yvDCp/y1coM6t0QqReduR&#10;mqUB7eSRsZS4QW4q1DZZYMvskxizegzlTFdR1wWMqr4DKZXZ1HOEMEgNsM7vgeoRhbDJdYaRmty1&#10;Clu0aiTc3YcueyGX8qC3eyMHc7PGGj+eC8CVUgfSMwKeqLco7MycqWUE07rka644XeCKbHrO3rKD&#10;7/NYnjFky1AzqAEWtTZwT/WnVlDNQSh1rjA+3wTVSWvcpqeZMmM6hYWrh/VdznHi3COgHmVNYMCV&#10;Y2OblO4YMT/6Gi6RlxytO7BuVhrmbBzOdU936wJNRG9dUq1CO/WgYpcs9EjzheKWI7JCMhHtEozS&#10;2gY03bCDkXiDJeYbQ6+jv7IOBvo/gq4zht7ATvIOE1PqdnPOLxP7FcOK+pQZ9bJDlz2J/Abfe5FH&#10;S6ELGCOVmXJvX5S8lAsVNcjKF/MhrbSEUQKkFedD+5IGIdej4Ul6ZeubJ6lkDRwIM3adNyIPc56/&#10;gZkbo6hjWyGQtEyETx3ljAgBHmqsmXYe/zwcgh2ke0zJ0keolPGN569BcDvnB4/3NcjIr4O8zBYW&#10;NVYon5TNvVJKuTB05XiqLKq4YkccXfwbRn/9IvdOVokjL1mJSIdZxDO2RHYdOiEmUq/qRaycR73p&#10;cfrYJK8bNKRHNkRi8pkVwDAJBBoRFAUk2vOd8EqSCyI8fLF4yRHkFNpTRRgw9T/R/JpTbs+lhZYO&#10;/2LyJZ606TediPqrsHVOGt7dFvnAk6b4ynSToQSUmJH79az0JJDekUFebgO9shWJ5buhK9XB1ccb&#10;DgUKylkjL937NpvCxCrK3bYdTR3UtSVaqiwdJEI9mjVmT2Qok2CEUiOWTTmL8UujkbmrgcqcNlJS&#10;lVVbweDDkAK2qV4cyMPWohFjwegczFg3HHaW7fjsYDi8HVuwbH8E1zdPo0oxRNCLhAbe/VgZHlhw&#10;jMpSx0lsTVIwWvw0UEUXUYMUoCmwBspt/VEx+jqEpFW6Ww+rdtxRWSDUux7rU3vh5bDblKz+XGYy&#10;fdzbrQHvx+RwXmoiRn4lKYZOZMqR+hPhIDDyJm/HZtsamnHYF3HrXsDXcefx1tahcCIOOeJfjg27&#10;+uBCqSPElAuUwQjYMpC0Tg1x0m347A+BTC3FotirRPXN2J/hjbiImyihalqTHER55ICByhreND/e&#10;1x9ztgzD+plpWLx7ED+PGfMewyGGQNakvAdGS9Pi9MHFXGCz9u9PVztiysTxWTh5wwUrD4fxXmKk&#10;6KxQViHSrgG3PjyCKW1WmE/yU0+d3iMtAEm/B/MQsnL/+KUsRFGTZEQ5LKAKRXUK2r8Jr/YvxmZq&#10;L2x88SFZynCIjSLrItKoXulFPbgqa6NNmWCOG1DIAzd78zAkTTvLpQBjVj15Z/WUc9QEbfHmhihS&#10;blI406E6WSfU/nUoHZ8L5Z5QGEl+6ul59lygSyPm7xjCB7xwn1pUNFiinc6RkrTQ0yjMxLpRaFUk&#10;1rc1nFE6Ipr1E5Cq30PzzXZi0e9nnMIiciXrrrM2RyHItQE73z6BPReUeHvb87zJMdLjRo+K281g&#10;n+0GRaYHmihZ48JuYXJEMb6i0WTmpuFgVRZP48s3cel4ff0IPm2ylsLO9aUw6dsbT4sRuuRwTEvC&#10;8o/2RvASZAuYGGJvtDAmmzPp1IGF9DZyEtkj4UPsGzegCDE0oPn1aKLcsOTTois1Qy/7FhRRwzx+&#10;zQ0ZJU44ku2JqMBKTI8sRDH1LJa8h7NJbFEE7lcWY+eRQZUQhy47LF65ISUjfqhz5sJR2eHfpwZx&#10;dmTZfzzXAwVVCsSPz+SeeIeoPoTyKK/SDjqqjBWUPxWNMr4x8xCrlg5yvSV165je5dyTM4fU4nql&#10;LdJuOOMf47Lw2S/hBN76AQMzr9C5sHZ0zkzYkJbJ61Pn9vLcubGrz/961ZMOsOSeZ6BKG6y4NJxI&#10;yRZAk+EyqgbWBF8bcJMGuBqUUezl0k5+YCR93n3BF69SJanbzLH5TE8iP3skTMjgIWX7dFL4Hm4F&#10;nnbNmBubS+cvmgvk3J0OVu7OubBs5LClm2elfRG9aizNM3+QGdtgV7ofDmb4IKZPGSL9q6lji7Dz&#10;vJJ+bbDgYVJYdPKwBvRQ4WCmD14fXIT4cZk4S9Pl4l2DeLKSROpiOqrcTSQndPJhS9n57MsHzLUy&#10;2WzVJyNDLbMS9/3j7z9F4DeKN1Np3Eu0kYZAHbrsTTyiJEnQCX/KFyWVaLh3Lf/cTAnM9EsTXRMO&#10;hlEpm/EhjYX8YSCdVI2xwaVYEXcREqdBCYnHzFbdR9mFRhOTLeLjXxl3YvWc1COvXblp8T5pDxW5&#10;/D4otjEbSzuIfZnaZ8Y4h5EXY++Hf4PpPr4yEGxcWT/jHAaEatt09uNiE/c3n3zYXY9wegItiI8/&#10;pOhvvmRuenDKF3kFErPv0wJx+IoX/6mte39hABgQU8buthDZje1bgreHXUevAG2nwTxoKSJXrV2Z&#10;kPDIj4gmG2UCX2i5Jj7+1yQ/4fwJ3wZVffp5fUbQgYueWHciiMJh/siY8TAYVllMx7wz4homRJRC&#10;7uCW26nz+AxRSQcSExL0SEkwCf6JcyqBopHP8Wf2t2TOHM+ptttmTxuV8kFWtlT2JZHZZZIKD4iP&#10;ttdQKEJplPmQyjUsWNNmgPNXnQGfbkrYkFLKTz9lGoTJnDEJ997NVXxD9+Xs75NoVdyukKurM64I&#10;XRZQXrVSKOQUwk3UJvr1NVR1CrwXJaTa7OaPpqU8adsu3z19gjexVWIKO6jv7mUjO+ad8z+alHTU&#10;D/NHF8FgFzEv4ZjZ2mc+vdvCPwXm/h4rk6XfLRsVnTxvfO5eOIyalHiwteDPAmHP/Q+rqY+rIfGZ&#10;TAAAAABJRU5ErkJgglBLAwQKAAAAAAAAACEA0Gpy3rwTAAC8EwAAFAAAAGRycy9tZWRpYS9pbWFn&#10;ZTUucG5niVBORw0KGgoAAAANSUhEUgAAACwAAAArCAYAAAADgWq5AAAAAXNSR0IArs4c6QAAAAlw&#10;SFlzAAAOxAAADsQBlSsOGwAAABl0RVh0U29mdHdhcmUATWljcm9zb2Z0IE9mZmljZX/tNXEAABM8&#10;SURBVFhHrZgHXFPX/sDPvbmZJIRAAiEECBtkiEyVUQSlIC6sbd1d/9a21mft87W1tq76fLVYZ2vr&#10;tmrdWxGRKaAV2SCyZIUACSFA9r73f4LV1lfb2teezyf53Jyc8zvfc+7v/Ba2fv168He2NWvWkD5f&#10;s+YNo8WCbdy06bsNGzbgf6d87O8Uhut0Xtu3bl0yNjSomEHHDFuysjZTCWKzEUEG/651/jZgPy+/&#10;ic2t96dSCGPHymK7hYBASSvHgHy5AX2XxWBUqLXanL8D+i8Dz507l7xr27YVcpmM7izw7thay/yP&#10;RN7qbIPbrGRNXjwGXalQKHyUSuVnu7755j9QRSx/BfwvAUdERPDWr113aVgxyETobNPpwsZIMokA&#10;3J+IjBLA3V0NDof7ONWiBhV51vQZr723/B9xt2/f7v9fof9nYBKJNEWt1opQQHQNOk4IaekZikQc&#10;+cD4FJI7wyDcVxhy3w9vur3n228vBHh5fbhxy5ZSeNrEnwX/08BBQUEobG9SUbRt7PTMomXXSHuH&#10;NQYARpXgt1utCYxpZ4SOuf3Di6KmM2ci9u3Zs27t2rXroJX6U9B/CphKpbKGFYplFeV3g7HnPmyZ&#10;PudEG4pYn/mQ1DojCJ55vOutmQEzyLVFAnjaqzhOTjubmpo0zyrkmYEzUlJih/V6Zq9YrOzzXsjP&#10;uVRZhCJPX8aFYR4E8D+ZlvxInR8PRFEc7LvSdDk+cGZVONrTIBAIfAMCAgwXL15sfhboZwKWS2Un&#10;bxQW97z92eo1qbNP5KN4D4EgpFH5ZMJkMSPkX8ghgJ/TiBoBOAR2cQKAeLwtFEGsOEGQbB23m6QR&#10;pU2MyLLpcU4lZ3Yuo1PpFL1Rv/qPoH8XGHotZOf2nWu1arXJN3lxFTfzmG6eoKGsTSekVo1wogmA&#10;grFtq4FCS3tind4a4GXrGP16sj3c5cM2upFXJqxWPOogk8kr5i1ayPg96N8E9vT0fPnq5avWMb7u&#10;l3e3eh74ckvJIoQgiB9e/yr+jTNfZFeNwLPDEfDuqiXXXj3InEElWUAIRzb4aWKhUqkl4wiKWh0Y&#10;BsrGkmTWvWE+L8IVrX012evoe8fav7KpUoZIUbY2ZVd8zIG1UCqC8Dm03vVpzGUWEnkZk8Hobmxq&#10;uvw08KcCD8kV+wdkMtrX33z1IeOl8y1GM85cFVxWaGFFdME3/Hq4830G0cIHx1+suHaykCyc7/eg&#10;I6/NjbPYN8+kV/d6UxACEGaAaFUIsdCvoG9VUSowoir67qYf32WaRSazFVC41ibu/S4amGTfVM+m&#10;qJDsHq+w978Hx/6zIHzTjj3bvwgbFz7V2cXl7f+GfgIYqoD9/r37Zzk7OvaIWRNU2OyzEoIACI6T&#10;wOczDiXtzpUX2wSkjyn3/kfpZDD/bEx6GEusoAKedJDu4H1cMt26Nf1GM4vJGpENmmk0ipG280YK&#10;T+cQCMRRVx1DmK7NzU2B7gYo762Ma2wRRw+kZq18cVxOCmfL1wBDCcbbV4wbX81cvY0pL2ZERUXN&#10;mDp1agG019pH4I+BFXLFkoN79zJN/a0Fm8QTl/YPNcXYBrlRNP0RLGkDCcVTU8OrAwBKAHeHTlcY&#10;K4C5IZKGF/1rzTtOmNxn2yul5R0CVm2zgWnFTSy4T0BGcKK3Q0pzNMtAZpOwrGXALKLJyilUeA+L&#10;bg07kzEGUKhqYo7k2CETDNfae40svsaC2Z0/h6xwtid36tWXmT8cOfJPf1/f3QiFcsrGMwrswHL4&#10;1Gw2c19/a/5R+3lXCjUGHefR1Z7hI6sJYZY7wmFEgKBHABUXPsEVERScbBSEFrXRjBsSHhQsuZWe&#10;4eWh7p83tU1iMmOjzoBCsiBbOyJQyTCT2e1d60jlCTQqvTOwAjKYm3rSyqCaSFarnoXAy4GxhlUN&#10;wz6d+9v8JtvmquGdPTBAFhS87z3z4OHjyyJjowRSqXQbZtBoVigRRFNPm2SlvHCl3IpbR82OreHQ&#10;CkS71vJeSciNlincpS7sPv73NydVLIi/Nc6HoWxXWkncqy9vB/uuprnvTzrY/klRmlOnWOVotPwM&#10;bFAqaBFu/fdrLWJHPynFQtFbgYCOS9olJNcfH0xoSPCvDlUa+NJoUfm4IQ3aQtbbw3fz0PkRekBN&#10;2dh/7fnwmO9rqysjmEz7LVhqamq7vKNcu+bGELSvP3stHJBAupu0kEGzsIGFBK7VxTa8lniBT6NY&#10;MRQl0BQPce++5kCftOMrVWuD6rvX3J6WpMfJSKfYTDMSpNGgnUYyo1qrHYWhYypXuyStWVdmuUTA&#10;4GiCh6TfgYkLHJlmjGVnBSVtfuKM8D4+k0Hg8TzFneIh9/EkeFw/NfRKnfq1zXHcN/i+wQiWn59P&#10;mxgdCYQcUn3fIAh7fCtxDFxZ/MnE9w/Nuf1iBAFem3RuyoCSp5gTc3ssSrGgoQ73aBRSkHF7/JGB&#10;4/UzhRPcOpV9uiC5HVnuzyLp7WxyzGa61mClYHJBO//zAfENChar0BipDBGji8KgmNFYn/oAvYml&#10;nRVRFGOFd6KulaPcNvvQuNC9GwAJNT9GETpRO6lsNqOxrm4A2/jFFxc3rlv3tdAp7qpErg177G6h&#10;rlpxhNi0ICdcNsIdcmErHC+UJ9S+lXIp+V6nX6e/ywjJaCFR3yxZKvzX+I4aHMGt54o9xyUkBpXY&#10;0btFttVUGmGPvlAUFxyJVy4Onf35SxXSb4wMCkgKz9ObMK/OEFG76EhRxu1Xks9PGYKHsWvpLV8q&#10;xUwQDHdgJJkeqgXUDmd33im1tsIfsu7FoMkwxYwfnxOj7tWntdLhCPOo7rLphMKEIHQWTelY3+nT&#10;5cwd4CyZcj5Za+QO35P4SoSOKgYVsSoPPZ9Tebgi0KVV6cM6PO1o/bFcxC2QM+RhW6xd7WECRhno&#10;6+xz+aSnbSVJF4TRLKhWPaxilomFg1bjEHdy4OXJ/VKUKGvi6GL8OtwtONnAAf1KtQGwUUhiU82P&#10;xpoacdSbYmMdtRIlxSX2SfHjDC5spGNgxOwN4KDSlz4b+XhfQu/X7+aHxQW3iS79mFw5M7o46nxF&#10;8t2ZEUVRYoVgIMVbX77w+qzEt4PypZk+6tZXL6RHrE+svjvG3k5mk9s/6IX7OOooQ0KFgzOgSjpw&#10;EBAn1NazGBqXQGG7R1FzfNW00Oyky5VJVRnhJZEIvO3rj0V3XZj5lf2kMyvZKHRAPCZJrNFbqXU1&#10;tzF7ntNDs7bpi00XNqxbt4XDis6VjRjegccMCIyCffn6j74XygK6MxOaPWZOLIiqbQtuWxB/ZopK&#10;wzJYLWq7BSF53ASvkPwHckZUj85PX/vBhZpLjZ6OCSH32LaLXqHwUCmA0O4rrvvrhwv0n+mh1i+M&#10;PmvvxjOhIi5OvOV5OaGlJ6jlnVl5kcCKEpdLA3r2/7PK/cGAu5yg84AJWIC9s0OOuLcqYsuuHR/D&#10;E34IDB9UMeNjrqaguDn+O+wdlLCAjTnTO0+/meWZmXzf83zpczWZE0rGBQk6PTR6tia/Ma7W36Xb&#10;ZUZQTiBr0wsR8/zKujyYVejbp2Pd7IEcKXbAaDbvnFtrz+ZxK1Urux/kp/JFOWi9JxjnUOTT3ivs&#10;u1oe1pkUWOdPp3b6dnRQwOlbka0LEisCuntJ4MNzSY1UXY/IFlytHDN0l+XkT4KM0DT/5DhsD8XF&#10;JW7pidHNjnaodEhD5o8QNGFDl5s01EvCnx1/c9y50qSKF2JvRQ2pPLt4DCkvWNjiCwVagziD3TRN&#10;F7lU6e3kYG6njOVbuzHMzuZogESOMhh0ElHs949XUzYX7cIMQ0A6aCXRsW53woT2VrWxTT58Be1G&#10;bXD7rJiagFYxDcjVPLlEofJFjCrAoZOGAXDkFxcWWlzd3EYv4WPXvHz58ot7vvtuPZUSXgaAfk6G&#10;V50OIWG0m/fCmyN9u1xfiCuOLqyNqY/0ahUlhhiox0uhA0kqiNWWn6FfIdtxPSllTBNmR9RXY2Pv&#10;VxGjGYROUcNA6Tr281nZh5mDztDHmRUn8lj2XTLHYT5nSKDU0gwCJzY0fJ0+W07ydUotBgKEKh4h&#10;vTfCwWWARzUOf7dPtbyypjrApg5PAO/bt68/IjLy0rk0HhqX1Tknq34G+424AscQUaewZ8C3q3Mk&#10;/u7EgJLY69Vh7TQ6TePqpKe1DURVvr9k3KB+pId3oiZFJNGT2F/OKuxxZ2u40C2DRZdeVGfGsK4E&#10;IJS+VTcVn2b693TGu+sUUdD89MkcTUwmZhznOeDe3Ocqi2dp6CIXmT3chDFbO804ogNgzQLR9xjA&#10;tRB25JFRfiJag+m33/S0+Nv2NNKIv4NBsmj7FMV375R5sGhyJz5VLDRbWRq+wEUSwc+ecrZ88m0C&#10;MYOXw08kph36cODMaztM3SrPtjkX3mM1Lv22jkZFLdprosgTouzMIcLAsedOG/lg8mHhkCG68H6H&#10;gffRfPjGmp8v8Od38eLHdjkBlGJQqenquVkTe13c7HAVw5nhhOpv1rWKwymMn2P6J4AXL16cfer4&#10;8X8haHhtUb9TUt+yxjYXZxkX6FFQ2hpbLR2mW3oHh10ZEZF1Qt6QA5OqpX/yrYfcYbgYX/h1JImF&#10;WFywkevcD7f2O9riEURexPQ5iQ/5GLF+KnZdt+2EM5XNaEgiU2j6fx/1G2zpao/08QrpHpDKhL6u&#10;/Rw6DQcJvk383VUODs4OWO/h033fZl/PTX+kDk+ohO3H2bNn2yJjYs5fnunLfG5TTZJgx8d+pzLL&#10;rk33OzYlSlQ9FvVGiJvNsbUsuoEayGsIMlgdldMTnFU/Vjdyb/X4WF0Z6BCXZVBTEA6FQFEwhq4z&#10;oVYjajbjlBj3DiqdwZNbjSYOhiiZSoPTMJdDttqj98ew3WxGkGqu7fGR5olF7hgwg4le7AZXTqgc&#10;wnY/UodfAds67t65E7r4BftsBpWk1RoRu85eE5M+1kR+NGly2K0I3IwSJU0B3RSSgZYQomCmRw9R&#10;BtXowKrCZd1nm1wm70k63IwSVuRY8Ty3+WOk+Rue2+UrdJLyZEN6TqeUPkKnsbUxPs3e0J3DTApG&#10;86MNAevPxslOgunuDAqqy/rAZfmOY3mzfgn7VOD0jIyio+ey3yeIkDboGsM/rpySeLMnuGRz6rcB&#10;bfLoGphFkNJCrk9KCGr1INNMmE5LN1FQzOTh0irKSj2iKBa/19mvgwYJBmx8ul78ZeoRjhu3VaRV&#10;2mv57CEHDxc9xWKimq3wTC/eiWxNSw6q1MtyMt649GnFlW6H51HoLHCC1PHNybwV6RnpBwoKCp5g&#10;/lVOBwdURo8fz72U4VuSuqXmqE0XvagSZYiHxBl+0my/txbNbrjUlWzMX/RB2O5rYe0ihxY/Js0O&#10;4Ig4cL5zzr28GgF0q4BYIMxV1jeKQxoIBtAYMUq71EUV6jHAXle0qCc9WDEcw7saWZx3PwiKJBiy&#10;Eo7d8MM8e2WGdxGHzB2xsfzhCdsGVN+tHLdyMfskFUONJouVukccM639h8A78/kHeOXDU3q+eSlr&#10;0gf4OXCuPLLx/Zk1AedL3AfdnOUciT6qwp8rdYAfWLsabTQzLbLay/5WbN0DpjEtuo9d3+nVd2De&#10;QS9Yk/P69MKspuf8B8wXuyagdxWsaIJCAAzGlWkxntfPXy0Yb8di/Tfvz47jl/9EjY+5u/n7Gx9Z&#10;8WAp7PeEbw/J67KfcKNrBbwdiC+l8PieVVEfzXKxH+FeaVu9sceKEYX53WPdhK71MCtQ4Thud6++&#10;LsbPz/der9hivtrnKg8L9qvNbpK6m+QXF+i1TrrLXS9WlfRYEgt7bMUhJaDAj61RyCTNlp3lq5cu&#10;e+/jkpKSZwOurq4uCA+LYBydElw9b0flnkcpE0zkiFNLAuOCBa2EBvt64438yuVnTh1dBwHhnggY&#10;PiCz4Fhb2kKCxQYU2vUM+GxLHbDiouIXEAQxAZxkRFCEwWTmRvHUFhwQVvSXVPAWslsHyGEQtvRX&#10;tDZBT+u09cFq+pjVqaLDi1BkN6wv/XSTCeTNQ43nPwjuchUKBJ8lJsUf2LBx3cYvd+79Z3OfzrOp&#10;qS3AVhR5JNNG6mBH1oSGBjV5OlKkabF+1Scv5SU7stnqxIkTS9PW554eMQFYznrYUBTBcz+JnX0p&#10;Oy/+t7h+Exim1q3rt1351Er4wwCEeFzUU5tQ/qyU5xL9I/13hy4tyO3ffXCs3oJBOSxomCJ/tQ4B&#10;KwoFd4hk20F/lNts8XTwaC/9cnq6TNLhO4C5/RTgPpyGIKgq+3rh9MioqGstLS1PZf5N4Ka2tgve&#10;fl7kLVFh3SsP1Wb9cvZHp1uXlW4XZ+osCMywKbZ4f7T9UaEXJj1Y6wgI8Fqa25Y8xuEUQaI+AZW1&#10;OHyTwMRog7AX//QJ2yYMDgy5rZgm3f+vw2AzzK0e69p1MWMOvOUPq3l/stnm6M2AdKVWOf+X5Vqo&#10;SPiKTOO+bVmS//s9kb9bvWSz2cp/7/zxMxx4QzMFjelPzVY3+KPT/KN9wOLJEzLg9k0bN2SvEfD5&#10;jWr948rUr8T8LrCkT3LQw124aC7Hd+qJ4i7RH0H8lf/nJfl2BblSeLBqefZ/PmHbxNbWVu9wzmBE&#10;eOxfwXmGufru8KvZ9/28vL1/F/j/AWetnKzY+ZozAAAAAElFTkSuQmCCUEsDBAoAAAAAAAAAIQDF&#10;kxQMihEAAIoRAAAUAAAAZHJzL21lZGlhL2ltYWdlNy5wbmeJUE5HDQoaCgAAAA1JSERSAAAAKwAA&#10;ACsIBgAAAOFdccAAAAABc1JHQgCuzhzpAAAACXBIWXMAAA7EAAAOxAGVKw4bAAAAGXRFWHRTb2Z0&#10;d2FyZQBNaWNyb3NvZnQgT2ZmaWNlf+01cQAAEQpJREFUWEe1WQlczWn3P7d7u+2RSqR9uxEVWaJo&#10;EWoqImXCTCODMTNIDKMZ5s/4MxLTxIyxhOz7Lmbsss4whBZlabEkLdr3e9/v+VEq6T/z/t/38bld&#10;9/6e5znf5zznfM9yJQsXLqR/dyxYsECcnp7+cU1NjbWysrIJ9jGpra01raur6yKRSJ6KxeJsJSWl&#10;LHyXLZVKM2xsbLYuWrSo7t+VJ/mnCxlgVlaWNwBOefDggX9lZSUpFAoCQAJg4R0ACUBNqqurTfDu&#10;Wl9fT/zC/I0hISHHAHytqanpCQCv/yfy/zZYgBRB2PT79+/HAKggnMGVlpZSfn4+GRsb04njx8nH&#10;15euX71K586do08nT6ZTv/1Go0aPJpFIRGVlZYzNr6qqyg/70IcffhgBbccAtOLvgP5bYCMiIqwy&#10;MjISKioqrHnT4uJiysrMpMSLifRR6Md0/cpVMg0xpa7d7Cg1JYVOnjiBw8gp5d49ysh4QDErVtLM&#10;2bOIAZqYmFBFeTnp6evzViux71QM3zVr1mT8X4DbBAttKkHA0mfPns1puO7c3FxKT0unzMzHpKmp&#10;QYcOHBA0x1dfXVNFZubmNDcyksrLKwC4jvQ7diQtbW26eP4CXYPGv1kwn+LWrycHBwfqgReGtVwu&#10;Tx8zZky0TCabCy3L3we6TbAPHz7cD20GMJAnT57QXzduUv7Ll5STk00TJ08hg04dSU1VjeBAwjV3&#10;795DAA27LdHS0tIGCOoIsPzOGh3g6iLMCw0Lo4N795ERTCfp9m3yHDyY18yGlmUAOvwfg4UjHCkp&#10;KfGHg9B52B9Ak7q6GvV3GUABnUZRhw4d2Il43yS8MnR0dC527tz54pIlS/izMHAz9k+fPh308uVL&#10;N4C01tTUdGAHVJVKydjUhK5cvkI4FMVv3ETjYU6waX92wJ07d/q1BrhVzY4dO/YgHMdfAgc6fvQo&#10;aWu1o2zY6JczZghaZO1BeJqtre1EgLvyPk3gSu/gGb9W85zIyMj+aWlpG3FIW3cPD9hzBlXA6Qy7&#10;ONPVK1eoT9++DNiXFQXA72j4HbCYuAwLAlgD58+eJT09fcHWPgmbIACFoCwLC4tJ0dHRp1qCFGjN&#10;x8dNpKkZq9DQiDJduvTYovXrCxvm4WBX8f+u4eHhXqC/dbBRc1VVVTqwfz9dTkwkAiewqbCGwRTR&#10;u3btmt1URjOw8EqboqKiOWxXycnJlJ6eQa9evaJp4TNIQ12dQPTX9+/f79wS5DQVFdPqgoIvn8lk&#10;s2vwUIH1GPE5gwZRmLv7SYVcPsc4Lu5eA0XFxMScxnOLwMDAy6CxAb5+fgS5BHOhjRviaNKUybx+&#10;1qRJkzasX78+rUFeM7CFhYUJ7PVMS7dv3RI8+eNPQmGr6gQiv7J3716XpkA/7NtXRfrTT5nFDx50&#10;qmH7fQ2ycVTyd4mJ3kpyufcTeH7Et99ar0xNfdAwAQd3GT16dCJuzHXYsGG0a+dOch3oCtm3qYd9&#10;D3bM45hr+Q5Y2OmM8vJySz7hC9CTupoaOTn1agB6rSVQ3kA/KUm58OHDTvWvHe29Qw4br6iuJrWC&#10;AjNMagTLC/bt2zeQNQzeHTBpyhQEkd9JWapMPXv1JERAC5jDLJjDCp7bqFlEpBj+gq/iUuIl0IoR&#10;mVtYsDM9AtD+70Eir5PLM2A2zeO9SKQkxOAWQ0kqLW9tH9bwqFGjMlRUVKzsHewRCRNo945dNHpM&#10;EG8TjTVvwYaGhvqCpoS4fvr3U2Tv6EDePj6CPCsrq7CWAqaKxT/iuyqe3yEsbF/L5/qRkQsKli+f&#10;DXZXavqsrqDAY6qamgfuV6wfFLRy0bZtjeBZDsL5RWsbG7p75w6bnRAp27dvTxMmTBi+adOmI4Jm&#10;Ees/41jPvPnl9GkCp775nBIVFXWhJZja7dvDy0D07xsA+z+FcXGLodpW7UMZayF4PdY3goWcRGj3&#10;LhyuR0lJKQLHBKquqhJwwI+mYO4RyZsExY+BnkhIIDMzM+KQOtjLiywtLT9p0xjf//BvJSYtl7N2&#10;ETX/tLaxptznz0kNfsMahil+wDglUH0oa5I51NHRkU7BDMZ9NJ73uYXT/tkaHnYYEbTTBqL3PmK+&#10;eENt72wNeTfgbDf6OTv35uRnyNAhyDdqyLFnT9Bo+kQJ1G7DtsmJRh1UXlNbI8RvfJfcsJtsrJu/&#10;vKL2+f3aR09jb94spuBgEU6qV7J7d2DBml/D6/JemIFLVZtIb24jYnEdHKJWIyBgq+78+euiVq68&#10;GUM31eb6BplYqOkYlivVGdbI627m7vsrC9eeDMrqPeHTiZSTnY18o7uQW8BUbcDzElMG215Hh7Tb&#10;taPuPboL4bRdu3aNtvrVhV/25VUUSxmMAv8Wd8ikxT97k6qSpG7G4vEraqu0fwjzCqpoN2/ez8WH&#10;D4cK03iIRJWGq1aFanl57duVctb753tHvr8eP/qGooOCRJjx3ZW4xvO5GTpOdiH19bq6uhfB96Ed&#10;dHVpVcxPyOgCSWZrKyTzEgA1YbCVleVCeB07fpwAFsl0I1iJSMKBSQAr4n8MBS9oQ7L81t65+DT3&#10;x7Q4GunqeqDY7TP1/kimF6SlaZ5/fqeb65GF56Wpy/eEYt3r9a/3aDk0VKTCzXTp0uUiswDnvByM&#10;tmzeTMuio/m2jSVQuwm0SyWvSsjNw51wMsEMEBobk2GpsnIV9tFsy9n4AIceXQ64M2ldt3TbTNNH&#10;VHR2XdKRr0pqyrVaA9dyr7zyIuQQ+iz3QVBQEIFzhQjqPKC/wAhQqLGEizte6O37QeN62EhB082c&#10;9GwSMl/lftwW2IGG9mdmBUZ5D1gzqqisrkI4WKC1296qaSdN1Vd/8FiukDfj3KZ71eOkErlSY2QD&#10;uHzg0hsdHESXL13inIRt1lACW3jGKj588KBQpvwQvZw1q9t0s/yKV0z8rYJli1jQe9wCdzOn3wav&#10;9q6BeQh3rMDfU5l/+G5MSThTaXBCebrDT+LYpBn1FEyKS4XJnR69zPXclXIq7PSTW55yiYhOhix7&#10;ELUoShALM9Tjd6ZT0JmgWQB+xg7GpbKxhaWlUEMVFRaSgYEBJ87WkXO3LlLVeBxiq2uUcub5bZIo&#10;3lXO+VFRXuefJDsN3hdxnQWoSVSrt7rNN/Pr5lS28Mrm2V+ciY1RJe/V616cEOGdKJYUXttmyTuq&#10;6zwP7zVy9fGApd4+J2OVVEm1Rkku+2W4f7/DRK+pdMPadaSiqkJTv/iCFZgjwZ9sFsLlRVpqKk36&#10;7DPhJMjwXV7klcZfu5qv2Owxdsglnbs5yYU5xg0aZ1aY7jhq6bXcVNuFf8QvUxOr1C7rN97CTM+k&#10;X8DR+Y/qz8jVRnTyUB9r62WyPe30hJak/KKi0HTepbjl6+4kzEsN3WTVy35meb/+sjUGRip6eXml&#10;goMx4E+RLiKhYRvOYZvNYh7r6eREHOZqql+X2chj3UzN8ycoi21Phn8Vt6FsltwbYSAZ4UCQa93e&#10;+A9r3S7bpp1Zldy3o+31uJ5fDHT4PbxYoZCr8YHUpSo1gXWuEwruFaXtkp6tqm/Ow8KZlVWkBKAy&#10;x+7hBXodtCo7d8mb9vJlwQaWz7mKJ6IoA+WSH99lS5CpZ3AEA6kLaSGECdQF77PjDX/d8Hlgj66z&#10;yjfozzT/Xrrl2sXsO84qYmnlvY82DFD52btuXu/x33oYdLvkmBBehbWNdhI7ZI7x0uF7nnwzN9iT&#10;St51zWqJnJ5Pjm/n3HvOk5pquSh4vJtTbq5QIdmxrfJNZyMoaGv746XNYTdDAgOO506JlbU16erp&#10;oe5PJSMTYwBX7wO77QoqSfX0tBw0fVrc2ZFBOsp/dVZXLHAcN7P7lrD7HoaOx507W10eevSb802Z&#10;8wPzfieSVqUvldkaZdT0qbasP9UsulGtSE5+XXvZjhgQlVReXqU1dJj9EgBNgzxbVCjORa+KoE0p&#10;dbPrTl2MjAS+Bc44CdfpSHCPwyZ8TwuJr5RUpCpCuoiFO3DSnroG+Ymwp5O/J2Q+n/6BoyjJPNMq&#10;uzxvaUTvsTNHHFuY3hSoSEkiP+C3cKJdxPRnyemxmqqrfZrplTOKECuPwOffVawrLCw242QlZvWn&#10;C4CD7t27t53lZj56jDK/k6BdryFeHG651SQXUkQA/RW24evu6UmHDh4QWkJSkDKuwxEVqRMKvZtL&#10;l40Z4+ayuPzk8YrcK2CKkXbusqCD8/OEaPZmwOkUVV8cU2NnGR86KFbnl+HP8FWjadSTnMbLPCaX&#10;rZWMyMsrHsRZpq+vYx/uec2ZM6cXbriXCgrI82fPAaCCAgJHCjk198ZYhAA2Pj7+GLQLlXcBfXVD&#10;+ycB9NWJBqLgQ+m8DVO6rlq1qmLMOOee2zcn3nK0Cy+aFxkU6mrTzf7e46xb+dUlYjGIdcmATz1c&#10;+s3NrK2tl0jESrX1SnA2tN6E/ExVTP7m/Xu9ilWanZGeM5bLtaFDHZcrSTNuMAakhltYq2VlpaQK&#10;urKEWSJFFVLELVu2gM6alDVwqpk4xY9OYIVUUBgPruvROLNFUfc7aqWh9fWpt72H2n/+2+mkX77/&#10;fvc2bS2151sXfhf8tcG2q/3LjAKyNrwaV1JS2ZnXbtt6ISLr6L5OkU/X+O2uvnomz3mP4SDPuYdK&#10;SgtMGKhdd+P7MavDuF1ECK8JiFB27Nh7du0Rwqybu7vASvjuq4aba6zBduzYERMcHDy9Xfv25lWV&#10;VajF8lBe3CU0MpjvhiDPPIlaybu9wbM1nl4OXc6eTvqmtKyyc3jEuv3ttFXzRyzxlIWf+/WXhgIX&#10;1yga5Pv1C00tlRc2CjN1x9IZWiLYDNu3TGb0eMDAET24NIcijgGoD+cjKSj/bW1lJIE2ma6g1cfA&#10;xTWYMJqV4kgLfWCvaR6DPekgGg8vXuTSXzdvUt9+/Tg2D2vQsL7Bs2+9PB0KT52+s0KMHXyH941b&#10;snBHSotKHNvLqay00oAF8TMuIV0H2e4ZPER/bGrqrnoo4AQU4c12eQjhHvLp7KnTtCRqmXD9+vr6&#10;bxOWlmDRULjP3TxuknGf1cTUlK6iH6WuoUH29vaERH0I10lIiMdDKyuHj+hz49ixpAuR347+bse2&#10;i3PfBfvW+errROQySDbB0Ch/c1DQ5/bw/G2Q04M5dXVsLFmYW6Dpl0+LlvyvELkA9kf4SWOD4x3N&#10;8he7d+/+Ci0kGXoI/mgTwWbE9NefNwhtT3Jzc2NK6w5Bt6GVP+3s7MaFTe6n0rv31202DjQ11WjS&#10;VB/LsDB3EejwD6zvw87EV79z+w6BS0vhWJxo80ADj5tzEW+P2ooZNDzkphh383A9vmxDhYUF5IXQ&#10;xyfmwYIw+kBoOgReXrs25G7ouA182c3252t3cDC5v/iHgNMVFdXxAOqCPRon8fWPCfmQziHp5/qP&#10;wSMAnIB8/5ZAW9VswyRra2t/FGlHUCv7cf+0AWjTTd6AdhGLRS4SiRK89y3pMpDRwU6EpERWXFzG&#10;fddWB+clHuB39nwNDY3jYJ9WgbYJlj0V4W8EeDaaaY3zh/cPBWxtBEXOOShoh4e7hw2lpeTSEJ+u&#10;bax7/YirAowYAJ3V1u8LbXa+37TMI9Bd5AhyHM0Gy1a6QoJAE5MONGKkAx0+yO1YQlfHiB5k5KFf&#10;ZvpesHwwhNuH8Hq/ls70j8yg6WT8OHGfk3GYRQT3nhp+rWm54ZiQPkKYvHb1MRkZ6ZBzfwvhc8vB&#10;DMDUBLBzoM3o/+ivNSzszYYrADomMzPTD7nEFAj1AWs09uAYWMi4vuTU2xTd7PbNgLIWYZNsmydx&#10;7WvR+Tn6X/sdrEE7bwRwrD785hfGMG5AIOIYw1mMAcbYyrqjIddMOEwO7D0HzpkDTaYjzdv0//mF&#10;8V9zCzySH9ealQAAAABJRU5ErkJgglBLAQItABQABgAIAAAAIQA9/K5oFAEAAEcCAAATAAAAAAAA&#10;AAAAAAAAAAAAAABbQ29udGVudF9UeXBlc10ueG1sUEsBAi0AFAAGAAgAAAAhADj9If/WAAAAlAEA&#10;AAsAAAAAAAAAAAAAAAAARQEAAF9yZWxzLy5yZWxzUEsBAi0AFAAGAAgAAAAhAFtOJpeaCAAAmlEA&#10;AA4AAAAAAAAAAAAAAAAARAIAAGRycy9lMm9Eb2MueG1sUEsBAi0ACgAAAAAAAAAhACUa9RqIBAAA&#10;iAQAABQAAAAAAAAAAAAAAAAACgsAAGRycy9tZWRpYS9pbWFnZTkucG5nUEsBAi0ACgAAAAAAAAAh&#10;AAAV3wj4BAAA+AQAABUAAAAAAAAAAAAAAAAAxA8AAGRycy9tZWRpYS9pbWFnZTEwLnBuZ1BLAQIt&#10;AAoAAAAAAAAAIQA7AySmoBAAAKAQAAAVAAAAAAAAAAAAAAAAAO8UAABkcnMvbWVkaWEvaW1hZ2Ux&#10;Mi5wbmdQSwECLQAUAAYACAAAACEAU60yS94AAAAHAQAADwAAAAAAAAAAAAAAAADCJQAAZHJzL2Rv&#10;d25yZXYueG1sUEsBAi0AFAAGAAgAAAAhAE0eRqcMAQAA1AYAABkAAAAAAAAAAAAAAAAAzSYAAGRy&#10;cy9fcmVscy9lMm9Eb2MueG1sLnJlbHNQSwECLQAKAAAAAAAAACEAHlJvYrACAACwAgAAFQAAAAAA&#10;AAAAAAAAAAAQKAAAZHJzL21lZGlhL2ltYWdlMTEucG5nUEsBAi0ACgAAAAAAAAAhAMA1qi1xBgAA&#10;cQYAABQAAAAAAAAAAAAAAAAA8yoAAGRycy9tZWRpYS9pbWFnZTgucG5nUEsBAi0ACgAAAAAAAAAh&#10;AOT2IHhNFQAATRUAABQAAAAAAAAAAAAAAAAAljEAAGRycy9tZWRpYS9pbWFnZTYucG5nUEsBAi0A&#10;CgAAAAAAAAAhAG95vzPNhwAAzYcAABQAAAAAAAAAAAAAAAAAFUcAAGRycy9tZWRpYS9pbWFnZTEu&#10;cG5nUEsBAi0ACgAAAAAAAAAhAMqv6WLgswAA4LMAABUAAAAAAAAAAAAAAAAAFM8AAGRycy9tZWRp&#10;YS9pbWFnZTIuanBlZ1BLAQItAAoAAAAAAAAAIQDQaPIifAYAAHwGAAAUAAAAAAAAAAAAAAAAACeD&#10;AQBkcnMvbWVkaWEvaW1hZ2UzLnBuZ1BLAQItAAoAAAAAAAAAIQDOPze9tQ0AALUNAAAUAAAAAAAA&#10;AAAAAAAAANWJAQBkcnMvbWVkaWEvaW1hZ2U0LnBuZ1BLAQItAAoAAAAAAAAAIQDQanLevBMAALwT&#10;AAAUAAAAAAAAAAAAAAAAALyXAQBkcnMvbWVkaWEvaW1hZ2U1LnBuZ1BLAQItAAoAAAAAAAAAIQDF&#10;kxQMihEAAIoRAAAUAAAAAAAAAAAAAAAAAKqrAQBkcnMvbWVkaWEvaW1hZ2U3LnBuZ1BLBQYAAAAA&#10;EQARAFYEAABmvQE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941;width:10960;height:1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L1xgAAANwAAAAPAAAAZHJzL2Rvd25yZXYueG1sRI/dasJA&#10;FITvhb7Dcgq9040iso1ZRQqlhYJQ29DbY/bkB7NnQ3YbY5/eLQheDjPzDZNtR9uKgXrfONYwnyUg&#10;iAtnGq40fH+9ThUIH5ANto5Jw4U8bDcPkwxT4878ScMhVCJC2KeooQ6hS6X0RU0W/cx1xNErXW8x&#10;RNlX0vR4jnDbykWSrKTFhuNCjR291FScDr9Ww/5nWQ3HP+XUx2Io8+NFveXLQuunx3G3BhFoDPfw&#10;rf1uNKjnFfyfiUdAbq4AAAD//wMAUEsBAi0AFAAGAAgAAAAhANvh9svuAAAAhQEAABMAAAAAAAAA&#10;AAAAAAAAAAAAAFtDb250ZW50X1R5cGVzXS54bWxQSwECLQAUAAYACAAAACEAWvQsW78AAAAVAQAA&#10;CwAAAAAAAAAAAAAAAAAfAQAAX3JlbHMvLnJlbHNQSwECLQAUAAYACAAAACEApl6C9cYAAADcAAAA&#10;DwAAAAAAAAAAAAAAAAAHAgAAZHJzL2Rvd25yZXYueG1sUEsFBgAAAAADAAMAtwAAAPoCAAAAAA==&#10;">
                  <v:imagedata r:id="rId19" o:title=""/>
                </v:shape>
                <v:shape id="Freeform 6" o:spid="_x0000_s1028" style="position:absolute;left:593;top:3818;width:9077;height:7588;visibility:visible;mso-wrap-style:square;v-text-anchor:top" coordsize="9077,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Zv6yAAAANwAAAAPAAAAZHJzL2Rvd25yZXYueG1sRI/dagIx&#10;FITvC32HcArelJqtBbWrUaogWCriT6G3h81xd9vNyZrEdevTG6HQy2FmvmHG09ZUoiHnS8sKnrsJ&#10;COLM6pJzBZ/7xdMQhA/IGivLpOCXPEwn93djTLU985aaXchFhLBPUUERQp1K6bOCDPqurYmjd7DO&#10;YIjS5VI7PEe4qWQvSfrSYMlxocCa5gVlP7uTUfDVX758X1bH0h1n+9n75eOx2QzWSnUe2rcRiEBt&#10;+A//tZdawfB1ALcz8QjIyRUAAP//AwBQSwECLQAUAAYACAAAACEA2+H2y+4AAACFAQAAEwAAAAAA&#10;AAAAAAAAAAAAAAAAW0NvbnRlbnRfVHlwZXNdLnhtbFBLAQItABQABgAIAAAAIQBa9CxbvwAAABUB&#10;AAALAAAAAAAAAAAAAAAAAB8BAABfcmVscy8ucmVsc1BLAQItABQABgAIAAAAIQAS+Zv6yAAAANwA&#10;AAAPAAAAAAAAAAAAAAAAAAcCAABkcnMvZG93bnJldi54bWxQSwUGAAAAAAMAAwC3AAAA/AIAAAAA&#10;" path="m6783,l,,,7587r6783,l9076,3793,6783,xe" fillcolor="#414042" stroked="f">
                  <v:path arrowok="t" o:connecttype="custom" o:connectlocs="6783,0;0,0;0,7587;6783,7587;9076,3793;6783,0" o:connectangles="0,0,0,0,0,0"/>
                </v:shape>
                <v:shape id="Picture 7" o:spid="_x0000_s1029" type="#_x0000_t75" style="position:absolute;top:4260;width:11900;height: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4k9wgAAANwAAAAPAAAAZHJzL2Rvd25yZXYueG1sRE9Na8JA&#10;EL0X+h+WKXirm0opNrqKFMRKD22jCN6G7JhEs7Nhd43pv+8cCj0+3vd8ObhW9RRi49nA0zgDRVx6&#10;23BlYL9bP05BxYRssfVMBn4ownJxfzfH3Pobf1NfpEpJCMccDdQpdbnWsazJYRz7jli4kw8Ok8BQ&#10;aRvwJuGu1ZMse9EOG5aGGjt6q6m8FFcnvVidyq9w3WzXH+fi+cD689j0xowehtUMVKIh/Yv/3O/W&#10;wPRV1soZOQJ68QsAAP//AwBQSwECLQAUAAYACAAAACEA2+H2y+4AAACFAQAAEwAAAAAAAAAAAAAA&#10;AAAAAAAAW0NvbnRlbnRfVHlwZXNdLnhtbFBLAQItABQABgAIAAAAIQBa9CxbvwAAABUBAAALAAAA&#10;AAAAAAAAAAAAAB8BAABfcmVscy8ucmVsc1BLAQItABQABgAIAAAAIQBDw4k9wgAAANwAAAAPAAAA&#10;AAAAAAAAAAAAAAcCAABkcnMvZG93bnJldi54bWxQSwUGAAAAAAMAAwC3AAAA9gIAAAAA&#10;">
                  <v:imagedata r:id="rId20" o:title=""/>
                </v:shape>
                <v:shape id="Freeform 8" o:spid="_x0000_s1030" style="position:absolute;top:3401;width:7434;height:8422;visibility:visible;mso-wrap-style:square;v-text-anchor:top" coordsize="7434,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SrxAAAANwAAAAPAAAAZHJzL2Rvd25yZXYueG1sRI9Ra8Iw&#10;FIXfB/6HcAXfZmpBsdUoczgQxhhz2/u1uTZlzU1JYq3/fhkMfDycc77DWW8H24qefGgcK5hNMxDE&#10;ldMN1wq+Pl8elyBCRNbYOiYFNwqw3Ywe1lhqd+UP6o+xFgnCoUQFJsaulDJUhiyGqeuIk3d23mJM&#10;0tdSe7wmuG1lnmULabHhtGCwo2dD1c/xYhXk2V7OX7/z3hf77m1h3neX88koNRkPTysQkYZ4D/+3&#10;D1rBsijg70w6AnLzCwAA//8DAFBLAQItABQABgAIAAAAIQDb4fbL7gAAAIUBAAATAAAAAAAAAAAA&#10;AAAAAAAAAABbQ29udGVudF9UeXBlc10ueG1sUEsBAi0AFAAGAAgAAAAhAFr0LFu/AAAAFQEAAAsA&#10;AAAAAAAAAAAAAAAAHwEAAF9yZWxzLy5yZWxzUEsBAi0AFAAGAAgAAAAhAE829KvEAAAA3AAAAA8A&#10;AAAAAAAAAAAAAAAABwIAAGRycy9kb3ducmV2LnhtbFBLBQYAAAAAAwADALcAAAD4AgAAAAA=&#10;" path="m4887,l,,,8421r4887,l7433,4210,4887,xe" fillcolor="#ac1f24" stroked="f">
                  <v:path arrowok="t" o:connecttype="custom" o:connectlocs="4887,0;0,0;0,8421;4887,8421;7433,4210;4887,0" o:connectangles="0,0,0,0,0,0"/>
                </v:shape>
                <v:shape id="Picture 9" o:spid="_x0000_s1031" type="#_x0000_t75" style="position:absolute;left:7257;top:500;width:38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UBwQAAANwAAAAPAAAAZHJzL2Rvd25yZXYueG1sRE9dS8Mw&#10;FH0X/A/hCr65xAplrcuGCIMpWLY6fL4016bY3JQmtvXfm4fBHg/ne7NbXC8mGkPnWcPjSoEgbrzp&#10;uNVw/tw/rEGEiGyw90wa/ijAbnt7s8HS+JlPNNWxFSmEQ4kabIxDKWVoLDkMKz8QJ+7bjw5jgmMr&#10;zYhzCne9zJTKpcOOU4PFgV4tNT/1r9NQfZ2r/G045k9ZhtP7bD9UVRda398tL88gIi3xKr64D0ZD&#10;odL8dCYdAbn9BwAA//8DAFBLAQItABQABgAIAAAAIQDb4fbL7gAAAIUBAAATAAAAAAAAAAAAAAAA&#10;AAAAAABbQ29udGVudF9UeXBlc10ueG1sUEsBAi0AFAAGAAgAAAAhAFr0LFu/AAAAFQEAAAsAAAAA&#10;AAAAAAAAAAAAHwEAAF9yZWxzLy5yZWxzUEsBAi0AFAAGAAgAAAAhAAlG1QHBAAAA3AAAAA8AAAAA&#10;AAAAAAAAAAAABwIAAGRycy9kb3ducmV2LnhtbFBLBQYAAAAAAwADALcAAAD1AgAAAAA=&#10;">
                  <v:imagedata r:id="rId21" o:title=""/>
                </v:shape>
                <v:shape id="Picture 10" o:spid="_x0000_s1032" type="#_x0000_t75" style="position:absolute;left:8856;top:484;width:52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LexQAAANwAAAAPAAAAZHJzL2Rvd25yZXYueG1sRI9Ba8JA&#10;FITvhf6H5RW8NbuKSpq6ShEC0kNBbWmPj+xrkjb7NmZXjf56VxA8DjPzDTNb9LYRB+p87VjDMFEg&#10;iAtnai41fG7z5xSED8gGG8ek4UQeFvPHhxlmxh15TYdNKEWEsM9QQxVCm0npi4os+sS1xNH7dZ3F&#10;EGVXStPhMcJtI0dKTaXFmuNChS0tKyr+N3urwab4sdr95eGLf/h7PRmf1bvfaj146t9eQQTqwz18&#10;a6+Mhhc1hOuZeATk/AIAAP//AwBQSwECLQAUAAYACAAAACEA2+H2y+4AAACFAQAAEwAAAAAAAAAA&#10;AAAAAAAAAAAAW0NvbnRlbnRfVHlwZXNdLnhtbFBLAQItABQABgAIAAAAIQBa9CxbvwAAABUBAAAL&#10;AAAAAAAAAAAAAAAAAB8BAABfcmVscy8ucmVsc1BLAQItABQABgAIAAAAIQCnvXLexQAAANwAAAAP&#10;AAAAAAAAAAAAAAAAAAcCAABkcnMvZG93bnJldi54bWxQSwUGAAAAAAMAAwC3AAAA+QIAAAAA&#10;">
                  <v:imagedata r:id="rId22" o:title=""/>
                </v:shape>
                <v:shape id="Picture 11" o:spid="_x0000_s1033" type="#_x0000_t75" style="position:absolute;left:7937;top:477;width:66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M4xQAAANwAAAAPAAAAZHJzL2Rvd25yZXYueG1sRI9Ba8JA&#10;FITvBf/D8gre6kYFsdFViqhoezHRQ4+P7DNJm30bsquu/75bEDwOM/MNM18G04grda62rGA4SEAQ&#10;F1bXXCo4HTdvUxDOI2tsLJOCOzlYLnovc0y1vXFG19yXIkLYpaig8r5NpXRFRQbdwLbE0TvbzqCP&#10;siul7vAW4aaRoySZSIM1x4UKW1pVVPzmF6PAy8P2exzC8FRkx/3n16bN1j97pfqv4WMGwlPwz/Cj&#10;vdMK3pMR/J+JR0Au/gAAAP//AwBQSwECLQAUAAYACAAAACEA2+H2y+4AAACFAQAAEwAAAAAAAAAA&#10;AAAAAAAAAAAAW0NvbnRlbnRfVHlwZXNdLnhtbFBLAQItABQABgAIAAAAIQBa9CxbvwAAABUBAAAL&#10;AAAAAAAAAAAAAAAAAB8BAABfcmVscy8ucmVsc1BLAQItABQABgAIAAAAIQASxrM4xQAAANwAAAAP&#10;AAAAAAAAAAAAAAAAAAcCAABkcnMvZG93bnJldi54bWxQSwUGAAAAAAMAAwC3AAAA+QIAAAAA&#10;">
                  <v:imagedata r:id="rId23" o:title=""/>
                </v:shape>
                <v:shape id="Picture 12" o:spid="_x0000_s1034" type="#_x0000_t75" style="position:absolute;left:10376;top:477;width:1260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XPrxQAAANwAAAAPAAAAZHJzL2Rvd25yZXYueG1sRI9Ba8JA&#10;FITvBf/D8gRvdaNC0dRVihAQbA+NIj0+s89saPZtyK4x+ffdguBxmJlvmPW2t7XoqPWVYwWzaQKC&#10;uHC64lLB6Zi9LkH4gKyxdkwKBvKw3Yxe1phqd+dv6vJQighhn6ICE0KTSukLQxb91DXE0bu61mKI&#10;si2lbvEe4baW8yR5kxYrjgsGG9oZKn7zm1Ugfy7XLKu6L7O8HPafw7A7H32u1GTcf7yDCNSHZ/jR&#10;3msFq2QB/2fiEZCbPwAAAP//AwBQSwECLQAUAAYACAAAACEA2+H2y+4AAACFAQAAEwAAAAAAAAAA&#10;AAAAAAAAAAAAW0NvbnRlbnRfVHlwZXNdLnhtbFBLAQItABQABgAIAAAAIQBa9CxbvwAAABUBAAAL&#10;AAAAAAAAAAAAAAAAAB8BAABfcmVscy8ucmVsc1BLAQItABQABgAIAAAAIQCbVXPrxQAAANwAAAAP&#10;AAAAAAAAAAAAAAAAAAcCAABkcnMvZG93bnJldi54bWxQSwUGAAAAAAMAAwC3AAAA+QIAAAAA&#10;">
                  <v:imagedata r:id="rId24" o:title=""/>
                </v:shape>
                <v:shape id="Picture 13" o:spid="_x0000_s1035" type="#_x0000_t75" style="position:absolute;left:9592;top:479;width:640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sBxQAAANwAAAAPAAAAZHJzL2Rvd25yZXYueG1sRI9Pa8JA&#10;FMTvBb/D8oReitkotsboKlIq5FCE+uf+yD6zwezbkN3G+O27hUKPw8z8hllvB9uInjpfO1YwTVIQ&#10;xKXTNVcKzqf9JAPhA7LGxjEpeJCH7Wb0tMZcuzt/UX8MlYgQ9jkqMCG0uZS+NGTRJ64ljt7VdRZD&#10;lF0ldYf3CLeNnKXpm7RYc1ww2NK7ofJ2/LYKXj7861zbz9kCL7vscO4LYy6FUs/jYbcCEWgI/+G/&#10;dqEVLNM5/J6JR0BufgAAAP//AwBQSwECLQAUAAYACAAAACEA2+H2y+4AAACFAQAAEwAAAAAAAAAA&#10;AAAAAAAAAAAAW0NvbnRlbnRfVHlwZXNdLnhtbFBLAQItABQABgAIAAAAIQBa9CxbvwAAABUBAAAL&#10;AAAAAAAAAAAAAAAAAB8BAABfcmVscy8ucmVsc1BLAQItABQABgAIAAAAIQDDkDsBxQAAANwAAAAP&#10;AAAAAAAAAAAAAAAAAAcCAABkcnMvZG93bnJldi54bWxQSwUGAAAAAAMAAwC3AAAA+QIAAAAA&#10;">
                  <v:imagedata r:id="rId25" o:title=""/>
                </v:shape>
                <v:shape id="Picture 14" o:spid="_x0000_s1036" type="#_x0000_t75" style="position:absolute;left:9082;top:15580;width:62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EUxwwAAANwAAAAPAAAAZHJzL2Rvd25yZXYueG1sRI9Ba8JA&#10;FITvBf/D8oTe6iZCraauUiyFXk1z8fbIPpOl2bchbxujv94tFHocZuYbZruffKdGGsQFNpAvMlDE&#10;dbCOGwPV18fTGpREZItdYDJwJYH9bvawxcKGCx9pLGOjEoSlQANtjH2htdQteZRF6ImTdw6Dx5jk&#10;0Gg74CXBfaeXWbbSHh2nhRZ7OrRUf5c/3sAoVflyspLnrtL2fN3cKifvxjzOp7dXUJGm+B/+a39a&#10;A5vsGX7PpCOgd3cAAAD//wMAUEsBAi0AFAAGAAgAAAAhANvh9svuAAAAhQEAABMAAAAAAAAAAAAA&#10;AAAAAAAAAFtDb250ZW50X1R5cGVzXS54bWxQSwECLQAUAAYACAAAACEAWvQsW78AAAAVAQAACwAA&#10;AAAAAAAAAAAAAAAfAQAAX3JlbHMvLnJlbHNQSwECLQAUAAYACAAAACEAIQBFMcMAAADcAAAADwAA&#10;AAAAAAAAAAAAAAAHAgAAZHJzL2Rvd25yZXYueG1sUEsFBgAAAAADAAMAtwAAAPcCAAAAAA==&#10;">
                  <v:imagedata r:id="rId26" o:title=""/>
                </v:shape>
                <v:shape id="Picture 15" o:spid="_x0000_s1037" type="#_x0000_t75" style="position:absolute;left:9732;top:15585;width:36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qrnwQAAANwAAAAPAAAAZHJzL2Rvd25yZXYueG1sRI/NisIw&#10;FIX3A75DuIIbGVNddLQaRQTtuKz6AJfmTltsbkoStTNPPxEEl4fz83FWm9604k7ON5YVTCcJCOLS&#10;6oYrBZfz/nMOwgdkja1lUvBLHjbrwccKM20fXND9FCoRR9hnqKAOocuk9GVNBv3EdsTR+7HOYIjS&#10;VVI7fMRx08pZkqTSYMORUGNHu5rK6+lmIndc5L4YuyL/o/Rw7Er+ck2u1GjYb5cgAvXhHX61v7WC&#10;RZLC80w8AnL9DwAA//8DAFBLAQItABQABgAIAAAAIQDb4fbL7gAAAIUBAAATAAAAAAAAAAAAAAAA&#10;AAAAAABbQ29udGVudF9UeXBlc10ueG1sUEsBAi0AFAAGAAgAAAAhAFr0LFu/AAAAFQEAAAsAAAAA&#10;AAAAAAAAAAAAHwEAAF9yZWxzLy5yZWxzUEsBAi0AFAAGAAgAAAAhAGTSqufBAAAA3AAAAA8AAAAA&#10;AAAAAAAAAAAABwIAAGRycy9kb3ducmV2LnhtbFBLBQYAAAAAAwADALcAAAD1AgAAAAA=&#10;">
                  <v:imagedata r:id="rId27" o:title=""/>
                </v:shape>
                <v:shape id="Picture 16" o:spid="_x0000_s1038" type="#_x0000_t75" style="position:absolute;left:10144;top:15577;width:54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osRwwAAANwAAAAPAAAAZHJzL2Rvd25yZXYueG1sRI+9bgIx&#10;EIT7SHkHayOlCzYUIRwYhAIotOGnoFvOy90Je32xDVzeHkeKRDmamW80k1nnrLhSiI1nDf2eAkFc&#10;etNwpWG3Xb19gIgJ2aD1TBp+KcJs+vw0wcL4G3/TdZMqkSEcC9RQp9QWUsayJoex51vi7J18cJiy&#10;DJU0AW8Z7qwcKPUuHTacF2ps6bOm8ry5OA3HZqeGX4duL8vlIVyk3Vr6WWj9+tLNxyASdekR/m+v&#10;jYaRGsLfmXwE5PQOAAD//wMAUEsBAi0AFAAGAAgAAAAhANvh9svuAAAAhQEAABMAAAAAAAAAAAAA&#10;AAAAAAAAAFtDb250ZW50X1R5cGVzXS54bWxQSwECLQAUAAYACAAAACEAWvQsW78AAAAVAQAACwAA&#10;AAAAAAAAAAAAAAAfAQAAX3JlbHMvLnJlbHNQSwECLQAUAAYACAAAACEATCaLEcMAAADcAAAADwAA&#10;AAAAAAAAAAAAAAAHAgAAZHJzL2Rvd25yZXYueG1sUEsFBgAAAAADAAMAtwAAAPcCAAAAAA==&#10;">
                  <v:imagedata r:id="rId28" o:title=""/>
                </v:shape>
                <v:shape id="Picture 17" o:spid="_x0000_s1039" type="#_x0000_t75" style="position:absolute;left:10715;top:15585;width:26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R3vQAAANwAAAAPAAAAZHJzL2Rvd25yZXYueG1sRE/LDgEx&#10;FN1L/ENzJXZ0CMJQIhLB0iOxvZneeTC9nUyL4et1IbE8Oe/FqjGleFLtCssKBv0IBHFidcGZgst5&#10;25uCcB5ZY2mZFLzJwWrZbi0w1vbFR3qefCZCCLsYFeTeV7GULsnJoOvbijhwqa0N+gDrTOoaXyHc&#10;lHIYRRNpsODQkGNFm5yS++lhFHw+R5ymOEpuxWiXHja723h8PSvV7TTrOQhPjf+Lf+69VjCLwtpw&#10;JhwBufwCAAD//wMAUEsBAi0AFAAGAAgAAAAhANvh9svuAAAAhQEAABMAAAAAAAAAAAAAAAAAAAAA&#10;AFtDb250ZW50X1R5cGVzXS54bWxQSwECLQAUAAYACAAAACEAWvQsW78AAAAVAQAACwAAAAAAAAAA&#10;AAAAAAAfAQAAX3JlbHMvLnJlbHNQSwECLQAUAAYACAAAACEAWGi0d70AAADcAAAADwAAAAAAAAAA&#10;AAAAAAAHAgAAZHJzL2Rvd25yZXYueG1sUEsFBgAAAAADAAMAtwAAAPECAAAAAA==&#10;">
                  <v:imagedata r:id="rId29" o:title=""/>
                </v:shape>
                <v:shape id="Picture 18" o:spid="_x0000_s1040" type="#_x0000_t75" style="position:absolute;left:6304;top:465;width:66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pQhxAAAANwAAAAPAAAAZHJzL2Rvd25yZXYueG1sRI/RasJA&#10;FETfBf9huYW+mU0tLZq6CSIUlD4kxn7AJXtNgtm7IbuN8e9dQejjMDNnmE02mU6MNLjWsoK3KAZB&#10;XFndcq3g9/S9WIFwHlljZ5kU3MhBls5nG0y0vfKRxtLXIkDYJaig8b5PpHRVQwZdZHvi4J3tYNAH&#10;OdRSD3gNcNPJZRx/SoMth4UGe9o1VF3KP6PgvJdVfjBFIS84fdzei7z/yUelXl+m7RcIT5P/Dz/b&#10;e61gHa/hcSYcAZneAQAA//8DAFBLAQItABQABgAIAAAAIQDb4fbL7gAAAIUBAAATAAAAAAAAAAAA&#10;AAAAAAAAAABbQ29udGVudF9UeXBlc10ueG1sUEsBAi0AFAAGAAgAAAAhAFr0LFu/AAAAFQEAAAsA&#10;AAAAAAAAAAAAAAAAHwEAAF9yZWxzLy5yZWxzUEsBAi0AFAAGAAgAAAAhALqClCHEAAAA3AAAAA8A&#10;AAAAAAAAAAAAAAAABwIAAGRycy9kb3ducmV2LnhtbFBLBQYAAAAAAwADALcAAAD4AgAAAAA=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463" w:line="182" w:lineRule="auto"/>
        <w:ind w:left="106" w:right="3829"/>
        <w:rPr>
          <w:rFonts w:ascii="Arial Narrow" w:hAnsi="Arial Narrow" w:cs="Arial Narrow"/>
          <w:color w:val="FFFFFF"/>
          <w:sz w:val="96"/>
          <w:szCs w:val="96"/>
        </w:rPr>
      </w:pPr>
      <w:r>
        <w:rPr>
          <w:rFonts w:ascii="Arial Narrow" w:hAnsi="Arial Narrow" w:cs="Arial Narrow"/>
          <w:color w:val="FFFFFF"/>
          <w:sz w:val="96"/>
          <w:szCs w:val="96"/>
        </w:rPr>
        <w:t xml:space="preserve">KOMPAK </w:t>
      </w:r>
      <w:r>
        <w:rPr>
          <w:rFonts w:ascii="Arial Narrow" w:hAnsi="Arial Narrow" w:cs="Arial Narrow"/>
          <w:color w:val="FFFFFF"/>
          <w:w w:val="95"/>
          <w:sz w:val="96"/>
          <w:szCs w:val="96"/>
        </w:rPr>
        <w:t xml:space="preserve">ACHIEVEMENT </w:t>
      </w:r>
      <w:r>
        <w:rPr>
          <w:rFonts w:ascii="Arial Narrow" w:hAnsi="Arial Narrow" w:cs="Arial Narrow"/>
          <w:color w:val="FFFFFF"/>
          <w:sz w:val="96"/>
          <w:szCs w:val="96"/>
        </w:rPr>
        <w:t>REPORT</w:t>
      </w:r>
    </w:p>
    <w:p w:rsidR="00646175" w:rsidRDefault="00646175">
      <w:pPr>
        <w:pStyle w:val="BodyText"/>
        <w:kinsoku w:val="0"/>
        <w:overflowPunct w:val="0"/>
        <w:spacing w:before="85"/>
        <w:ind w:left="186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January 2015 - June 2018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10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6"/>
        <w:rPr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spacing w:before="1" w:line="249" w:lineRule="auto"/>
        <w:ind w:left="8596" w:right="910" w:hanging="519"/>
        <w:jc w:val="right"/>
        <w:rPr>
          <w:rFonts w:ascii="Calibri" w:hAnsi="Calibri" w:cs="Calibri"/>
          <w:i/>
          <w:iCs/>
          <w:color w:val="6D6E71"/>
          <w:spacing w:val="-3"/>
          <w:w w:val="105"/>
          <w:sz w:val="8"/>
          <w:szCs w:val="8"/>
        </w:rPr>
      </w:pPr>
      <w:r>
        <w:rPr>
          <w:rFonts w:ascii="Calibri" w:hAnsi="Calibri" w:cs="Calibri"/>
          <w:i/>
          <w:iCs/>
          <w:color w:val="6D6E71"/>
          <w:spacing w:val="-3"/>
          <w:w w:val="105"/>
          <w:sz w:val="8"/>
          <w:szCs w:val="8"/>
        </w:rPr>
        <w:t xml:space="preserve">Kolaborasi Masyarakat </w:t>
      </w:r>
      <w:r>
        <w:rPr>
          <w:rFonts w:ascii="Calibri" w:hAnsi="Calibri" w:cs="Calibri"/>
          <w:i/>
          <w:iCs/>
          <w:color w:val="6D6E71"/>
          <w:w w:val="105"/>
          <w:sz w:val="8"/>
          <w:szCs w:val="8"/>
        </w:rPr>
        <w:t xml:space="preserve">dan </w:t>
      </w:r>
      <w:r>
        <w:rPr>
          <w:rFonts w:ascii="Calibri" w:hAnsi="Calibri" w:cs="Calibri"/>
          <w:i/>
          <w:iCs/>
          <w:color w:val="6D6E71"/>
          <w:spacing w:val="-3"/>
          <w:w w:val="105"/>
          <w:sz w:val="8"/>
          <w:szCs w:val="8"/>
        </w:rPr>
        <w:t>Pelayanan untuk Kesejahteraan</w:t>
      </w:r>
      <w:r>
        <w:rPr>
          <w:rFonts w:ascii="Calibri" w:hAnsi="Calibri" w:cs="Calibri"/>
          <w:i/>
          <w:iCs/>
          <w:color w:val="6D6E71"/>
          <w:spacing w:val="-3"/>
          <w:w w:val="104"/>
          <w:sz w:val="8"/>
          <w:szCs w:val="8"/>
        </w:rPr>
        <w:t xml:space="preserve"> </w:t>
      </w:r>
      <w:r>
        <w:rPr>
          <w:rFonts w:ascii="Calibri" w:hAnsi="Calibri" w:cs="Calibri"/>
          <w:i/>
          <w:iCs/>
          <w:color w:val="6D6E71"/>
          <w:spacing w:val="-3"/>
          <w:w w:val="105"/>
          <w:sz w:val="8"/>
          <w:szCs w:val="8"/>
        </w:rPr>
        <w:t xml:space="preserve">Kemitraan Pemerintah Australia </w:t>
      </w:r>
      <w:r>
        <w:rPr>
          <w:rFonts w:ascii="Calibri" w:hAnsi="Calibri" w:cs="Calibri"/>
          <w:i/>
          <w:iCs/>
          <w:color w:val="6D6E71"/>
          <w:w w:val="105"/>
          <w:sz w:val="8"/>
          <w:szCs w:val="8"/>
        </w:rPr>
        <w:t xml:space="preserve">- </w:t>
      </w:r>
      <w:r>
        <w:rPr>
          <w:rFonts w:ascii="Calibri" w:hAnsi="Calibri" w:cs="Calibri"/>
          <w:i/>
          <w:iCs/>
          <w:color w:val="6D6E71"/>
          <w:spacing w:val="-3"/>
          <w:w w:val="105"/>
          <w:sz w:val="8"/>
          <w:szCs w:val="8"/>
        </w:rPr>
        <w:t>Indonesia</w:t>
      </w:r>
    </w:p>
    <w:p w:rsidR="00646175" w:rsidRDefault="00646175">
      <w:pPr>
        <w:pStyle w:val="BodyText"/>
        <w:kinsoku w:val="0"/>
        <w:overflowPunct w:val="0"/>
        <w:spacing w:before="1" w:line="249" w:lineRule="auto"/>
        <w:ind w:left="8596" w:right="910" w:hanging="519"/>
        <w:jc w:val="right"/>
        <w:rPr>
          <w:rFonts w:ascii="Calibri" w:hAnsi="Calibri" w:cs="Calibri"/>
          <w:i/>
          <w:iCs/>
          <w:color w:val="6D6E71"/>
          <w:spacing w:val="-3"/>
          <w:w w:val="105"/>
          <w:sz w:val="8"/>
          <w:szCs w:val="8"/>
        </w:rPr>
        <w:sectPr w:rsidR="00646175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10" w:h="16840"/>
          <w:pgMar w:top="1580" w:right="0" w:bottom="280" w:left="1000" w:header="0" w:footer="0" w:gutter="0"/>
          <w:pgNumType w:start="1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3"/>
        <w:rPr>
          <w:rFonts w:ascii="Calibri" w:hAnsi="Calibri" w:cs="Calibri"/>
          <w:i/>
          <w:iCs/>
          <w:sz w:val="29"/>
          <w:szCs w:val="29"/>
        </w:rPr>
      </w:pPr>
    </w:p>
    <w:p w:rsidR="00646175" w:rsidRDefault="00646175">
      <w:pPr>
        <w:pStyle w:val="Heading5"/>
        <w:kinsoku w:val="0"/>
        <w:overflowPunct w:val="0"/>
        <w:spacing w:before="118"/>
        <w:rPr>
          <w:color w:val="231F20"/>
          <w:w w:val="110"/>
        </w:rPr>
      </w:pPr>
      <w:r>
        <w:rPr>
          <w:color w:val="231F20"/>
          <w:w w:val="110"/>
        </w:rPr>
        <w:t>KOMPAK Achievement Report</w:t>
      </w:r>
    </w:p>
    <w:p w:rsidR="00646175" w:rsidRDefault="00646175">
      <w:pPr>
        <w:pStyle w:val="Heading7"/>
        <w:kinsoku w:val="0"/>
        <w:overflowPunct w:val="0"/>
        <w:spacing w:before="33"/>
        <w:ind w:left="133" w:firstLine="0"/>
        <w:rPr>
          <w:color w:val="231F20"/>
          <w:w w:val="115"/>
        </w:rPr>
      </w:pPr>
      <w:r>
        <w:rPr>
          <w:color w:val="231F20"/>
          <w:w w:val="115"/>
        </w:rPr>
        <w:t>January 2015–June 2018</w:t>
      </w: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8"/>
          <w:szCs w:val="28"/>
        </w:rPr>
      </w:pPr>
    </w:p>
    <w:p w:rsidR="00646175" w:rsidRDefault="00646175">
      <w:pPr>
        <w:pStyle w:val="BodyText"/>
        <w:kinsoku w:val="0"/>
        <w:overflowPunct w:val="0"/>
        <w:spacing w:before="249"/>
        <w:ind w:left="133"/>
        <w:rPr>
          <w:rFonts w:ascii="Arial Narrow" w:hAnsi="Arial Narrow" w:cs="Arial Narrow"/>
          <w:b/>
          <w:bCs/>
          <w:color w:val="AC1F24"/>
          <w:w w:val="105"/>
          <w:sz w:val="24"/>
          <w:szCs w:val="24"/>
        </w:rPr>
      </w:pPr>
      <w:r>
        <w:rPr>
          <w:rFonts w:ascii="Arial Narrow" w:hAnsi="Arial Narrow" w:cs="Arial Narrow"/>
          <w:b/>
          <w:bCs/>
          <w:color w:val="AC1F24"/>
          <w:w w:val="105"/>
          <w:sz w:val="24"/>
          <w:szCs w:val="24"/>
        </w:rPr>
        <w:t>KOMPAK</w:t>
      </w:r>
    </w:p>
    <w:p w:rsidR="00646175" w:rsidRDefault="00646175">
      <w:pPr>
        <w:pStyle w:val="BodyText"/>
        <w:kinsoku w:val="0"/>
        <w:overflowPunct w:val="0"/>
        <w:spacing w:before="18" w:line="261" w:lineRule="auto"/>
        <w:ind w:left="133" w:right="8544"/>
        <w:rPr>
          <w:color w:val="231F20"/>
          <w:w w:val="90"/>
        </w:rPr>
      </w:pPr>
      <w:r>
        <w:rPr>
          <w:color w:val="231F20"/>
          <w:w w:val="85"/>
        </w:rPr>
        <w:t xml:space="preserve">Jalan Diponegoro No. 72 </w:t>
      </w:r>
      <w:r>
        <w:rPr>
          <w:color w:val="231F20"/>
          <w:w w:val="90"/>
        </w:rPr>
        <w:t>Jakarta 10320 Indonesia</w:t>
      </w:r>
    </w:p>
    <w:p w:rsidR="00646175" w:rsidRDefault="00646175">
      <w:pPr>
        <w:pStyle w:val="BodyText"/>
        <w:kinsoku w:val="0"/>
        <w:overflowPunct w:val="0"/>
        <w:spacing w:line="256" w:lineRule="exact"/>
        <w:ind w:left="133"/>
        <w:rPr>
          <w:color w:val="231F20"/>
        </w:rPr>
      </w:pPr>
      <w:r>
        <w:rPr>
          <w:color w:val="231F20"/>
        </w:rPr>
        <w:t>T: +62 21 8067 5000 F: +62 21 3190 3090</w:t>
      </w:r>
    </w:p>
    <w:p w:rsidR="00646175" w:rsidRDefault="00646175">
      <w:pPr>
        <w:pStyle w:val="BodyText"/>
        <w:kinsoku w:val="0"/>
        <w:overflowPunct w:val="0"/>
        <w:spacing w:before="23" w:line="261" w:lineRule="auto"/>
        <w:ind w:left="133" w:right="8544"/>
        <w:rPr>
          <w:color w:val="231F20"/>
          <w:w w:val="90"/>
        </w:rPr>
      </w:pPr>
      <w:r>
        <w:rPr>
          <w:color w:val="231F20"/>
          <w:w w:val="90"/>
        </w:rPr>
        <w:t xml:space="preserve">E: </w:t>
      </w:r>
      <w:hyperlink r:id="rId37" w:history="1">
        <w:r>
          <w:rPr>
            <w:color w:val="231F20"/>
            <w:w w:val="90"/>
          </w:rPr>
          <w:t>info@kompak.or.id</w:t>
        </w:r>
      </w:hyperlink>
      <w:r>
        <w:rPr>
          <w:color w:val="231F20"/>
          <w:w w:val="90"/>
        </w:rPr>
        <w:t xml:space="preserve"> </w:t>
      </w:r>
      <w:hyperlink r:id="rId38" w:history="1">
        <w:r>
          <w:rPr>
            <w:color w:val="231F20"/>
            <w:w w:val="90"/>
          </w:rPr>
          <w:t>www.kompak.or.id</w:t>
        </w:r>
      </w:hyperlink>
    </w:p>
    <w:p w:rsidR="00646175" w:rsidRDefault="00646175">
      <w:pPr>
        <w:pStyle w:val="BodyText"/>
        <w:kinsoku w:val="0"/>
        <w:overflowPunct w:val="0"/>
        <w:spacing w:before="23" w:line="261" w:lineRule="auto"/>
        <w:ind w:left="133" w:right="8544"/>
        <w:rPr>
          <w:color w:val="231F20"/>
          <w:w w:val="90"/>
        </w:rPr>
        <w:sectPr w:rsidR="00646175">
          <w:pgSz w:w="11910" w:h="16840"/>
          <w:pgMar w:top="1580" w:right="0" w:bottom="280" w:left="1000" w:header="0" w:footer="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before="88"/>
        <w:ind w:right="1131"/>
        <w:jc w:val="right"/>
        <w:rPr>
          <w:rFonts w:ascii="Arial Narrow" w:hAnsi="Arial Narrow" w:cs="Arial Narrow"/>
          <w:i/>
          <w:iCs/>
          <w:color w:val="AC1F24"/>
          <w:w w:val="105"/>
          <w:sz w:val="18"/>
          <w:szCs w:val="18"/>
        </w:rPr>
      </w:pPr>
      <w:r>
        <w:rPr>
          <w:rFonts w:ascii="Arial Narrow" w:hAnsi="Arial Narrow" w:cs="Arial Narrow"/>
          <w:i/>
          <w:iCs/>
          <w:color w:val="AC1F24"/>
          <w:w w:val="105"/>
          <w:sz w:val="18"/>
          <w:szCs w:val="18"/>
        </w:rPr>
        <w:lastRenderedPageBreak/>
        <w:t>Contents</w:t>
      </w: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i/>
          <w:iCs/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i/>
          <w:iCs/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i/>
          <w:iCs/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i/>
          <w:iCs/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3"/>
        <w:rPr>
          <w:rFonts w:ascii="Arial Narrow" w:hAnsi="Arial Narrow" w:cs="Arial Narrow"/>
          <w:i/>
          <w:iCs/>
          <w:sz w:val="19"/>
          <w:szCs w:val="19"/>
        </w:rPr>
      </w:pPr>
    </w:p>
    <w:p w:rsidR="00646175" w:rsidRDefault="00646175">
      <w:pPr>
        <w:pStyle w:val="Heading7"/>
        <w:tabs>
          <w:tab w:val="left" w:leader="dot" w:pos="9204"/>
        </w:tabs>
        <w:kinsoku w:val="0"/>
        <w:overflowPunct w:val="0"/>
        <w:spacing w:before="0"/>
        <w:ind w:left="133" w:firstLine="0"/>
        <w:rPr>
          <w:color w:val="231F20"/>
          <w:w w:val="115"/>
        </w:rPr>
      </w:pPr>
      <w:r>
        <w:rPr>
          <w:color w:val="231F20"/>
          <w:w w:val="115"/>
        </w:rPr>
        <w:t>Acronyms,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Abbreviations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4"/>
          <w:w w:val="115"/>
        </w:rPr>
        <w:t>Terms</w:t>
      </w:r>
      <w:r>
        <w:rPr>
          <w:color w:val="231F20"/>
          <w:spacing w:val="-4"/>
          <w:w w:val="115"/>
        </w:rPr>
        <w:tab/>
      </w:r>
      <w:r>
        <w:rPr>
          <w:color w:val="231F20"/>
          <w:w w:val="115"/>
        </w:rPr>
        <w:t>iii</w:t>
      </w:r>
    </w:p>
    <w:p w:rsidR="00646175" w:rsidRDefault="00646175">
      <w:pPr>
        <w:pStyle w:val="BodyText"/>
        <w:tabs>
          <w:tab w:val="left" w:leader="dot" w:pos="9070"/>
        </w:tabs>
        <w:kinsoku w:val="0"/>
        <w:overflowPunct w:val="0"/>
        <w:spacing w:before="319"/>
        <w:ind w:right="1339"/>
        <w:jc w:val="center"/>
        <w:rPr>
          <w:rFonts w:ascii="Arial Narrow" w:hAnsi="Arial Narrow" w:cs="Arial Narrow"/>
          <w:b/>
          <w:bCs/>
          <w:color w:val="231F20"/>
          <w:w w:val="115"/>
        </w:rPr>
      </w:pPr>
      <w:r>
        <w:rPr>
          <w:rFonts w:ascii="Arial Narrow" w:hAnsi="Arial Narrow" w:cs="Arial Narrow"/>
          <w:b/>
          <w:bCs/>
          <w:color w:val="231F20"/>
          <w:w w:val="115"/>
        </w:rPr>
        <w:t>Executive</w:t>
      </w:r>
      <w:r>
        <w:rPr>
          <w:rFonts w:ascii="Arial Narrow" w:hAnsi="Arial Narrow" w:cs="Arial Narrow"/>
          <w:b/>
          <w:bCs/>
          <w:color w:val="231F20"/>
          <w:spacing w:val="-24"/>
          <w:w w:val="11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5"/>
        </w:rPr>
        <w:t>Summary</w:t>
      </w:r>
      <w:r>
        <w:rPr>
          <w:rFonts w:ascii="Arial Narrow" w:hAnsi="Arial Narrow" w:cs="Arial Narrow"/>
          <w:b/>
          <w:bCs/>
          <w:color w:val="231F20"/>
          <w:w w:val="115"/>
        </w:rPr>
        <w:tab/>
        <w:t>vii</w:t>
      </w:r>
    </w:p>
    <w:p w:rsidR="00646175" w:rsidRDefault="00646175">
      <w:pPr>
        <w:pStyle w:val="BodyText"/>
        <w:tabs>
          <w:tab w:val="left" w:leader="dot" w:pos="9070"/>
        </w:tabs>
        <w:kinsoku w:val="0"/>
        <w:overflowPunct w:val="0"/>
        <w:spacing w:before="319"/>
        <w:ind w:right="1281"/>
        <w:jc w:val="center"/>
        <w:rPr>
          <w:rFonts w:ascii="Arial Narrow" w:hAnsi="Arial Narrow" w:cs="Arial Narrow"/>
          <w:b/>
          <w:bCs/>
          <w:color w:val="231F20"/>
          <w:w w:val="120"/>
        </w:rPr>
      </w:pPr>
      <w:r>
        <w:rPr>
          <w:rFonts w:ascii="Arial Narrow" w:hAnsi="Arial Narrow" w:cs="Arial Narrow"/>
          <w:b/>
          <w:bCs/>
          <w:color w:val="231F20"/>
          <w:w w:val="120"/>
        </w:rPr>
        <w:t>Summary</w:t>
      </w:r>
      <w:r>
        <w:rPr>
          <w:rFonts w:ascii="Arial Narrow" w:hAnsi="Arial Narrow" w:cs="Arial Narrow"/>
          <w:b/>
          <w:bCs/>
          <w:color w:val="231F20"/>
          <w:spacing w:val="-29"/>
          <w:w w:val="120"/>
        </w:rPr>
        <w:t xml:space="preserve"> </w:t>
      </w:r>
      <w:r>
        <w:rPr>
          <w:rFonts w:ascii="Arial Narrow" w:hAnsi="Arial Narrow" w:cs="Arial Narrow"/>
          <w:b/>
          <w:bCs/>
          <w:color w:val="231F20"/>
          <w:spacing w:val="-3"/>
          <w:w w:val="120"/>
        </w:rPr>
        <w:t>Data</w:t>
      </w:r>
      <w:r>
        <w:rPr>
          <w:rFonts w:ascii="Arial Narrow" w:hAnsi="Arial Narrow" w:cs="Arial Narrow"/>
          <w:b/>
          <w:bCs/>
          <w:color w:val="231F20"/>
          <w:spacing w:val="-3"/>
          <w:w w:val="120"/>
        </w:rPr>
        <w:tab/>
      </w:r>
      <w:r>
        <w:rPr>
          <w:rFonts w:ascii="Arial Narrow" w:hAnsi="Arial Narrow" w:cs="Arial Narrow"/>
          <w:b/>
          <w:bCs/>
          <w:color w:val="231F20"/>
          <w:w w:val="120"/>
        </w:rPr>
        <w:t>viii</w:t>
      </w:r>
    </w:p>
    <w:p w:rsidR="00646175" w:rsidRDefault="00646175">
      <w:pPr>
        <w:pStyle w:val="ListParagraph"/>
        <w:numPr>
          <w:ilvl w:val="0"/>
          <w:numId w:val="28"/>
        </w:numPr>
        <w:tabs>
          <w:tab w:val="left" w:pos="361"/>
          <w:tab w:val="left" w:leader="dot" w:pos="9204"/>
        </w:tabs>
        <w:kinsoku w:val="0"/>
        <w:overflowPunct w:val="0"/>
        <w:spacing w:before="319"/>
        <w:rPr>
          <w:rFonts w:ascii="Arial Narrow" w:hAnsi="Arial Narrow" w:cs="Arial Narrow"/>
          <w:b/>
          <w:bCs/>
          <w:color w:val="231F20"/>
          <w:w w:val="115"/>
          <w:sz w:val="21"/>
          <w:szCs w:val="21"/>
        </w:rPr>
      </w:pPr>
      <w:r>
        <w:rPr>
          <w:rFonts w:ascii="Arial Narrow" w:hAnsi="Arial Narrow" w:cs="Arial Narrow"/>
          <w:b/>
          <w:bCs/>
          <w:color w:val="231F20"/>
          <w:w w:val="115"/>
          <w:sz w:val="21"/>
          <w:szCs w:val="21"/>
        </w:rPr>
        <w:t>Introduction</w:t>
      </w:r>
      <w:r>
        <w:rPr>
          <w:rFonts w:ascii="Arial Narrow" w:hAnsi="Arial Narrow" w:cs="Arial Narrow"/>
          <w:b/>
          <w:bCs/>
          <w:color w:val="231F20"/>
          <w:w w:val="115"/>
          <w:sz w:val="21"/>
          <w:szCs w:val="21"/>
        </w:rPr>
        <w:tab/>
        <w:t>1</w:t>
      </w:r>
    </w:p>
    <w:p w:rsidR="00646175" w:rsidRDefault="00646175">
      <w:pPr>
        <w:pStyle w:val="ListParagraph"/>
        <w:numPr>
          <w:ilvl w:val="0"/>
          <w:numId w:val="28"/>
        </w:numPr>
        <w:tabs>
          <w:tab w:val="left" w:pos="361"/>
          <w:tab w:val="left" w:leader="dot" w:pos="9204"/>
        </w:tabs>
        <w:kinsoku w:val="0"/>
        <w:overflowPunct w:val="0"/>
        <w:spacing w:before="319"/>
        <w:rPr>
          <w:rFonts w:ascii="Arial Narrow" w:hAnsi="Arial Narrow" w:cs="Arial Narrow"/>
          <w:b/>
          <w:bCs/>
          <w:color w:val="231F20"/>
          <w:w w:val="115"/>
          <w:sz w:val="21"/>
          <w:szCs w:val="21"/>
        </w:rPr>
      </w:pPr>
      <w:r>
        <w:rPr>
          <w:rFonts w:ascii="Arial Narrow" w:hAnsi="Arial Narrow" w:cs="Arial Narrow"/>
          <w:b/>
          <w:bCs/>
          <w:color w:val="231F20"/>
          <w:w w:val="115"/>
          <w:sz w:val="21"/>
          <w:szCs w:val="21"/>
        </w:rPr>
        <w:t>Overview</w:t>
      </w:r>
      <w:r>
        <w:rPr>
          <w:rFonts w:ascii="Arial Narrow" w:hAnsi="Arial Narrow" w:cs="Arial Narrow"/>
          <w:b/>
          <w:bCs/>
          <w:color w:val="231F20"/>
          <w:w w:val="115"/>
          <w:sz w:val="21"/>
          <w:szCs w:val="21"/>
        </w:rPr>
        <w:tab/>
        <w:t>3</w:t>
      </w:r>
    </w:p>
    <w:p w:rsidR="00646175" w:rsidRDefault="00646175">
      <w:pPr>
        <w:pStyle w:val="BodyText"/>
        <w:tabs>
          <w:tab w:val="left" w:leader="dot" w:pos="8787"/>
        </w:tabs>
        <w:kinsoku w:val="0"/>
        <w:overflowPunct w:val="0"/>
        <w:spacing w:before="305"/>
        <w:ind w:right="1177"/>
        <w:jc w:val="center"/>
        <w:rPr>
          <w:color w:val="231F20"/>
          <w:w w:val="95"/>
        </w:rPr>
      </w:pPr>
      <w:r>
        <w:rPr>
          <w:color w:val="231F20"/>
          <w:w w:val="85"/>
        </w:rPr>
        <w:t>Goal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Expected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Outcomes</w:t>
      </w:r>
      <w:r>
        <w:rPr>
          <w:color w:val="231F20"/>
          <w:w w:val="85"/>
        </w:rPr>
        <w:tab/>
      </w:r>
      <w:r>
        <w:rPr>
          <w:color w:val="231F20"/>
          <w:w w:val="95"/>
        </w:rPr>
        <w:t>4</w:t>
      </w:r>
    </w:p>
    <w:p w:rsidR="00646175" w:rsidRDefault="00646175">
      <w:pPr>
        <w:pStyle w:val="BodyText"/>
        <w:tabs>
          <w:tab w:val="left" w:leader="dot" w:pos="8787"/>
        </w:tabs>
        <w:kinsoku w:val="0"/>
        <w:overflowPunct w:val="0"/>
        <w:spacing w:before="22"/>
        <w:ind w:right="1177"/>
        <w:jc w:val="center"/>
        <w:rPr>
          <w:color w:val="231F20"/>
          <w:w w:val="95"/>
        </w:rPr>
      </w:pPr>
      <w:r>
        <w:rPr>
          <w:color w:val="231F20"/>
          <w:w w:val="85"/>
        </w:rPr>
        <w:t>Facility Rationale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Relevance</w:t>
      </w:r>
      <w:r>
        <w:rPr>
          <w:color w:val="231F20"/>
          <w:w w:val="85"/>
        </w:rPr>
        <w:tab/>
      </w:r>
      <w:r>
        <w:rPr>
          <w:color w:val="231F20"/>
          <w:w w:val="95"/>
        </w:rPr>
        <w:t>6</w:t>
      </w:r>
    </w:p>
    <w:p w:rsidR="00646175" w:rsidRDefault="00646175">
      <w:pPr>
        <w:pStyle w:val="BodyText"/>
        <w:tabs>
          <w:tab w:val="left" w:leader="dot" w:pos="8787"/>
        </w:tabs>
        <w:kinsoku w:val="0"/>
        <w:overflowPunct w:val="0"/>
        <w:spacing w:before="22"/>
        <w:ind w:right="1177"/>
        <w:jc w:val="center"/>
        <w:rPr>
          <w:color w:val="231F20"/>
        </w:rPr>
      </w:pPr>
      <w:r>
        <w:rPr>
          <w:color w:val="231F20"/>
          <w:w w:val="85"/>
        </w:rPr>
        <w:t xml:space="preserve">Changes in </w:t>
      </w:r>
      <w:r>
        <w:rPr>
          <w:color w:val="231F20"/>
          <w:spacing w:val="-3"/>
          <w:w w:val="85"/>
        </w:rPr>
        <w:t>Program’s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Operating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Context</w:t>
      </w:r>
      <w:r>
        <w:rPr>
          <w:color w:val="231F20"/>
          <w:w w:val="85"/>
        </w:rPr>
        <w:tab/>
      </w:r>
      <w:r>
        <w:rPr>
          <w:color w:val="231F20"/>
        </w:rPr>
        <w:t>6</w:t>
      </w:r>
    </w:p>
    <w:p w:rsidR="00646175" w:rsidRDefault="00646175">
      <w:pPr>
        <w:pStyle w:val="BodyText"/>
        <w:tabs>
          <w:tab w:val="left" w:leader="dot" w:pos="8787"/>
        </w:tabs>
        <w:kinsoku w:val="0"/>
        <w:overflowPunct w:val="0"/>
        <w:spacing w:before="23"/>
        <w:ind w:right="1177"/>
        <w:jc w:val="center"/>
        <w:rPr>
          <w:color w:val="231F20"/>
          <w:w w:val="95"/>
        </w:rPr>
      </w:pPr>
      <w:r>
        <w:rPr>
          <w:color w:val="231F20"/>
          <w:w w:val="90"/>
        </w:rPr>
        <w:t>Approach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Ways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w w:val="90"/>
        </w:rPr>
        <w:tab/>
      </w:r>
      <w:r>
        <w:rPr>
          <w:color w:val="231F20"/>
          <w:w w:val="95"/>
        </w:rPr>
        <w:t>8</w:t>
      </w:r>
    </w:p>
    <w:p w:rsidR="00646175" w:rsidRDefault="00646175">
      <w:pPr>
        <w:pStyle w:val="Heading7"/>
        <w:numPr>
          <w:ilvl w:val="0"/>
          <w:numId w:val="28"/>
        </w:numPr>
        <w:tabs>
          <w:tab w:val="left" w:pos="361"/>
          <w:tab w:val="left" w:leader="dot" w:pos="9070"/>
        </w:tabs>
        <w:kinsoku w:val="0"/>
        <w:overflowPunct w:val="0"/>
        <w:spacing w:before="317"/>
        <w:ind w:right="1343"/>
        <w:rPr>
          <w:color w:val="231F20"/>
          <w:w w:val="115"/>
        </w:rPr>
      </w:pPr>
      <w:r>
        <w:rPr>
          <w:color w:val="231F20"/>
          <w:w w:val="115"/>
        </w:rPr>
        <w:t>Implementation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Issues</w:t>
      </w:r>
      <w:r>
        <w:rPr>
          <w:color w:val="231F20"/>
          <w:w w:val="115"/>
        </w:rPr>
        <w:tab/>
        <w:t>11</w:t>
      </w:r>
    </w:p>
    <w:p w:rsidR="00646175" w:rsidRDefault="00646175">
      <w:pPr>
        <w:pStyle w:val="BodyText"/>
        <w:tabs>
          <w:tab w:val="left" w:leader="dot" w:pos="9204"/>
        </w:tabs>
        <w:kinsoku w:val="0"/>
        <w:overflowPunct w:val="0"/>
        <w:spacing w:before="305"/>
        <w:ind w:left="417"/>
        <w:rPr>
          <w:color w:val="231F20"/>
          <w:w w:val="95"/>
        </w:rPr>
      </w:pPr>
      <w:r>
        <w:rPr>
          <w:color w:val="231F20"/>
          <w:w w:val="85"/>
        </w:rPr>
        <w:t>Governance</w:t>
      </w:r>
      <w:r>
        <w:rPr>
          <w:color w:val="231F20"/>
          <w:w w:val="85"/>
        </w:rPr>
        <w:tab/>
      </w:r>
      <w:r>
        <w:rPr>
          <w:color w:val="231F20"/>
          <w:w w:val="95"/>
        </w:rPr>
        <w:t>13</w:t>
      </w:r>
    </w:p>
    <w:p w:rsidR="00646175" w:rsidRDefault="00646175">
      <w:pPr>
        <w:pStyle w:val="Heading7"/>
        <w:numPr>
          <w:ilvl w:val="0"/>
          <w:numId w:val="28"/>
        </w:numPr>
        <w:tabs>
          <w:tab w:val="left" w:pos="361"/>
          <w:tab w:val="left" w:leader="dot" w:pos="9070"/>
        </w:tabs>
        <w:kinsoku w:val="0"/>
        <w:overflowPunct w:val="0"/>
        <w:spacing w:before="317"/>
        <w:ind w:right="1343"/>
        <w:rPr>
          <w:color w:val="231F20"/>
          <w:w w:val="115"/>
        </w:rPr>
      </w:pPr>
      <w:r>
        <w:rPr>
          <w:color w:val="231F20"/>
          <w:w w:val="115"/>
        </w:rPr>
        <w:t>Achievements</w:t>
      </w:r>
      <w:r>
        <w:rPr>
          <w:color w:val="231F20"/>
          <w:w w:val="115"/>
        </w:rPr>
        <w:tab/>
        <w:t>15</w:t>
      </w:r>
    </w:p>
    <w:p w:rsidR="00646175" w:rsidRDefault="00646175">
      <w:pPr>
        <w:pStyle w:val="BodyText"/>
        <w:tabs>
          <w:tab w:val="left" w:leader="dot" w:pos="9204"/>
        </w:tabs>
        <w:kinsoku w:val="0"/>
        <w:overflowPunct w:val="0"/>
        <w:spacing w:before="304"/>
        <w:ind w:left="417"/>
        <w:rPr>
          <w:color w:val="231F20"/>
        </w:rPr>
      </w:pPr>
      <w:r>
        <w:rPr>
          <w:color w:val="231F20"/>
          <w:w w:val="85"/>
        </w:rPr>
        <w:t>Overall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Achievements</w:t>
      </w:r>
      <w:r>
        <w:rPr>
          <w:color w:val="231F20"/>
          <w:w w:val="85"/>
        </w:rPr>
        <w:tab/>
      </w:r>
      <w:r>
        <w:rPr>
          <w:color w:val="231F20"/>
        </w:rPr>
        <w:t>16</w:t>
      </w:r>
    </w:p>
    <w:p w:rsidR="00646175" w:rsidRDefault="00646175">
      <w:pPr>
        <w:pStyle w:val="BodyText"/>
        <w:tabs>
          <w:tab w:val="left" w:leader="dot" w:pos="9204"/>
        </w:tabs>
        <w:kinsoku w:val="0"/>
        <w:overflowPunct w:val="0"/>
        <w:spacing w:before="23"/>
        <w:ind w:left="417"/>
        <w:rPr>
          <w:color w:val="231F20"/>
          <w:w w:val="95"/>
        </w:rPr>
      </w:pPr>
      <w:r>
        <w:rPr>
          <w:color w:val="231F20"/>
          <w:w w:val="85"/>
        </w:rPr>
        <w:t>Achievements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Outcome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Area</w:t>
      </w:r>
      <w:r>
        <w:rPr>
          <w:color w:val="231F20"/>
          <w:w w:val="85"/>
        </w:rPr>
        <w:tab/>
      </w:r>
      <w:r>
        <w:rPr>
          <w:color w:val="231F20"/>
          <w:w w:val="95"/>
        </w:rPr>
        <w:t>16</w:t>
      </w:r>
    </w:p>
    <w:p w:rsidR="00646175" w:rsidRDefault="00646175">
      <w:pPr>
        <w:pStyle w:val="Heading7"/>
        <w:numPr>
          <w:ilvl w:val="0"/>
          <w:numId w:val="28"/>
        </w:numPr>
        <w:tabs>
          <w:tab w:val="left" w:pos="361"/>
          <w:tab w:val="left" w:leader="dot" w:pos="9070"/>
        </w:tabs>
        <w:kinsoku w:val="0"/>
        <w:overflowPunct w:val="0"/>
        <w:spacing w:before="317"/>
        <w:ind w:right="1343"/>
        <w:rPr>
          <w:color w:val="231F20"/>
          <w:w w:val="110"/>
        </w:rPr>
      </w:pPr>
      <w:r>
        <w:rPr>
          <w:color w:val="231F20"/>
          <w:w w:val="110"/>
        </w:rPr>
        <w:t>Cross-cutting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Issues</w:t>
      </w:r>
      <w:r>
        <w:rPr>
          <w:color w:val="231F20"/>
          <w:w w:val="110"/>
        </w:rPr>
        <w:tab/>
        <w:t>43</w:t>
      </w:r>
    </w:p>
    <w:p w:rsidR="00646175" w:rsidRDefault="00646175">
      <w:pPr>
        <w:pStyle w:val="BodyText"/>
        <w:tabs>
          <w:tab w:val="left" w:leader="dot" w:pos="9204"/>
        </w:tabs>
        <w:kinsoku w:val="0"/>
        <w:overflowPunct w:val="0"/>
        <w:spacing w:before="304"/>
        <w:ind w:left="417"/>
        <w:rPr>
          <w:color w:val="231F20"/>
        </w:rPr>
      </w:pPr>
      <w:r>
        <w:rPr>
          <w:color w:val="231F20"/>
          <w:w w:val="90"/>
        </w:rPr>
        <w:t>Gender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Equality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Inclusion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(GESI)</w:t>
      </w:r>
      <w:r>
        <w:rPr>
          <w:color w:val="231F20"/>
          <w:w w:val="90"/>
        </w:rPr>
        <w:tab/>
      </w:r>
      <w:r>
        <w:rPr>
          <w:color w:val="231F20"/>
        </w:rPr>
        <w:t>44</w:t>
      </w:r>
    </w:p>
    <w:p w:rsidR="00646175" w:rsidRDefault="00646175">
      <w:pPr>
        <w:pStyle w:val="BodyText"/>
        <w:tabs>
          <w:tab w:val="left" w:leader="dot" w:pos="9204"/>
        </w:tabs>
        <w:kinsoku w:val="0"/>
        <w:overflowPunct w:val="0"/>
        <w:spacing w:before="23"/>
        <w:ind w:left="417"/>
        <w:rPr>
          <w:color w:val="231F20"/>
        </w:rPr>
      </w:pPr>
      <w:r>
        <w:rPr>
          <w:color w:val="231F20"/>
          <w:w w:val="85"/>
        </w:rPr>
        <w:t>Innovation and Private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Sector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Engagement</w:t>
      </w:r>
      <w:r>
        <w:rPr>
          <w:color w:val="231F20"/>
          <w:w w:val="85"/>
        </w:rPr>
        <w:tab/>
      </w:r>
      <w:r>
        <w:rPr>
          <w:color w:val="231F20"/>
        </w:rPr>
        <w:t>45</w:t>
      </w:r>
    </w:p>
    <w:p w:rsidR="00646175" w:rsidRDefault="00646175">
      <w:pPr>
        <w:pStyle w:val="Heading7"/>
        <w:numPr>
          <w:ilvl w:val="0"/>
          <w:numId w:val="28"/>
        </w:numPr>
        <w:tabs>
          <w:tab w:val="left" w:pos="361"/>
          <w:tab w:val="left" w:leader="dot" w:pos="9070"/>
        </w:tabs>
        <w:kinsoku w:val="0"/>
        <w:overflowPunct w:val="0"/>
        <w:spacing w:before="317"/>
        <w:ind w:right="1343"/>
        <w:rPr>
          <w:color w:val="231F20"/>
          <w:w w:val="115"/>
        </w:rPr>
      </w:pPr>
      <w:r>
        <w:rPr>
          <w:color w:val="231F20"/>
          <w:w w:val="115"/>
        </w:rPr>
        <w:t>Pilots,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Replication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Scale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Up</w:t>
      </w:r>
      <w:r>
        <w:rPr>
          <w:color w:val="231F20"/>
          <w:w w:val="115"/>
        </w:rPr>
        <w:tab/>
        <w:t>49</w:t>
      </w:r>
    </w:p>
    <w:p w:rsidR="00646175" w:rsidRDefault="00646175">
      <w:pPr>
        <w:pStyle w:val="ListParagraph"/>
        <w:numPr>
          <w:ilvl w:val="0"/>
          <w:numId w:val="28"/>
        </w:numPr>
        <w:tabs>
          <w:tab w:val="left" w:pos="361"/>
          <w:tab w:val="left" w:leader="dot" w:pos="9070"/>
        </w:tabs>
        <w:kinsoku w:val="0"/>
        <w:overflowPunct w:val="0"/>
        <w:spacing w:before="319"/>
        <w:ind w:right="1343"/>
        <w:rPr>
          <w:rFonts w:ascii="Arial Narrow" w:hAnsi="Arial Narrow" w:cs="Arial Narrow"/>
          <w:b/>
          <w:bCs/>
          <w:color w:val="231F20"/>
          <w:w w:val="110"/>
          <w:sz w:val="21"/>
          <w:szCs w:val="21"/>
        </w:rPr>
      </w:pPr>
      <w:r>
        <w:rPr>
          <w:rFonts w:ascii="Arial Narrow" w:hAnsi="Arial Narrow" w:cs="Arial Narrow"/>
          <w:b/>
          <w:bCs/>
          <w:color w:val="231F20"/>
          <w:w w:val="110"/>
          <w:sz w:val="21"/>
          <w:szCs w:val="21"/>
        </w:rPr>
        <w:t>Being Flexible and Adaptive: Challenges and</w:t>
      </w:r>
      <w:r>
        <w:rPr>
          <w:rFonts w:ascii="Arial Narrow" w:hAnsi="Arial Narrow" w:cs="Arial Narrow"/>
          <w:b/>
          <w:bCs/>
          <w:color w:val="231F20"/>
          <w:spacing w:val="-20"/>
          <w:w w:val="110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0"/>
          <w:sz w:val="21"/>
          <w:szCs w:val="21"/>
        </w:rPr>
        <w:t>Lessons</w:t>
      </w:r>
      <w:r>
        <w:rPr>
          <w:rFonts w:ascii="Arial Narrow" w:hAnsi="Arial Narrow" w:cs="Arial Narrow"/>
          <w:b/>
          <w:bCs/>
          <w:color w:val="231F20"/>
          <w:spacing w:val="-3"/>
          <w:w w:val="110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0"/>
          <w:sz w:val="21"/>
          <w:szCs w:val="21"/>
        </w:rPr>
        <w:t>Learned</w:t>
      </w:r>
      <w:r>
        <w:rPr>
          <w:rFonts w:ascii="Arial Narrow" w:hAnsi="Arial Narrow" w:cs="Arial Narrow"/>
          <w:b/>
          <w:bCs/>
          <w:color w:val="231F20"/>
          <w:w w:val="110"/>
          <w:sz w:val="21"/>
          <w:szCs w:val="21"/>
        </w:rPr>
        <w:tab/>
        <w:t>53</w:t>
      </w:r>
    </w:p>
    <w:p w:rsidR="00646175" w:rsidRDefault="00646175">
      <w:pPr>
        <w:pStyle w:val="BodyText"/>
        <w:tabs>
          <w:tab w:val="left" w:leader="dot" w:pos="9204"/>
        </w:tabs>
        <w:kinsoku w:val="0"/>
        <w:overflowPunct w:val="0"/>
        <w:spacing w:before="304"/>
        <w:ind w:left="417"/>
        <w:rPr>
          <w:color w:val="231F20"/>
        </w:rPr>
      </w:pPr>
      <w:r>
        <w:rPr>
          <w:color w:val="231F20"/>
          <w:w w:val="90"/>
        </w:rPr>
        <w:t>Developing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Common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Understanding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"/>
          <w:w w:val="90"/>
        </w:rPr>
        <w:tab/>
      </w:r>
      <w:r>
        <w:rPr>
          <w:color w:val="231F20"/>
        </w:rPr>
        <w:t>54</w:t>
      </w:r>
    </w:p>
    <w:p w:rsidR="00646175" w:rsidRDefault="00646175">
      <w:pPr>
        <w:pStyle w:val="BodyText"/>
        <w:tabs>
          <w:tab w:val="left" w:leader="dot" w:pos="9204"/>
        </w:tabs>
        <w:kinsoku w:val="0"/>
        <w:overflowPunct w:val="0"/>
        <w:spacing w:before="23"/>
        <w:ind w:left="417"/>
        <w:rPr>
          <w:color w:val="231F20"/>
        </w:rPr>
      </w:pPr>
      <w:r>
        <w:rPr>
          <w:color w:val="231F20"/>
          <w:w w:val="90"/>
        </w:rPr>
        <w:t>Understanding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Facility</w:t>
      </w:r>
      <w:r>
        <w:rPr>
          <w:color w:val="231F20"/>
          <w:w w:val="90"/>
        </w:rPr>
        <w:tab/>
      </w:r>
      <w:r>
        <w:rPr>
          <w:color w:val="231F20"/>
        </w:rPr>
        <w:t>54</w:t>
      </w:r>
    </w:p>
    <w:p w:rsidR="00646175" w:rsidRDefault="00646175">
      <w:pPr>
        <w:pStyle w:val="BodyText"/>
        <w:tabs>
          <w:tab w:val="left" w:leader="dot" w:pos="9204"/>
        </w:tabs>
        <w:kinsoku w:val="0"/>
        <w:overflowPunct w:val="0"/>
        <w:spacing w:before="22"/>
        <w:ind w:left="417"/>
        <w:rPr>
          <w:color w:val="231F20"/>
          <w:w w:val="95"/>
        </w:rPr>
      </w:pPr>
      <w:r>
        <w:rPr>
          <w:color w:val="231F20"/>
          <w:w w:val="85"/>
        </w:rPr>
        <w:t>Demonstrating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Leveraging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Greater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w w:val="85"/>
        </w:rPr>
        <w:tab/>
      </w:r>
      <w:r>
        <w:rPr>
          <w:color w:val="231F20"/>
          <w:w w:val="95"/>
        </w:rPr>
        <w:t>55</w:t>
      </w:r>
    </w:p>
    <w:p w:rsidR="00646175" w:rsidRDefault="00646175">
      <w:pPr>
        <w:pStyle w:val="BodyText"/>
        <w:tabs>
          <w:tab w:val="left" w:leader="dot" w:pos="9204"/>
        </w:tabs>
        <w:kinsoku w:val="0"/>
        <w:overflowPunct w:val="0"/>
        <w:spacing w:before="23"/>
        <w:ind w:left="417"/>
        <w:rPr>
          <w:color w:val="231F20"/>
          <w:w w:val="95"/>
        </w:rPr>
      </w:pPr>
      <w:r>
        <w:rPr>
          <w:color w:val="231F20"/>
          <w:w w:val="90"/>
        </w:rPr>
        <w:t>Key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Constraints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Adaptive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Organization</w:t>
      </w:r>
      <w:r>
        <w:rPr>
          <w:color w:val="231F20"/>
          <w:w w:val="90"/>
        </w:rPr>
        <w:tab/>
      </w:r>
      <w:r>
        <w:rPr>
          <w:color w:val="231F20"/>
          <w:w w:val="95"/>
        </w:rPr>
        <w:t>56</w:t>
      </w:r>
    </w:p>
    <w:p w:rsidR="00646175" w:rsidRDefault="00646175">
      <w:pPr>
        <w:pStyle w:val="BodyText"/>
        <w:tabs>
          <w:tab w:val="left" w:leader="dot" w:pos="9204"/>
        </w:tabs>
        <w:kinsoku w:val="0"/>
        <w:overflowPunct w:val="0"/>
        <w:spacing w:before="22"/>
        <w:ind w:left="417"/>
        <w:rPr>
          <w:color w:val="231F20"/>
        </w:rPr>
      </w:pPr>
      <w:r>
        <w:rPr>
          <w:color w:val="231F20"/>
          <w:w w:val="90"/>
        </w:rPr>
        <w:t>Our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Goal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Evolving</w:t>
      </w:r>
      <w:r>
        <w:rPr>
          <w:color w:val="231F20"/>
          <w:w w:val="90"/>
        </w:rPr>
        <w:tab/>
      </w:r>
      <w:r>
        <w:rPr>
          <w:color w:val="231F20"/>
        </w:rPr>
        <w:t>57</w:t>
      </w:r>
    </w:p>
    <w:p w:rsidR="00646175" w:rsidRDefault="00646175">
      <w:pPr>
        <w:pStyle w:val="Heading7"/>
        <w:numPr>
          <w:ilvl w:val="0"/>
          <w:numId w:val="28"/>
        </w:numPr>
        <w:tabs>
          <w:tab w:val="left" w:pos="361"/>
          <w:tab w:val="left" w:leader="dot" w:pos="9070"/>
        </w:tabs>
        <w:kinsoku w:val="0"/>
        <w:overflowPunct w:val="0"/>
        <w:spacing w:before="317"/>
        <w:ind w:right="1343"/>
        <w:rPr>
          <w:color w:val="231F20"/>
          <w:w w:val="115"/>
        </w:rPr>
      </w:pPr>
      <w:r>
        <w:rPr>
          <w:color w:val="231F20"/>
          <w:w w:val="115"/>
        </w:rPr>
        <w:t>Expenditure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w w:val="115"/>
        </w:rPr>
        <w:t>Financial</w:t>
      </w:r>
      <w:r>
        <w:rPr>
          <w:color w:val="231F20"/>
          <w:spacing w:val="-26"/>
          <w:w w:val="115"/>
        </w:rPr>
        <w:t xml:space="preserve"> </w:t>
      </w:r>
      <w:r>
        <w:rPr>
          <w:color w:val="231F20"/>
          <w:w w:val="115"/>
        </w:rPr>
        <w:t>Analysis</w:t>
      </w:r>
      <w:r>
        <w:rPr>
          <w:color w:val="231F20"/>
          <w:w w:val="115"/>
        </w:rPr>
        <w:tab/>
        <w:t>59</w:t>
      </w:r>
    </w:p>
    <w:p w:rsidR="00646175" w:rsidRDefault="00646175">
      <w:pPr>
        <w:pStyle w:val="BodyText"/>
        <w:tabs>
          <w:tab w:val="left" w:leader="dot" w:pos="9204"/>
        </w:tabs>
        <w:kinsoku w:val="0"/>
        <w:overflowPunct w:val="0"/>
        <w:spacing w:before="305"/>
        <w:ind w:left="417"/>
        <w:rPr>
          <w:color w:val="231F20"/>
        </w:rPr>
      </w:pPr>
      <w:r>
        <w:rPr>
          <w:color w:val="231F20"/>
          <w:w w:val="90"/>
        </w:rPr>
        <w:t>Budget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Allocation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Expenditure</w:t>
      </w:r>
      <w:r>
        <w:rPr>
          <w:color w:val="231F20"/>
          <w:w w:val="90"/>
        </w:rPr>
        <w:tab/>
      </w:r>
      <w:r>
        <w:rPr>
          <w:color w:val="231F20"/>
        </w:rPr>
        <w:t>60</w:t>
      </w:r>
    </w:p>
    <w:p w:rsidR="00646175" w:rsidRDefault="00646175">
      <w:pPr>
        <w:pStyle w:val="BodyText"/>
        <w:tabs>
          <w:tab w:val="left" w:leader="dot" w:pos="9204"/>
        </w:tabs>
        <w:kinsoku w:val="0"/>
        <w:overflowPunct w:val="0"/>
        <w:spacing w:before="23"/>
        <w:ind w:left="417"/>
        <w:rPr>
          <w:color w:val="231F20"/>
        </w:rPr>
      </w:pPr>
      <w:r>
        <w:rPr>
          <w:color w:val="231F20"/>
          <w:w w:val="90"/>
        </w:rPr>
        <w:t>Program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Costs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Costs</w:t>
      </w:r>
      <w:r>
        <w:rPr>
          <w:color w:val="231F20"/>
          <w:w w:val="90"/>
        </w:rPr>
        <w:tab/>
      </w:r>
      <w:r>
        <w:rPr>
          <w:color w:val="231F20"/>
        </w:rPr>
        <w:t>60</w:t>
      </w:r>
    </w:p>
    <w:p w:rsidR="00646175" w:rsidRDefault="00646175">
      <w:pPr>
        <w:pStyle w:val="BodyText"/>
        <w:tabs>
          <w:tab w:val="left" w:leader="dot" w:pos="9204"/>
        </w:tabs>
        <w:kinsoku w:val="0"/>
        <w:overflowPunct w:val="0"/>
        <w:spacing w:before="22"/>
        <w:ind w:left="417"/>
        <w:rPr>
          <w:color w:val="231F20"/>
          <w:w w:val="95"/>
        </w:rPr>
      </w:pPr>
      <w:r>
        <w:rPr>
          <w:color w:val="231F20"/>
          <w:w w:val="90"/>
        </w:rPr>
        <w:t>Financial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Reporting</w:t>
      </w:r>
      <w:r>
        <w:rPr>
          <w:color w:val="231F20"/>
          <w:w w:val="90"/>
        </w:rPr>
        <w:tab/>
      </w:r>
      <w:r>
        <w:rPr>
          <w:color w:val="231F20"/>
          <w:w w:val="95"/>
        </w:rPr>
        <w:t>61</w:t>
      </w:r>
    </w:p>
    <w:p w:rsidR="00646175" w:rsidRDefault="00646175">
      <w:pPr>
        <w:pStyle w:val="BodyText"/>
        <w:tabs>
          <w:tab w:val="left" w:leader="dot" w:pos="9204"/>
        </w:tabs>
        <w:kinsoku w:val="0"/>
        <w:overflowPunct w:val="0"/>
        <w:spacing w:before="23"/>
        <w:ind w:left="417"/>
        <w:rPr>
          <w:color w:val="231F20"/>
          <w:w w:val="95"/>
        </w:rPr>
      </w:pPr>
      <w:r>
        <w:rPr>
          <w:color w:val="231F20"/>
          <w:w w:val="90"/>
        </w:rPr>
        <w:t>Expenditure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Outcome</w:t>
      </w:r>
      <w:r>
        <w:rPr>
          <w:color w:val="231F20"/>
          <w:w w:val="90"/>
        </w:rPr>
        <w:tab/>
      </w:r>
      <w:r>
        <w:rPr>
          <w:color w:val="231F20"/>
          <w:w w:val="95"/>
        </w:rPr>
        <w:t>61</w:t>
      </w:r>
    </w:p>
    <w:p w:rsidR="00646175" w:rsidRDefault="00646175">
      <w:pPr>
        <w:pStyle w:val="BodyText"/>
        <w:tabs>
          <w:tab w:val="left" w:leader="dot" w:pos="9204"/>
        </w:tabs>
        <w:kinsoku w:val="0"/>
        <w:overflowPunct w:val="0"/>
        <w:spacing w:before="22"/>
        <w:ind w:left="417"/>
        <w:rPr>
          <w:color w:val="231F20"/>
        </w:rPr>
      </w:pPr>
      <w:r>
        <w:rPr>
          <w:color w:val="231F20"/>
          <w:w w:val="90"/>
        </w:rPr>
        <w:t>Risk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w w:val="90"/>
        </w:rPr>
        <w:tab/>
      </w:r>
      <w:r>
        <w:rPr>
          <w:color w:val="231F20"/>
        </w:rPr>
        <w:t>62</w:t>
      </w:r>
    </w:p>
    <w:p w:rsidR="00646175" w:rsidRDefault="00646175">
      <w:pPr>
        <w:pStyle w:val="BodyText"/>
        <w:tabs>
          <w:tab w:val="left" w:leader="dot" w:pos="9204"/>
        </w:tabs>
        <w:kinsoku w:val="0"/>
        <w:overflowPunct w:val="0"/>
        <w:spacing w:before="22"/>
        <w:ind w:left="417"/>
        <w:rPr>
          <w:color w:val="231F20"/>
        </w:rPr>
        <w:sectPr w:rsidR="00646175">
          <w:headerReference w:type="even" r:id="rId39"/>
          <w:headerReference w:type="default" r:id="rId40"/>
          <w:footerReference w:type="even" r:id="rId41"/>
          <w:footerReference w:type="default" r:id="rId42"/>
          <w:pgSz w:w="11910" w:h="16840"/>
          <w:pgMar w:top="380" w:right="0" w:bottom="760" w:left="1000" w:header="0" w:footer="570" w:gutter="0"/>
          <w:pgNumType w:start="1"/>
          <w:cols w:space="720"/>
          <w:noEndnote/>
        </w:sectPr>
      </w:pPr>
    </w:p>
    <w:p w:rsidR="00646175" w:rsidRDefault="00646175">
      <w:pPr>
        <w:pStyle w:val="Heading7"/>
        <w:tabs>
          <w:tab w:val="right" w:leader="dot" w:pos="9426"/>
        </w:tabs>
        <w:kinsoku w:val="0"/>
        <w:overflowPunct w:val="0"/>
        <w:spacing w:before="658"/>
        <w:ind w:left="133" w:firstLine="0"/>
        <w:rPr>
          <w:color w:val="231F20"/>
          <w:w w:val="110"/>
        </w:rPr>
      </w:pPr>
      <w:r>
        <w:rPr>
          <w:color w:val="231F20"/>
          <w:w w:val="110"/>
        </w:rPr>
        <w:t>Annexes</w:t>
      </w:r>
      <w:r>
        <w:rPr>
          <w:color w:val="231F20"/>
          <w:w w:val="110"/>
        </w:rPr>
        <w:tab/>
        <w:t>65</w:t>
      </w:r>
    </w:p>
    <w:p w:rsidR="00646175" w:rsidRDefault="00646175">
      <w:pPr>
        <w:pStyle w:val="BodyText"/>
        <w:tabs>
          <w:tab w:val="right" w:leader="dot" w:pos="9426"/>
        </w:tabs>
        <w:kinsoku w:val="0"/>
        <w:overflowPunct w:val="0"/>
        <w:spacing w:before="319"/>
        <w:ind w:left="133"/>
        <w:rPr>
          <w:rFonts w:ascii="Arial Narrow" w:hAnsi="Arial Narrow" w:cs="Arial Narrow"/>
          <w:b/>
          <w:bCs/>
          <w:color w:val="231F20"/>
          <w:w w:val="110"/>
        </w:rPr>
      </w:pPr>
      <w:r>
        <w:rPr>
          <w:rFonts w:ascii="Arial Narrow" w:hAnsi="Arial Narrow" w:cs="Arial Narrow"/>
          <w:b/>
          <w:bCs/>
          <w:color w:val="231F20"/>
          <w:w w:val="110"/>
        </w:rPr>
        <w:t>Annex</w:t>
      </w:r>
      <w:r>
        <w:rPr>
          <w:rFonts w:ascii="Arial Narrow" w:hAnsi="Arial Narrow" w:cs="Arial Narrow"/>
          <w:b/>
          <w:bCs/>
          <w:color w:val="231F20"/>
          <w:spacing w:val="-11"/>
          <w:w w:val="110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0"/>
        </w:rPr>
        <w:t>1</w:t>
      </w:r>
      <w:r>
        <w:rPr>
          <w:rFonts w:ascii="Arial Narrow" w:hAnsi="Arial Narrow" w:cs="Arial Narrow"/>
          <w:b/>
          <w:bCs/>
          <w:color w:val="231F20"/>
          <w:spacing w:val="-11"/>
          <w:w w:val="110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0"/>
        </w:rPr>
        <w:t>-</w:t>
      </w:r>
      <w:r>
        <w:rPr>
          <w:rFonts w:ascii="Arial Narrow" w:hAnsi="Arial Narrow" w:cs="Arial Narrow"/>
          <w:b/>
          <w:bCs/>
          <w:color w:val="231F20"/>
          <w:spacing w:val="-11"/>
          <w:w w:val="110"/>
        </w:rPr>
        <w:t xml:space="preserve"> </w:t>
      </w:r>
      <w:r>
        <w:rPr>
          <w:rFonts w:ascii="Arial Narrow" w:hAnsi="Arial Narrow" w:cs="Arial Narrow"/>
          <w:b/>
          <w:bCs/>
          <w:color w:val="231F20"/>
          <w:spacing w:val="-3"/>
          <w:w w:val="110"/>
        </w:rPr>
        <w:t>KOMPAK</w:t>
      </w:r>
      <w:r>
        <w:rPr>
          <w:rFonts w:ascii="Arial Narrow" w:hAnsi="Arial Narrow" w:cs="Arial Narrow"/>
          <w:b/>
          <w:bCs/>
          <w:color w:val="231F20"/>
          <w:spacing w:val="-11"/>
          <w:w w:val="110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0"/>
        </w:rPr>
        <w:t>Working</w:t>
      </w:r>
      <w:r>
        <w:rPr>
          <w:rFonts w:ascii="Arial Narrow" w:hAnsi="Arial Narrow" w:cs="Arial Narrow"/>
          <w:b/>
          <w:bCs/>
          <w:color w:val="231F20"/>
          <w:spacing w:val="-10"/>
          <w:w w:val="110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0"/>
        </w:rPr>
        <w:t>Locations</w:t>
      </w:r>
      <w:r>
        <w:rPr>
          <w:rFonts w:ascii="Arial Narrow" w:hAnsi="Arial Narrow" w:cs="Arial Narrow"/>
          <w:b/>
          <w:bCs/>
          <w:color w:val="231F20"/>
          <w:w w:val="110"/>
        </w:rPr>
        <w:tab/>
        <w:t>66</w:t>
      </w:r>
    </w:p>
    <w:p w:rsidR="00646175" w:rsidRDefault="00646175">
      <w:pPr>
        <w:pStyle w:val="BodyText"/>
        <w:tabs>
          <w:tab w:val="right" w:leader="dot" w:pos="9426"/>
        </w:tabs>
        <w:kinsoku w:val="0"/>
        <w:overflowPunct w:val="0"/>
        <w:spacing w:before="320"/>
        <w:ind w:left="133"/>
        <w:rPr>
          <w:rFonts w:ascii="Arial Narrow" w:hAnsi="Arial Narrow" w:cs="Arial Narrow"/>
          <w:b/>
          <w:bCs/>
          <w:color w:val="231F20"/>
          <w:w w:val="110"/>
        </w:rPr>
      </w:pPr>
      <w:r>
        <w:rPr>
          <w:rFonts w:ascii="Arial Narrow" w:hAnsi="Arial Narrow" w:cs="Arial Narrow"/>
          <w:b/>
          <w:bCs/>
          <w:color w:val="231F20"/>
          <w:w w:val="110"/>
        </w:rPr>
        <w:t>Annex</w:t>
      </w:r>
      <w:r>
        <w:rPr>
          <w:rFonts w:ascii="Arial Narrow" w:hAnsi="Arial Narrow" w:cs="Arial Narrow"/>
          <w:b/>
          <w:bCs/>
          <w:color w:val="231F20"/>
          <w:spacing w:val="-11"/>
          <w:w w:val="110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0"/>
        </w:rPr>
        <w:t>2</w:t>
      </w:r>
      <w:r>
        <w:rPr>
          <w:rFonts w:ascii="Arial Narrow" w:hAnsi="Arial Narrow" w:cs="Arial Narrow"/>
          <w:b/>
          <w:bCs/>
          <w:color w:val="231F20"/>
          <w:spacing w:val="-10"/>
          <w:w w:val="110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0"/>
        </w:rPr>
        <w:t>-</w:t>
      </w:r>
      <w:r>
        <w:rPr>
          <w:rFonts w:ascii="Arial Narrow" w:hAnsi="Arial Narrow" w:cs="Arial Narrow"/>
          <w:b/>
          <w:bCs/>
          <w:color w:val="231F20"/>
          <w:spacing w:val="-10"/>
          <w:w w:val="110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0"/>
        </w:rPr>
        <w:t>Findings</w:t>
      </w:r>
      <w:r>
        <w:rPr>
          <w:rFonts w:ascii="Arial Narrow" w:hAnsi="Arial Narrow" w:cs="Arial Narrow"/>
          <w:b/>
          <w:bCs/>
          <w:color w:val="231F20"/>
          <w:spacing w:val="-10"/>
          <w:w w:val="110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0"/>
        </w:rPr>
        <w:t>from</w:t>
      </w:r>
      <w:r>
        <w:rPr>
          <w:rFonts w:ascii="Arial Narrow" w:hAnsi="Arial Narrow" w:cs="Arial Narrow"/>
          <w:b/>
          <w:bCs/>
          <w:color w:val="231F20"/>
          <w:spacing w:val="-10"/>
          <w:w w:val="110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0"/>
        </w:rPr>
        <w:t>the</w:t>
      </w:r>
      <w:r>
        <w:rPr>
          <w:rFonts w:ascii="Arial Narrow" w:hAnsi="Arial Narrow" w:cs="Arial Narrow"/>
          <w:b/>
          <w:bCs/>
          <w:color w:val="231F20"/>
          <w:spacing w:val="-11"/>
          <w:w w:val="110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0"/>
        </w:rPr>
        <w:t>Baseline</w:t>
      </w:r>
      <w:r>
        <w:rPr>
          <w:rFonts w:ascii="Arial Narrow" w:hAnsi="Arial Narrow" w:cs="Arial Narrow"/>
          <w:b/>
          <w:bCs/>
          <w:color w:val="231F20"/>
          <w:spacing w:val="-10"/>
          <w:w w:val="110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0"/>
        </w:rPr>
        <w:t>Study:</w:t>
      </w:r>
      <w:r>
        <w:rPr>
          <w:rFonts w:ascii="Arial Narrow" w:hAnsi="Arial Narrow" w:cs="Arial Narrow"/>
          <w:b/>
          <w:bCs/>
          <w:color w:val="231F20"/>
          <w:spacing w:val="-10"/>
          <w:w w:val="110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0"/>
        </w:rPr>
        <w:t>Aceh</w:t>
      </w:r>
      <w:r>
        <w:rPr>
          <w:rFonts w:ascii="Arial Narrow" w:hAnsi="Arial Narrow" w:cs="Arial Narrow"/>
          <w:b/>
          <w:bCs/>
          <w:color w:val="231F20"/>
          <w:w w:val="110"/>
        </w:rPr>
        <w:tab/>
        <w:t>67</w:t>
      </w:r>
    </w:p>
    <w:p w:rsidR="00646175" w:rsidRDefault="00646175">
      <w:pPr>
        <w:pStyle w:val="BodyText"/>
        <w:tabs>
          <w:tab w:val="right" w:leader="dot" w:pos="9426"/>
        </w:tabs>
        <w:kinsoku w:val="0"/>
        <w:overflowPunct w:val="0"/>
        <w:spacing w:before="319"/>
        <w:ind w:left="133"/>
        <w:rPr>
          <w:rFonts w:ascii="Arial Narrow" w:hAnsi="Arial Narrow" w:cs="Arial Narrow"/>
          <w:b/>
          <w:bCs/>
          <w:color w:val="231F20"/>
          <w:w w:val="115"/>
        </w:rPr>
      </w:pPr>
      <w:r>
        <w:rPr>
          <w:rFonts w:ascii="Arial Narrow" w:hAnsi="Arial Narrow" w:cs="Arial Narrow"/>
          <w:b/>
          <w:bCs/>
          <w:color w:val="231F20"/>
          <w:w w:val="115"/>
        </w:rPr>
        <w:t>Annex</w:t>
      </w:r>
      <w:r>
        <w:rPr>
          <w:rFonts w:ascii="Arial Narrow" w:hAnsi="Arial Narrow" w:cs="Arial Narrow"/>
          <w:b/>
          <w:bCs/>
          <w:color w:val="231F20"/>
          <w:spacing w:val="-15"/>
          <w:w w:val="11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5"/>
        </w:rPr>
        <w:t>3</w:t>
      </w:r>
      <w:r>
        <w:rPr>
          <w:rFonts w:ascii="Arial Narrow" w:hAnsi="Arial Narrow" w:cs="Arial Narrow"/>
          <w:b/>
          <w:bCs/>
          <w:color w:val="231F20"/>
          <w:spacing w:val="-15"/>
          <w:w w:val="11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5"/>
        </w:rPr>
        <w:t>-</w:t>
      </w:r>
      <w:r>
        <w:rPr>
          <w:rFonts w:ascii="Arial Narrow" w:hAnsi="Arial Narrow" w:cs="Arial Narrow"/>
          <w:b/>
          <w:bCs/>
          <w:color w:val="231F20"/>
          <w:spacing w:val="-14"/>
          <w:w w:val="11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5"/>
        </w:rPr>
        <w:t>List</w:t>
      </w:r>
      <w:r>
        <w:rPr>
          <w:rFonts w:ascii="Arial Narrow" w:hAnsi="Arial Narrow" w:cs="Arial Narrow"/>
          <w:b/>
          <w:bCs/>
          <w:color w:val="231F20"/>
          <w:spacing w:val="-15"/>
          <w:w w:val="11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5"/>
        </w:rPr>
        <w:t>of</w:t>
      </w:r>
      <w:r>
        <w:rPr>
          <w:rFonts w:ascii="Arial Narrow" w:hAnsi="Arial Narrow" w:cs="Arial Narrow"/>
          <w:b/>
          <w:bCs/>
          <w:color w:val="231F20"/>
          <w:spacing w:val="-15"/>
          <w:w w:val="11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5"/>
        </w:rPr>
        <w:t>Pilots</w:t>
      </w:r>
      <w:r>
        <w:rPr>
          <w:rFonts w:ascii="Arial Narrow" w:hAnsi="Arial Narrow" w:cs="Arial Narrow"/>
          <w:b/>
          <w:bCs/>
          <w:color w:val="231F20"/>
          <w:spacing w:val="-14"/>
          <w:w w:val="11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5"/>
        </w:rPr>
        <w:t>Led</w:t>
      </w:r>
      <w:r>
        <w:rPr>
          <w:rFonts w:ascii="Arial Narrow" w:hAnsi="Arial Narrow" w:cs="Arial Narrow"/>
          <w:b/>
          <w:bCs/>
          <w:color w:val="231F20"/>
          <w:spacing w:val="-15"/>
          <w:w w:val="11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5"/>
        </w:rPr>
        <w:t>and</w:t>
      </w:r>
      <w:r>
        <w:rPr>
          <w:rFonts w:ascii="Arial Narrow" w:hAnsi="Arial Narrow" w:cs="Arial Narrow"/>
          <w:b/>
          <w:bCs/>
          <w:color w:val="231F20"/>
          <w:spacing w:val="-15"/>
          <w:w w:val="11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5"/>
        </w:rPr>
        <w:t>Supported</w:t>
      </w:r>
      <w:r>
        <w:rPr>
          <w:rFonts w:ascii="Arial Narrow" w:hAnsi="Arial Narrow" w:cs="Arial Narrow"/>
          <w:b/>
          <w:bCs/>
          <w:color w:val="231F20"/>
          <w:spacing w:val="-14"/>
          <w:w w:val="11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115"/>
        </w:rPr>
        <w:t>by</w:t>
      </w:r>
      <w:r>
        <w:rPr>
          <w:rFonts w:ascii="Arial Narrow" w:hAnsi="Arial Narrow" w:cs="Arial Narrow"/>
          <w:b/>
          <w:bCs/>
          <w:color w:val="231F20"/>
          <w:spacing w:val="-15"/>
          <w:w w:val="115"/>
        </w:rPr>
        <w:t xml:space="preserve"> </w:t>
      </w:r>
      <w:r>
        <w:rPr>
          <w:rFonts w:ascii="Arial Narrow" w:hAnsi="Arial Narrow" w:cs="Arial Narrow"/>
          <w:b/>
          <w:bCs/>
          <w:color w:val="231F20"/>
          <w:spacing w:val="-3"/>
          <w:w w:val="115"/>
        </w:rPr>
        <w:t>KOMPAK</w:t>
      </w:r>
      <w:r>
        <w:rPr>
          <w:rFonts w:ascii="Arial Narrow" w:hAnsi="Arial Narrow" w:cs="Arial Narrow"/>
          <w:b/>
          <w:bCs/>
          <w:color w:val="231F20"/>
          <w:spacing w:val="-3"/>
          <w:w w:val="115"/>
        </w:rPr>
        <w:tab/>
      </w:r>
      <w:r>
        <w:rPr>
          <w:rFonts w:ascii="Arial Narrow" w:hAnsi="Arial Narrow" w:cs="Arial Narrow"/>
          <w:b/>
          <w:bCs/>
          <w:color w:val="231F20"/>
          <w:w w:val="115"/>
        </w:rPr>
        <w:t>76</w:t>
      </w:r>
    </w:p>
    <w:p w:rsidR="00646175" w:rsidRDefault="00646175">
      <w:pPr>
        <w:pStyle w:val="BodyText"/>
        <w:tabs>
          <w:tab w:val="right" w:leader="dot" w:pos="9426"/>
        </w:tabs>
        <w:kinsoku w:val="0"/>
        <w:overflowPunct w:val="0"/>
        <w:spacing w:before="319"/>
        <w:ind w:left="133"/>
        <w:rPr>
          <w:rFonts w:ascii="Arial Narrow" w:hAnsi="Arial Narrow" w:cs="Arial Narrow"/>
          <w:b/>
          <w:bCs/>
          <w:color w:val="231F20"/>
          <w:w w:val="115"/>
        </w:rPr>
        <w:sectPr w:rsidR="00646175">
          <w:headerReference w:type="even" r:id="rId43"/>
          <w:headerReference w:type="default" r:id="rId44"/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before="336"/>
        <w:ind w:left="133"/>
        <w:rPr>
          <w:rFonts w:ascii="Arial Narrow" w:hAnsi="Arial Narrow" w:cs="Arial Narrow"/>
          <w:color w:val="AC1F24"/>
          <w:spacing w:val="-6"/>
          <w:sz w:val="58"/>
          <w:szCs w:val="58"/>
        </w:rPr>
      </w:pPr>
      <w:r>
        <w:rPr>
          <w:rFonts w:ascii="Arial Narrow" w:hAnsi="Arial Narrow" w:cs="Arial Narrow"/>
          <w:color w:val="AC1F24"/>
          <w:spacing w:val="-6"/>
          <w:sz w:val="58"/>
          <w:szCs w:val="58"/>
        </w:rPr>
        <w:t xml:space="preserve">ACRONYMS, </w:t>
      </w:r>
      <w:r>
        <w:rPr>
          <w:rFonts w:ascii="Arial Narrow" w:hAnsi="Arial Narrow" w:cs="Arial Narrow"/>
          <w:color w:val="AC1F24"/>
          <w:spacing w:val="-8"/>
          <w:sz w:val="58"/>
          <w:szCs w:val="58"/>
        </w:rPr>
        <w:t xml:space="preserve">ABBREVIATIONS </w:t>
      </w:r>
      <w:r>
        <w:rPr>
          <w:rFonts w:ascii="Arial Narrow" w:hAnsi="Arial Narrow" w:cs="Arial Narrow"/>
          <w:color w:val="AC1F24"/>
          <w:spacing w:val="-4"/>
          <w:sz w:val="58"/>
          <w:szCs w:val="58"/>
        </w:rPr>
        <w:t>AND</w:t>
      </w:r>
      <w:r>
        <w:rPr>
          <w:rFonts w:ascii="Arial Narrow" w:hAnsi="Arial Narrow" w:cs="Arial Narrow"/>
          <w:color w:val="AC1F24"/>
          <w:spacing w:val="-92"/>
          <w:sz w:val="58"/>
          <w:szCs w:val="58"/>
        </w:rPr>
        <w:t xml:space="preserve"> </w:t>
      </w:r>
      <w:r>
        <w:rPr>
          <w:rFonts w:ascii="Arial Narrow" w:hAnsi="Arial Narrow" w:cs="Arial Narrow"/>
          <w:color w:val="AC1F24"/>
          <w:spacing w:val="-6"/>
          <w:sz w:val="58"/>
          <w:szCs w:val="58"/>
        </w:rPr>
        <w:t>TERMS</w:t>
      </w:r>
    </w:p>
    <w:p w:rsidR="00646175" w:rsidRDefault="00646175">
      <w:pPr>
        <w:pStyle w:val="BodyText"/>
        <w:kinsoku w:val="0"/>
        <w:overflowPunct w:val="0"/>
        <w:spacing w:before="5"/>
        <w:rPr>
          <w:rFonts w:ascii="Arial Narrow" w:hAnsi="Arial Narrow" w:cs="Arial Narrow"/>
          <w:sz w:val="66"/>
          <w:szCs w:val="66"/>
        </w:rPr>
      </w:pPr>
    </w:p>
    <w:p w:rsidR="00646175" w:rsidRDefault="00646175">
      <w:pPr>
        <w:pStyle w:val="BodyText"/>
        <w:tabs>
          <w:tab w:val="left" w:pos="1551"/>
        </w:tabs>
        <w:kinsoku w:val="0"/>
        <w:overflowPunct w:val="0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AIP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Aid Investment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Plan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AIPD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Australian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Indonesia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Decentralisation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  <w:spacing w:val="-8"/>
        </w:rPr>
        <w:t>AIPJ</w:t>
      </w:r>
      <w:r>
        <w:rPr>
          <w:rFonts w:ascii="Arial Narrow" w:hAnsi="Arial Narrow" w:cs="Arial Narrow"/>
          <w:b/>
          <w:bCs/>
          <w:color w:val="231F20"/>
          <w:spacing w:val="-8"/>
        </w:rPr>
        <w:tab/>
      </w:r>
      <w:r>
        <w:rPr>
          <w:color w:val="231F20"/>
        </w:rPr>
        <w:t>Australian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Indonesia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Justice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 w:line="261" w:lineRule="auto"/>
        <w:ind w:left="133" w:right="4052" w:hanging="1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APBD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  <w:w w:val="95"/>
        </w:rPr>
        <w:t>Anggaran</w:t>
      </w:r>
      <w:r>
        <w:rPr>
          <w:rFonts w:ascii="Trebuchet MS" w:hAnsi="Trebuchet MS" w:cs="Trebuchet MS"/>
          <w:i/>
          <w:iCs/>
          <w:color w:val="231F20"/>
          <w:spacing w:val="-45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Pendapatan</w:t>
      </w:r>
      <w:r>
        <w:rPr>
          <w:rFonts w:ascii="Trebuchet MS" w:hAnsi="Trebuchet MS" w:cs="Trebuchet MS"/>
          <w:i/>
          <w:iCs/>
          <w:color w:val="231F20"/>
          <w:spacing w:val="-45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dan</w:t>
      </w:r>
      <w:r>
        <w:rPr>
          <w:rFonts w:ascii="Trebuchet MS" w:hAnsi="Trebuchet MS" w:cs="Trebuchet MS"/>
          <w:i/>
          <w:iCs/>
          <w:color w:val="231F20"/>
          <w:spacing w:val="-45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Belanja</w:t>
      </w:r>
      <w:r>
        <w:rPr>
          <w:rFonts w:ascii="Trebuchet MS" w:hAnsi="Trebuchet MS" w:cs="Trebuchet MS"/>
          <w:i/>
          <w:iCs/>
          <w:color w:val="231F20"/>
          <w:spacing w:val="-44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Daerah</w:t>
      </w:r>
      <w:r>
        <w:rPr>
          <w:rFonts w:ascii="Trebuchet MS" w:hAnsi="Trebuchet MS" w:cs="Trebuchet MS"/>
          <w:i/>
          <w:iCs/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(Regional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Budget) </w:t>
      </w:r>
      <w:r>
        <w:rPr>
          <w:rFonts w:ascii="Arial Narrow" w:hAnsi="Arial Narrow" w:cs="Arial Narrow"/>
          <w:b/>
          <w:bCs/>
          <w:color w:val="231F20"/>
        </w:rPr>
        <w:t>APBDes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Anggaran</w:t>
      </w:r>
      <w:r>
        <w:rPr>
          <w:rFonts w:ascii="Trebuchet MS" w:hAnsi="Trebuchet MS" w:cs="Trebuchet MS"/>
          <w:i/>
          <w:iCs/>
          <w:color w:val="231F20"/>
          <w:spacing w:val="-49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Pendapatan</w:t>
      </w:r>
      <w:r>
        <w:rPr>
          <w:rFonts w:ascii="Trebuchet MS" w:hAnsi="Trebuchet MS" w:cs="Trebuchet MS"/>
          <w:i/>
          <w:iCs/>
          <w:color w:val="231F20"/>
          <w:spacing w:val="-48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dan</w:t>
      </w:r>
      <w:r>
        <w:rPr>
          <w:rFonts w:ascii="Trebuchet MS" w:hAnsi="Trebuchet MS" w:cs="Trebuchet MS"/>
          <w:i/>
          <w:iCs/>
          <w:color w:val="231F20"/>
          <w:spacing w:val="-49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Belanja</w:t>
      </w:r>
      <w:r>
        <w:rPr>
          <w:rFonts w:ascii="Trebuchet MS" w:hAnsi="Trebuchet MS" w:cs="Trebuchet MS"/>
          <w:i/>
          <w:iCs/>
          <w:color w:val="231F20"/>
          <w:spacing w:val="-48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Desa</w:t>
      </w:r>
      <w:r>
        <w:rPr>
          <w:rFonts w:ascii="Trebuchet MS" w:hAnsi="Trebuchet MS" w:cs="Trebuchet MS"/>
          <w:i/>
          <w:iCs/>
          <w:color w:val="231F20"/>
          <w:spacing w:val="-48"/>
        </w:rPr>
        <w:t xml:space="preserve"> </w:t>
      </w:r>
      <w:r>
        <w:rPr>
          <w:color w:val="231F20"/>
        </w:rPr>
        <w:t>(Village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Budget) </w:t>
      </w:r>
      <w:r>
        <w:rPr>
          <w:rFonts w:ascii="Arial Narrow" w:hAnsi="Arial Narrow" w:cs="Arial Narrow"/>
          <w:b/>
          <w:bCs/>
          <w:color w:val="231F20"/>
        </w:rPr>
        <w:t>AUD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Australian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Dollar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line="255" w:lineRule="exact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AWP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Annual Work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Plan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 w:line="261" w:lineRule="auto"/>
        <w:ind w:left="1551" w:right="1419" w:hanging="1418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Bappeda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  <w:w w:val="90"/>
        </w:rPr>
        <w:t>Badan</w:t>
      </w:r>
      <w:r>
        <w:rPr>
          <w:rFonts w:ascii="Trebuchet MS" w:hAnsi="Trebuchet MS" w:cs="Trebuchet MS"/>
          <w:i/>
          <w:iCs/>
          <w:color w:val="231F20"/>
          <w:spacing w:val="-16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Perencanaan</w:t>
      </w:r>
      <w:r>
        <w:rPr>
          <w:rFonts w:ascii="Trebuchet MS" w:hAnsi="Trebuchet MS" w:cs="Trebuchet MS"/>
          <w:i/>
          <w:iCs/>
          <w:color w:val="231F20"/>
          <w:spacing w:val="-15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Pembangunan</w:t>
      </w:r>
      <w:r>
        <w:rPr>
          <w:rFonts w:ascii="Trebuchet MS" w:hAnsi="Trebuchet MS" w:cs="Trebuchet MS"/>
          <w:i/>
          <w:iCs/>
          <w:color w:val="231F20"/>
          <w:spacing w:val="-16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Daerah</w:t>
      </w:r>
      <w:r>
        <w:rPr>
          <w:rFonts w:ascii="Trebuchet MS" w:hAnsi="Trebuchet MS" w:cs="Trebuchet MS"/>
          <w:i/>
          <w:iCs/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(Development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Agency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Sub-National </w:t>
      </w:r>
      <w:r>
        <w:rPr>
          <w:color w:val="231F20"/>
        </w:rPr>
        <w:t>Level)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line="256" w:lineRule="exact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Bappenas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Badan</w:t>
      </w:r>
      <w:r>
        <w:rPr>
          <w:rFonts w:ascii="Trebuchet MS" w:hAnsi="Trebuchet MS" w:cs="Trebuchet MS"/>
          <w:i/>
          <w:iCs/>
          <w:color w:val="231F20"/>
          <w:spacing w:val="-3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Perencanaan</w:t>
      </w:r>
      <w:r>
        <w:rPr>
          <w:rFonts w:ascii="Trebuchet MS" w:hAnsi="Trebuchet MS" w:cs="Trebuchet MS"/>
          <w:i/>
          <w:iCs/>
          <w:color w:val="231F20"/>
          <w:spacing w:val="-3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Pembangunan</w:t>
      </w:r>
      <w:r>
        <w:rPr>
          <w:rFonts w:ascii="Trebuchet MS" w:hAnsi="Trebuchet MS" w:cs="Trebuchet MS"/>
          <w:i/>
          <w:iCs/>
          <w:color w:val="231F20"/>
          <w:spacing w:val="-3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Nasional</w:t>
      </w:r>
      <w:r>
        <w:rPr>
          <w:rFonts w:ascii="Trebuchet MS" w:hAnsi="Trebuchet MS" w:cs="Trebuchet MS"/>
          <w:i/>
          <w:iCs/>
          <w:color w:val="231F20"/>
          <w:spacing w:val="-37"/>
        </w:rPr>
        <w:t xml:space="preserve"> </w:t>
      </w:r>
      <w:r>
        <w:rPr>
          <w:color w:val="231F20"/>
        </w:rPr>
        <w:t>(Ministry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Planning)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BAST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Berita</w:t>
      </w:r>
      <w:r>
        <w:rPr>
          <w:rFonts w:ascii="Trebuchet MS" w:hAnsi="Trebuchet MS" w:cs="Trebuchet MS"/>
          <w:i/>
          <w:iCs/>
          <w:color w:val="231F20"/>
          <w:spacing w:val="-32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Acara</w:t>
      </w:r>
      <w:r>
        <w:rPr>
          <w:rFonts w:ascii="Trebuchet MS" w:hAnsi="Trebuchet MS" w:cs="Trebuchet MS"/>
          <w:i/>
          <w:iCs/>
          <w:color w:val="231F20"/>
          <w:spacing w:val="-31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Serah</w:t>
      </w:r>
      <w:r>
        <w:rPr>
          <w:rFonts w:ascii="Trebuchet MS" w:hAnsi="Trebuchet MS" w:cs="Trebuchet MS"/>
          <w:i/>
          <w:iCs/>
          <w:color w:val="231F20"/>
          <w:spacing w:val="-32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3"/>
        </w:rPr>
        <w:t>Terima</w:t>
      </w:r>
      <w:r>
        <w:rPr>
          <w:rFonts w:ascii="Trebuchet MS" w:hAnsi="Trebuchet MS" w:cs="Trebuchet MS"/>
          <w:i/>
          <w:iCs/>
          <w:color w:val="231F20"/>
          <w:spacing w:val="-31"/>
        </w:rPr>
        <w:t xml:space="preserve"> </w:t>
      </w:r>
      <w:r>
        <w:rPr>
          <w:color w:val="231F20"/>
        </w:rPr>
        <w:t>(Certified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Acceptance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Support)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BDT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Basis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Data</w:t>
      </w:r>
      <w:r>
        <w:rPr>
          <w:rFonts w:ascii="Trebuchet MS" w:hAnsi="Trebuchet MS" w:cs="Trebuchet MS"/>
          <w:i/>
          <w:iCs/>
          <w:color w:val="231F20"/>
          <w:spacing w:val="-25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3"/>
        </w:rPr>
        <w:t>Terpadu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color w:val="231F20"/>
        </w:rPr>
        <w:t>(Unified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Database)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 w:line="261" w:lineRule="auto"/>
        <w:ind w:left="133" w:right="3829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Bina</w:t>
      </w:r>
      <w:r>
        <w:rPr>
          <w:rFonts w:ascii="Arial Narrow" w:hAnsi="Arial Narrow" w:cs="Arial Narrow"/>
          <w:b/>
          <w:bCs/>
          <w:color w:val="231F20"/>
          <w:spacing w:val="21"/>
        </w:rPr>
        <w:t xml:space="preserve"> </w:t>
      </w:r>
      <w:r>
        <w:rPr>
          <w:rFonts w:ascii="Arial Narrow" w:hAnsi="Arial Narrow" w:cs="Arial Narrow"/>
          <w:b/>
          <w:bCs/>
          <w:color w:val="231F20"/>
        </w:rPr>
        <w:t>Pemdes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  <w:w w:val="90"/>
        </w:rPr>
        <w:t>Bina</w:t>
      </w:r>
      <w:r>
        <w:rPr>
          <w:rFonts w:ascii="Trebuchet MS" w:hAnsi="Trebuchet MS" w:cs="Trebuchet MS"/>
          <w:i/>
          <w:iCs/>
          <w:color w:val="231F20"/>
          <w:spacing w:val="-28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Pemerintahan</w:t>
      </w:r>
      <w:r>
        <w:rPr>
          <w:rFonts w:ascii="Trebuchet MS" w:hAnsi="Trebuchet MS" w:cs="Trebuchet MS"/>
          <w:i/>
          <w:iCs/>
          <w:color w:val="231F20"/>
          <w:spacing w:val="-28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Desa</w:t>
      </w:r>
      <w:r>
        <w:rPr>
          <w:rFonts w:ascii="Trebuchet MS" w:hAnsi="Trebuchet MS" w:cs="Trebuchet MS"/>
          <w:i/>
          <w:iCs/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(Directorate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Development) </w:t>
      </w:r>
      <w:r>
        <w:rPr>
          <w:rFonts w:ascii="Arial Narrow" w:hAnsi="Arial Narrow" w:cs="Arial Narrow"/>
          <w:b/>
          <w:bCs/>
          <w:color w:val="231F20"/>
        </w:rPr>
        <w:t>BLUD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  <w:w w:val="90"/>
        </w:rPr>
        <w:t>Badan</w:t>
      </w:r>
      <w:r>
        <w:rPr>
          <w:rFonts w:ascii="Trebuchet MS" w:hAnsi="Trebuchet MS" w:cs="Trebuchet MS"/>
          <w:i/>
          <w:iCs/>
          <w:color w:val="231F20"/>
          <w:spacing w:val="-17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Layanan</w:t>
      </w:r>
      <w:r>
        <w:rPr>
          <w:rFonts w:ascii="Trebuchet MS" w:hAnsi="Trebuchet MS" w:cs="Trebuchet MS"/>
          <w:i/>
          <w:iCs/>
          <w:color w:val="231F20"/>
          <w:spacing w:val="-17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Umum</w:t>
      </w:r>
      <w:r>
        <w:rPr>
          <w:rFonts w:ascii="Trebuchet MS" w:hAnsi="Trebuchet MS" w:cs="Trebuchet MS"/>
          <w:i/>
          <w:iCs/>
          <w:color w:val="231F20"/>
          <w:spacing w:val="-16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Daerah</w:t>
      </w:r>
      <w:r>
        <w:rPr>
          <w:rFonts w:ascii="Trebuchet MS" w:hAnsi="Trebuchet MS" w:cs="Trebuchet MS"/>
          <w:i/>
          <w:iCs/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(Regional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Agency) </w:t>
      </w:r>
      <w:r>
        <w:rPr>
          <w:rFonts w:ascii="Arial Narrow" w:hAnsi="Arial Narrow" w:cs="Arial Narrow"/>
          <w:b/>
          <w:bCs/>
          <w:color w:val="231F20"/>
        </w:rPr>
        <w:t>BPD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  <w:w w:val="95"/>
        </w:rPr>
        <w:t>Badan</w:t>
      </w:r>
      <w:r>
        <w:rPr>
          <w:rFonts w:ascii="Trebuchet MS" w:hAnsi="Trebuchet MS" w:cs="Trebuchet MS"/>
          <w:i/>
          <w:iCs/>
          <w:color w:val="231F20"/>
          <w:spacing w:val="-43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Permusyawaratan</w:t>
      </w:r>
      <w:r>
        <w:rPr>
          <w:rFonts w:ascii="Trebuchet MS" w:hAnsi="Trebuchet MS" w:cs="Trebuchet MS"/>
          <w:i/>
          <w:iCs/>
          <w:color w:val="231F20"/>
          <w:spacing w:val="-42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Desa</w:t>
      </w:r>
      <w:r>
        <w:rPr>
          <w:rFonts w:ascii="Trebuchet MS" w:hAnsi="Trebuchet MS" w:cs="Trebuchet MS"/>
          <w:i/>
          <w:iCs/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(Village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Consultative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Council) </w:t>
      </w:r>
      <w:r>
        <w:rPr>
          <w:rFonts w:ascii="Arial Narrow" w:hAnsi="Arial Narrow" w:cs="Arial Narrow"/>
          <w:b/>
          <w:bCs/>
          <w:color w:val="231F20"/>
        </w:rPr>
        <w:t>BPS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Badan</w:t>
      </w:r>
      <w:r>
        <w:rPr>
          <w:rFonts w:ascii="Trebuchet MS" w:hAnsi="Trebuchet MS" w:cs="Trebuchet MS"/>
          <w:i/>
          <w:iCs/>
          <w:color w:val="231F20"/>
          <w:spacing w:val="-3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Pusat</w:t>
      </w:r>
      <w:r>
        <w:rPr>
          <w:rFonts w:ascii="Trebuchet MS" w:hAnsi="Trebuchet MS" w:cs="Trebuchet MS"/>
          <w:i/>
          <w:iCs/>
          <w:color w:val="231F20"/>
          <w:spacing w:val="-3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Statistik</w:t>
      </w:r>
      <w:r>
        <w:rPr>
          <w:rFonts w:ascii="Trebuchet MS" w:hAnsi="Trebuchet MS" w:cs="Trebuchet MS"/>
          <w:i/>
          <w:iCs/>
          <w:color w:val="231F20"/>
          <w:spacing w:val="-35"/>
        </w:rPr>
        <w:t xml:space="preserve"> </w:t>
      </w:r>
      <w:r>
        <w:rPr>
          <w:color w:val="231F20"/>
        </w:rPr>
        <w:t>(Central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Statistics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Agency)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line="253" w:lineRule="exact"/>
        <w:ind w:left="133"/>
        <w:rPr>
          <w:color w:val="231F20"/>
          <w:spacing w:val="-6"/>
        </w:rPr>
      </w:pPr>
      <w:r>
        <w:rPr>
          <w:rFonts w:ascii="Arial Narrow" w:hAnsi="Arial Narrow" w:cs="Arial Narrow"/>
          <w:b/>
          <w:bCs/>
          <w:color w:val="231F20"/>
        </w:rPr>
        <w:t>BTT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Bunda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</w:rPr>
        <w:t>TexTalk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BUMDesa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Badan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Usaha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Milik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Desa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color w:val="231F20"/>
        </w:rPr>
        <w:t>(Village-Owned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Enterprise)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Camat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Head 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Subdistrict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CRVS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Civil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Registration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Vital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Statistics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CSO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Civil Society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Organisation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DAK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Dana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Alokasi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Khusus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color w:val="231F20"/>
        </w:rPr>
        <w:t>(Special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Allocation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Fund)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DD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Dana</w:t>
      </w:r>
      <w:r>
        <w:rPr>
          <w:rFonts w:ascii="Trebuchet MS" w:hAnsi="Trebuchet MS" w:cs="Trebuchet MS"/>
          <w:i/>
          <w:iCs/>
          <w:color w:val="231F20"/>
          <w:spacing w:val="-25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Desa</w:t>
      </w:r>
      <w:r>
        <w:rPr>
          <w:rFonts w:ascii="Trebuchet MS" w:hAnsi="Trebuchet MS" w:cs="Trebuchet MS"/>
          <w:i/>
          <w:iCs/>
          <w:color w:val="231F20"/>
          <w:spacing w:val="-24"/>
        </w:rPr>
        <w:t xml:space="preserve"> </w:t>
      </w:r>
      <w:r>
        <w:rPr>
          <w:color w:val="231F20"/>
        </w:rPr>
        <w:t>(Village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Fund)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  <w:spacing w:val="-4"/>
        </w:rPr>
      </w:pPr>
      <w:r>
        <w:rPr>
          <w:rFonts w:ascii="Arial Narrow" w:hAnsi="Arial Narrow" w:cs="Arial Narrow"/>
          <w:b/>
          <w:bCs/>
          <w:color w:val="231F20"/>
          <w:spacing w:val="-7"/>
        </w:rPr>
        <w:t>DFAT</w:t>
      </w:r>
      <w:r>
        <w:rPr>
          <w:rFonts w:ascii="Arial Narrow" w:hAnsi="Arial Narrow" w:cs="Arial Narrow"/>
          <w:b/>
          <w:bCs/>
          <w:color w:val="231F20"/>
          <w:spacing w:val="-7"/>
        </w:rPr>
        <w:tab/>
      </w:r>
      <w:r>
        <w:rPr>
          <w:color w:val="231F20"/>
        </w:rPr>
        <w:t>Department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Affairs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Trade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DID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Dana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Insentif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Daerah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color w:val="231F20"/>
        </w:rPr>
        <w:t>(Regional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Incentive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Fund)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EOFO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End-of-Facility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Outcome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  <w:spacing w:val="-3"/>
        </w:rPr>
      </w:pPr>
      <w:r>
        <w:rPr>
          <w:rFonts w:ascii="Arial Narrow" w:hAnsi="Arial Narrow" w:cs="Arial Narrow"/>
          <w:b/>
          <w:bCs/>
          <w:color w:val="231F20"/>
        </w:rPr>
        <w:t>FY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Fiscal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Year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GESI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Gender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Equality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Inclusion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GoA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Government 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Australia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GoI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Government of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Indonesia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  <w:spacing w:val="-3"/>
        </w:rPr>
        <w:t>IAPA</w:t>
      </w:r>
      <w:r>
        <w:rPr>
          <w:rFonts w:ascii="Arial Narrow" w:hAnsi="Arial Narrow" w:cs="Arial Narrow"/>
          <w:b/>
          <w:bCs/>
          <w:color w:val="231F20"/>
          <w:spacing w:val="-3"/>
        </w:rPr>
        <w:tab/>
      </w:r>
      <w:r>
        <w:rPr>
          <w:color w:val="231F20"/>
        </w:rPr>
        <w:t>Indonesia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Association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Administration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ICT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Information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Technology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IDR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Indonesian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Rupiah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IO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Intermediate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Outcome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IPR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Independent Progress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Review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IRE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Institute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Empowerment</w:t>
      </w:r>
    </w:p>
    <w:p w:rsidR="00646175" w:rsidRDefault="00646175">
      <w:pPr>
        <w:pStyle w:val="BodyText"/>
        <w:kinsoku w:val="0"/>
        <w:overflowPunct w:val="0"/>
        <w:spacing w:before="23" w:line="261" w:lineRule="auto"/>
        <w:ind w:left="1551" w:right="1290" w:hanging="1418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  <w:w w:val="95"/>
        </w:rPr>
        <w:t>JARING</w:t>
      </w:r>
      <w:r>
        <w:rPr>
          <w:rFonts w:ascii="Arial Narrow" w:hAnsi="Arial Narrow" w:cs="Arial Narrow"/>
          <w:b/>
          <w:bCs/>
          <w:color w:val="231F20"/>
          <w:spacing w:val="-11"/>
          <w:w w:val="95"/>
        </w:rPr>
        <w:t xml:space="preserve"> </w:t>
      </w:r>
      <w:r>
        <w:rPr>
          <w:rFonts w:ascii="Arial Narrow" w:hAnsi="Arial Narrow" w:cs="Arial Narrow"/>
          <w:b/>
          <w:bCs/>
          <w:color w:val="231F20"/>
          <w:spacing w:val="-4"/>
          <w:w w:val="95"/>
        </w:rPr>
        <w:t>PEKAT</w:t>
      </w:r>
      <w:r>
        <w:rPr>
          <w:rFonts w:ascii="Arial Narrow" w:hAnsi="Arial Narrow" w:cs="Arial Narrow"/>
          <w:b/>
          <w:bCs/>
          <w:color w:val="231F20"/>
          <w:spacing w:val="33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Penjaringan</w:t>
      </w:r>
      <w:r>
        <w:rPr>
          <w:rFonts w:ascii="Trebuchet MS" w:hAnsi="Trebuchet MS" w:cs="Trebuchet MS"/>
          <w:i/>
          <w:iCs/>
          <w:color w:val="231F20"/>
          <w:spacing w:val="-26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Akte</w:t>
      </w:r>
      <w:r>
        <w:rPr>
          <w:rFonts w:ascii="Trebuchet MS" w:hAnsi="Trebuchet MS" w:cs="Trebuchet MS"/>
          <w:i/>
          <w:iCs/>
          <w:color w:val="231F20"/>
          <w:spacing w:val="-27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Kelahiran</w:t>
      </w:r>
      <w:r>
        <w:rPr>
          <w:rFonts w:ascii="Trebuchet MS" w:hAnsi="Trebuchet MS" w:cs="Trebuchet MS"/>
          <w:i/>
          <w:iCs/>
          <w:color w:val="231F20"/>
          <w:spacing w:val="-26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Melalui</w:t>
      </w:r>
      <w:r>
        <w:rPr>
          <w:rFonts w:ascii="Trebuchet MS" w:hAnsi="Trebuchet MS" w:cs="Trebuchet MS"/>
          <w:i/>
          <w:iCs/>
          <w:color w:val="231F20"/>
          <w:spacing w:val="-26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Pendidikan,</w:t>
      </w:r>
      <w:r>
        <w:rPr>
          <w:rFonts w:ascii="Trebuchet MS" w:hAnsi="Trebuchet MS" w:cs="Trebuchet MS"/>
          <w:i/>
          <w:iCs/>
          <w:color w:val="231F20"/>
          <w:spacing w:val="-26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Kesehatan</w:t>
      </w:r>
      <w:r>
        <w:rPr>
          <w:rFonts w:ascii="Trebuchet MS" w:hAnsi="Trebuchet MS" w:cs="Trebuchet MS"/>
          <w:i/>
          <w:iCs/>
          <w:color w:val="231F20"/>
          <w:spacing w:val="-26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dan</w:t>
      </w:r>
      <w:r>
        <w:rPr>
          <w:rFonts w:ascii="Trebuchet MS" w:hAnsi="Trebuchet MS" w:cs="Trebuchet MS"/>
          <w:i/>
          <w:iCs/>
          <w:color w:val="231F20"/>
          <w:spacing w:val="-27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Masyarakat</w:t>
      </w:r>
      <w:r>
        <w:rPr>
          <w:rFonts w:ascii="Trebuchet MS" w:hAnsi="Trebuchet MS" w:cs="Trebuchet MS"/>
          <w:i/>
          <w:iCs/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(Network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Birth </w:t>
      </w:r>
      <w:r>
        <w:rPr>
          <w:color w:val="231F20"/>
        </w:rPr>
        <w:t>Certificates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Community)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line="256" w:lineRule="exact"/>
        <w:ind w:left="133"/>
        <w:rPr>
          <w:color w:val="231F20"/>
          <w:w w:val="105"/>
        </w:rPr>
      </w:pPr>
      <w:r>
        <w:rPr>
          <w:rFonts w:ascii="Arial Narrow" w:hAnsi="Arial Narrow" w:cs="Arial Narrow"/>
          <w:b/>
          <w:bCs/>
          <w:color w:val="231F20"/>
          <w:w w:val="105"/>
        </w:rPr>
        <w:t>Kecamatan</w:t>
      </w:r>
      <w:r>
        <w:rPr>
          <w:rFonts w:ascii="Arial Narrow" w:hAnsi="Arial Narrow" w:cs="Arial Narrow"/>
          <w:b/>
          <w:bCs/>
          <w:color w:val="231F20"/>
          <w:w w:val="105"/>
        </w:rPr>
        <w:tab/>
      </w:r>
      <w:r>
        <w:rPr>
          <w:color w:val="231F20"/>
          <w:w w:val="105"/>
        </w:rPr>
        <w:t>Sub-district</w:t>
      </w:r>
    </w:p>
    <w:p w:rsidR="00646175" w:rsidRDefault="00646175">
      <w:pPr>
        <w:pStyle w:val="BodyText"/>
        <w:kinsoku w:val="0"/>
        <w:overflowPunct w:val="0"/>
        <w:spacing w:before="22" w:line="261" w:lineRule="auto"/>
        <w:ind w:left="1551" w:right="1199" w:hanging="1418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  <w:w w:val="95"/>
        </w:rPr>
        <w:t xml:space="preserve">Kemenko PMK </w:t>
      </w:r>
      <w:r>
        <w:rPr>
          <w:rFonts w:ascii="Trebuchet MS" w:hAnsi="Trebuchet MS" w:cs="Trebuchet MS"/>
          <w:i/>
          <w:iCs/>
          <w:color w:val="231F20"/>
          <w:w w:val="95"/>
        </w:rPr>
        <w:t xml:space="preserve">Kementerian Koordinator Pembangunan Manusia dan Kebudayaan </w:t>
      </w:r>
      <w:r>
        <w:rPr>
          <w:color w:val="231F20"/>
          <w:w w:val="95"/>
        </w:rPr>
        <w:t xml:space="preserve">(Coordinating Ministry for </w:t>
      </w:r>
      <w:r>
        <w:rPr>
          <w:color w:val="231F20"/>
        </w:rPr>
        <w:t>Human Development and Cultural Affairs)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line="256" w:lineRule="exact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KKN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Kuliah</w:t>
      </w:r>
      <w:r>
        <w:rPr>
          <w:rFonts w:ascii="Trebuchet MS" w:hAnsi="Trebuchet MS" w:cs="Trebuchet MS"/>
          <w:i/>
          <w:iCs/>
          <w:color w:val="231F20"/>
          <w:spacing w:val="-28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Kerja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Nyata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color w:val="231F20"/>
        </w:rPr>
        <w:t>(Community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Program)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36"/>
        <w:ind w:left="133"/>
        <w:rPr>
          <w:rFonts w:ascii="Trebuchet MS" w:hAnsi="Trebuchet MS" w:cs="Trebuchet MS"/>
          <w:i/>
          <w:iCs/>
          <w:color w:val="231F20"/>
        </w:rPr>
      </w:pPr>
      <w:r>
        <w:rPr>
          <w:rFonts w:ascii="Arial Narrow" w:hAnsi="Arial Narrow" w:cs="Arial Narrow"/>
          <w:b/>
          <w:bCs/>
          <w:color w:val="231F20"/>
          <w:spacing w:val="-3"/>
        </w:rPr>
        <w:t>KOMPAK</w:t>
      </w:r>
      <w:r>
        <w:rPr>
          <w:rFonts w:ascii="Arial Narrow" w:hAnsi="Arial Narrow" w:cs="Arial Narrow"/>
          <w:b/>
          <w:bCs/>
          <w:color w:val="231F20"/>
          <w:spacing w:val="-3"/>
        </w:rPr>
        <w:tab/>
      </w:r>
      <w:r>
        <w:rPr>
          <w:rFonts w:ascii="Trebuchet MS" w:hAnsi="Trebuchet MS" w:cs="Trebuchet MS"/>
          <w:i/>
          <w:iCs/>
          <w:color w:val="231F20"/>
        </w:rPr>
        <w:t>Kolaborasi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Masyarakat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dan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Pelayanan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untuk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Kesejahteraan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37"/>
        <w:ind w:left="133"/>
        <w:rPr>
          <w:rFonts w:ascii="Trebuchet MS" w:hAnsi="Trebuchet MS" w:cs="Trebuchet MS"/>
          <w:i/>
          <w:iCs/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LANDASAN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Layanan</w:t>
      </w:r>
      <w:r>
        <w:rPr>
          <w:rFonts w:ascii="Trebuchet MS" w:hAnsi="Trebuchet MS" w:cs="Trebuchet MS"/>
          <w:i/>
          <w:iCs/>
          <w:color w:val="231F20"/>
          <w:spacing w:val="-24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Pendidikan</w:t>
      </w:r>
      <w:r>
        <w:rPr>
          <w:rFonts w:ascii="Trebuchet MS" w:hAnsi="Trebuchet MS" w:cs="Trebuchet MS"/>
          <w:i/>
          <w:iCs/>
          <w:color w:val="231F20"/>
          <w:spacing w:val="-25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dan</w:t>
      </w:r>
      <w:r>
        <w:rPr>
          <w:rFonts w:ascii="Trebuchet MS" w:hAnsi="Trebuchet MS" w:cs="Trebuchet MS"/>
          <w:i/>
          <w:iCs/>
          <w:color w:val="231F20"/>
          <w:spacing w:val="-24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Kesehatan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LDD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Living Design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Document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LI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Legal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Identity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  <w:sectPr w:rsidR="00646175">
          <w:footerReference w:type="even" r:id="rId45"/>
          <w:footerReference w:type="default" r:id="rId46"/>
          <w:pgSz w:w="11910" w:h="16840"/>
          <w:pgMar w:top="700" w:right="0" w:bottom="760" w:left="1000" w:header="484" w:footer="570" w:gutter="0"/>
          <w:pgNumType w:start="3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4"/>
        <w:rPr>
          <w:sz w:val="24"/>
          <w:szCs w:val="24"/>
        </w:rPr>
      </w:pP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114"/>
        <w:ind w:left="133"/>
        <w:rPr>
          <w:rFonts w:ascii="Trebuchet MS" w:hAnsi="Trebuchet MS" w:cs="Trebuchet MS"/>
          <w:i/>
          <w:iCs/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LP2M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Lembaga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Penelitian</w:t>
      </w:r>
      <w:r>
        <w:rPr>
          <w:rFonts w:ascii="Trebuchet MS" w:hAnsi="Trebuchet MS" w:cs="Trebuchet MS"/>
          <w:i/>
          <w:iCs/>
          <w:color w:val="231F20"/>
          <w:spacing w:val="-25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dan</w:t>
      </w:r>
      <w:r>
        <w:rPr>
          <w:rFonts w:ascii="Trebuchet MS" w:hAnsi="Trebuchet MS" w:cs="Trebuchet MS"/>
          <w:i/>
          <w:iCs/>
          <w:color w:val="231F20"/>
          <w:spacing w:val="-25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Pengabdian</w:t>
      </w:r>
      <w:r>
        <w:rPr>
          <w:rFonts w:ascii="Trebuchet MS" w:hAnsi="Trebuchet MS" w:cs="Trebuchet MS"/>
          <w:i/>
          <w:iCs/>
          <w:color w:val="231F20"/>
          <w:spacing w:val="-25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kepada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Masyarakat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M&amp;E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Monitoring and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Evaluation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36"/>
        <w:ind w:left="133"/>
        <w:rPr>
          <w:rFonts w:ascii="Trebuchet MS" w:hAnsi="Trebuchet MS" w:cs="Trebuchet MS"/>
          <w:i/>
          <w:iCs/>
          <w:color w:val="231F20"/>
        </w:rPr>
      </w:pPr>
      <w:r>
        <w:rPr>
          <w:rFonts w:ascii="Arial Narrow" w:hAnsi="Arial Narrow" w:cs="Arial Narrow"/>
          <w:b/>
          <w:bCs/>
          <w:color w:val="231F20"/>
          <w:spacing w:val="-3"/>
        </w:rPr>
        <w:t>MAHKOTA</w:t>
      </w:r>
      <w:r>
        <w:rPr>
          <w:rFonts w:ascii="Arial Narrow" w:hAnsi="Arial Narrow" w:cs="Arial Narrow"/>
          <w:b/>
          <w:bCs/>
          <w:color w:val="231F20"/>
          <w:spacing w:val="-3"/>
        </w:rPr>
        <w:tab/>
      </w:r>
      <w:r>
        <w:rPr>
          <w:rFonts w:ascii="Trebuchet MS" w:hAnsi="Trebuchet MS" w:cs="Trebuchet MS"/>
          <w:i/>
          <w:iCs/>
          <w:color w:val="231F20"/>
        </w:rPr>
        <w:t>Menuju</w:t>
      </w:r>
      <w:r>
        <w:rPr>
          <w:rFonts w:ascii="Trebuchet MS" w:hAnsi="Trebuchet MS" w:cs="Trebuchet MS"/>
          <w:i/>
          <w:iCs/>
          <w:color w:val="231F20"/>
          <w:spacing w:val="-25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Masyarakat</w:t>
      </w:r>
      <w:r>
        <w:rPr>
          <w:rFonts w:ascii="Trebuchet MS" w:hAnsi="Trebuchet MS" w:cs="Trebuchet MS"/>
          <w:i/>
          <w:iCs/>
          <w:color w:val="231F20"/>
          <w:spacing w:val="-25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Kokoh</w:t>
      </w:r>
      <w:r>
        <w:rPr>
          <w:rFonts w:ascii="Trebuchet MS" w:hAnsi="Trebuchet MS" w:cs="Trebuchet MS"/>
          <w:i/>
          <w:iCs/>
          <w:color w:val="231F20"/>
          <w:spacing w:val="-25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dan</w:t>
      </w:r>
      <w:r>
        <w:rPr>
          <w:rFonts w:ascii="Trebuchet MS" w:hAnsi="Trebuchet MS" w:cs="Trebuchet MS"/>
          <w:i/>
          <w:iCs/>
          <w:color w:val="231F20"/>
          <w:spacing w:val="-24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Sejahtera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 w:line="261" w:lineRule="auto"/>
        <w:ind w:left="1551" w:right="1660" w:hanging="1418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MAMPU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  <w:w w:val="90"/>
        </w:rPr>
        <w:t xml:space="preserve">Maju Perempuan Indonesia untuk Penanggulangan Kemiskinan </w:t>
      </w:r>
      <w:r>
        <w:rPr>
          <w:color w:val="231F20"/>
          <w:w w:val="90"/>
        </w:rPr>
        <w:t xml:space="preserve">(Empowering Indonesian </w:t>
      </w:r>
      <w:r>
        <w:rPr>
          <w:color w:val="231F20"/>
        </w:rPr>
        <w:t>Women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Reduction)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line="256" w:lineRule="exact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MEL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Monitoring,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Evaluation,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Learning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MIS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Management Information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System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MoF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Ministry 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Finance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MoHA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Ministry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Affairs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MoHDC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Coordinating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Ministry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Affairs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(also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Kemenko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PMK)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MOU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Memorandum of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Understanding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MoV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Ministry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Villages,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Disadvantaged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Transmigration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  <w:w w:val="90"/>
        </w:rPr>
      </w:pPr>
      <w:r>
        <w:rPr>
          <w:rFonts w:ascii="Arial Narrow" w:hAnsi="Arial Narrow" w:cs="Arial Narrow"/>
          <w:b/>
          <w:bCs/>
          <w:color w:val="231F20"/>
        </w:rPr>
        <w:t>MSE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  <w:w w:val="90"/>
        </w:rPr>
        <w:t>Micro and Small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Enterprises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  <w:w w:val="90"/>
        </w:rPr>
      </w:pPr>
      <w:r>
        <w:rPr>
          <w:rFonts w:ascii="Arial Narrow" w:hAnsi="Arial Narrow" w:cs="Arial Narrow"/>
          <w:b/>
          <w:bCs/>
          <w:color w:val="231F20"/>
        </w:rPr>
        <w:t>MSS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  <w:w w:val="90"/>
        </w:rPr>
        <w:t>Minimum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Standards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Musrena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Musyawarah</w:t>
      </w:r>
      <w:r>
        <w:rPr>
          <w:rFonts w:ascii="Trebuchet MS" w:hAnsi="Trebuchet MS" w:cs="Trebuchet MS"/>
          <w:i/>
          <w:iCs/>
          <w:color w:val="231F20"/>
          <w:spacing w:val="-28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Rencana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Aksi</w:t>
      </w:r>
      <w:r>
        <w:rPr>
          <w:rFonts w:ascii="Trebuchet MS" w:hAnsi="Trebuchet MS" w:cs="Trebuchet MS"/>
          <w:i/>
          <w:iCs/>
          <w:color w:val="231F20"/>
          <w:spacing w:val="-28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Kaum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Perempuan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color w:val="231F20"/>
        </w:rPr>
        <w:t>(Women’s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Forum)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  <w:spacing w:val="-3"/>
          <w:w w:val="90"/>
        </w:rPr>
      </w:pPr>
      <w:r>
        <w:rPr>
          <w:rFonts w:ascii="Arial Narrow" w:hAnsi="Arial Narrow" w:cs="Arial Narrow"/>
          <w:b/>
          <w:bCs/>
          <w:color w:val="231F20"/>
        </w:rPr>
        <w:t>NTB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  <w:w w:val="90"/>
        </w:rPr>
        <w:t>Nusa</w:t>
      </w:r>
      <w:r>
        <w:rPr>
          <w:rFonts w:ascii="Trebuchet MS" w:hAnsi="Trebuchet MS" w:cs="Trebuchet MS"/>
          <w:i/>
          <w:iCs/>
          <w:color w:val="231F20"/>
          <w:spacing w:val="-14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3"/>
          <w:w w:val="90"/>
        </w:rPr>
        <w:t>Tenggara</w:t>
      </w:r>
      <w:r>
        <w:rPr>
          <w:rFonts w:ascii="Trebuchet MS" w:hAnsi="Trebuchet MS" w:cs="Trebuchet MS"/>
          <w:i/>
          <w:iCs/>
          <w:color w:val="231F20"/>
          <w:spacing w:val="-13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Barat</w:t>
      </w:r>
      <w:r>
        <w:rPr>
          <w:rFonts w:ascii="Trebuchet MS" w:hAnsi="Trebuchet MS" w:cs="Trebuchet MS"/>
          <w:i/>
          <w:iCs/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(West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Nusa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Tenggara)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  <w:spacing w:val="-3"/>
          <w:w w:val="90"/>
        </w:rPr>
      </w:pPr>
      <w:r>
        <w:rPr>
          <w:rFonts w:ascii="Arial Narrow" w:hAnsi="Arial Narrow" w:cs="Arial Narrow"/>
          <w:b/>
          <w:bCs/>
          <w:color w:val="231F20"/>
        </w:rPr>
        <w:t>NTT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  <w:w w:val="90"/>
        </w:rPr>
        <w:t>Nusa</w:t>
      </w:r>
      <w:r>
        <w:rPr>
          <w:rFonts w:ascii="Trebuchet MS" w:hAnsi="Trebuchet MS" w:cs="Trebuchet MS"/>
          <w:i/>
          <w:iCs/>
          <w:color w:val="231F20"/>
          <w:spacing w:val="-14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3"/>
          <w:w w:val="90"/>
        </w:rPr>
        <w:t>Tenggara</w:t>
      </w:r>
      <w:r>
        <w:rPr>
          <w:rFonts w:ascii="Trebuchet MS" w:hAnsi="Trebuchet MS" w:cs="Trebuchet MS"/>
          <w:i/>
          <w:iCs/>
          <w:color w:val="231F20"/>
          <w:spacing w:val="-13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Timur</w:t>
      </w:r>
      <w:r>
        <w:rPr>
          <w:rFonts w:ascii="Trebuchet MS" w:hAnsi="Trebuchet MS" w:cs="Trebuchet MS"/>
          <w:i/>
          <w:iCs/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(East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Nusa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Tenggara)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  <w:spacing w:val="-4"/>
        </w:rPr>
        <w:t>OJK</w:t>
      </w:r>
      <w:r>
        <w:rPr>
          <w:rFonts w:ascii="Arial Narrow" w:hAnsi="Arial Narrow" w:cs="Arial Narrow"/>
          <w:b/>
          <w:bCs/>
          <w:color w:val="231F20"/>
          <w:spacing w:val="-4"/>
        </w:rPr>
        <w:tab/>
      </w:r>
      <w:r>
        <w:rPr>
          <w:rFonts w:ascii="Trebuchet MS" w:hAnsi="Trebuchet MS" w:cs="Trebuchet MS"/>
          <w:i/>
          <w:iCs/>
          <w:color w:val="231F20"/>
        </w:rPr>
        <w:t>Otoritas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Jasa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Keuangan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color w:val="231F20"/>
        </w:rPr>
        <w:t>(Financial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Authority)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P2B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Program</w:t>
      </w:r>
      <w:r>
        <w:rPr>
          <w:rFonts w:ascii="Trebuchet MS" w:hAnsi="Trebuchet MS" w:cs="Trebuchet MS"/>
          <w:i/>
          <w:iCs/>
          <w:color w:val="231F20"/>
          <w:spacing w:val="-31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Penghidupan</w:t>
      </w:r>
      <w:r>
        <w:rPr>
          <w:rFonts w:ascii="Trebuchet MS" w:hAnsi="Trebuchet MS" w:cs="Trebuchet MS"/>
          <w:i/>
          <w:iCs/>
          <w:color w:val="231F20"/>
          <w:spacing w:val="-30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Berkelanjutan</w:t>
      </w:r>
      <w:r>
        <w:rPr>
          <w:rFonts w:ascii="Trebuchet MS" w:hAnsi="Trebuchet MS" w:cs="Trebuchet MS"/>
          <w:i/>
          <w:iCs/>
          <w:color w:val="231F20"/>
          <w:spacing w:val="-30"/>
        </w:rPr>
        <w:t xml:space="preserve"> </w:t>
      </w:r>
      <w:r>
        <w:rPr>
          <w:color w:val="231F20"/>
        </w:rPr>
        <w:t>(Sustainable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Livelihoods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Strategy)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P3BM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Pro-Poor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Planning,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Budgeting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Monitoring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  <w:spacing w:val="-4"/>
        </w:rPr>
        <w:t>PAF</w:t>
      </w:r>
      <w:r>
        <w:rPr>
          <w:rFonts w:ascii="Arial Narrow" w:hAnsi="Arial Narrow" w:cs="Arial Narrow"/>
          <w:b/>
          <w:bCs/>
          <w:color w:val="231F20"/>
          <w:spacing w:val="-4"/>
        </w:rPr>
        <w:tab/>
      </w:r>
      <w:r>
        <w:rPr>
          <w:color w:val="231F20"/>
        </w:rPr>
        <w:t>Performance Assessment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Framework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37"/>
        <w:ind w:left="133"/>
        <w:rPr>
          <w:rFonts w:ascii="Trebuchet MS" w:hAnsi="Trebuchet MS" w:cs="Trebuchet MS"/>
          <w:i/>
          <w:iCs/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PBMAD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Pembelajaran</w:t>
      </w:r>
      <w:r>
        <w:rPr>
          <w:rFonts w:ascii="Trebuchet MS" w:hAnsi="Trebuchet MS" w:cs="Trebuchet MS"/>
          <w:i/>
          <w:iCs/>
          <w:color w:val="231F20"/>
          <w:spacing w:val="-25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Mandiri</w:t>
      </w:r>
      <w:r>
        <w:rPr>
          <w:rFonts w:ascii="Trebuchet MS" w:hAnsi="Trebuchet MS" w:cs="Trebuchet MS"/>
          <w:i/>
          <w:iCs/>
          <w:color w:val="231F20"/>
          <w:spacing w:val="-24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Aparat</w:t>
      </w:r>
      <w:r>
        <w:rPr>
          <w:rFonts w:ascii="Trebuchet MS" w:hAnsi="Trebuchet MS" w:cs="Trebuchet MS"/>
          <w:i/>
          <w:iCs/>
          <w:color w:val="231F20"/>
          <w:spacing w:val="-25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Desa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PEKKA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Perempuan</w:t>
      </w:r>
      <w:r>
        <w:rPr>
          <w:rFonts w:ascii="Trebuchet MS" w:hAnsi="Trebuchet MS" w:cs="Trebuchet MS"/>
          <w:i/>
          <w:iCs/>
          <w:color w:val="231F20"/>
          <w:spacing w:val="-33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Kepala</w:t>
      </w:r>
      <w:r>
        <w:rPr>
          <w:rFonts w:ascii="Trebuchet MS" w:hAnsi="Trebuchet MS" w:cs="Trebuchet MS"/>
          <w:i/>
          <w:iCs/>
          <w:color w:val="231F20"/>
          <w:spacing w:val="-33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Keluarga</w:t>
      </w:r>
      <w:r>
        <w:rPr>
          <w:rFonts w:ascii="Trebuchet MS" w:hAnsi="Trebuchet MS" w:cs="Trebuchet MS"/>
          <w:i/>
          <w:iCs/>
          <w:color w:val="231F20"/>
          <w:spacing w:val="-33"/>
        </w:rPr>
        <w:t xml:space="preserve"> </w:t>
      </w:r>
      <w:r>
        <w:rPr>
          <w:color w:val="231F20"/>
        </w:rPr>
        <w:t>(Female-Headed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Households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Empowerment)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PerBup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Peraturan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Bupati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color w:val="231F20"/>
        </w:rPr>
        <w:t>(District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Governor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Regulation)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PFM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Public Financial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Management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PKAD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Pengembangan</w:t>
      </w:r>
      <w:r>
        <w:rPr>
          <w:rFonts w:ascii="Trebuchet MS" w:hAnsi="Trebuchet MS" w:cs="Trebuchet MS"/>
          <w:i/>
          <w:iCs/>
          <w:color w:val="231F20"/>
          <w:spacing w:val="-4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Kapasitas</w:t>
      </w:r>
      <w:r>
        <w:rPr>
          <w:rFonts w:ascii="Trebuchet MS" w:hAnsi="Trebuchet MS" w:cs="Trebuchet MS"/>
          <w:i/>
          <w:iCs/>
          <w:color w:val="231F20"/>
          <w:spacing w:val="-4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Aparatur</w:t>
      </w:r>
      <w:r>
        <w:rPr>
          <w:rFonts w:ascii="Trebuchet MS" w:hAnsi="Trebuchet MS" w:cs="Trebuchet MS"/>
          <w:i/>
          <w:iCs/>
          <w:color w:val="231F20"/>
          <w:spacing w:val="-4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Desa</w:t>
      </w:r>
      <w:r>
        <w:rPr>
          <w:rFonts w:ascii="Trebuchet MS" w:hAnsi="Trebuchet MS" w:cs="Trebuchet MS"/>
          <w:i/>
          <w:iCs/>
          <w:color w:val="231F20"/>
          <w:spacing w:val="-46"/>
        </w:rPr>
        <w:t xml:space="preserve"> </w:t>
      </w:r>
      <w:r>
        <w:rPr>
          <w:color w:val="231F20"/>
        </w:rPr>
        <w:t>(Strengthening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Capacity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Village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Government)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PKH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Program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Keluarga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Harapan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color w:val="231F20"/>
        </w:rPr>
        <w:t>(Family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Program)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36"/>
        <w:ind w:left="133"/>
        <w:rPr>
          <w:rFonts w:ascii="Trebuchet MS" w:hAnsi="Trebuchet MS" w:cs="Trebuchet MS"/>
          <w:i/>
          <w:iCs/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PKK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Pembinaan Kesejahteraan</w:t>
      </w:r>
      <w:r>
        <w:rPr>
          <w:rFonts w:ascii="Trebuchet MS" w:hAnsi="Trebuchet MS" w:cs="Trebuchet MS"/>
          <w:i/>
          <w:iCs/>
          <w:color w:val="231F20"/>
          <w:spacing w:val="-49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Keluarga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36"/>
        <w:ind w:left="133"/>
        <w:rPr>
          <w:rFonts w:ascii="Trebuchet MS" w:hAnsi="Trebuchet MS" w:cs="Trebuchet MS"/>
          <w:i/>
          <w:iCs/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PKKPM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Peningkatan</w:t>
      </w:r>
      <w:r>
        <w:rPr>
          <w:rFonts w:ascii="Trebuchet MS" w:hAnsi="Trebuchet MS" w:cs="Trebuchet MS"/>
          <w:i/>
          <w:iCs/>
          <w:color w:val="231F20"/>
          <w:spacing w:val="-29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Kesejahteraan</w:t>
      </w:r>
      <w:r>
        <w:rPr>
          <w:rFonts w:ascii="Trebuchet MS" w:hAnsi="Trebuchet MS" w:cs="Trebuchet MS"/>
          <w:i/>
          <w:iCs/>
          <w:color w:val="231F20"/>
          <w:spacing w:val="-28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Keluarga</w:t>
      </w:r>
      <w:r>
        <w:rPr>
          <w:rFonts w:ascii="Trebuchet MS" w:hAnsi="Trebuchet MS" w:cs="Trebuchet MS"/>
          <w:i/>
          <w:iCs/>
          <w:color w:val="231F20"/>
          <w:spacing w:val="-28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berbasis</w:t>
      </w:r>
      <w:r>
        <w:rPr>
          <w:rFonts w:ascii="Trebuchet MS" w:hAnsi="Trebuchet MS" w:cs="Trebuchet MS"/>
          <w:i/>
          <w:iCs/>
          <w:color w:val="231F20"/>
          <w:spacing w:val="-28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Pemberdayaan</w:t>
      </w:r>
      <w:r>
        <w:rPr>
          <w:rFonts w:ascii="Trebuchet MS" w:hAnsi="Trebuchet MS" w:cs="Trebuchet MS"/>
          <w:i/>
          <w:iCs/>
          <w:color w:val="231F20"/>
          <w:spacing w:val="-28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Masyarakat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PKP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Pembangunan</w:t>
      </w:r>
      <w:r>
        <w:rPr>
          <w:rFonts w:ascii="Trebuchet MS" w:hAnsi="Trebuchet MS" w:cs="Trebuchet MS"/>
          <w:i/>
          <w:iCs/>
          <w:color w:val="231F20"/>
          <w:spacing w:val="-28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Kawasan</w:t>
      </w:r>
      <w:r>
        <w:rPr>
          <w:rFonts w:ascii="Trebuchet MS" w:hAnsi="Trebuchet MS" w:cs="Trebuchet MS"/>
          <w:i/>
          <w:iCs/>
          <w:color w:val="231F20"/>
          <w:spacing w:val="-28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Perdesaan</w:t>
      </w:r>
      <w:r>
        <w:rPr>
          <w:rFonts w:ascii="Trebuchet MS" w:hAnsi="Trebuchet MS" w:cs="Trebuchet MS"/>
          <w:i/>
          <w:iCs/>
          <w:color w:val="231F20"/>
          <w:spacing w:val="-28"/>
        </w:rPr>
        <w:t xml:space="preserve"> </w:t>
      </w:r>
      <w:r>
        <w:rPr>
          <w:color w:val="231F20"/>
        </w:rPr>
        <w:t>(Rural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Development)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PKPM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Pusat</w:t>
      </w:r>
      <w:r>
        <w:rPr>
          <w:rFonts w:ascii="Trebuchet MS" w:hAnsi="Trebuchet MS" w:cs="Trebuchet MS"/>
          <w:i/>
          <w:iCs/>
          <w:color w:val="231F20"/>
          <w:spacing w:val="-42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Kajian</w:t>
      </w:r>
      <w:r>
        <w:rPr>
          <w:rFonts w:ascii="Trebuchet MS" w:hAnsi="Trebuchet MS" w:cs="Trebuchet MS"/>
          <w:i/>
          <w:iCs/>
          <w:color w:val="231F20"/>
          <w:spacing w:val="-42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Pendidikan</w:t>
      </w:r>
      <w:r>
        <w:rPr>
          <w:rFonts w:ascii="Trebuchet MS" w:hAnsi="Trebuchet MS" w:cs="Trebuchet MS"/>
          <w:i/>
          <w:iCs/>
          <w:color w:val="231F20"/>
          <w:spacing w:val="-42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dan</w:t>
      </w:r>
      <w:r>
        <w:rPr>
          <w:rFonts w:ascii="Trebuchet MS" w:hAnsi="Trebuchet MS" w:cs="Trebuchet MS"/>
          <w:i/>
          <w:iCs/>
          <w:color w:val="231F20"/>
          <w:spacing w:val="-42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Masyarakat</w:t>
      </w:r>
      <w:r>
        <w:rPr>
          <w:rFonts w:ascii="Trebuchet MS" w:hAnsi="Trebuchet MS" w:cs="Trebuchet MS"/>
          <w:i/>
          <w:iCs/>
          <w:color w:val="231F20"/>
          <w:spacing w:val="-42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Studies)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PLUT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Pusat</w:t>
      </w:r>
      <w:r>
        <w:rPr>
          <w:rFonts w:ascii="Trebuchet MS" w:hAnsi="Trebuchet MS" w:cs="Trebuchet MS"/>
          <w:i/>
          <w:iCs/>
          <w:color w:val="231F20"/>
          <w:spacing w:val="-29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Layanan</w:t>
      </w:r>
      <w:r>
        <w:rPr>
          <w:rFonts w:ascii="Trebuchet MS" w:hAnsi="Trebuchet MS" w:cs="Trebuchet MS"/>
          <w:i/>
          <w:iCs/>
          <w:color w:val="231F20"/>
          <w:spacing w:val="-29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Usaha</w:t>
      </w:r>
      <w:r>
        <w:rPr>
          <w:rFonts w:ascii="Trebuchet MS" w:hAnsi="Trebuchet MS" w:cs="Trebuchet MS"/>
          <w:i/>
          <w:iCs/>
          <w:color w:val="231F20"/>
          <w:spacing w:val="-29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3"/>
        </w:rPr>
        <w:t>Terpadu</w:t>
      </w:r>
      <w:r>
        <w:rPr>
          <w:rFonts w:ascii="Trebuchet MS" w:hAnsi="Trebuchet MS" w:cs="Trebuchet MS"/>
          <w:i/>
          <w:iCs/>
          <w:color w:val="231F20"/>
          <w:spacing w:val="-29"/>
        </w:rPr>
        <w:t xml:space="preserve"> </w:t>
      </w:r>
      <w:r>
        <w:rPr>
          <w:color w:val="231F20"/>
        </w:rPr>
        <w:t>(Integrated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Center)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PMC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Project Management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Cycle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PODES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Pendataan</w:t>
      </w:r>
      <w:r>
        <w:rPr>
          <w:rFonts w:ascii="Trebuchet MS" w:hAnsi="Trebuchet MS" w:cs="Trebuchet MS"/>
          <w:i/>
          <w:iCs/>
          <w:color w:val="231F20"/>
          <w:spacing w:val="-29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Potensi</w:t>
      </w:r>
      <w:r>
        <w:rPr>
          <w:rFonts w:ascii="Trebuchet MS" w:hAnsi="Trebuchet MS" w:cs="Trebuchet MS"/>
          <w:i/>
          <w:iCs/>
          <w:color w:val="231F20"/>
          <w:spacing w:val="-29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Desa</w:t>
      </w:r>
      <w:r>
        <w:rPr>
          <w:rFonts w:ascii="Trebuchet MS" w:hAnsi="Trebuchet MS" w:cs="Trebuchet MS"/>
          <w:i/>
          <w:iCs/>
          <w:color w:val="231F20"/>
          <w:spacing w:val="-28"/>
        </w:rPr>
        <w:t xml:space="preserve"> </w:t>
      </w:r>
      <w:r>
        <w:rPr>
          <w:color w:val="231F20"/>
        </w:rPr>
        <w:t>(Village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Collection)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Pokja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Kelompok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Kerja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color w:val="231F20"/>
        </w:rPr>
        <w:t>(Thematic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Group)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POLRI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Kepolisian</w:t>
      </w:r>
      <w:r>
        <w:rPr>
          <w:rFonts w:ascii="Trebuchet MS" w:hAnsi="Trebuchet MS" w:cs="Trebuchet MS"/>
          <w:i/>
          <w:iCs/>
          <w:color w:val="231F20"/>
          <w:spacing w:val="-29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Republik</w:t>
      </w:r>
      <w:r>
        <w:rPr>
          <w:rFonts w:ascii="Trebuchet MS" w:hAnsi="Trebuchet MS" w:cs="Trebuchet MS"/>
          <w:i/>
          <w:iCs/>
          <w:color w:val="231F20"/>
          <w:spacing w:val="-28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Indonesia</w:t>
      </w:r>
      <w:r>
        <w:rPr>
          <w:rFonts w:ascii="Trebuchet MS" w:hAnsi="Trebuchet MS" w:cs="Trebuchet MS"/>
          <w:i/>
          <w:iCs/>
          <w:color w:val="231F20"/>
          <w:spacing w:val="-28"/>
        </w:rPr>
        <w:t xml:space="preserve"> </w:t>
      </w:r>
      <w:r>
        <w:rPr>
          <w:color w:val="231F20"/>
        </w:rPr>
        <w:t>(Indonesian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Police)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PP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Peraturan</w:t>
      </w:r>
      <w:r>
        <w:rPr>
          <w:rFonts w:ascii="Trebuchet MS" w:hAnsi="Trebuchet MS" w:cs="Trebuchet MS"/>
          <w:i/>
          <w:iCs/>
          <w:color w:val="231F20"/>
          <w:spacing w:val="-28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Pemerintah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color w:val="231F20"/>
        </w:rPr>
        <w:t>(Government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Regulation)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PSF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PNPM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Facility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[World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Bank]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  <w:spacing w:val="-3"/>
        </w:rPr>
        <w:t>PTO</w:t>
      </w:r>
      <w:r>
        <w:rPr>
          <w:rFonts w:ascii="Arial Narrow" w:hAnsi="Arial Narrow" w:cs="Arial Narrow"/>
          <w:b/>
          <w:bCs/>
          <w:color w:val="231F20"/>
          <w:spacing w:val="-3"/>
        </w:rPr>
        <w:tab/>
      </w:r>
      <w:r>
        <w:rPr>
          <w:rFonts w:ascii="Trebuchet MS" w:hAnsi="Trebuchet MS" w:cs="Trebuchet MS"/>
          <w:i/>
          <w:iCs/>
          <w:color w:val="231F20"/>
        </w:rPr>
        <w:t>Petunjuk</w:t>
      </w:r>
      <w:r>
        <w:rPr>
          <w:rFonts w:ascii="Trebuchet MS" w:hAnsi="Trebuchet MS" w:cs="Trebuchet MS"/>
          <w:i/>
          <w:iCs/>
          <w:color w:val="231F20"/>
          <w:spacing w:val="-31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3"/>
        </w:rPr>
        <w:t>Teknis</w:t>
      </w:r>
      <w:r>
        <w:rPr>
          <w:rFonts w:ascii="Trebuchet MS" w:hAnsi="Trebuchet MS" w:cs="Trebuchet MS"/>
          <w:i/>
          <w:iCs/>
          <w:color w:val="231F20"/>
          <w:spacing w:val="-30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Operasional</w:t>
      </w:r>
      <w:r>
        <w:rPr>
          <w:rFonts w:ascii="Trebuchet MS" w:hAnsi="Trebuchet MS" w:cs="Trebuchet MS"/>
          <w:i/>
          <w:iCs/>
          <w:color w:val="231F20"/>
          <w:spacing w:val="-29"/>
        </w:rPr>
        <w:t xml:space="preserve"> </w:t>
      </w:r>
      <w:r>
        <w:rPr>
          <w:color w:val="231F20"/>
        </w:rPr>
        <w:t>(Technical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Operational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Guidelines)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 w:line="261" w:lineRule="auto"/>
        <w:ind w:left="133" w:right="2277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PTPD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  <w:w w:val="90"/>
        </w:rPr>
        <w:t>Pembina</w:t>
      </w:r>
      <w:r>
        <w:rPr>
          <w:rFonts w:ascii="Trebuchet MS" w:hAnsi="Trebuchet MS" w:cs="Trebuchet MS"/>
          <w:i/>
          <w:iCs/>
          <w:color w:val="231F20"/>
          <w:spacing w:val="-32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3"/>
          <w:w w:val="90"/>
        </w:rPr>
        <w:t>Teknis</w:t>
      </w:r>
      <w:r>
        <w:rPr>
          <w:rFonts w:ascii="Trebuchet MS" w:hAnsi="Trebuchet MS" w:cs="Trebuchet MS"/>
          <w:i/>
          <w:iCs/>
          <w:color w:val="231F20"/>
          <w:spacing w:val="-32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Pemerintahan</w:t>
      </w:r>
      <w:r>
        <w:rPr>
          <w:rFonts w:ascii="Trebuchet MS" w:hAnsi="Trebuchet MS" w:cs="Trebuchet MS"/>
          <w:i/>
          <w:iCs/>
          <w:color w:val="231F20"/>
          <w:spacing w:val="-32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Desa</w:t>
      </w:r>
      <w:r>
        <w:rPr>
          <w:rFonts w:ascii="Trebuchet MS" w:hAnsi="Trebuchet MS" w:cs="Trebuchet MS"/>
          <w:i/>
          <w:iCs/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(Technical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Facilitators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Governance) </w:t>
      </w:r>
      <w:r>
        <w:rPr>
          <w:rFonts w:ascii="Arial Narrow" w:hAnsi="Arial Narrow" w:cs="Arial Narrow"/>
          <w:b/>
          <w:bCs/>
          <w:color w:val="231F20"/>
          <w:spacing w:val="-3"/>
        </w:rPr>
        <w:t>PUSKAPA</w:t>
      </w:r>
      <w:r>
        <w:rPr>
          <w:rFonts w:ascii="Arial Narrow" w:hAnsi="Arial Narrow" w:cs="Arial Narrow"/>
          <w:b/>
          <w:bCs/>
          <w:color w:val="231F20"/>
          <w:spacing w:val="-3"/>
        </w:rPr>
        <w:tab/>
      </w:r>
      <w:r>
        <w:rPr>
          <w:rFonts w:ascii="Trebuchet MS" w:hAnsi="Trebuchet MS" w:cs="Trebuchet MS"/>
          <w:i/>
          <w:iCs/>
          <w:color w:val="231F20"/>
          <w:w w:val="95"/>
        </w:rPr>
        <w:t>Pusat</w:t>
      </w:r>
      <w:r>
        <w:rPr>
          <w:rFonts w:ascii="Trebuchet MS" w:hAnsi="Trebuchet MS" w:cs="Trebuchet MS"/>
          <w:i/>
          <w:iCs/>
          <w:color w:val="231F20"/>
          <w:spacing w:val="-39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Kajian</w:t>
      </w:r>
      <w:r>
        <w:rPr>
          <w:rFonts w:ascii="Trebuchet MS" w:hAnsi="Trebuchet MS" w:cs="Trebuchet MS"/>
          <w:i/>
          <w:iCs/>
          <w:color w:val="231F20"/>
          <w:spacing w:val="-39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Perlindungan</w:t>
      </w:r>
      <w:r>
        <w:rPr>
          <w:rFonts w:ascii="Trebuchet MS" w:hAnsi="Trebuchet MS" w:cs="Trebuchet MS"/>
          <w:i/>
          <w:iCs/>
          <w:color w:val="231F20"/>
          <w:spacing w:val="-39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Anak</w:t>
      </w:r>
      <w:r>
        <w:rPr>
          <w:rFonts w:ascii="Trebuchet MS" w:hAnsi="Trebuchet MS" w:cs="Trebuchet MS"/>
          <w:i/>
          <w:iCs/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(Center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Protection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Wellbeing) </w:t>
      </w:r>
      <w:r>
        <w:rPr>
          <w:rFonts w:ascii="Arial Narrow" w:hAnsi="Arial Narrow" w:cs="Arial Narrow"/>
          <w:b/>
          <w:bCs/>
          <w:color w:val="231F20"/>
        </w:rPr>
        <w:t>Puskesmas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Pusat</w:t>
      </w:r>
      <w:r>
        <w:rPr>
          <w:rFonts w:ascii="Trebuchet MS" w:hAnsi="Trebuchet MS" w:cs="Trebuchet MS"/>
          <w:i/>
          <w:iCs/>
          <w:color w:val="231F20"/>
          <w:spacing w:val="-33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Kesehatan</w:t>
      </w:r>
      <w:r>
        <w:rPr>
          <w:rFonts w:ascii="Trebuchet MS" w:hAnsi="Trebuchet MS" w:cs="Trebuchet MS"/>
          <w:i/>
          <w:iCs/>
          <w:color w:val="231F20"/>
          <w:spacing w:val="-32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Masyarakat</w:t>
      </w:r>
      <w:r>
        <w:rPr>
          <w:rFonts w:ascii="Trebuchet MS" w:hAnsi="Trebuchet MS" w:cs="Trebuchet MS"/>
          <w:i/>
          <w:iCs/>
          <w:color w:val="231F20"/>
          <w:spacing w:val="-32"/>
        </w:rPr>
        <w:t xml:space="preserve"> </w:t>
      </w:r>
      <w:r>
        <w:rPr>
          <w:color w:val="231F20"/>
        </w:rPr>
        <w:t>(Community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Centre)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line="255" w:lineRule="exact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  <w:spacing w:val="-6"/>
        </w:rPr>
        <w:t>RPJMD</w:t>
      </w:r>
      <w:r>
        <w:rPr>
          <w:rFonts w:ascii="Arial Narrow" w:hAnsi="Arial Narrow" w:cs="Arial Narrow"/>
          <w:b/>
          <w:bCs/>
          <w:color w:val="231F20"/>
          <w:spacing w:val="-6"/>
        </w:rPr>
        <w:tab/>
      </w:r>
      <w:r>
        <w:rPr>
          <w:rFonts w:ascii="Trebuchet MS" w:hAnsi="Trebuchet MS" w:cs="Trebuchet MS"/>
          <w:i/>
          <w:iCs/>
          <w:color w:val="231F20"/>
        </w:rPr>
        <w:t>Rencana</w:t>
      </w:r>
      <w:r>
        <w:rPr>
          <w:rFonts w:ascii="Trebuchet MS" w:hAnsi="Trebuchet MS" w:cs="Trebuchet MS"/>
          <w:i/>
          <w:iCs/>
          <w:color w:val="231F20"/>
          <w:spacing w:val="-39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Pembangunan</w:t>
      </w:r>
      <w:r>
        <w:rPr>
          <w:rFonts w:ascii="Trebuchet MS" w:hAnsi="Trebuchet MS" w:cs="Trebuchet MS"/>
          <w:i/>
          <w:iCs/>
          <w:color w:val="231F20"/>
          <w:spacing w:val="-39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Jangka</w:t>
      </w:r>
      <w:r>
        <w:rPr>
          <w:rFonts w:ascii="Trebuchet MS" w:hAnsi="Trebuchet MS" w:cs="Trebuchet MS"/>
          <w:i/>
          <w:iCs/>
          <w:color w:val="231F20"/>
          <w:spacing w:val="-39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Menengah</w:t>
      </w:r>
      <w:r>
        <w:rPr>
          <w:rFonts w:ascii="Trebuchet MS" w:hAnsi="Trebuchet MS" w:cs="Trebuchet MS"/>
          <w:i/>
          <w:iCs/>
          <w:color w:val="231F20"/>
          <w:spacing w:val="-38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Daerah</w:t>
      </w:r>
      <w:r>
        <w:rPr>
          <w:rFonts w:ascii="Trebuchet MS" w:hAnsi="Trebuchet MS" w:cs="Trebuchet MS"/>
          <w:i/>
          <w:iCs/>
          <w:color w:val="231F20"/>
          <w:spacing w:val="-39"/>
        </w:rPr>
        <w:t xml:space="preserve"> </w:t>
      </w:r>
      <w:r>
        <w:rPr>
          <w:color w:val="231F20"/>
        </w:rPr>
        <w:t>(District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Medium-Term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Plan)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 w:line="261" w:lineRule="auto"/>
        <w:ind w:left="1551" w:right="1550" w:hanging="1418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  <w:spacing w:val="-6"/>
        </w:rPr>
        <w:t>RPJMN</w:t>
      </w:r>
      <w:r>
        <w:rPr>
          <w:rFonts w:ascii="Arial Narrow" w:hAnsi="Arial Narrow" w:cs="Arial Narrow"/>
          <w:b/>
          <w:bCs/>
          <w:color w:val="231F20"/>
          <w:spacing w:val="-6"/>
        </w:rPr>
        <w:tab/>
      </w:r>
      <w:r>
        <w:rPr>
          <w:rFonts w:ascii="Trebuchet MS" w:hAnsi="Trebuchet MS" w:cs="Trebuchet MS"/>
          <w:i/>
          <w:iCs/>
          <w:color w:val="231F20"/>
          <w:w w:val="90"/>
        </w:rPr>
        <w:t xml:space="preserve">Rencana Pembangunan Jangka Menengah Nasional </w:t>
      </w:r>
      <w:r>
        <w:rPr>
          <w:color w:val="231F20"/>
          <w:w w:val="90"/>
        </w:rPr>
        <w:t xml:space="preserve">(National </w:t>
      </w:r>
      <w:r>
        <w:rPr>
          <w:color w:val="231F20"/>
          <w:spacing w:val="-3"/>
          <w:w w:val="90"/>
        </w:rPr>
        <w:t xml:space="preserve">Medium-Term </w:t>
      </w:r>
      <w:r>
        <w:rPr>
          <w:color w:val="231F20"/>
          <w:w w:val="90"/>
        </w:rPr>
        <w:t xml:space="preserve">Development </w:t>
      </w:r>
      <w:r>
        <w:rPr>
          <w:color w:val="231F20"/>
        </w:rPr>
        <w:t>Plan)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line="256" w:lineRule="exact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SA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Subsidiary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Agreement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37"/>
        <w:ind w:left="133"/>
        <w:rPr>
          <w:rFonts w:ascii="Trebuchet MS" w:hAnsi="Trebuchet MS" w:cs="Trebuchet MS"/>
          <w:i/>
          <w:iCs/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Saber</w:t>
      </w:r>
      <w:r>
        <w:rPr>
          <w:rFonts w:ascii="Arial Narrow" w:hAnsi="Arial Narrow" w:cs="Arial Narrow"/>
          <w:b/>
          <w:bCs/>
          <w:color w:val="231F20"/>
          <w:spacing w:val="14"/>
        </w:rPr>
        <w:t xml:space="preserve"> </w:t>
      </w:r>
      <w:r>
        <w:rPr>
          <w:rFonts w:ascii="Arial Narrow" w:hAnsi="Arial Narrow" w:cs="Arial Narrow"/>
          <w:b/>
          <w:bCs/>
          <w:color w:val="231F20"/>
        </w:rPr>
        <w:t>DO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Sapu</w:t>
      </w:r>
      <w:r>
        <w:rPr>
          <w:rFonts w:ascii="Trebuchet MS" w:hAnsi="Trebuchet MS" w:cs="Trebuchet MS"/>
          <w:i/>
          <w:iCs/>
          <w:color w:val="231F20"/>
          <w:spacing w:val="-24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Bersih</w:t>
      </w:r>
      <w:r>
        <w:rPr>
          <w:rFonts w:ascii="Trebuchet MS" w:hAnsi="Trebuchet MS" w:cs="Trebuchet MS"/>
          <w:i/>
          <w:iCs/>
          <w:color w:val="231F20"/>
          <w:spacing w:val="-23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Drop</w:t>
      </w:r>
      <w:r>
        <w:rPr>
          <w:rFonts w:ascii="Trebuchet MS" w:hAnsi="Trebuchet MS" w:cs="Trebuchet MS"/>
          <w:i/>
          <w:iCs/>
          <w:color w:val="231F20"/>
          <w:spacing w:val="-24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Out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SAIK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Sistem</w:t>
      </w:r>
      <w:r>
        <w:rPr>
          <w:rFonts w:ascii="Trebuchet MS" w:hAnsi="Trebuchet MS" w:cs="Trebuchet MS"/>
          <w:i/>
          <w:iCs/>
          <w:color w:val="231F20"/>
          <w:spacing w:val="-43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Administrasi</w:t>
      </w:r>
      <w:r>
        <w:rPr>
          <w:rFonts w:ascii="Trebuchet MS" w:hAnsi="Trebuchet MS" w:cs="Trebuchet MS"/>
          <w:i/>
          <w:iCs/>
          <w:color w:val="231F20"/>
          <w:spacing w:val="-42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dan</w:t>
      </w:r>
      <w:r>
        <w:rPr>
          <w:rFonts w:ascii="Trebuchet MS" w:hAnsi="Trebuchet MS" w:cs="Trebuchet MS"/>
          <w:i/>
          <w:iCs/>
          <w:color w:val="231F20"/>
          <w:spacing w:val="-43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Informasi</w:t>
      </w:r>
      <w:r>
        <w:rPr>
          <w:rFonts w:ascii="Trebuchet MS" w:hAnsi="Trebuchet MS" w:cs="Trebuchet MS"/>
          <w:i/>
          <w:iCs/>
          <w:color w:val="231F20"/>
          <w:spacing w:val="-42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Kampung</w:t>
      </w:r>
      <w:r>
        <w:rPr>
          <w:rFonts w:ascii="Trebuchet MS" w:hAnsi="Trebuchet MS" w:cs="Trebuchet MS"/>
          <w:i/>
          <w:iCs/>
          <w:color w:val="231F20"/>
          <w:spacing w:val="-42"/>
        </w:rPr>
        <w:t xml:space="preserve"> </w:t>
      </w:r>
      <w:r>
        <w:rPr>
          <w:color w:val="231F20"/>
        </w:rPr>
        <w:t>(Village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Administration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System)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Sakernas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Survei</w:t>
      </w:r>
      <w:r>
        <w:rPr>
          <w:rFonts w:ascii="Trebuchet MS" w:hAnsi="Trebuchet MS" w:cs="Trebuchet MS"/>
          <w:i/>
          <w:iCs/>
          <w:color w:val="231F20"/>
          <w:spacing w:val="-29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Angkatan</w:t>
      </w:r>
      <w:r>
        <w:rPr>
          <w:rFonts w:ascii="Trebuchet MS" w:hAnsi="Trebuchet MS" w:cs="Trebuchet MS"/>
          <w:i/>
          <w:iCs/>
          <w:color w:val="231F20"/>
          <w:spacing w:val="-28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Kerja</w:t>
      </w:r>
      <w:r>
        <w:rPr>
          <w:rFonts w:ascii="Trebuchet MS" w:hAnsi="Trebuchet MS" w:cs="Trebuchet MS"/>
          <w:i/>
          <w:iCs/>
          <w:color w:val="231F20"/>
          <w:spacing w:val="-28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Nasional</w:t>
      </w:r>
      <w:r>
        <w:rPr>
          <w:rFonts w:ascii="Trebuchet MS" w:hAnsi="Trebuchet MS" w:cs="Trebuchet MS"/>
          <w:i/>
          <w:iCs/>
          <w:color w:val="231F20"/>
          <w:spacing w:val="-28"/>
        </w:rPr>
        <w:t xml:space="preserve"> </w:t>
      </w:r>
      <w:r>
        <w:rPr>
          <w:color w:val="231F20"/>
        </w:rPr>
        <w:t>(National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Workforce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Survey)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SC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Steering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Committee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  <w:sectPr w:rsidR="00646175">
          <w:headerReference w:type="even" r:id="rId47"/>
          <w:headerReference w:type="default" r:id="rId48"/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4"/>
        <w:rPr>
          <w:sz w:val="24"/>
          <w:szCs w:val="24"/>
        </w:rPr>
      </w:pP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100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SD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Sekolah</w:t>
      </w:r>
      <w:r>
        <w:rPr>
          <w:rFonts w:ascii="Trebuchet MS" w:hAnsi="Trebuchet MS" w:cs="Trebuchet MS"/>
          <w:i/>
          <w:iCs/>
          <w:color w:val="231F20"/>
          <w:spacing w:val="-25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Dasar</w:t>
      </w:r>
      <w:r>
        <w:rPr>
          <w:rFonts w:ascii="Trebuchet MS" w:hAnsi="Trebuchet MS" w:cs="Trebuchet MS"/>
          <w:i/>
          <w:iCs/>
          <w:color w:val="231F20"/>
          <w:spacing w:val="-25"/>
        </w:rPr>
        <w:t xml:space="preserve"> </w:t>
      </w:r>
      <w:r>
        <w:rPr>
          <w:color w:val="231F20"/>
        </w:rPr>
        <w:t>(Elementary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School)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SDC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Skill Development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Center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 w:line="261" w:lineRule="auto"/>
        <w:ind w:left="1551" w:right="1637" w:hanging="1418"/>
        <w:rPr>
          <w:color w:val="231F20"/>
          <w:w w:val="95"/>
        </w:rPr>
      </w:pPr>
      <w:r>
        <w:rPr>
          <w:rFonts w:ascii="Arial Narrow" w:hAnsi="Arial Narrow" w:cs="Arial Narrow"/>
          <w:b/>
          <w:bCs/>
          <w:color w:val="231F20"/>
          <w:spacing w:val="-5"/>
        </w:rPr>
        <w:t>SEPAKAT</w:t>
      </w:r>
      <w:r>
        <w:rPr>
          <w:rFonts w:ascii="Arial Narrow" w:hAnsi="Arial Narrow" w:cs="Arial Narrow"/>
          <w:b/>
          <w:bCs/>
          <w:color w:val="231F20"/>
          <w:spacing w:val="-5"/>
        </w:rPr>
        <w:tab/>
      </w:r>
      <w:r>
        <w:rPr>
          <w:rFonts w:ascii="Trebuchet MS" w:hAnsi="Trebuchet MS" w:cs="Trebuchet MS"/>
          <w:i/>
          <w:iCs/>
          <w:color w:val="231F20"/>
          <w:w w:val="95"/>
        </w:rPr>
        <w:t>Sistem</w:t>
      </w:r>
      <w:r>
        <w:rPr>
          <w:rFonts w:ascii="Trebuchet MS" w:hAnsi="Trebuchet MS" w:cs="Trebuchet MS"/>
          <w:i/>
          <w:iCs/>
          <w:color w:val="231F20"/>
          <w:spacing w:val="-40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Perencanaan</w:t>
      </w:r>
      <w:r>
        <w:rPr>
          <w:rFonts w:ascii="Trebuchet MS" w:hAnsi="Trebuchet MS" w:cs="Trebuchet MS"/>
          <w:i/>
          <w:iCs/>
          <w:color w:val="231F20"/>
          <w:spacing w:val="-40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Penganggaran</w:t>
      </w:r>
      <w:r>
        <w:rPr>
          <w:rFonts w:ascii="Trebuchet MS" w:hAnsi="Trebuchet MS" w:cs="Trebuchet MS"/>
          <w:i/>
          <w:iCs/>
          <w:color w:val="231F20"/>
          <w:spacing w:val="-40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Analisis</w:t>
      </w:r>
      <w:r>
        <w:rPr>
          <w:rFonts w:ascii="Trebuchet MS" w:hAnsi="Trebuchet MS" w:cs="Trebuchet MS"/>
          <w:i/>
          <w:iCs/>
          <w:color w:val="231F20"/>
          <w:spacing w:val="-40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dan</w:t>
      </w:r>
      <w:r>
        <w:rPr>
          <w:rFonts w:ascii="Trebuchet MS" w:hAnsi="Trebuchet MS" w:cs="Trebuchet MS"/>
          <w:i/>
          <w:iCs/>
          <w:color w:val="231F20"/>
          <w:spacing w:val="-40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Evaluasi</w:t>
      </w:r>
      <w:r>
        <w:rPr>
          <w:rFonts w:ascii="Trebuchet MS" w:hAnsi="Trebuchet MS" w:cs="Trebuchet MS"/>
          <w:i/>
          <w:iCs/>
          <w:color w:val="231F20"/>
          <w:spacing w:val="-40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Kemiskinan</w:t>
      </w:r>
      <w:r>
        <w:rPr>
          <w:rFonts w:ascii="Trebuchet MS" w:hAnsi="Trebuchet MS" w:cs="Trebuchet MS"/>
          <w:i/>
          <w:iCs/>
          <w:color w:val="231F20"/>
          <w:spacing w:val="-40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3"/>
          <w:w w:val="95"/>
        </w:rPr>
        <w:t>Terpadu</w:t>
      </w:r>
      <w:r>
        <w:rPr>
          <w:rFonts w:ascii="Trebuchet MS" w:hAnsi="Trebuchet MS" w:cs="Trebuchet MS"/>
          <w:i/>
          <w:iCs/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(Integrated System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Planning,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Budgeting,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Evaluation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Poverty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Reduction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Program)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line="268" w:lineRule="auto"/>
        <w:ind w:left="133" w:right="4596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SID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  <w:w w:val="95"/>
        </w:rPr>
        <w:t>Sistem</w:t>
      </w:r>
      <w:r>
        <w:rPr>
          <w:rFonts w:ascii="Trebuchet MS" w:hAnsi="Trebuchet MS" w:cs="Trebuchet MS"/>
          <w:i/>
          <w:iCs/>
          <w:color w:val="231F20"/>
          <w:spacing w:val="-39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Informasi</w:t>
      </w:r>
      <w:r>
        <w:rPr>
          <w:rFonts w:ascii="Trebuchet MS" w:hAnsi="Trebuchet MS" w:cs="Trebuchet MS"/>
          <w:i/>
          <w:iCs/>
          <w:color w:val="231F20"/>
          <w:spacing w:val="-39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Desa</w:t>
      </w:r>
      <w:r>
        <w:rPr>
          <w:rFonts w:ascii="Trebuchet MS" w:hAnsi="Trebuchet MS" w:cs="Trebuchet MS"/>
          <w:i/>
          <w:iCs/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(Village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Systems) </w:t>
      </w:r>
      <w:r>
        <w:rPr>
          <w:rFonts w:ascii="Arial Narrow" w:hAnsi="Arial Narrow" w:cs="Arial Narrow"/>
          <w:b/>
          <w:bCs/>
          <w:color w:val="231F20"/>
        </w:rPr>
        <w:t>SIMPADU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  <w:w w:val="95"/>
        </w:rPr>
        <w:t>Sistem</w:t>
      </w:r>
      <w:r>
        <w:rPr>
          <w:rFonts w:ascii="Trebuchet MS" w:hAnsi="Trebuchet MS" w:cs="Trebuchet MS"/>
          <w:i/>
          <w:iCs/>
          <w:color w:val="231F20"/>
          <w:spacing w:val="-30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Informasi</w:t>
      </w:r>
      <w:r>
        <w:rPr>
          <w:rFonts w:ascii="Trebuchet MS" w:hAnsi="Trebuchet MS" w:cs="Trebuchet MS"/>
          <w:i/>
          <w:iCs/>
          <w:color w:val="231F20"/>
          <w:spacing w:val="-29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3"/>
          <w:w w:val="95"/>
        </w:rPr>
        <w:t>Terpadu</w:t>
      </w:r>
      <w:r>
        <w:rPr>
          <w:rFonts w:ascii="Trebuchet MS" w:hAnsi="Trebuchet MS" w:cs="Trebuchet MS"/>
          <w:i/>
          <w:iCs/>
          <w:color w:val="231F20"/>
          <w:spacing w:val="-29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Penanggulangan</w:t>
      </w:r>
      <w:r>
        <w:rPr>
          <w:rFonts w:ascii="Trebuchet MS" w:hAnsi="Trebuchet MS" w:cs="Trebuchet MS"/>
          <w:i/>
          <w:iCs/>
          <w:color w:val="231F20"/>
          <w:spacing w:val="-29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 xml:space="preserve">Kemiskinan </w:t>
      </w:r>
      <w:r>
        <w:rPr>
          <w:rFonts w:ascii="Arial Narrow" w:hAnsi="Arial Narrow" w:cs="Arial Narrow"/>
          <w:b/>
          <w:bCs/>
          <w:color w:val="231F20"/>
        </w:rPr>
        <w:t>SKB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Surat</w:t>
      </w:r>
      <w:r>
        <w:rPr>
          <w:rFonts w:ascii="Trebuchet MS" w:hAnsi="Trebuchet MS" w:cs="Trebuchet MS"/>
          <w:i/>
          <w:iCs/>
          <w:color w:val="231F20"/>
          <w:spacing w:val="-34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Kerja</w:t>
      </w:r>
      <w:r>
        <w:rPr>
          <w:rFonts w:ascii="Trebuchet MS" w:hAnsi="Trebuchet MS" w:cs="Trebuchet MS"/>
          <w:i/>
          <w:iCs/>
          <w:color w:val="231F20"/>
          <w:spacing w:val="-34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Bersama</w:t>
      </w:r>
      <w:r>
        <w:rPr>
          <w:rFonts w:ascii="Trebuchet MS" w:hAnsi="Trebuchet MS" w:cs="Trebuchet MS"/>
          <w:i/>
          <w:iCs/>
          <w:color w:val="231F20"/>
          <w:spacing w:val="-34"/>
        </w:rPr>
        <w:t xml:space="preserve"> </w:t>
      </w:r>
      <w:r>
        <w:rPr>
          <w:color w:val="231F20"/>
        </w:rPr>
        <w:t>(Joint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Letter)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line="247" w:lineRule="exact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SLRT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Sistem</w:t>
      </w:r>
      <w:r>
        <w:rPr>
          <w:rFonts w:ascii="Trebuchet MS" w:hAnsi="Trebuchet MS" w:cs="Trebuchet MS"/>
          <w:i/>
          <w:iCs/>
          <w:color w:val="231F20"/>
          <w:spacing w:val="-31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Layanan</w:t>
      </w:r>
      <w:r>
        <w:rPr>
          <w:rFonts w:ascii="Trebuchet MS" w:hAnsi="Trebuchet MS" w:cs="Trebuchet MS"/>
          <w:i/>
          <w:iCs/>
          <w:color w:val="231F20"/>
          <w:spacing w:val="-30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Rujukan</w:t>
      </w:r>
      <w:r>
        <w:rPr>
          <w:rFonts w:ascii="Trebuchet MS" w:hAnsi="Trebuchet MS" w:cs="Trebuchet MS"/>
          <w:i/>
          <w:iCs/>
          <w:color w:val="231F20"/>
          <w:spacing w:val="-30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3"/>
        </w:rPr>
        <w:t>Terpadu</w:t>
      </w:r>
      <w:r>
        <w:rPr>
          <w:rFonts w:ascii="Trebuchet MS" w:hAnsi="Trebuchet MS" w:cs="Trebuchet MS"/>
          <w:i/>
          <w:iCs/>
          <w:color w:val="231F20"/>
          <w:spacing w:val="-30"/>
        </w:rPr>
        <w:t xml:space="preserve"> </w:t>
      </w:r>
      <w:r>
        <w:rPr>
          <w:color w:val="231F20"/>
        </w:rPr>
        <w:t>(Integrated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Referral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System)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0" w:line="261" w:lineRule="auto"/>
        <w:ind w:left="133" w:right="5111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SMA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Sekolah</w:t>
      </w:r>
      <w:r>
        <w:rPr>
          <w:rFonts w:ascii="Trebuchet MS" w:hAnsi="Trebuchet MS" w:cs="Trebuchet MS"/>
          <w:i/>
          <w:iCs/>
          <w:color w:val="231F20"/>
          <w:spacing w:val="-4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Menengah</w:t>
      </w:r>
      <w:r>
        <w:rPr>
          <w:rFonts w:ascii="Trebuchet MS" w:hAnsi="Trebuchet MS" w:cs="Trebuchet MS"/>
          <w:i/>
          <w:iCs/>
          <w:color w:val="231F20"/>
          <w:spacing w:val="-4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Atas</w:t>
      </w:r>
      <w:r>
        <w:rPr>
          <w:rFonts w:ascii="Trebuchet MS" w:hAnsi="Trebuchet MS" w:cs="Trebuchet MS"/>
          <w:i/>
          <w:iCs/>
          <w:color w:val="231F20"/>
          <w:spacing w:val="-46"/>
        </w:rPr>
        <w:t xml:space="preserve"> </w:t>
      </w:r>
      <w:r>
        <w:rPr>
          <w:color w:val="231F20"/>
        </w:rPr>
        <w:t>(Senior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 xml:space="preserve">School) </w:t>
      </w:r>
      <w:r>
        <w:rPr>
          <w:rFonts w:ascii="Arial Narrow" w:hAnsi="Arial Narrow" w:cs="Arial Narrow"/>
          <w:b/>
          <w:bCs/>
          <w:color w:val="231F20"/>
        </w:rPr>
        <w:t>SMP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  <w:w w:val="95"/>
        </w:rPr>
        <w:t>Sekolah</w:t>
      </w:r>
      <w:r>
        <w:rPr>
          <w:rFonts w:ascii="Trebuchet MS" w:hAnsi="Trebuchet MS" w:cs="Trebuchet MS"/>
          <w:i/>
          <w:iCs/>
          <w:color w:val="231F20"/>
          <w:spacing w:val="-43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Menengah</w:t>
      </w:r>
      <w:r>
        <w:rPr>
          <w:rFonts w:ascii="Trebuchet MS" w:hAnsi="Trebuchet MS" w:cs="Trebuchet MS"/>
          <w:i/>
          <w:iCs/>
          <w:color w:val="231F20"/>
          <w:spacing w:val="-43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Pertama</w:t>
      </w:r>
      <w:r>
        <w:rPr>
          <w:rFonts w:ascii="Trebuchet MS" w:hAnsi="Trebuchet MS" w:cs="Trebuchet MS"/>
          <w:i/>
          <w:iCs/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(Junior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School) </w:t>
      </w:r>
      <w:r>
        <w:rPr>
          <w:rFonts w:ascii="Arial Narrow" w:hAnsi="Arial Narrow" w:cs="Arial Narrow"/>
          <w:b/>
          <w:bCs/>
          <w:color w:val="231F20"/>
          <w:spacing w:val="-3"/>
        </w:rPr>
        <w:t>SNAPA</w:t>
      </w:r>
      <w:r>
        <w:rPr>
          <w:rFonts w:ascii="Arial Narrow" w:hAnsi="Arial Narrow" w:cs="Arial Narrow"/>
          <w:b/>
          <w:bCs/>
          <w:color w:val="231F20"/>
          <w:spacing w:val="-3"/>
        </w:rPr>
        <w:tab/>
      </w:r>
      <w:r>
        <w:rPr>
          <w:color w:val="231F20"/>
        </w:rPr>
        <w:t>Sub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Poverty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Assessment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line="255" w:lineRule="exact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SOP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Standard Operating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Procedure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SP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  <w:spacing w:val="-3"/>
        </w:rPr>
        <w:t>Strategic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Partner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 w:line="261" w:lineRule="auto"/>
        <w:ind w:left="133" w:right="3653" w:hanging="1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  <w:spacing w:val="-3"/>
        </w:rPr>
        <w:t>SPAK</w:t>
      </w:r>
      <w:r>
        <w:rPr>
          <w:rFonts w:ascii="Arial Narrow" w:hAnsi="Arial Narrow" w:cs="Arial Narrow"/>
          <w:b/>
          <w:bCs/>
          <w:color w:val="231F20"/>
          <w:spacing w:val="-3"/>
        </w:rPr>
        <w:tab/>
      </w:r>
      <w:r>
        <w:rPr>
          <w:rFonts w:ascii="Trebuchet MS" w:hAnsi="Trebuchet MS" w:cs="Trebuchet MS"/>
          <w:i/>
          <w:iCs/>
          <w:color w:val="231F20"/>
          <w:w w:val="90"/>
        </w:rPr>
        <w:t>Saya</w:t>
      </w:r>
      <w:r>
        <w:rPr>
          <w:rFonts w:ascii="Trebuchet MS" w:hAnsi="Trebuchet MS" w:cs="Trebuchet MS"/>
          <w:i/>
          <w:iCs/>
          <w:color w:val="231F20"/>
          <w:spacing w:val="-25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Perempuan</w:t>
      </w:r>
      <w:r>
        <w:rPr>
          <w:rFonts w:ascii="Trebuchet MS" w:hAnsi="Trebuchet MS" w:cs="Trebuchet MS"/>
          <w:i/>
          <w:iCs/>
          <w:color w:val="231F20"/>
          <w:spacing w:val="-24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Anti</w:t>
      </w:r>
      <w:r>
        <w:rPr>
          <w:rFonts w:ascii="Trebuchet MS" w:hAnsi="Trebuchet MS" w:cs="Trebuchet MS"/>
          <w:i/>
          <w:iCs/>
          <w:color w:val="231F20"/>
          <w:spacing w:val="-24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Korupsi</w:t>
      </w:r>
      <w:r>
        <w:rPr>
          <w:rFonts w:ascii="Trebuchet MS" w:hAnsi="Trebuchet MS" w:cs="Trebuchet MS"/>
          <w:i/>
          <w:iCs/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Woman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Against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Corruption) </w:t>
      </w:r>
      <w:r>
        <w:rPr>
          <w:rFonts w:ascii="Arial Narrow" w:hAnsi="Arial Narrow" w:cs="Arial Narrow"/>
          <w:b/>
          <w:bCs/>
          <w:color w:val="231F20"/>
        </w:rPr>
        <w:t>SPM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 xml:space="preserve">Standar Pelayanan Minimal </w:t>
      </w:r>
      <w:r>
        <w:rPr>
          <w:color w:val="231F20"/>
        </w:rPr>
        <w:t xml:space="preserve">(Minimum Service Standard) </w:t>
      </w:r>
      <w:r>
        <w:rPr>
          <w:rFonts w:ascii="Arial Narrow" w:hAnsi="Arial Narrow" w:cs="Arial Narrow"/>
          <w:b/>
          <w:bCs/>
          <w:color w:val="231F20"/>
        </w:rPr>
        <w:t>Susenas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  <w:w w:val="90"/>
        </w:rPr>
        <w:t>Survei</w:t>
      </w:r>
      <w:r>
        <w:rPr>
          <w:rFonts w:ascii="Trebuchet MS" w:hAnsi="Trebuchet MS" w:cs="Trebuchet MS"/>
          <w:i/>
          <w:iCs/>
          <w:color w:val="231F20"/>
          <w:spacing w:val="-19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Sosial</w:t>
      </w:r>
      <w:r>
        <w:rPr>
          <w:rFonts w:ascii="Trebuchet MS" w:hAnsi="Trebuchet MS" w:cs="Trebuchet MS"/>
          <w:i/>
          <w:iCs/>
          <w:color w:val="231F20"/>
          <w:spacing w:val="-18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Ekonomi</w:t>
      </w:r>
      <w:r>
        <w:rPr>
          <w:rFonts w:ascii="Trebuchet MS" w:hAnsi="Trebuchet MS" w:cs="Trebuchet MS"/>
          <w:i/>
          <w:iCs/>
          <w:color w:val="231F20"/>
          <w:spacing w:val="-19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Nasional</w:t>
      </w:r>
      <w:r>
        <w:rPr>
          <w:rFonts w:ascii="Trebuchet MS" w:hAnsi="Trebuchet MS" w:cs="Trebuchet MS"/>
          <w:i/>
          <w:iCs/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(National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Socio-Economic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Survey) </w:t>
      </w:r>
      <w:r>
        <w:rPr>
          <w:rFonts w:ascii="Arial Narrow" w:hAnsi="Arial Narrow" w:cs="Arial Narrow"/>
          <w:b/>
          <w:bCs/>
          <w:color w:val="231F20"/>
          <w:spacing w:val="-5"/>
        </w:rPr>
        <w:t>TA</w:t>
      </w:r>
      <w:r>
        <w:rPr>
          <w:rFonts w:ascii="Arial Narrow" w:hAnsi="Arial Narrow" w:cs="Arial Narrow"/>
          <w:b/>
          <w:bCs/>
          <w:color w:val="231F20"/>
          <w:spacing w:val="-5"/>
        </w:rPr>
        <w:tab/>
      </w:r>
      <w:r>
        <w:rPr>
          <w:color w:val="231F20"/>
        </w:rPr>
        <w:t>Technical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Adviser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line="254" w:lineRule="exact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  <w:spacing w:val="-3"/>
        </w:rPr>
        <w:t>TAF</w:t>
      </w:r>
      <w:r>
        <w:rPr>
          <w:rFonts w:ascii="Arial Narrow" w:hAnsi="Arial Narrow" w:cs="Arial Narrow"/>
          <w:b/>
          <w:bCs/>
          <w:color w:val="231F20"/>
          <w:spacing w:val="-3"/>
        </w:rPr>
        <w:tab/>
      </w:r>
      <w:r>
        <w:rPr>
          <w:color w:val="231F20"/>
        </w:rPr>
        <w:t>The Asia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Foundation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  <w:spacing w:val="-3"/>
        </w:rPr>
        <w:t>TC</w:t>
      </w:r>
      <w:r>
        <w:rPr>
          <w:rFonts w:ascii="Arial Narrow" w:hAnsi="Arial Narrow" w:cs="Arial Narrow"/>
          <w:b/>
          <w:bCs/>
          <w:color w:val="231F20"/>
          <w:spacing w:val="-3"/>
        </w:rPr>
        <w:tab/>
      </w:r>
      <w:r>
        <w:rPr>
          <w:color w:val="231F20"/>
        </w:rPr>
        <w:t>Technical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Committee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 w:line="261" w:lineRule="auto"/>
        <w:ind w:left="1551" w:right="1293" w:hanging="1418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TNP2K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  <w:w w:val="90"/>
        </w:rPr>
        <w:t>Tim</w:t>
      </w:r>
      <w:r>
        <w:rPr>
          <w:rFonts w:ascii="Trebuchet MS" w:hAnsi="Trebuchet MS" w:cs="Trebuchet MS"/>
          <w:i/>
          <w:iCs/>
          <w:color w:val="231F20"/>
          <w:spacing w:val="-12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Nasional</w:t>
      </w:r>
      <w:r>
        <w:rPr>
          <w:rFonts w:ascii="Trebuchet MS" w:hAnsi="Trebuchet MS" w:cs="Trebuchet MS"/>
          <w:i/>
          <w:iCs/>
          <w:color w:val="231F20"/>
          <w:spacing w:val="-11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Percepatan</w:t>
      </w:r>
      <w:r>
        <w:rPr>
          <w:rFonts w:ascii="Trebuchet MS" w:hAnsi="Trebuchet MS" w:cs="Trebuchet MS"/>
          <w:i/>
          <w:iCs/>
          <w:color w:val="231F20"/>
          <w:spacing w:val="-12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Penanggulangan</w:t>
      </w:r>
      <w:r>
        <w:rPr>
          <w:rFonts w:ascii="Trebuchet MS" w:hAnsi="Trebuchet MS" w:cs="Trebuchet MS"/>
          <w:i/>
          <w:iCs/>
          <w:color w:val="231F20"/>
          <w:spacing w:val="-11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Kemiskinan</w:t>
      </w:r>
      <w:r>
        <w:rPr>
          <w:rFonts w:ascii="Trebuchet MS" w:hAnsi="Trebuchet MS" w:cs="Trebuchet MS"/>
          <w:i/>
          <w:iCs/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(National</w:t>
      </w:r>
      <w:r>
        <w:rPr>
          <w:color w:val="231F20"/>
          <w:spacing w:val="-5"/>
          <w:w w:val="90"/>
        </w:rPr>
        <w:t xml:space="preserve"> Team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Acceleration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</w:rPr>
        <w:t>Poverty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Reduction)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line="256" w:lineRule="exact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TNI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  <w:spacing w:val="-4"/>
        </w:rPr>
        <w:t>Tentara</w:t>
      </w:r>
      <w:r>
        <w:rPr>
          <w:rFonts w:ascii="Trebuchet MS" w:hAnsi="Trebuchet MS" w:cs="Trebuchet MS"/>
          <w:i/>
          <w:iCs/>
          <w:color w:val="231F20"/>
          <w:spacing w:val="-30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National</w:t>
      </w:r>
      <w:r>
        <w:rPr>
          <w:rFonts w:ascii="Trebuchet MS" w:hAnsi="Trebuchet MS" w:cs="Trebuchet MS"/>
          <w:i/>
          <w:iCs/>
          <w:color w:val="231F20"/>
          <w:spacing w:val="-29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Indonesia</w:t>
      </w:r>
      <w:r>
        <w:rPr>
          <w:rFonts w:ascii="Trebuchet MS" w:hAnsi="Trebuchet MS" w:cs="Trebuchet MS"/>
          <w:i/>
          <w:iCs/>
          <w:color w:val="231F20"/>
          <w:spacing w:val="-29"/>
        </w:rPr>
        <w:t xml:space="preserve"> </w:t>
      </w:r>
      <w:r>
        <w:rPr>
          <w:color w:val="231F20"/>
        </w:rPr>
        <w:t>(Indonesian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Armed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Forces)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  <w:spacing w:val="-3"/>
        </w:rPr>
      </w:pPr>
      <w:r>
        <w:rPr>
          <w:rFonts w:ascii="Arial Narrow" w:hAnsi="Arial Narrow" w:cs="Arial Narrow"/>
          <w:b/>
          <w:bCs/>
          <w:color w:val="231F20"/>
          <w:spacing w:val="-10"/>
        </w:rPr>
        <w:t>ToT</w:t>
      </w:r>
      <w:r>
        <w:rPr>
          <w:rFonts w:ascii="Arial Narrow" w:hAnsi="Arial Narrow" w:cs="Arial Narrow"/>
          <w:b/>
          <w:bCs/>
          <w:color w:val="231F20"/>
          <w:spacing w:val="-10"/>
        </w:rPr>
        <w:tab/>
      </w:r>
      <w:r>
        <w:rPr>
          <w:color w:val="231F20"/>
        </w:rPr>
        <w:t>Training of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Trainers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  <w:spacing w:val="-6"/>
        </w:rPr>
        <w:t>TRATA</w:t>
      </w:r>
      <w:r>
        <w:rPr>
          <w:rFonts w:ascii="Arial Narrow" w:hAnsi="Arial Narrow" w:cs="Arial Narrow"/>
          <w:b/>
          <w:bCs/>
          <w:color w:val="231F20"/>
          <w:spacing w:val="-6"/>
        </w:rPr>
        <w:tab/>
      </w:r>
      <w:r>
        <w:rPr>
          <w:rFonts w:ascii="Trebuchet MS" w:hAnsi="Trebuchet MS" w:cs="Trebuchet MS"/>
          <w:i/>
          <w:iCs/>
          <w:color w:val="231F20"/>
          <w:spacing w:val="-3"/>
        </w:rPr>
        <w:t>Transparan,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Akuntabel,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4"/>
        </w:rPr>
        <w:t>Tepat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Guna</w:t>
      </w:r>
      <w:r>
        <w:rPr>
          <w:rFonts w:ascii="Trebuchet MS" w:hAnsi="Trebuchet MS" w:cs="Trebuchet MS"/>
          <w:i/>
          <w:iCs/>
          <w:color w:val="231F20"/>
          <w:spacing w:val="-26"/>
        </w:rPr>
        <w:t xml:space="preserve"> </w:t>
      </w:r>
      <w:r>
        <w:rPr>
          <w:color w:val="231F20"/>
        </w:rPr>
        <w:t>[Game]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36"/>
        <w:ind w:left="133"/>
        <w:rPr>
          <w:rFonts w:ascii="Trebuchet MS" w:hAnsi="Trebuchet MS" w:cs="Trebuchet MS"/>
          <w:i/>
          <w:iCs/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UIN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Universitas Islam</w:t>
      </w:r>
      <w:r>
        <w:rPr>
          <w:rFonts w:ascii="Trebuchet MS" w:hAnsi="Trebuchet MS" w:cs="Trebuchet MS"/>
          <w:i/>
          <w:iCs/>
          <w:color w:val="231F20"/>
          <w:spacing w:val="-48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Negeri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UMD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>Universitas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Membangun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Desa</w:t>
      </w:r>
      <w:r>
        <w:rPr>
          <w:rFonts w:ascii="Trebuchet MS" w:hAnsi="Trebuchet MS" w:cs="Trebuchet MS"/>
          <w:i/>
          <w:iCs/>
          <w:color w:val="231F20"/>
          <w:spacing w:val="-27"/>
        </w:rPr>
        <w:t xml:space="preserve"> </w:t>
      </w:r>
      <w:r>
        <w:rPr>
          <w:color w:val="231F20"/>
        </w:rPr>
        <w:t>(Universities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Villages)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3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UU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rFonts w:ascii="Trebuchet MS" w:hAnsi="Trebuchet MS" w:cs="Trebuchet MS"/>
          <w:i/>
          <w:iCs/>
          <w:color w:val="231F20"/>
        </w:rPr>
        <w:t xml:space="preserve">Undang-Undang </w:t>
      </w:r>
      <w:r>
        <w:rPr>
          <w:color w:val="231F20"/>
        </w:rPr>
        <w:t>(Village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Law)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VfM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Value for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Money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WP</w:t>
      </w:r>
      <w:r>
        <w:rPr>
          <w:rFonts w:ascii="Arial Narrow" w:hAnsi="Arial Narrow" w:cs="Arial Narrow"/>
          <w:b/>
          <w:bCs/>
          <w:color w:val="231F20"/>
        </w:rPr>
        <w:tab/>
      </w:r>
      <w:r>
        <w:rPr>
          <w:color w:val="231F20"/>
        </w:rPr>
        <w:t>Workplan</w:t>
      </w:r>
    </w:p>
    <w:p w:rsidR="00646175" w:rsidRDefault="00646175">
      <w:pPr>
        <w:pStyle w:val="BodyText"/>
        <w:tabs>
          <w:tab w:val="left" w:pos="1551"/>
        </w:tabs>
        <w:kinsoku w:val="0"/>
        <w:overflowPunct w:val="0"/>
        <w:spacing w:before="22"/>
        <w:ind w:left="133"/>
        <w:rPr>
          <w:color w:val="231F2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9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>
                            <a:gd name="T0" fmla="*/ 0 w 11906"/>
                            <a:gd name="T1" fmla="*/ 16837 h 16838"/>
                            <a:gd name="T2" fmla="*/ 11905 w 11906"/>
                            <a:gd name="T3" fmla="*/ 16837 h 16838"/>
                            <a:gd name="T4" fmla="*/ 11905 w 11906"/>
                            <a:gd name="T5" fmla="*/ 0 h 16838"/>
                            <a:gd name="T6" fmla="*/ 0 w 11906"/>
                            <a:gd name="T7" fmla="*/ 0 h 16838"/>
                            <a:gd name="T8" fmla="*/ 0 w 11906"/>
                            <a:gd name="T9" fmla="*/ 16837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0" y="16837"/>
                              </a:moveTo>
                              <a:lnTo>
                                <a:pt x="11905" y="16837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6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2E8DB" id="Freeform 45" o:spid="_x0000_s1026" style="position:absolute;margin-left:0;margin-top:0;width:595.3pt;height:841.9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lK6YAMAAJsIAAAOAAAAZHJzL2Uyb0RvYy54bWysVm1v0zAQ/o7Ef7D8EalLnKYvqdZNjFGE&#10;NGDSyg9wE6eJSOxgu00H4r9zviRtuq1QIfohsePH57vnOd/18npXFmQrtMmVnFN24VMiZKySXK7n&#10;9OtyMZhSYiyXCS+UFHP6KAy9vnr96rKuZiJQmSoSoQkYkWZWV3OaWVvNPM/EmSi5uVCVkLCYKl1y&#10;C1O99hLNa7BeFl7g+2OvVjqptIqFMfD1tlmkV2g/TUVsv6SpEZYUcwq+WXxqfK7c07u65LO15lWW&#10;x60b/B+8KHku4dC9qVtuOdno/JmpMo+1Miq1F7EqPZWmeSwwBoiG+U+iech4JTAWIMdUe5rM/zMb&#10;f97ea5InczqNQkokL0GkhRbCUU7CkSOorswMcA/VvXYhmupOxd8MLHhHK25iAENW9SeVgBm+sQpJ&#10;2aW6dDshXLJD7h/33IudJTF8nIzG/pCBRDGsMX8cBWyI8nh81u2PN8Z+EApt8e2dsY16CYyQ+6T1&#10;fwlm0rIAId94xCc1YSzyx63WexDrgdh4OpyQjLj39Ckw6APB0uiUxWEf+CeLwPTeP+fbSYujHtA/&#10;5d/4CHQi2skR6ESkcFn3fp3kLeqBnvEGaq07PXjWSRTvZKsRjAh3tcHHzKiUcRnhBAPZl8xRDyYA&#10;5QQ9AQY9HHh4FhiodmBM5L9aBiYdeHKWZSDLgaM+uDmhjVVD9XladzQlUHdWbg+fVdw6irohqSHz&#10;MVNJBiNMRbdWqq1YKkTZw/1B6tuzD4hC9pGYW+hmH91huneFVg/Y7tp16927wTVSnYN56cy4UEY0&#10;IrvoUe09DY693hU3qsiTRV4ULnSj16t3hSZbDpU8ZKEfBm3wR7ACE0cqt605pvkCZaZl2hUcrMw/&#10;IxaE/k0QDRbj6WQQLsLRIJr404HPopto7IdReLv45dKUhbMsTxIh73Ipui7BwvOqcNuvmvqOfcLp&#10;HI2CEd6AI++PgvTx91KQWm1kghmUCZ68b8eW50Uz9o49RpIh7O6NRGDtduW6qe8rlTxC6daq6ZDQ&#10;0WGQKf2Dkhq645ya7xuuBSXFRwntJ2JhCIlgcRKOJgFMdH9l1V/hMgZTc2op3H03fGebFrypdL7O&#10;4CSGXEj1FlpGmru6jv41XrUT6IAYQdutXYvtzxF1+E9x9RsAAP//AwBQSwMEFAAGAAgAAAAhAEm5&#10;o3fbAAAABwEAAA8AAABkcnMvZG93bnJldi54bWxMj0FPwzAMhe9I/IfISNxYWpCqUppO0wTiCNsQ&#10;4ug2pik0Tkmyrfx7Mi5wsZ71rPc+18vZjuJAPgyOFeSLDARx5/TAvYKX3cNVCSJEZI2jY1LwTQGW&#10;zflZjZV2R97QYRt7kUI4VKjAxDhVUobOkMWwcBNx8t6dtxjT6nupPR5TuB3ldZYV0uLAqcHgRGtD&#10;3ed2bxUUfvX6rPuP9X37FPXm7fHL2ByVuryYV3cgIs3x7xhO+AkdmsTUuj3rIEYF6ZH4O09efpsV&#10;INqkivKmBNnU8j9/8wMAAP//AwBQSwECLQAUAAYACAAAACEAtoM4kv4AAADhAQAAEwAAAAAAAAAA&#10;AAAAAAAAAAAAW0NvbnRlbnRfVHlwZXNdLnhtbFBLAQItABQABgAIAAAAIQA4/SH/1gAAAJQBAAAL&#10;AAAAAAAAAAAAAAAAAC8BAABfcmVscy8ucmVsc1BLAQItABQABgAIAAAAIQA7rlK6YAMAAJsIAAAO&#10;AAAAAAAAAAAAAAAAAC4CAABkcnMvZTJvRG9jLnhtbFBLAQItABQABgAIAAAAIQBJuaN32wAAAAcB&#10;AAAPAAAAAAAAAAAAAAAAALoFAABkcnMvZG93bnJldi54bWxQSwUGAAAAAAQABADzAAAAwgYAAAAA&#10;" o:allowincell="f" path="m,16837r11905,l11905,,,,,16837xe" fillcolor="#414042" stroked="f">
                <v:path arrowok="t" o:connecttype="custom" o:connectlocs="0,10691495;7559675,10691495;7559675,0;0,0;0,10691495" o:connectangles="0,0,0,0,0"/>
                <w10:wrap anchorx="page" anchory="page"/>
              </v:shap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49"/>
          <w:headerReference w:type="default" r:id="rId50"/>
          <w:footerReference w:type="even" r:id="rId51"/>
          <w:footerReference w:type="default" r:id="rId52"/>
          <w:pgSz w:w="11910" w:h="16840"/>
          <w:pgMar w:top="1580" w:right="0" w:bottom="280" w:left="1000" w:header="0" w:footer="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Heading1"/>
        <w:kinsoku w:val="0"/>
        <w:overflowPunct w:val="0"/>
        <w:spacing w:before="250"/>
        <w:ind w:left="133"/>
        <w:jc w:val="both"/>
        <w:rPr>
          <w:color w:val="AC1F24"/>
        </w:rPr>
      </w:pPr>
      <w:r>
        <w:rPr>
          <w:color w:val="AC1F24"/>
        </w:rPr>
        <w:t>EXECUTIVE SUMMARY</w:t>
      </w: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sz w:val="74"/>
          <w:szCs w:val="74"/>
        </w:rPr>
      </w:pPr>
    </w:p>
    <w:p w:rsidR="00646175" w:rsidRDefault="00646175">
      <w:pPr>
        <w:pStyle w:val="BodyText"/>
        <w:kinsoku w:val="0"/>
        <w:overflowPunct w:val="0"/>
        <w:spacing w:before="9"/>
        <w:rPr>
          <w:rFonts w:ascii="Arial Narrow" w:hAnsi="Arial Narrow" w:cs="Arial Narrow"/>
          <w:sz w:val="59"/>
          <w:szCs w:val="59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Since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inception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2015,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strong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presence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seven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target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provinces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has become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partner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choice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Indonesia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providing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governance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assistance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level (2017 Independent Progress Review, IPR).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is addressing highly relevant development challenges 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positively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influenced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direction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Indonesia’s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governance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reforms,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allocates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 uses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funds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improving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reducing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inequality.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provincial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district </w:t>
      </w:r>
      <w:r>
        <w:rPr>
          <w:color w:val="231F20"/>
          <w:w w:val="85"/>
        </w:rPr>
        <w:t>authorities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develop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local,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replicable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approaches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supporting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village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service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delivery.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</w:rPr>
        <w:t>2017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IPR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confirmed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3"/>
        </w:rPr>
        <w:t>KOMPAK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claim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achievements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date.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  <w:w w:val="95"/>
        </w:rPr>
      </w:pPr>
      <w:r>
        <w:rPr>
          <w:color w:val="231F20"/>
          <w:w w:val="90"/>
        </w:rPr>
        <w:t xml:space="preserve">This comprehensive report describes </w:t>
      </w:r>
      <w:r>
        <w:rPr>
          <w:color w:val="231F20"/>
          <w:spacing w:val="-4"/>
          <w:w w:val="90"/>
        </w:rPr>
        <w:t xml:space="preserve">KOMPAK’s </w:t>
      </w:r>
      <w:r>
        <w:rPr>
          <w:color w:val="231F20"/>
          <w:w w:val="90"/>
        </w:rPr>
        <w:t xml:space="preserve">achievements and lessons learned from implementation </w:t>
      </w:r>
      <w:r>
        <w:rPr>
          <w:color w:val="231F20"/>
          <w:w w:val="95"/>
        </w:rPr>
        <w:t>since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inception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until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June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2018.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highlights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results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improving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policies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sub-national </w:t>
      </w:r>
      <w:r>
        <w:rPr>
          <w:color w:val="231F20"/>
          <w:w w:val="90"/>
        </w:rPr>
        <w:t>levels,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fiscal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transfers,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frontline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delivery,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development,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employment. It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showcases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systems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strengthening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models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piloted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 services,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identity,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health,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education,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development,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market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access </w:t>
      </w:r>
      <w:r>
        <w:rPr>
          <w:color w:val="231F20"/>
          <w:w w:val="95"/>
        </w:rPr>
        <w:t>support.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demonstrates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progress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institutional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strengthening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village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levels.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After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overview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background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context,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briefly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summarises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ways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working,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achievements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(by outcome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area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against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cross-cutting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issues),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challenges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lessons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learned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against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 three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outcome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areas.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concludes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‘big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picture’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constraints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to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overall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management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facility,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reflections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proposed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internal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adjustments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improve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4"/>
          <w:w w:val="85"/>
        </w:rPr>
        <w:t xml:space="preserve">KOMPAK’s </w:t>
      </w:r>
      <w:r>
        <w:rPr>
          <w:color w:val="231F20"/>
        </w:rPr>
        <w:t>ways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continuation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2022.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builds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complements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recent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reports,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particular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latest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Progress </w:t>
      </w:r>
      <w:r>
        <w:rPr>
          <w:color w:val="231F20"/>
          <w:w w:val="85"/>
        </w:rPr>
        <w:t>Report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(July–December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2017),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Living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Design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Document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(LDD,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updated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March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2018),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Independent </w:t>
      </w:r>
      <w:r>
        <w:rPr>
          <w:color w:val="231F20"/>
          <w:w w:val="90"/>
        </w:rPr>
        <w:t xml:space="preserve">Progress Review of February 2018, all of which provide complete overviews of </w:t>
      </w:r>
      <w:r>
        <w:rPr>
          <w:color w:val="231F20"/>
          <w:spacing w:val="-4"/>
          <w:w w:val="90"/>
        </w:rPr>
        <w:t xml:space="preserve">KOMPAK’s </w:t>
      </w:r>
      <w:r>
        <w:rPr>
          <w:color w:val="231F20"/>
          <w:w w:val="90"/>
        </w:rPr>
        <w:t>design, progress, achievements,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challenges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date.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Forward-looking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guidance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beyond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reporting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period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in </w:t>
      </w:r>
      <w:r>
        <w:rPr>
          <w:color w:val="231F20"/>
        </w:rPr>
        <w:t>the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3"/>
        </w:rPr>
        <w:t>KOMPAK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2015–2022,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update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2018.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like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formally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acknowledge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thank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individuals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Department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of Foreign Affairs and </w:t>
      </w:r>
      <w:r>
        <w:rPr>
          <w:color w:val="231F20"/>
          <w:spacing w:val="-4"/>
          <w:w w:val="90"/>
        </w:rPr>
        <w:t xml:space="preserve">Trade (DFAT) </w:t>
      </w:r>
      <w:r>
        <w:rPr>
          <w:color w:val="231F20"/>
          <w:w w:val="90"/>
        </w:rPr>
        <w:t>for their ongoing support, flexibility, ideas, and challenges throughout the implementing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period.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acknowledges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strong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collaboration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Indonesia (GoI)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levels,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partnerships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civil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society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organisations.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strengths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and </w:t>
      </w:r>
      <w:r>
        <w:rPr>
          <w:color w:val="231F20"/>
          <w:w w:val="90"/>
        </w:rPr>
        <w:t>quality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partnerships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9"/>
          <w:w w:val="90"/>
        </w:rPr>
        <w:t>DFAT,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GoI,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partners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facilitated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much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good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</w:rPr>
        <w:t>over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implementation.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  <w:sectPr w:rsidR="00646175">
          <w:headerReference w:type="even" r:id="rId53"/>
          <w:headerReference w:type="default" r:id="rId54"/>
          <w:footerReference w:type="even" r:id="rId55"/>
          <w:footerReference w:type="default" r:id="rId56"/>
          <w:pgSz w:w="11910" w:h="16840"/>
          <w:pgMar w:top="700" w:right="0" w:bottom="760" w:left="1000" w:header="484" w:footer="570" w:gutter="0"/>
          <w:pgNumType w:start="7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88"/>
        <w:ind w:left="133"/>
        <w:rPr>
          <w:rFonts w:ascii="Arial Narrow" w:hAnsi="Arial Narrow" w:cs="Arial Narrow"/>
          <w:i/>
          <w:iCs/>
          <w:color w:val="AC1F24"/>
          <w:w w:val="11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5264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10151745</wp:posOffset>
                </wp:positionV>
                <wp:extent cx="7559675" cy="540385"/>
                <wp:effectExtent l="0" t="0" r="0" b="0"/>
                <wp:wrapNone/>
                <wp:docPr id="88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540385"/>
                          <a:chOff x="0" y="15987"/>
                          <a:chExt cx="11905" cy="851"/>
                        </a:xfrm>
                      </wpg:grpSpPr>
                      <wps:wsp>
                        <wps:cNvPr id="890" name="Freeform 59"/>
                        <wps:cNvSpPr>
                          <a:spLocks/>
                        </wps:cNvSpPr>
                        <wps:spPr bwMode="auto">
                          <a:xfrm>
                            <a:off x="0" y="15987"/>
                            <a:ext cx="11906" cy="851"/>
                          </a:xfrm>
                          <a:custGeom>
                            <a:avLst/>
                            <a:gdLst>
                              <a:gd name="T0" fmla="*/ 0 w 11906"/>
                              <a:gd name="T1" fmla="*/ 850 h 851"/>
                              <a:gd name="T2" fmla="*/ 11905 w 11906"/>
                              <a:gd name="T3" fmla="*/ 850 h 851"/>
                              <a:gd name="T4" fmla="*/ 11905 w 11906"/>
                              <a:gd name="T5" fmla="*/ 850 h 851"/>
                              <a:gd name="T6" fmla="*/ 11905 w 11906"/>
                              <a:gd name="T7" fmla="*/ 0 h 851"/>
                              <a:gd name="T8" fmla="*/ 0 w 11906"/>
                              <a:gd name="T9" fmla="*/ 0 h 851"/>
                              <a:gd name="T10" fmla="*/ 0 w 11906"/>
                              <a:gd name="T11" fmla="*/ 0 h 851"/>
                              <a:gd name="T12" fmla="*/ 0 w 11906"/>
                              <a:gd name="T13" fmla="*/ 850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851">
                                <a:moveTo>
                                  <a:pt x="0" y="850"/>
                                </a:moveTo>
                                <a:lnTo>
                                  <a:pt x="11905" y="850"/>
                                </a:lnTo>
                                <a:lnTo>
                                  <a:pt x="11905" y="850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60"/>
                        <wps:cNvSpPr>
                          <a:spLocks/>
                        </wps:cNvSpPr>
                        <wps:spPr bwMode="auto">
                          <a:xfrm>
                            <a:off x="0" y="15987"/>
                            <a:ext cx="2636" cy="851"/>
                          </a:xfrm>
                          <a:custGeom>
                            <a:avLst/>
                            <a:gdLst>
                              <a:gd name="T0" fmla="*/ 2381 w 2636"/>
                              <a:gd name="T1" fmla="*/ 0 h 851"/>
                              <a:gd name="T2" fmla="*/ 0 w 2636"/>
                              <a:gd name="T3" fmla="*/ 0 h 851"/>
                              <a:gd name="T4" fmla="*/ 0 w 2636"/>
                              <a:gd name="T5" fmla="*/ 850 h 851"/>
                              <a:gd name="T6" fmla="*/ 2381 w 2636"/>
                              <a:gd name="T7" fmla="*/ 850 h 851"/>
                              <a:gd name="T8" fmla="*/ 2636 w 2636"/>
                              <a:gd name="T9" fmla="*/ 425 h 851"/>
                              <a:gd name="T10" fmla="*/ 2381 w 2636"/>
                              <a:gd name="T11" fmla="*/ 0 h 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636" h="851">
                                <a:moveTo>
                                  <a:pt x="23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  <a:lnTo>
                                  <a:pt x="2381" y="850"/>
                                </a:lnTo>
                                <a:lnTo>
                                  <a:pt x="2636" y="425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6207"/>
                            <a:ext cx="28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61" w:lineRule="exact"/>
                                <w:rPr>
                                  <w:color w:val="FFFFFF"/>
                                  <w:w w:val="10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2"/>
                                  <w:szCs w:val="22"/>
                                </w:rPr>
                                <w:t>viii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650" y="16231"/>
                            <a:ext cx="4143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14" w:lineRule="exact"/>
                                <w:rPr>
                                  <w:color w:val="FFFFFF"/>
                                  <w:w w:val="8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8"/>
                                  <w:szCs w:val="18"/>
                                </w:rPr>
                                <w:t>KOMPAK Achievement Report: January 2015-June 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left:0;text-align:left;margin-left:0;margin-top:799.35pt;width:595.25pt;height:42.55pt;z-index:251595264;mso-position-horizontal-relative:page;mso-position-vertical-relative:page" coordorigin=",15987" coordsize="1190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A8tQUAAPAaAAAOAAAAZHJzL2Uyb0RvYy54bWzsWVGPm0YQfq/U/7DisZJjwIDBii+62Oeo&#10;UtpGyvUHrAEbVGDpwp2dVP3vnZllubXPOE5yiRrp/GAW7zDMfrM737frl6/2ZcHuU9nkoppbzgvb&#10;YmkViySvtnPrz9vVKLRY0/Iq4YWo0rn1IW2sV1c///RyV89SV2SiSFLJwEnVzHb13Mratp6Nx02c&#10;pSVvXog6raBzI2TJW7iV23Ei+Q68l8XYte1gvBMyqaWI06aBX5eq07oi/5tNGrd/bDZN2rJibkFs&#10;LX1L+l7j9/jqJZ9tJa+zPO7C4F8QRcnzCl7au1rylrM7mT9yVeaxFI3YtC9iUY7FZpPHKY0BRuPY&#10;R6N5I8VdTWPZznbbuocJoD3C6Yvdxr/fv5MsT+ZWGEYWq3gJSaL3Mj9EdHb1dgZGb2T9vn4n1RCh&#10;+VbEfzXQPT7ux/utMmbr3W8iAX/8rhWEzn4jS3QB42Z7SsKHPgnpvmUx/Dj1/SiY+haLoc/37Eno&#10;qyzFGaTy4THHj8Kp7rnpHnacyO4eDX0He8d8pt5KkXaR4bBgvjUPkDZfB+n7jNcpZapBtDSkEUw5&#10;BelKpinOYuZHClWy05A2Jp5GD0bZAOwXImlAotFEQAKF5TEgfBbfNe2bVFBK+P3bplWrIYEWJTrp&#10;gr+FYWzKAhbGL2Nmsx1TXjtrbeQYRqFvs4x1b4RV0XtyDSNK1pC3iWE46M0zjM56gznRD2DQG+DU&#10;G531NjUMB8YJZa/3NYgYLDjD6CRezmXQm9gPROSY0A+G5AziDgtpq2cGz/RkifdVN1ugxThWfZuW&#10;ei0aXKs4dWAd3+q1CFY4tQaMIUQ0nnQL97wxJB+NqTpAcOeNIbdoTAXjk8aQPDSmlfpJY8wQWjuX&#10;DRHTQOYHg1Rv6ZCUwFrHfCUtBny1VvWu5i0mAIHEJtsB86p1nkEdh7qHPaW4T28F2bQPVRMmfwfu&#10;Q39RmXY08ynGB1ttoa81efwSS/127UlflUcF5VPZPI4/LkSTKlJA4IgdejAxB0ZBbESRJ6u8KBDC&#10;Rm7Xi0Kyew464nrhrFyvg/HArKDJXQl8TL1G/QLVuMsX1mXSBf9EjuvZr91otArC6chbef4omtrh&#10;yHai11Fge5G3XP2LmXS8WZYnSVq9zatUaxTHu4ywOrWk1AWpFJwtke/6NEkOoj8YpE2fU4MEUVIl&#10;VPuzlCc3XbvleaHa48OICWQYtr4SEEDGitkUE69F8gFYTgqlz0BPQiMT8qPFdqDN5lbz9x2XqcWK&#10;Xytg6sjxPJgqLd14/tSFG2n2rM0eXsXgam61FtQnbC5aJQDvaplvM3iTWjCVuAadssmRBSk+FVV3&#10;A2Lhu6kGqOZHqiGgNYGggbr49qrBDSZPKxrcSegA05NfmjoPiuAC6jpmrlNuTN4aYEBTLSABnnLz&#10;2ULhzMhMmTAoOkyhgAENxGVKBc/1T4urA7FwJjCgqpPCAyrgM8Wf0DCnKf6rOZvmHztD2ZhCYmLN&#10;iEOcfTlvPubEQwbuX/lJQyoRoGRgNnYsoT3pq+L03qMehO5+GjL2HM/23FM89UzGJEEO5IMmYX19&#10;JuP+6GhoCw/ko8j4FrXba7FnASl9g4xZu4fftY7oNvOsEosMikl6LaXYoVQC5aL2CMajSlNctMd3&#10;nIna8jiBa3cnHxgSHpq4YcfX7pRObaA26bOWWqpNPsPG3MLNBUk/veEHU22CSrcXr3z2WQvIjm7C&#10;m9AbeW5wM/Ls5XJ0vVp4o2DlTP3lZLlYLJ1DNYsa+evVLInzQaW+os/j4mBIVKXwAQSSqHT50QV6&#10;mbdwplrkJWwGexXPZ0+m1tv9ek9Hhv06+Ez93mv3XrdDQ2l2aPx4eh2053GJIEYy1vn3KRFBANt7&#10;PF6AEjGh7KgJjSUCiBLixENV19XHIM81Ym4914hvVSNAfuAK+L8WB/pDAP5WIS3U/QWE/9uY99A2&#10;/6i6+g8AAP//AwBQSwMEFAAGAAgAAAAhABIWBOziAAAACwEAAA8AAABkcnMvZG93bnJldi54bWxM&#10;j0FLw0AQhe+C/2EZwZvdxJKaxmxKKeqpCG0F8bbNTpPQ7GzIbpP03zs96W1m3uPN9/LVZFsxYO8b&#10;RwriWQQCqXSmoUrB1+H9KQXhgyajW0eo4IoeVsX9Xa4z40ba4bAPleAQ8plWUIfQZVL6skar/cx1&#10;SKydXG914LWvpOn1yOG2lc9RtJBWN8Qfat3hpsbyvL9YBR+jHtfz+G3Ynk+b688h+fzexqjU48O0&#10;fgURcAp/ZrjhMzoUzHR0FzJetAq4SOBrskxfQNz0eBklII48LdJ5CrLI5f8OxS8AAAD//wMAUEsB&#10;Ai0AFAAGAAgAAAAhALaDOJL+AAAA4QEAABMAAAAAAAAAAAAAAAAAAAAAAFtDb250ZW50X1R5cGVz&#10;XS54bWxQSwECLQAUAAYACAAAACEAOP0h/9YAAACUAQAACwAAAAAAAAAAAAAAAAAvAQAAX3JlbHMv&#10;LnJlbHNQSwECLQAUAAYACAAAACEAi7wAPLUFAADwGgAADgAAAAAAAAAAAAAAAAAuAgAAZHJzL2Uy&#10;b0RvYy54bWxQSwECLQAUAAYACAAAACEAEhYE7OIAAAALAQAADwAAAAAAAAAAAAAAAAAPCAAAZHJz&#10;L2Rvd25yZXYueG1sUEsFBgAAAAAEAAQA8wAAAB4JAAAAAA==&#10;" o:allowincell="f">
                <v:shape id="Freeform 59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ITwgAAANwAAAAPAAAAZHJzL2Rvd25yZXYueG1sRE89b8Iw&#10;EN0r8R+sQ2IrDh1QGjAoAlVCDFVLOzAe8REH4nNkmyT99/VQqePT+15vR9uKnnxoHCtYzDMQxJXT&#10;DdcKvr/ennMQISJrbB2Tgh8KsN1MntZYaDfwJ/WnWIsUwqFABSbGrpAyVIYshrnriBN3dd5iTNDX&#10;UnscUrht5UuWLaXFhlODwY52hqr76WEV0LlvdvpStmZ4Lz+Omd8f6/ym1Gw6lisQkcb4L/5zH7SC&#10;/DXNT2fSEZCbXwAAAP//AwBQSwECLQAUAAYACAAAACEA2+H2y+4AAACFAQAAEwAAAAAAAAAAAAAA&#10;AAAAAAAAW0NvbnRlbnRfVHlwZXNdLnhtbFBLAQItABQABgAIAAAAIQBa9CxbvwAAABUBAAALAAAA&#10;AAAAAAAAAAAAAB8BAABfcmVscy8ucmVsc1BLAQItABQABgAIAAAAIQBdErITwgAAANwAAAAPAAAA&#10;AAAAAAAAAAAAAAcCAABkcnMvZG93bnJldi54bWxQSwUGAAAAAAMAAwC3AAAA9gIAAAAA&#10;" path="m,850r11905,l11905,850r,-850l,,,,,850xe" fillcolor="#ac1f24" stroked="f">
                  <v:path arrowok="t" o:connecttype="custom" o:connectlocs="0,850;11905,850;11905,850;11905,0;0,0;0,0;0,850" o:connectangles="0,0,0,0,0,0,0"/>
                </v:shape>
                <v:shape id="Freeform 60" o:spid="_x0000_s1028" style="position:absolute;top:15987;width:2636;height:851;visibility:visible;mso-wrap-style:square;v-text-anchor:top" coordsize="26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nGxAAAANwAAAAPAAAAZHJzL2Rvd25yZXYueG1sRI9BSwMx&#10;FITvgv8hPMFLsdmqSLs2LUVY9CauYq/PzTNZ3LwsyWu7/nsjCB6HmfmGWW+nMKgjpdxHNrCYV6CI&#10;u2h7dgbeXpurJagsyBaHyGTgmzJsN+dna6xtPPELHVtxqkA412jAi4y11rnzFDDP40hcvM+YAkqR&#10;yWmb8FTgYdDXVXWnA/ZcFjyO9OCp+2oPwcD7LEnzvDs477LsZ83t48fU3hhzeTHt7kEJTfIf/ms/&#10;WQPL1QJ+z5QjoDc/AAAA//8DAFBLAQItABQABgAIAAAAIQDb4fbL7gAAAIUBAAATAAAAAAAAAAAA&#10;AAAAAAAAAABbQ29udGVudF9UeXBlc10ueG1sUEsBAi0AFAAGAAgAAAAhAFr0LFu/AAAAFQEAAAsA&#10;AAAAAAAAAAAAAAAAHwEAAF9yZWxzLy5yZWxzUEsBAi0AFAAGAAgAAAAhAJU7GcbEAAAA3AAAAA8A&#10;AAAAAAAAAAAAAAAABwIAAGRycy9kb3ducmV2LnhtbFBLBQYAAAAAAwADALcAAAD4AgAAAAA=&#10;" path="m2381,l,,,850r2381,l2636,425,2381,xe" fillcolor="#414042" stroked="f">
                  <v:path arrowok="t" o:connecttype="custom" o:connectlocs="2381,0;0,0;0,850;2381,850;2636,425;2381,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29" type="#_x0000_t202" style="position:absolute;left:1134;top:16207;width:286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ewv+ZeATk9g8AAP//AwBQSwECLQAUAAYACAAAACEA2+H2y+4AAACFAQAAEwAAAAAAAAAA&#10;AAAAAAAAAAAAW0NvbnRlbnRfVHlwZXNdLnhtbFBLAQItABQABgAIAAAAIQBa9CxbvwAAABUBAAAL&#10;AAAAAAAAAAAAAAAAAB8BAABfcmVscy8ucmVsc1BLAQItABQABgAIAAAAIQBWtakq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61" w:lineRule="exact"/>
                          <w:rPr>
                            <w:color w:val="FFFFFF"/>
                            <w:w w:val="105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w w:val="105"/>
                            <w:sz w:val="22"/>
                            <w:szCs w:val="22"/>
                          </w:rPr>
                          <w:t>viii</w:t>
                        </w:r>
                      </w:p>
                    </w:txbxContent>
                  </v:textbox>
                </v:shape>
                <v:shape id="Text Box 62" o:spid="_x0000_s1030" type="#_x0000_t202" style="position:absolute;left:6650;top:16231;width:414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y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A5+Qyx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14" w:lineRule="exact"/>
                          <w:rPr>
                            <w:color w:val="FFFFFF"/>
                            <w:w w:val="85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w w:val="85"/>
                            <w:sz w:val="18"/>
                            <w:szCs w:val="18"/>
                          </w:rPr>
                          <w:t>KOMPAK Achievement Report: January 2015-June 2018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46175">
        <w:rPr>
          <w:rFonts w:ascii="Arial Narrow" w:hAnsi="Arial Narrow" w:cs="Arial Narrow"/>
          <w:i/>
          <w:iCs/>
          <w:color w:val="AC1F24"/>
          <w:w w:val="110"/>
          <w:sz w:val="18"/>
          <w:szCs w:val="18"/>
        </w:rPr>
        <w:t>Summary Data</w:t>
      </w:r>
    </w:p>
    <w:p w:rsidR="00646175" w:rsidRDefault="00646175">
      <w:pPr>
        <w:pStyle w:val="BodyText"/>
        <w:kinsoku w:val="0"/>
        <w:overflowPunct w:val="0"/>
        <w:spacing w:before="8"/>
        <w:rPr>
          <w:rFonts w:ascii="Arial Narrow" w:hAnsi="Arial Narrow" w:cs="Arial Narrow"/>
          <w:i/>
          <w:iCs/>
          <w:sz w:val="28"/>
          <w:szCs w:val="28"/>
        </w:rPr>
      </w:pPr>
    </w:p>
    <w:p w:rsidR="00646175" w:rsidRDefault="00646175">
      <w:pPr>
        <w:pStyle w:val="Heading1"/>
        <w:kinsoku w:val="0"/>
        <w:overflowPunct w:val="0"/>
        <w:ind w:left="133"/>
        <w:rPr>
          <w:color w:val="AC1F24"/>
        </w:rPr>
      </w:pPr>
      <w:r>
        <w:rPr>
          <w:color w:val="AC1F24"/>
        </w:rPr>
        <w:t>SUMMARY DATA</w:t>
      </w:r>
    </w:p>
    <w:p w:rsidR="00646175" w:rsidRDefault="00646175">
      <w:pPr>
        <w:pStyle w:val="BodyText"/>
        <w:kinsoku w:val="0"/>
        <w:overflowPunct w:val="0"/>
        <w:spacing w:before="7"/>
        <w:rPr>
          <w:rFonts w:ascii="Arial Narrow" w:hAnsi="Arial Narrow" w:cs="Arial Narrow"/>
          <w:sz w:val="25"/>
          <w:szCs w:val="25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9"/>
        <w:gridCol w:w="7388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/>
        </w:trPr>
        <w:tc>
          <w:tcPr>
            <w:tcW w:w="2229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  <w:shd w:val="clear" w:color="auto" w:fill="E6E7E8"/>
          </w:tcPr>
          <w:p w:rsidR="00646175" w:rsidRDefault="00646175">
            <w:pPr>
              <w:pStyle w:val="TableParagraph"/>
              <w:kinsoku w:val="0"/>
              <w:overflowPunct w:val="0"/>
              <w:spacing w:before="71"/>
              <w:ind w:left="113"/>
              <w:rPr>
                <w:rFonts w:ascii="Arial Narrow" w:hAnsi="Arial Narrow" w:cs="Arial Narrow"/>
                <w:b/>
                <w:bCs/>
                <w:color w:val="231F20"/>
                <w:w w:val="11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115"/>
                <w:sz w:val="20"/>
                <w:szCs w:val="20"/>
              </w:rPr>
              <w:t>Name of activity</w:t>
            </w:r>
          </w:p>
        </w:tc>
        <w:tc>
          <w:tcPr>
            <w:tcW w:w="7388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57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KOMPAK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/>
        </w:trPr>
        <w:tc>
          <w:tcPr>
            <w:tcW w:w="2229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  <w:shd w:val="clear" w:color="auto" w:fill="E6E7E8"/>
          </w:tcPr>
          <w:p w:rsidR="00646175" w:rsidRDefault="00646175">
            <w:pPr>
              <w:pStyle w:val="TableParagraph"/>
              <w:kinsoku w:val="0"/>
              <w:overflowPunct w:val="0"/>
              <w:spacing w:before="71"/>
              <w:ind w:left="113"/>
              <w:rPr>
                <w:rFonts w:ascii="Arial Narrow" w:hAnsi="Arial Narrow" w:cs="Arial Narrow"/>
                <w:b/>
                <w:bCs/>
                <w:color w:val="231F20"/>
                <w:w w:val="11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115"/>
                <w:sz w:val="20"/>
                <w:szCs w:val="20"/>
              </w:rPr>
              <w:t>Duration</w:t>
            </w:r>
          </w:p>
        </w:tc>
        <w:tc>
          <w:tcPr>
            <w:tcW w:w="7388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57"/>
              <w:ind w:left="1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January 2015–June 2018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/>
        </w:trPr>
        <w:tc>
          <w:tcPr>
            <w:tcW w:w="2229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  <w:shd w:val="clear" w:color="auto" w:fill="E6E7E8"/>
          </w:tcPr>
          <w:p w:rsidR="00646175" w:rsidRDefault="00646175">
            <w:pPr>
              <w:pStyle w:val="TableParagraph"/>
              <w:kinsoku w:val="0"/>
              <w:overflowPunct w:val="0"/>
              <w:spacing w:before="71"/>
              <w:ind w:left="113"/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  <w:t>Approved budget</w:t>
            </w:r>
          </w:p>
        </w:tc>
        <w:tc>
          <w:tcPr>
            <w:tcW w:w="7388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57"/>
              <w:ind w:left="1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AUD 80 million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/>
        </w:trPr>
        <w:tc>
          <w:tcPr>
            <w:tcW w:w="2229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  <w:shd w:val="clear" w:color="auto" w:fill="E6E7E8"/>
          </w:tcPr>
          <w:p w:rsidR="00646175" w:rsidRDefault="00646175">
            <w:pPr>
              <w:pStyle w:val="TableParagraph"/>
              <w:kinsoku w:val="0"/>
              <w:overflowPunct w:val="0"/>
              <w:spacing w:before="71"/>
              <w:ind w:left="113"/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  <w:t>Final expenditures</w:t>
            </w:r>
          </w:p>
        </w:tc>
        <w:tc>
          <w:tcPr>
            <w:tcW w:w="7388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57"/>
              <w:ind w:left="1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AUD 77,750,189 as at 30 June 2018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/>
        </w:trPr>
        <w:tc>
          <w:tcPr>
            <w:tcW w:w="2229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  <w:shd w:val="clear" w:color="auto" w:fill="E6E7E8"/>
          </w:tcPr>
          <w:p w:rsidR="00646175" w:rsidRDefault="00646175">
            <w:pPr>
              <w:pStyle w:val="TableParagraph"/>
              <w:kinsoku w:val="0"/>
              <w:overflowPunct w:val="0"/>
              <w:spacing w:before="71" w:line="252" w:lineRule="auto"/>
              <w:ind w:left="113" w:right="351"/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  <w:t>Source of funds and other contributions</w:t>
            </w:r>
          </w:p>
        </w:tc>
        <w:tc>
          <w:tcPr>
            <w:tcW w:w="7388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57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Government of Australia Department of Foreign Affairs and Trade (DFAT)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/>
        </w:trPr>
        <w:tc>
          <w:tcPr>
            <w:tcW w:w="2229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  <w:shd w:val="clear" w:color="auto" w:fill="E6E7E8"/>
          </w:tcPr>
          <w:p w:rsidR="00646175" w:rsidRDefault="00646175">
            <w:pPr>
              <w:pStyle w:val="TableParagraph"/>
              <w:kinsoku w:val="0"/>
              <w:overflowPunct w:val="0"/>
              <w:spacing w:before="71"/>
              <w:ind w:left="113"/>
              <w:rPr>
                <w:rFonts w:ascii="Arial Narrow" w:hAnsi="Arial Narrow" w:cs="Arial Narrow"/>
                <w:b/>
                <w:bCs/>
                <w:color w:val="231F20"/>
                <w:w w:val="11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115"/>
                <w:sz w:val="20"/>
                <w:szCs w:val="20"/>
              </w:rPr>
              <w:t>Program duration</w:t>
            </w:r>
          </w:p>
        </w:tc>
        <w:tc>
          <w:tcPr>
            <w:tcW w:w="7388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57"/>
              <w:ind w:left="1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3.5 years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/>
        </w:trPr>
        <w:tc>
          <w:tcPr>
            <w:tcW w:w="2229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  <w:shd w:val="clear" w:color="auto" w:fill="E6E7E8"/>
          </w:tcPr>
          <w:p w:rsidR="00646175" w:rsidRDefault="00646175">
            <w:pPr>
              <w:pStyle w:val="TableParagraph"/>
              <w:kinsoku w:val="0"/>
              <w:overflowPunct w:val="0"/>
              <w:spacing w:before="71"/>
              <w:ind w:left="113"/>
              <w:rPr>
                <w:rFonts w:ascii="Arial Narrow" w:hAnsi="Arial Narrow" w:cs="Arial Narrow"/>
                <w:b/>
                <w:bCs/>
                <w:color w:val="231F20"/>
                <w:w w:val="12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120"/>
                <w:sz w:val="20"/>
                <w:szCs w:val="20"/>
              </w:rPr>
              <w:t>Start date</w:t>
            </w:r>
          </w:p>
        </w:tc>
        <w:tc>
          <w:tcPr>
            <w:tcW w:w="7388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57"/>
              <w:ind w:left="1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 January 2015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/>
        </w:trPr>
        <w:tc>
          <w:tcPr>
            <w:tcW w:w="2229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  <w:shd w:val="clear" w:color="auto" w:fill="E6E7E8"/>
          </w:tcPr>
          <w:p w:rsidR="00646175" w:rsidRDefault="00646175">
            <w:pPr>
              <w:pStyle w:val="TableParagraph"/>
              <w:kinsoku w:val="0"/>
              <w:overflowPunct w:val="0"/>
              <w:spacing w:before="71"/>
              <w:ind w:left="113"/>
              <w:rPr>
                <w:rFonts w:ascii="Arial Narrow" w:hAnsi="Arial Narrow" w:cs="Arial Narrow"/>
                <w:b/>
                <w:bCs/>
                <w:color w:val="231F20"/>
                <w:w w:val="11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115"/>
                <w:sz w:val="20"/>
                <w:szCs w:val="20"/>
              </w:rPr>
              <w:t>End date</w:t>
            </w:r>
          </w:p>
        </w:tc>
        <w:tc>
          <w:tcPr>
            <w:tcW w:w="7388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57"/>
              <w:ind w:left="1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30 June 2018 (for this reporting period)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0"/>
        </w:trPr>
        <w:tc>
          <w:tcPr>
            <w:tcW w:w="2229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  <w:shd w:val="clear" w:color="auto" w:fill="E6E7E8"/>
          </w:tcPr>
          <w:p w:rsidR="00646175" w:rsidRDefault="00646175">
            <w:pPr>
              <w:pStyle w:val="TableParagraph"/>
              <w:kinsoku w:val="0"/>
              <w:overflowPunct w:val="0"/>
              <w:spacing w:before="71" w:line="252" w:lineRule="auto"/>
              <w:ind w:left="113"/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  <w:t>Australia country strategy outcome</w:t>
            </w:r>
          </w:p>
        </w:tc>
        <w:tc>
          <w:tcPr>
            <w:tcW w:w="7388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57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Objective 2: Human development for a productive and healthy society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08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Objective 3: An inclusive society through effective governance in Indonesia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6"/>
        </w:trPr>
        <w:tc>
          <w:tcPr>
            <w:tcW w:w="2229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  <w:shd w:val="clear" w:color="auto" w:fill="E6E7E8"/>
          </w:tcPr>
          <w:p w:rsidR="00646175" w:rsidRDefault="00646175">
            <w:pPr>
              <w:pStyle w:val="TableParagraph"/>
              <w:kinsoku w:val="0"/>
              <w:overflowPunct w:val="0"/>
              <w:spacing w:before="71"/>
              <w:ind w:left="113"/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  <w:t>Program objective</w:t>
            </w:r>
          </w:p>
        </w:tc>
        <w:tc>
          <w:tcPr>
            <w:tcW w:w="7388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1" w:line="235" w:lineRule="auto"/>
              <w:ind w:left="113" w:right="133"/>
              <w:rPr>
                <w:color w:val="231F2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90"/>
                <w:sz w:val="20"/>
                <w:szCs w:val="20"/>
              </w:rPr>
              <w:t>Goal:</w:t>
            </w:r>
            <w:r>
              <w:rPr>
                <w:rFonts w:ascii="Arial Narrow" w:hAnsi="Arial Narrow" w:cs="Arial Narrow"/>
                <w:b/>
                <w:bCs/>
                <w:color w:val="231F20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Poor</w:t>
            </w:r>
            <w:r>
              <w:rPr>
                <w:color w:val="231F20"/>
                <w:spacing w:val="-3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3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vulnerable</w:t>
            </w:r>
            <w:r>
              <w:rPr>
                <w:color w:val="231F20"/>
                <w:spacing w:val="-3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benefit</w:t>
            </w:r>
            <w:r>
              <w:rPr>
                <w:color w:val="231F20"/>
                <w:spacing w:val="-3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from</w:t>
            </w:r>
            <w:r>
              <w:rPr>
                <w:color w:val="231F20"/>
                <w:spacing w:val="-3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improved</w:t>
            </w:r>
            <w:r>
              <w:rPr>
                <w:color w:val="231F20"/>
                <w:spacing w:val="-3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basic</w:t>
            </w:r>
            <w:r>
              <w:rPr>
                <w:color w:val="231F20"/>
                <w:spacing w:val="-3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services</w:t>
            </w:r>
            <w:r>
              <w:rPr>
                <w:color w:val="231F20"/>
                <w:spacing w:val="-3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3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greater</w:t>
            </w:r>
            <w:r>
              <w:rPr>
                <w:color w:val="231F20"/>
                <w:spacing w:val="-3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economic </w:t>
            </w:r>
            <w:r>
              <w:rPr>
                <w:color w:val="231F20"/>
                <w:sz w:val="20"/>
                <w:szCs w:val="20"/>
              </w:rPr>
              <w:t>opportunities.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23"/>
              <w:ind w:left="113"/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  <w:t>End of Facility Outcomes:</w:t>
            </w:r>
          </w:p>
          <w:p w:rsidR="00646175" w:rsidRDefault="00646175">
            <w:pPr>
              <w:pStyle w:val="TableParagraph"/>
              <w:numPr>
                <w:ilvl w:val="0"/>
                <w:numId w:val="27"/>
              </w:numPr>
              <w:tabs>
                <w:tab w:val="left" w:pos="303"/>
              </w:tabs>
              <w:kinsoku w:val="0"/>
              <w:overflowPunct w:val="0"/>
              <w:spacing w:before="53" w:line="243" w:lineRule="exact"/>
              <w:ind w:hanging="189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Local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government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service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units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better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address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needs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of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basic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service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users.</w:t>
            </w:r>
          </w:p>
          <w:p w:rsidR="00646175" w:rsidRDefault="00646175">
            <w:pPr>
              <w:pStyle w:val="TableParagraph"/>
              <w:numPr>
                <w:ilvl w:val="0"/>
                <w:numId w:val="27"/>
              </w:numPr>
              <w:tabs>
                <w:tab w:val="left" w:pos="303"/>
              </w:tabs>
              <w:kinsoku w:val="0"/>
              <w:overflowPunct w:val="0"/>
              <w:spacing w:before="0" w:line="240" w:lineRule="exact"/>
              <w:ind w:hanging="18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36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poor</w:t>
            </w:r>
            <w:r>
              <w:rPr>
                <w:color w:val="231F20"/>
                <w:spacing w:val="-36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vulnerable</w:t>
            </w:r>
            <w:r>
              <w:rPr>
                <w:color w:val="231F20"/>
                <w:spacing w:val="-36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benefit</w:t>
            </w:r>
            <w:r>
              <w:rPr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from</w:t>
            </w:r>
            <w:r>
              <w:rPr>
                <w:color w:val="231F20"/>
                <w:spacing w:val="-36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improved</w:t>
            </w:r>
            <w:r>
              <w:rPr>
                <w:color w:val="231F20"/>
                <w:spacing w:val="-35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village</w:t>
            </w:r>
            <w:r>
              <w:rPr>
                <w:color w:val="231F20"/>
                <w:spacing w:val="-36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governance.</w:t>
            </w:r>
          </w:p>
          <w:p w:rsidR="00646175" w:rsidRDefault="00646175">
            <w:pPr>
              <w:pStyle w:val="TableParagraph"/>
              <w:numPr>
                <w:ilvl w:val="0"/>
                <w:numId w:val="27"/>
              </w:numPr>
              <w:tabs>
                <w:tab w:val="left" w:pos="303"/>
              </w:tabs>
              <w:kinsoku w:val="0"/>
              <w:overflowPunct w:val="0"/>
              <w:spacing w:before="1" w:line="235" w:lineRule="auto"/>
              <w:ind w:left="397" w:right="191" w:hanging="28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poor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vulnerable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benefit</w:t>
            </w:r>
            <w:r>
              <w:rPr>
                <w:color w:val="231F2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from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increased</w:t>
            </w:r>
            <w:r>
              <w:rPr>
                <w:color w:val="231F2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opportunities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for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employment</w:t>
            </w:r>
            <w:r>
              <w:rPr>
                <w:color w:val="231F2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and </w:t>
            </w:r>
            <w:r>
              <w:rPr>
                <w:color w:val="231F20"/>
                <w:w w:val="95"/>
                <w:sz w:val="20"/>
                <w:szCs w:val="20"/>
              </w:rPr>
              <w:t>economic</w:t>
            </w:r>
            <w:r>
              <w:rPr>
                <w:color w:val="231F20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development.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6"/>
        </w:trPr>
        <w:tc>
          <w:tcPr>
            <w:tcW w:w="2229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  <w:shd w:val="clear" w:color="auto" w:fill="E6E7E8"/>
          </w:tcPr>
          <w:p w:rsidR="00646175" w:rsidRDefault="00646175">
            <w:pPr>
              <w:pStyle w:val="TableParagraph"/>
              <w:kinsoku w:val="0"/>
              <w:overflowPunct w:val="0"/>
              <w:spacing w:before="71"/>
              <w:ind w:left="113"/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  <w:t>Program summary</w:t>
            </w:r>
          </w:p>
        </w:tc>
        <w:tc>
          <w:tcPr>
            <w:tcW w:w="7388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1" w:line="235" w:lineRule="auto"/>
              <w:ind w:left="113" w:right="102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spacing w:val="-3"/>
                <w:w w:val="85"/>
                <w:sz w:val="20"/>
                <w:szCs w:val="20"/>
              </w:rPr>
              <w:t>KOMPAK</w:t>
            </w:r>
            <w:r>
              <w:rPr>
                <w:color w:val="231F20"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is</w:t>
            </w:r>
            <w:r>
              <w:rPr>
                <w:color w:val="231F20"/>
                <w:spacing w:val="-6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a</w:t>
            </w:r>
            <w:r>
              <w:rPr>
                <w:color w:val="231F20"/>
                <w:spacing w:val="-6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partnership</w:t>
            </w:r>
            <w:r>
              <w:rPr>
                <w:color w:val="231F20"/>
                <w:spacing w:val="-6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between</w:t>
            </w:r>
            <w:r>
              <w:rPr>
                <w:color w:val="231F20"/>
                <w:spacing w:val="-6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the</w:t>
            </w:r>
            <w:r>
              <w:rPr>
                <w:color w:val="231F20"/>
                <w:spacing w:val="-6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Government</w:t>
            </w:r>
            <w:r>
              <w:rPr>
                <w:color w:val="231F20"/>
                <w:spacing w:val="-6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of</w:t>
            </w:r>
            <w:r>
              <w:rPr>
                <w:color w:val="231F20"/>
                <w:spacing w:val="-6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Indonesia</w:t>
            </w:r>
            <w:r>
              <w:rPr>
                <w:color w:val="231F20"/>
                <w:spacing w:val="-6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(GoI)</w:t>
            </w:r>
            <w:r>
              <w:rPr>
                <w:color w:val="231F20"/>
                <w:spacing w:val="-6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and</w:t>
            </w:r>
            <w:r>
              <w:rPr>
                <w:color w:val="231F20"/>
                <w:spacing w:val="-6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 xml:space="preserve">Government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Australia</w:t>
            </w:r>
            <w:r>
              <w:rPr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(GoA).</w:t>
            </w:r>
            <w:r>
              <w:rPr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It</w:t>
            </w:r>
            <w:r>
              <w:rPr>
                <w:color w:val="231F20"/>
                <w:spacing w:val="-38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was</w:t>
            </w:r>
            <w:r>
              <w:rPr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established</w:t>
            </w:r>
            <w:r>
              <w:rPr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38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2015,</w:t>
            </w:r>
            <w:r>
              <w:rPr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working</w:t>
            </w:r>
            <w:r>
              <w:rPr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with</w:t>
            </w:r>
            <w:r>
              <w:rPr>
                <w:color w:val="231F20"/>
                <w:spacing w:val="-38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five</w:t>
            </w:r>
            <w:r>
              <w:rPr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GoI</w:t>
            </w:r>
            <w:r>
              <w:rPr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ministries (Bappenas;</w:t>
            </w:r>
            <w:r>
              <w:rPr>
                <w:color w:val="231F20"/>
                <w:spacing w:val="-4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Ministry</w:t>
            </w:r>
            <w:r>
              <w:rPr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Finance;</w:t>
            </w:r>
            <w:r>
              <w:rPr>
                <w:color w:val="231F20"/>
                <w:spacing w:val="-4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Ministry</w:t>
            </w:r>
            <w:r>
              <w:rPr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Home</w:t>
            </w:r>
            <w:r>
              <w:rPr>
                <w:color w:val="231F20"/>
                <w:spacing w:val="-4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Affairs;</w:t>
            </w:r>
            <w:r>
              <w:rPr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Ministry</w:t>
            </w:r>
            <w:r>
              <w:rPr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3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 xml:space="preserve">Villages, </w:t>
            </w:r>
            <w:r>
              <w:rPr>
                <w:color w:val="231F20"/>
                <w:w w:val="90"/>
                <w:sz w:val="20"/>
                <w:szCs w:val="20"/>
              </w:rPr>
              <w:t>Development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of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Disadvantaged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Regions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Transmigration;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Coordinating </w:t>
            </w:r>
            <w:r>
              <w:rPr>
                <w:color w:val="231F20"/>
                <w:w w:val="95"/>
                <w:sz w:val="20"/>
                <w:szCs w:val="20"/>
              </w:rPr>
              <w:t>Ministry</w:t>
            </w:r>
            <w:r>
              <w:rPr>
                <w:color w:val="231F20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color w:val="231F20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Human</w:t>
            </w:r>
            <w:r>
              <w:rPr>
                <w:color w:val="231F20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Development</w:t>
            </w:r>
            <w:r>
              <w:rPr>
                <w:color w:val="231F20"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color w:val="231F20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Cultural</w:t>
            </w:r>
            <w:r>
              <w:rPr>
                <w:color w:val="231F20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Affairs),</w:t>
            </w:r>
            <w:r>
              <w:rPr>
                <w:color w:val="231F20"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color w:val="231F20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operating</w:t>
            </w:r>
            <w:r>
              <w:rPr>
                <w:color w:val="231F20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across</w:t>
            </w:r>
            <w:r>
              <w:rPr>
                <w:color w:val="231F20"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 xml:space="preserve">26 </w:t>
            </w:r>
            <w:r>
              <w:rPr>
                <w:color w:val="231F20"/>
                <w:w w:val="90"/>
                <w:sz w:val="20"/>
                <w:szCs w:val="20"/>
              </w:rPr>
              <w:t>districts</w:t>
            </w:r>
            <w:r>
              <w:rPr>
                <w:color w:val="231F20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in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seven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provinces.</w:t>
            </w:r>
            <w:r>
              <w:rPr>
                <w:color w:val="231F20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  <w:szCs w:val="20"/>
              </w:rPr>
              <w:t>KOMPAK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is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governance</w:t>
            </w:r>
            <w:r>
              <w:rPr>
                <w:color w:val="231F20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facility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aligned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GoI’s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two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key poverty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reduction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objectives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–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improved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access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quality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of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frontline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services, and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increased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opportunities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jobs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livelihoods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for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Indonesia’s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poorest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most vulnerable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people.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  <w:szCs w:val="20"/>
              </w:rPr>
              <w:t>KOMPAK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supports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GoI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in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its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efforts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achieve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these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objectives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by improving village governance, strengthening sub-national transfers and spending, and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enabling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local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governments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deliver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services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economic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opportunities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35" w:lineRule="auto"/>
              <w:ind w:left="113" w:right="22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more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effectively.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It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does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this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by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working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alongside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GoI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improve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policies,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systems, </w:t>
            </w:r>
            <w:r>
              <w:rPr>
                <w:color w:val="231F20"/>
                <w:w w:val="85"/>
                <w:sz w:val="20"/>
                <w:szCs w:val="20"/>
              </w:rPr>
              <w:t xml:space="preserve">and citizen engagement nationally and at the local level. </w:t>
            </w:r>
            <w:r>
              <w:rPr>
                <w:color w:val="231F20"/>
                <w:spacing w:val="-4"/>
                <w:w w:val="85"/>
                <w:sz w:val="20"/>
                <w:szCs w:val="20"/>
              </w:rPr>
              <w:t xml:space="preserve">KOMPAK’s </w:t>
            </w:r>
            <w:r>
              <w:rPr>
                <w:color w:val="231F20"/>
                <w:w w:val="85"/>
                <w:sz w:val="20"/>
                <w:szCs w:val="20"/>
              </w:rPr>
              <w:t>implementation instruments</w:t>
            </w:r>
            <w:r>
              <w:rPr>
                <w:color w:val="231F20"/>
                <w:spacing w:val="-4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include</w:t>
            </w:r>
            <w:r>
              <w:rPr>
                <w:color w:val="231F20"/>
                <w:spacing w:val="-4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policy</w:t>
            </w:r>
            <w:r>
              <w:rPr>
                <w:color w:val="231F20"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advocacy</w:t>
            </w:r>
            <w:r>
              <w:rPr>
                <w:color w:val="231F20"/>
                <w:spacing w:val="-4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and</w:t>
            </w:r>
            <w:r>
              <w:rPr>
                <w:color w:val="231F20"/>
                <w:spacing w:val="-4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dialogue,</w:t>
            </w:r>
            <w:r>
              <w:rPr>
                <w:color w:val="231F20"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research</w:t>
            </w:r>
            <w:r>
              <w:rPr>
                <w:color w:val="231F20"/>
                <w:spacing w:val="-4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and</w:t>
            </w:r>
            <w:r>
              <w:rPr>
                <w:color w:val="231F20"/>
                <w:spacing w:val="-4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analytics,</w:t>
            </w:r>
            <w:r>
              <w:rPr>
                <w:color w:val="231F20"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pilots</w:t>
            </w:r>
            <w:r>
              <w:rPr>
                <w:color w:val="231F20"/>
                <w:spacing w:val="-4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 xml:space="preserve">and </w:t>
            </w:r>
            <w:r>
              <w:rPr>
                <w:color w:val="231F20"/>
                <w:w w:val="95"/>
                <w:sz w:val="20"/>
                <w:szCs w:val="20"/>
              </w:rPr>
              <w:t>demonstrations,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capacity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development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color w:val="231F2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institutional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strengthening.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6"/>
        </w:trPr>
        <w:tc>
          <w:tcPr>
            <w:tcW w:w="2229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  <w:shd w:val="clear" w:color="auto" w:fill="E6E7E8"/>
          </w:tcPr>
          <w:p w:rsidR="00646175" w:rsidRDefault="00646175">
            <w:pPr>
              <w:pStyle w:val="TableParagraph"/>
              <w:kinsoku w:val="0"/>
              <w:overflowPunct w:val="0"/>
              <w:spacing w:before="71" w:line="252" w:lineRule="auto"/>
              <w:ind w:left="113" w:right="171"/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  <w:t>Subsidiary Agreement with the Government of Indonesia</w:t>
            </w:r>
          </w:p>
        </w:tc>
        <w:tc>
          <w:tcPr>
            <w:tcW w:w="7388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</w:tcPr>
          <w:p w:rsidR="00646175" w:rsidRDefault="00646175">
            <w:pPr>
              <w:pStyle w:val="TableParagraph"/>
              <w:numPr>
                <w:ilvl w:val="0"/>
                <w:numId w:val="26"/>
              </w:numPr>
              <w:tabs>
                <w:tab w:val="left" w:pos="398"/>
              </w:tabs>
              <w:kinsoku w:val="0"/>
              <w:overflowPunct w:val="0"/>
              <w:spacing w:before="61" w:line="235" w:lineRule="auto"/>
              <w:ind w:right="267"/>
              <w:jc w:val="both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Initial</w:t>
            </w:r>
            <w:r>
              <w:rPr>
                <w:color w:val="231F20"/>
                <w:spacing w:val="-3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Subsidiary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Agreement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signed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on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14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December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2015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with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commitment</w:t>
            </w:r>
            <w:r>
              <w:rPr>
                <w:color w:val="231F20"/>
                <w:spacing w:val="-3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up </w:t>
            </w:r>
            <w:r>
              <w:rPr>
                <w:color w:val="231F20"/>
                <w:w w:val="95"/>
                <w:sz w:val="20"/>
                <w:szCs w:val="20"/>
              </w:rPr>
              <w:t>to</w:t>
            </w:r>
            <w:r>
              <w:rPr>
                <w:color w:val="231F20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AUD</w:t>
            </w:r>
            <w:r>
              <w:rPr>
                <w:color w:val="231F20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80</w:t>
            </w:r>
            <w:r>
              <w:rPr>
                <w:color w:val="231F20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million</w:t>
            </w:r>
            <w:r>
              <w:rPr>
                <w:color w:val="231F20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color w:val="231F20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</w:t>
            </w:r>
            <w:r>
              <w:rPr>
                <w:color w:val="231F20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period</w:t>
            </w:r>
            <w:r>
              <w:rPr>
                <w:color w:val="231F20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until</w:t>
            </w:r>
            <w:r>
              <w:rPr>
                <w:color w:val="231F20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30</w:t>
            </w:r>
            <w:r>
              <w:rPr>
                <w:color w:val="231F20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June</w:t>
            </w:r>
            <w:r>
              <w:rPr>
                <w:color w:val="231F20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2018.</w:t>
            </w:r>
          </w:p>
          <w:p w:rsidR="00646175" w:rsidRDefault="00646175">
            <w:pPr>
              <w:pStyle w:val="TableParagraph"/>
              <w:numPr>
                <w:ilvl w:val="0"/>
                <w:numId w:val="26"/>
              </w:numPr>
              <w:tabs>
                <w:tab w:val="left" w:pos="398"/>
              </w:tabs>
              <w:kinsoku w:val="0"/>
              <w:overflowPunct w:val="0"/>
              <w:spacing w:before="0" w:line="235" w:lineRule="auto"/>
              <w:ind w:right="346"/>
              <w:jc w:val="both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This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Subsidiary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Agreement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was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extended</w:t>
            </w:r>
            <w:r>
              <w:rPr>
                <w:color w:val="231F2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through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Exchange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of</w:t>
            </w:r>
            <w:r>
              <w:rPr>
                <w:color w:val="231F2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Letters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signed on</w:t>
            </w:r>
            <w:r>
              <w:rPr>
                <w:color w:val="231F20"/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30</w:t>
            </w:r>
            <w:r>
              <w:rPr>
                <w:color w:val="231F20"/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May</w:t>
            </w:r>
            <w:r>
              <w:rPr>
                <w:color w:val="231F20"/>
                <w:spacing w:val="-1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2018,</w:t>
            </w:r>
            <w:r>
              <w:rPr>
                <w:color w:val="231F20"/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with</w:t>
            </w:r>
            <w:r>
              <w:rPr>
                <w:color w:val="231F20"/>
                <w:spacing w:val="-1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</w:t>
            </w:r>
            <w:r>
              <w:rPr>
                <w:color w:val="231F20"/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  <w:szCs w:val="20"/>
              </w:rPr>
              <w:t>total</w:t>
            </w:r>
            <w:r>
              <w:rPr>
                <w:color w:val="231F20"/>
                <w:spacing w:val="-1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commitment</w:t>
            </w:r>
            <w:r>
              <w:rPr>
                <w:color w:val="231F20"/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of</w:t>
            </w:r>
            <w:r>
              <w:rPr>
                <w:color w:val="231F20"/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up</w:t>
            </w:r>
            <w:r>
              <w:rPr>
                <w:color w:val="231F20"/>
                <w:spacing w:val="-1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AUD</w:t>
            </w:r>
            <w:r>
              <w:rPr>
                <w:color w:val="231F20"/>
                <w:spacing w:val="-1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200</w:t>
            </w:r>
            <w:r>
              <w:rPr>
                <w:color w:val="231F20"/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million</w:t>
            </w:r>
            <w:r>
              <w:rPr>
                <w:color w:val="231F20"/>
                <w:spacing w:val="-1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for</w:t>
            </w:r>
            <w:r>
              <w:rPr>
                <w:color w:val="231F20"/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period </w:t>
            </w:r>
            <w:r>
              <w:rPr>
                <w:color w:val="231F20"/>
                <w:w w:val="95"/>
                <w:sz w:val="20"/>
                <w:szCs w:val="20"/>
              </w:rPr>
              <w:t>until</w:t>
            </w:r>
            <w:r>
              <w:rPr>
                <w:color w:val="231F2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30</w:t>
            </w:r>
            <w:r>
              <w:rPr>
                <w:color w:val="231F20"/>
                <w:spacing w:val="-14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June</w:t>
            </w:r>
            <w:r>
              <w:rPr>
                <w:color w:val="231F20"/>
                <w:spacing w:val="-13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2022.</w:t>
            </w:r>
          </w:p>
        </w:tc>
      </w:tr>
    </w:tbl>
    <w:p w:rsidR="00646175" w:rsidRDefault="00646175">
      <w:pPr>
        <w:rPr>
          <w:rFonts w:ascii="Arial Narrow" w:hAnsi="Arial Narrow" w:cs="Arial Narrow"/>
          <w:sz w:val="25"/>
          <w:szCs w:val="25"/>
        </w:rPr>
        <w:sectPr w:rsidR="00646175">
          <w:headerReference w:type="even" r:id="rId57"/>
          <w:headerReference w:type="default" r:id="rId58"/>
          <w:footerReference w:type="even" r:id="rId59"/>
          <w:footerReference w:type="default" r:id="rId60"/>
          <w:pgSz w:w="11910" w:h="16840"/>
          <w:pgMar w:top="380" w:right="0" w:bottom="0" w:left="1000" w:header="0" w:footer="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3" w:after="1"/>
        <w:rPr>
          <w:rFonts w:ascii="Times New Roman" w:hAnsi="Times New Roman" w:cs="Times New Roman"/>
          <w:sz w:val="17"/>
          <w:szCs w:val="17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9"/>
        <w:gridCol w:w="7388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6"/>
        </w:trPr>
        <w:tc>
          <w:tcPr>
            <w:tcW w:w="2229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  <w:shd w:val="clear" w:color="auto" w:fill="E6E7E8"/>
          </w:tcPr>
          <w:p w:rsidR="00646175" w:rsidRDefault="00646175">
            <w:pPr>
              <w:pStyle w:val="TableParagraph"/>
              <w:kinsoku w:val="0"/>
              <w:overflowPunct w:val="0"/>
              <w:spacing w:before="71" w:line="252" w:lineRule="auto"/>
              <w:ind w:left="118" w:right="351"/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  <w:t>Governance arrangements/ structure</w:t>
            </w:r>
          </w:p>
        </w:tc>
        <w:tc>
          <w:tcPr>
            <w:tcW w:w="7388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1" w:line="235" w:lineRule="auto"/>
              <w:ind w:left="118" w:right="31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spacing w:val="-3"/>
                <w:w w:val="85"/>
                <w:sz w:val="20"/>
                <w:szCs w:val="20"/>
              </w:rPr>
              <w:t>KOMPAK</w:t>
            </w:r>
            <w:r>
              <w:rPr>
                <w:color w:val="231F20"/>
                <w:spacing w:val="-13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governance</w:t>
            </w:r>
            <w:r>
              <w:rPr>
                <w:color w:val="231F20"/>
                <w:spacing w:val="-13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arrangements</w:t>
            </w:r>
            <w:r>
              <w:rPr>
                <w:color w:val="231F20"/>
                <w:spacing w:val="-13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are</w:t>
            </w:r>
            <w:r>
              <w:rPr>
                <w:color w:val="231F20"/>
                <w:spacing w:val="-13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founded</w:t>
            </w:r>
            <w:r>
              <w:rPr>
                <w:color w:val="231F20"/>
                <w:spacing w:val="-12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on</w:t>
            </w:r>
            <w:r>
              <w:rPr>
                <w:color w:val="231F20"/>
                <w:spacing w:val="-13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the</w:t>
            </w:r>
            <w:r>
              <w:rPr>
                <w:color w:val="231F20"/>
                <w:spacing w:val="-13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Steering</w:t>
            </w:r>
            <w:r>
              <w:rPr>
                <w:color w:val="231F20"/>
                <w:spacing w:val="-13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Committee</w:t>
            </w:r>
            <w:r>
              <w:rPr>
                <w:color w:val="231F20"/>
                <w:spacing w:val="-13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and</w:t>
            </w:r>
            <w:r>
              <w:rPr>
                <w:color w:val="231F20"/>
                <w:spacing w:val="-12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 xml:space="preserve">the </w:t>
            </w:r>
            <w:r>
              <w:rPr>
                <w:color w:val="231F20"/>
                <w:w w:val="90"/>
                <w:sz w:val="20"/>
                <w:szCs w:val="20"/>
              </w:rPr>
              <w:t>Technical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Committee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at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national</w:t>
            </w:r>
            <w:r>
              <w:rPr>
                <w:color w:val="231F2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level,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Provincial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District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Technical </w:t>
            </w:r>
            <w:r>
              <w:rPr>
                <w:color w:val="231F20"/>
                <w:spacing w:val="-4"/>
                <w:w w:val="90"/>
                <w:sz w:val="20"/>
                <w:szCs w:val="20"/>
              </w:rPr>
              <w:t>Teams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at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sub-national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level.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membership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of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these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committees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comprises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of key</w:t>
            </w:r>
            <w:r>
              <w:rPr>
                <w:color w:val="231F20"/>
                <w:spacing w:val="-1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counterpart</w:t>
            </w:r>
            <w:r>
              <w:rPr>
                <w:color w:val="231F20"/>
                <w:spacing w:val="-1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ministries</w:t>
            </w:r>
            <w:r>
              <w:rPr>
                <w:color w:val="231F20"/>
                <w:spacing w:val="-1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(Bappenas;</w:t>
            </w:r>
            <w:r>
              <w:rPr>
                <w:color w:val="231F20"/>
                <w:spacing w:val="-1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Ministry</w:t>
            </w:r>
            <w:r>
              <w:rPr>
                <w:color w:val="231F20"/>
                <w:spacing w:val="-1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of</w:t>
            </w:r>
            <w:r>
              <w:rPr>
                <w:color w:val="231F20"/>
                <w:spacing w:val="-1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Home</w:t>
            </w:r>
            <w:r>
              <w:rPr>
                <w:color w:val="231F20"/>
                <w:spacing w:val="-1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Affairs;</w:t>
            </w:r>
            <w:r>
              <w:rPr>
                <w:color w:val="231F20"/>
                <w:spacing w:val="-1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Ministry</w:t>
            </w:r>
            <w:r>
              <w:rPr>
                <w:color w:val="231F20"/>
                <w:spacing w:val="-1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of</w:t>
            </w:r>
            <w:r>
              <w:rPr>
                <w:color w:val="231F20"/>
                <w:spacing w:val="-1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Finance; Ministry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of</w:t>
            </w:r>
            <w:r>
              <w:rPr>
                <w:color w:val="231F20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Villages,</w:t>
            </w:r>
            <w:r>
              <w:rPr>
                <w:color w:val="231F20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Development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of</w:t>
            </w:r>
            <w:r>
              <w:rPr>
                <w:color w:val="231F20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Disadvantaged</w:t>
            </w:r>
            <w:r>
              <w:rPr>
                <w:color w:val="231F20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Regions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Transmigration; </w:t>
            </w:r>
            <w:r>
              <w:rPr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Coordinating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Ministry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Human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Development</w:t>
            </w:r>
            <w:r>
              <w:rPr>
                <w:color w:val="231F2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Cultural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Affairs);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with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35" w:lineRule="auto"/>
              <w:ind w:left="118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co-leadership by Bappenas and DFAT at national level (Steering Committee and Technical Committee) and led by Bappeda at province and district levels. These </w:t>
            </w:r>
            <w:r>
              <w:rPr>
                <w:color w:val="231F20"/>
                <w:w w:val="85"/>
                <w:sz w:val="20"/>
                <w:szCs w:val="20"/>
              </w:rPr>
              <w:t xml:space="preserve">governance arrangements function as decision-making forums and provide strategic </w:t>
            </w:r>
            <w:r>
              <w:rPr>
                <w:color w:val="231F20"/>
                <w:w w:val="95"/>
                <w:sz w:val="20"/>
                <w:szCs w:val="20"/>
              </w:rPr>
              <w:t>direction in addition to oversight of KOMPAK program implementation.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6"/>
        </w:trPr>
        <w:tc>
          <w:tcPr>
            <w:tcW w:w="2229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  <w:shd w:val="clear" w:color="auto" w:fill="E6E7E8"/>
          </w:tcPr>
          <w:p w:rsidR="00646175" w:rsidRDefault="00646175">
            <w:pPr>
              <w:pStyle w:val="TableParagraph"/>
              <w:kinsoku w:val="0"/>
              <w:overflowPunct w:val="0"/>
              <w:spacing w:before="71"/>
              <w:ind w:left="118"/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110"/>
                <w:sz w:val="20"/>
                <w:szCs w:val="20"/>
              </w:rPr>
              <w:t>Activity location</w:t>
            </w:r>
          </w:p>
        </w:tc>
        <w:tc>
          <w:tcPr>
            <w:tcW w:w="7388" w:type="dxa"/>
            <w:tcBorders>
              <w:top w:val="single" w:sz="4" w:space="0" w:color="3EA7B4"/>
              <w:left w:val="none" w:sz="6" w:space="0" w:color="auto"/>
              <w:bottom w:val="single" w:sz="4" w:space="0" w:color="3EA7B4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57"/>
              <w:ind w:left="118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National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12" w:line="235" w:lineRule="auto"/>
              <w:ind w:left="118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7 provinces (Aceh, Central Java, East Java, Papua, South Sulawesi, West Nusa </w:t>
            </w:r>
            <w:r>
              <w:rPr>
                <w:color w:val="231F20"/>
                <w:w w:val="95"/>
                <w:sz w:val="20"/>
                <w:szCs w:val="20"/>
              </w:rPr>
              <w:t>Tenggara, and West Papua)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line="235" w:lineRule="auto"/>
              <w:ind w:left="118" w:right="35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26</w:t>
            </w:r>
            <w:r>
              <w:rPr>
                <w:color w:val="231F2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districts</w:t>
            </w:r>
            <w:r>
              <w:rPr>
                <w:color w:val="231F20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(Aceh</w:t>
            </w:r>
            <w:r>
              <w:rPr>
                <w:color w:val="231F2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–</w:t>
            </w:r>
            <w:r>
              <w:rPr>
                <w:color w:val="231F20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Aceh</w:t>
            </w:r>
            <w:r>
              <w:rPr>
                <w:color w:val="231F20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Barat,</w:t>
            </w:r>
            <w:r>
              <w:rPr>
                <w:color w:val="231F2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Bener</w:t>
            </w:r>
            <w:r>
              <w:rPr>
                <w:color w:val="231F20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Meriah,</w:t>
            </w:r>
            <w:r>
              <w:rPr>
                <w:color w:val="231F20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Bireuen;</w:t>
            </w:r>
            <w:r>
              <w:rPr>
                <w:color w:val="231F2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Central</w:t>
            </w:r>
            <w:r>
              <w:rPr>
                <w:color w:val="231F20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Java</w:t>
            </w:r>
            <w:r>
              <w:rPr>
                <w:color w:val="231F20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–</w:t>
            </w:r>
            <w:r>
              <w:rPr>
                <w:color w:val="231F2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 xml:space="preserve">Brebes, </w:t>
            </w:r>
            <w:r>
              <w:rPr>
                <w:color w:val="231F20"/>
                <w:w w:val="85"/>
                <w:sz w:val="20"/>
                <w:szCs w:val="20"/>
              </w:rPr>
              <w:t xml:space="preserve">Pemalang, Petungkriyono; East Java – Bondowoso, Lumajang, Pacitan, Trenggalek; </w:t>
            </w:r>
            <w:r>
              <w:rPr>
                <w:color w:val="231F20"/>
                <w:w w:val="90"/>
                <w:sz w:val="20"/>
                <w:szCs w:val="20"/>
              </w:rPr>
              <w:t>Papua – Asmat, Boven Digoel, Jayapura, Lanny Jaya, Nabire, Waropen; South Sulawesi</w:t>
            </w:r>
            <w:r>
              <w:rPr>
                <w:color w:val="231F20"/>
                <w:spacing w:val="-3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–</w:t>
            </w:r>
            <w:r>
              <w:rPr>
                <w:color w:val="231F20"/>
                <w:spacing w:val="-3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Bantaeng,</w:t>
            </w:r>
            <w:r>
              <w:rPr>
                <w:color w:val="231F20"/>
                <w:spacing w:val="-3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Pangkajene</w:t>
            </w:r>
            <w:r>
              <w:rPr>
                <w:color w:val="231F20"/>
                <w:spacing w:val="-3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dan</w:t>
            </w:r>
            <w:r>
              <w:rPr>
                <w:color w:val="231F20"/>
                <w:spacing w:val="-3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Kepulauan;</w:t>
            </w:r>
            <w:r>
              <w:rPr>
                <w:color w:val="231F20"/>
                <w:spacing w:val="-3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West</w:t>
            </w:r>
            <w:r>
              <w:rPr>
                <w:color w:val="231F20"/>
                <w:spacing w:val="-3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Nusa</w:t>
            </w:r>
            <w:r>
              <w:rPr>
                <w:color w:val="231F20"/>
                <w:spacing w:val="-3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  <w:szCs w:val="20"/>
              </w:rPr>
              <w:t>Tenggara</w:t>
            </w:r>
            <w:r>
              <w:rPr>
                <w:color w:val="231F20"/>
                <w:spacing w:val="-3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–</w:t>
            </w:r>
            <w:r>
              <w:rPr>
                <w:color w:val="231F20"/>
                <w:spacing w:val="-3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Bima,</w:t>
            </w:r>
            <w:r>
              <w:rPr>
                <w:color w:val="231F20"/>
                <w:spacing w:val="-3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East Lombok, North Lombok, Sumbawa; West Papua – Fakfak, Kaimana, Manokwari </w:t>
            </w:r>
            <w:r>
              <w:rPr>
                <w:color w:val="231F20"/>
                <w:sz w:val="20"/>
                <w:szCs w:val="20"/>
              </w:rPr>
              <w:t>Selatan,</w:t>
            </w:r>
            <w:r>
              <w:rPr>
                <w:color w:val="231F20"/>
                <w:spacing w:val="-18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Sorong).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07"/>
              <w:ind w:left="118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A map of locations is included in Annex 1.</w:t>
            </w:r>
          </w:p>
        </w:tc>
      </w:tr>
    </w:tbl>
    <w:p w:rsidR="00646175" w:rsidRDefault="00646175">
      <w:pPr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61"/>
          <w:headerReference w:type="default" r:id="rId62"/>
          <w:footerReference w:type="even" r:id="rId63"/>
          <w:footerReference w:type="default" r:id="rId64"/>
          <w:pgSz w:w="11910" w:h="16840"/>
          <w:pgMar w:top="700" w:right="0" w:bottom="760" w:left="1000" w:header="484" w:footer="570" w:gutter="0"/>
          <w:pgNumType w:start="9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8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>
                            <a:gd name="T0" fmla="*/ 0 w 11906"/>
                            <a:gd name="T1" fmla="*/ 16837 h 16838"/>
                            <a:gd name="T2" fmla="*/ 11905 w 11906"/>
                            <a:gd name="T3" fmla="*/ 16837 h 16838"/>
                            <a:gd name="T4" fmla="*/ 11905 w 11906"/>
                            <a:gd name="T5" fmla="*/ 0 h 16838"/>
                            <a:gd name="T6" fmla="*/ 0 w 11906"/>
                            <a:gd name="T7" fmla="*/ 0 h 16838"/>
                            <a:gd name="T8" fmla="*/ 0 w 11906"/>
                            <a:gd name="T9" fmla="*/ 16837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0" y="16837"/>
                              </a:moveTo>
                              <a:lnTo>
                                <a:pt x="11905" y="16837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6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1486B" id="Freeform 77" o:spid="_x0000_s1026" style="position:absolute;margin-left:0;margin-top:0;width:595.3pt;height:841.9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7wXQMAAJsIAAAOAAAAZHJzL2Uyb0RvYy54bWysVm1vmzAQ/j5p/8Hi46QUTHgJqKRa12Wa&#10;1G2Vmv0AB0xAA5vZTkg37b/vbCAhbdNG0/IBbPz4fPc857tcXu3qCm2pkCVniYUvHAtRlvKsZOvE&#10;+r5cTGYWkoqwjFSc0cR6oNK6mr99c9k2MXV5wauMCgRGmIzbJrEKpZrYtmVa0JrIC95QBos5FzVR&#10;MBVrOxOkBet1ZbuOE9gtF1kjeEqlhK833aI1N/bznKbqW55LqlCVWOCbMk9hniv9tOeXJF4L0hRl&#10;2rtB/sGLmpQMDt2buiGKoI0on5iqy1RwyXN1kfLa5nleptTEANFg51E09wVpqIkFyJHNnib5/8ym&#10;X7d3ApVZYs1mIBUjNYi0EJRqylEYaoLaRsaAu2/uhA5RNrc8/SFhwT5a0RMJGLRqv/AMzJCN4oaU&#10;XS5qvRPCRTvD/cOee7pTKIWPoR84UwwSpbCGnSBy8dTIY5N42J9upPpEubFFtrdSdeplMDLcZ73/&#10;SzCT1xUI+c5GDmoRxpET9FrvQXgEwsFsGqIC6ffsMdAdA8GSf8ridAx8yaI3Br5k0R8BnVP+BUeg&#10;E9GGR6ATkUIGvM5bNAI94Q3UWg96kGKQKN2xXiMYIaJrg2Myo+FSZ4QWDGRfYk09mACUFvQEGPTQ&#10;4OlZYKBag/2zwMCkBpusf9UNIEuDo7HlblMfq4Dq87juCAtB3VnpPSRuiNIUDUPUQuabTEUFjEwq&#10;6rWab+mSG5Q63B9DfX/2AVGxMVJbgxQCN8foATO8G2P1gB2u3bA+vDtcJ9U5mOfOTCsuaSeyjt6o&#10;vadBsze64pJXZbYoq0qHLsV69aESaEugknvYczy3D/4IVpnEYVxv647pvkCZ6ZnWBcdU5t8Rdj3n&#10;2o0mi2AWTryF50+i0JlNHBxdR4HjRd7N4o9OU+zFRZlllN2WjA5dAnvnVeG+X3X13fQJrXPku765&#10;AUfeHwXpmN9zQQq+YZnJoIKS7GM/VqSsurF97LEhGcIe3oYIU7t1ue7q+4pnD1C6Be86JHR0GBRc&#10;/LJQC90xseTPDRHUQtVnBu0nwp4HiaDMxPNDFyZivLIarxCWgqnEUhbcfT38oLoWvGlEuS7gJGy4&#10;YPw9tIy81HXd+Nd51U+gA5oI+m6tW+x4blCH/xTzvwAAAP//AwBQSwMEFAAGAAgAAAAhAEm5o3fb&#10;AAAABwEAAA8AAABkcnMvZG93bnJldi54bWxMj0FPwzAMhe9I/IfISNxYWpCqUppO0wTiCNsQ4ug2&#10;pik0Tkmyrfx7Mi5wsZ71rPc+18vZjuJAPgyOFeSLDARx5/TAvYKX3cNVCSJEZI2jY1LwTQGWzflZ&#10;jZV2R97QYRt7kUI4VKjAxDhVUobOkMWwcBNx8t6dtxjT6nupPR5TuB3ldZYV0uLAqcHgRGtD3ed2&#10;bxUUfvX6rPuP9X37FPXm7fHL2ByVuryYV3cgIs3x7xhO+AkdmsTUuj3rIEYF6ZH4O09efpsVINqk&#10;ivKmBNnU8j9/8wMAAP//AwBQSwECLQAUAAYACAAAACEAtoM4kv4AAADhAQAAEwAAAAAAAAAAAAAA&#10;AAAAAAAAW0NvbnRlbnRfVHlwZXNdLnhtbFBLAQItABQABgAIAAAAIQA4/SH/1gAAAJQBAAALAAAA&#10;AAAAAAAAAAAAAC8BAABfcmVscy8ucmVsc1BLAQItABQABgAIAAAAIQARcZ7wXQMAAJsIAAAOAAAA&#10;AAAAAAAAAAAAAC4CAABkcnMvZTJvRG9jLnhtbFBLAQItABQABgAIAAAAIQBJuaN32wAAAAcBAAAP&#10;AAAAAAAAAAAAAAAAALcFAABkcnMvZG93bnJldi54bWxQSwUGAAAAAAQABADzAAAAvwYAAAAA&#10;" o:allowincell="f" path="m,16837r11905,l11905,,,,,16837xe" fillcolor="#414042" stroked="f">
                <v:path arrowok="t" o:connecttype="custom" o:connectlocs="0,10691495;7559675,10691495;7559675,0;0,0;0,10691495" o:connectangles="0,0,0,0,0"/>
                <w10:wrap anchorx="page" anchory="page"/>
              </v:shap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65"/>
          <w:headerReference w:type="default" r:id="rId66"/>
          <w:footerReference w:type="even" r:id="rId67"/>
          <w:footerReference w:type="default" r:id="rId68"/>
          <w:pgSz w:w="11910" w:h="16840"/>
          <w:pgMar w:top="1580" w:right="0" w:bottom="280" w:left="1000" w:header="0" w:footer="0" w:gutter="0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7312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2273935</wp:posOffset>
                </wp:positionV>
                <wp:extent cx="7560310" cy="4140200"/>
                <wp:effectExtent l="0" t="0" r="0" b="0"/>
                <wp:wrapNone/>
                <wp:docPr id="8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140200"/>
                          <a:chOff x="0" y="3581"/>
                          <a:chExt cx="11906" cy="6520"/>
                        </a:xfrm>
                      </wpg:grpSpPr>
                      <pic:pic xmlns:pic="http://schemas.openxmlformats.org/drawingml/2006/picture">
                        <pic:nvPicPr>
                          <pic:cNvPr id="88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44"/>
                            <a:ext cx="11900" cy="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4" name="Freeform 80"/>
                        <wps:cNvSpPr>
                          <a:spLocks/>
                        </wps:cNvSpPr>
                        <wps:spPr bwMode="auto">
                          <a:xfrm>
                            <a:off x="4393" y="3581"/>
                            <a:ext cx="7512" cy="6520"/>
                          </a:xfrm>
                          <a:custGeom>
                            <a:avLst/>
                            <a:gdLst>
                              <a:gd name="T0" fmla="*/ 7511 w 7512"/>
                              <a:gd name="T1" fmla="*/ 0 h 6520"/>
                              <a:gd name="T2" fmla="*/ 1559 w 7512"/>
                              <a:gd name="T3" fmla="*/ 0 h 6520"/>
                              <a:gd name="T4" fmla="*/ 0 w 7512"/>
                              <a:gd name="T5" fmla="*/ 3240 h 6520"/>
                              <a:gd name="T6" fmla="*/ 1559 w 7512"/>
                              <a:gd name="T7" fmla="*/ 6519 h 6520"/>
                              <a:gd name="T8" fmla="*/ 7511 w 7512"/>
                              <a:gd name="T9" fmla="*/ 6519 h 6520"/>
                              <a:gd name="T10" fmla="*/ 7511 w 7512"/>
                              <a:gd name="T11" fmla="*/ 0 h 6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12" h="6520">
                                <a:moveTo>
                                  <a:pt x="7511" y="0"/>
                                </a:moveTo>
                                <a:lnTo>
                                  <a:pt x="1559" y="0"/>
                                </a:lnTo>
                                <a:lnTo>
                                  <a:pt x="0" y="3240"/>
                                </a:lnTo>
                                <a:lnTo>
                                  <a:pt x="1559" y="6519"/>
                                </a:lnTo>
                                <a:lnTo>
                                  <a:pt x="7511" y="6519"/>
                                </a:lnTo>
                                <a:lnTo>
                                  <a:pt x="7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81"/>
                        <wps:cNvSpPr>
                          <a:spLocks/>
                        </wps:cNvSpPr>
                        <wps:spPr bwMode="auto">
                          <a:xfrm>
                            <a:off x="5952" y="6472"/>
                            <a:ext cx="20" cy="836"/>
                          </a:xfrm>
                          <a:custGeom>
                            <a:avLst/>
                            <a:gdLst>
                              <a:gd name="T0" fmla="*/ 0 w 20"/>
                              <a:gd name="T1" fmla="*/ 835 h 836"/>
                              <a:gd name="T2" fmla="*/ 0 w 20"/>
                              <a:gd name="T3" fmla="*/ 0 h 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36">
                                <a:moveTo>
                                  <a:pt x="0" y="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5456" y="6499"/>
                            <a:ext cx="308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Arial Narrow" w:hAnsi="Arial Narrow" w:cs="Arial Narrow"/>
                                  <w:color w:val="FFFFFF"/>
                                  <w:w w:val="105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w w:val="105"/>
                                  <w:sz w:val="60"/>
                                  <w:szCs w:val="6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6293" y="6499"/>
                            <a:ext cx="3806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Arial Narrow" w:hAnsi="Arial Narrow" w:cs="Arial Narrow"/>
                                  <w:color w:val="FFFFFF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z w:val="60"/>
                                  <w:szCs w:val="60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31" style="position:absolute;margin-left:0;margin-top:179.05pt;width:595.3pt;height:326pt;z-index:251597312;mso-position-horizontal-relative:page;mso-position-vertical-relative:page" coordorigin=",3581" coordsize="11906,6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zrjJBgAAGh0AAA4AAABkcnMvZTJvRG9jLnhtbOxZ3W7bNhS+H7B3&#10;EHQ5wLVkS5ZlxClSOy4GdFuxZg9AS7QlVBI1So6dDXv3fYcUZdmxU7cZunVIgNiUeHh4/r9D+ur1&#10;Ls+sey6rVBRT233l2BYvIhGnxXpq/3a36I1tq6pZEbNMFHxqP/DKfn39/XdX23LCByIRWcylBSZF&#10;NdmWUzup63LS71dRwnNWvRIlLzC5EjJnNR7luh9LtgX3POsPHGfU3woZl1JEvKrwdq4n7WvFf7Xi&#10;Uf3LalXx2sqmNmSr1adUn0v67F9fsclasjJJo0YM9gVS5CwtsGnLas5qZm1k+ohVnkZSVGJVv4pE&#10;3herVRpxpQO0cZ0jbd5KsSmVLuvJdl22ZoJpj+z0xWyjn+/fSyuNp/Z4PLCtguVwktrXCsZknW25&#10;noDorSw/lO+lVhHDdyL6WGG6fzxPz2tNbC23P4kY/NimFso6u5XMiQX0tnbKCQ+tE/iutiK8DPyR&#10;M3Thqwhznus5cLN2U5TAl/t1Q3/smonbZrHrhs5ILx35A7WuzyZ6WyVqI9r1VZlGE/w3NsXokU0/&#10;HXtYVW8ktxsm+UU8ciY/bsoe3F+yOl2mWVo/qFCGhUio4v59GpGl6aHrnqFxD+ZpWysISX1Dphcx&#10;Uko5xyrELGHFmt9UJdIAyYn15pWUYptwFlf0mtx4yEU9HgiyzNJykWYZeY/GjcrIpKNIPGE1HeVz&#10;EW1yXtQ6bSXPoL0oqiQtK9uSE54vOaJQ/hi7KlQQDu+qmrajwFCp9OdgfOM44eBNb+Y7s57nBLe9&#10;m9ALeoFzG3iON3Zn7uwvWu16k03FYQaWzcu0kRVvH0l7Mm+aCqMzUmW2dc9U/SBLKYHMtxIRr8gk&#10;JGslo19hbNBhXEteRwkNV7Bc8x7E7YQy896y5IMKSXZh3kBjT8e/SR2K/iZxkESH0Y/AkFX9lovc&#10;ogEsDTmVpdk9tNCaGRKSuRDkb6VJVhy8gAr6zSkfhU54O74dez1vMLqFj+bz3s1i5vVGCzfw58P5&#10;bDZ3jY+SNI55Qds830XK4iJLYxOllVwvZ5nUrluoPxXpsP+erE+hshfDuJWY7cMudAee82YQ9haj&#10;cdDzFp7fCwNn3HPc8E04crzQmy8OVXqXFvz5KlnbqR36A195qSM0hVlHN0f9PdaNTfK0BrhmaY7q&#10;3hKxCSX+bREr19YszfS4YwoSf28KHfE60k2IYpaG+CeEAHRXpiLg6bIsI+A+BXofElZyqExsu+XP&#10;M+VvITmnhsAaqwhv6Aw6VV1oUhz0DJFdlFzeMESlBfbs8cXkV+C7wEjCpUfgwibRRqcXxY5JKfQD&#10;cVPF1nEDrnfI0FWeocv4oW+Bo2tt6WugU3lPhnLdkjlWYpktiadhBWlaGtf3wzOsoE9Ldo4VzNuh&#10;OS2S36EZIifOSAUAblk9IVXQIRv5bniGGxrIltsT5go7ZE9wo8biEnbuOfMjG1qfskRXTjh/VzR+&#10;xsgC6lJbQ5FQioo6FnI6wuZOg62ip9kzxHArEQ+bnAbVE8RwHBH7FxHDNUQcXEQMyxOx6jKg9tNi&#10;kGGJGobTWKLI9bLGNIQ4x324tC304UtaA2OxmixqhlT/dMolTcbRTC7u+Z1QNDWZlmJCbW3wbk+Q&#10;FV1CCsUDQjNtvkvFT+tB4d0oYqbNtyZruVGwPUnZCng55fHWUSYqrs1KNlK1uTUW2bhTe84Dxc3M&#10;XQxUy4AlB2SfBfDfKhriMNWA3jMA0MCIxqeliB/Qr0mBfgpxg3MwBomQf9jWFmfKqV39vmF0QMh+&#10;LACLoeshqqxaPXh+gAOKJbszy+4MKyKwmtq1jYJCw1mNJyzZlDJdJ9hJd8qFuMH5apWqHo7k01Ih&#10;SOgByPzVIBr4oA+Qe4hW1YDkAJT/YxDtoytSmTzyggY3DUSTSQmgx8NRk5TmzNnNkYvx2QGigqWq&#10;TnvY7WLDeOgDuJrtzmHzaTbHsLyX+V9BmGfXarI9KjWpcapQY1Y5xiDVuTqt6Q5LIGT7ZOE7OLAQ&#10;driDAIcgEuWg2B00z+cOBmzy6XLx/z8FwezmjKeKCTXQL5UPIdVUtPbqDH2Vrnx3VIjeiJ2F2zRU&#10;jU7ls+od3pui3RxTnriR6SzVfC46vfier3u8kReqtkQfZOlibeigoaPaGAzVzR6ca2qjOfe/XA28&#10;XA186dUAxeu+PtS75U5dK6tDDM19Zq8EFNB9Ega6R8JA90cYfHu9EU67xxWiNU3TG32dCjEaNPcb&#10;JyrE2Fyev5SI7g3buSahc2Wmbx01XlLHQTCgL61fbg/PtBBtiWiR8r9aItQvR/gBTp27mx8L6Re+&#10;7rM6bu1/0rz+G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LsMlWXgAAAACgEAAA8A&#10;AABkcnMvZG93bnJldi54bWxMj0FrwkAQhe+F/odlhN7qbiqKjdmISNuTFKqF0tuaHZNgdjZk1yT+&#10;+46nylxmeI8338vWo2tEj12oPWlIpgoEUuFtTaWG78P78xJEiIasaTyhhisGWOePD5lJrR/oC/t9&#10;LAWHUEiNhirGNpUyFBU6E6a+RWLt5DtnIp9dKW1nBg53jXxRaiGdqYk/VKbFbYXFeX9xGj4GM2xm&#10;yVu/O5+219/D/PNnl6DWT5NxswIRcYz/ZrjhMzrkzHT0F7JBNBq4SNQwmy8TEDc5eVULEEfeFA/I&#10;PJP3FfI/AAAA//8DAFBLAwQKAAAAAAAAACEATHogpkzoAABM6AAAFQAAAGRycy9tZWRpYS9pbWFn&#10;ZTEuanBlZ//Y/+AAEEpGSUYAAQEBAGAAYAAA/9sAQwAKBwcIBwYKCAgICwoKCw4YEA4NDQ4dFRYR&#10;GCMfJSQiHyIhJis3LyYpNCkhIjBBMTQ5Oz4+PiUuRElDPEg3PT47/9sAQwEKCwsODQ4cEBAcOygi&#10;KDs7Ozs7Ozs7Ozs7Ozs7Ozs7Ozs7Ozs7Ozs7Ozs7Ozs7Ozs7Ozs7Ozs7Ozs7Ozs7Ozs7/8AAEQgB&#10;dQM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mopu4etG4ZPPSgB1IelJn8KM+9AFW93+Udv41gvcEOYgDuB6+tbd9dvApAi3CualDiSSU/L&#10;k52ZxUyVzGe5JdXA2hBJyfxpbadimJBhV6Nms6UwvISucg5FK5Z4Sqkkg8gelY8q2IvqbsEyysVX&#10;JI9KuQzdjk81z9o+5dyF0GcF85q5d3y6favdzy4SFdxI6/SmrpqxoiXxFrMFhYlriYRLnH+0fYCu&#10;AvfiC0KeVZWqjGfnmOSfwFYWv69ca3ezXcxwAdsaA8L7CsIlGPzMc/nXfGkre8aqHc3rjxvr05/5&#10;CEkQHQRYQD8qbD4x1+MlhqtzjuWkJ/nWA8sKdAW+pxVW4vh90fgBVNxSKskd1F8UtdtU2tcRzgd5&#10;Ixn8xVlPi4bral/YxsV/iicj9DmvMZJXf2+lRFaxlJPoS0j2/TfFOk6zKPJufs0xGBHL8pP0PSt+&#10;3nMnEuHZejDvXzrBdSQMOTgV3/g/x0bZ0tL5t0LcCT+JP8RUON/hM5Q6o9NvAJIUkHOOKpxgs4A9&#10;eKt2zefYSHcrqfmQqcgjtiqi5BBHBFarWJgzThkMeY5QDjpnrStbveZaJtpHT2qjOWutofKMejLW&#10;rZqIoBHnc+OfeuOVKJad9GZ/2q6ifypowyjg+9LbR+VMGDYU9BV5ljeFgy/NniqawyRk71O3tXJK&#10;KiGtzVLo4yOWqlJKWfCqcjuBTPN2LtFV47mSC4OeVNTu9TSU1YsCVrciTJPPNPuHkuZ4pY0JUDBq&#10;GO4juJgrcc1tRBEQBQOnFbQWtwjrpcx9QuEjVwOjIQVrz4jDsPRq6zWmm+1OmwjnggVy88ZjuHDD&#10;vmmclXVjoTyy++afio4xiQ57ipQDXPPSRxVFqLSxvsmRx1U5FJTTUolOzPSLXVIJrRJi2AVGasR3&#10;kMn3XFcrpdz5enqSoZSMHNaKTrIvyKFOM16fP7qsetGd1c3hJGf4h+dKCM9a5uaaZABk8ntVu0WS&#10;VgokYn60KTLU7m1n0FG2shri7tpCX+ZBwAaWbWGhhVsAk9c1psHOuppyR7hWRe23XA61o2l2bi1M&#10;5woAzUUk0Uz7eORVJhKzRn6dHhPoa17ZeCxqhCnlZX3q09/BaxAHk+1EmKOhcwKrz3dvbjMjge2a&#10;yrvVZjCXU7Rngd6iMcd1EWZiXbpWakmx85LJrhmYpbpnnrUc97LE2JiGyOCKzom+zS7VzuJ54qQO&#10;JLhFcZG7kUn5kczegk87XKqqnOD1HamXDeS6xt6dqtoYoUc4C81nSeY0+8fMp4ye1Qn7xNrGhFKz&#10;xADJVeBiozNGsrFlJfoKjKS25C+YNh5xSWkokkZtoIzjNN2tdlSLyNIQm1MZ7Gkly8b4U8HkUhna&#10;O4UMMgDjFPu9TtLNPMncKSMhQOT+FQ7iir6IrybLdh2DdRVaQW7BySRjpVC98SwykeTCxx3cgZqm&#10;NXZhho0x6CtIxe7Nfq9R6pGpc2iyQmVMuAvbsaraXF5LAHO5lycmlh1ZGtzCpMRY9T0qSztbjzjO&#10;VJixgNmtou25lKnKD1R0GiHEsn0FZ3iu/e1uoY1ySwzxV/RT+/ceoq3fadb3UyyzRhmToT2om0kO&#10;14nIpqs0kgjMZ3MOc1YWd5La4SaPy1ROCe/Fby2NnFKZPKXeB1qndae88M+5sq6kDaKzVRXEo2Zl&#10;aRqeZCqAYB2gmrt5fK8vlhuVPJBrGKCzDRJn5elRxO/zOGDNiqsn7yMrliTUhBOVkydx4Jq/p95k&#10;llJwfSuX85rmQ+b8uOnFb+gNE2UkJBFVJJIety2wkN0Hkjdo2zwelS2dis0pkRtik/drRjRZl2qw&#10;465FQr9mgZh5vzjsKwTfNoXYz5vDctw5fzQMHPNVVSVWMLHaV4wD1rXttRP+rVtxz1JqWXToYZPt&#10;R+eQ84J46VDqNStMrlT2MpLGRITcXU6QRKMkucBR7muS1zxtJFvs9Hk2oODcEcn12g9Pr1rmdV8T&#10;6lq85kurhpELEqnRE+grNMu4Z6VtCPc6YUktWLPO8rs8js7sclmOSahZqRjnmonbFaGpJmmk00NQ&#10;TSEODUZqPPNLmmA/NGajzz3oJoAlDU9TUCnmpVPNMaElPBq9p0/+hTrnkYI/P/69Z0rcEVLpznEq&#10;+qmhPUaepvRPmNmU/eAP4irUbLLbKy8cnIHas/Tn3gxEckZ/Pj/Cn2sxiuTG33W4PtRVjzQsKrHn&#10;hY7Dw6GFgxP984rVxznvVLR02adGduN+TV6vOR4r+Is2+iQ6vDIbn/VxHI+tW0sNOjjEVuFQxDgJ&#10;1/GmWFwyQm3hIMkjZxnoPWpomEMjoI8HPzNjqa7Ix9w3i7RSKFxZTXH7mVdrMPlHp71Pa2jafYJB&#10;v3yAc4qUI51ISStww4HpWjIqIu2NRg/eY1mpKESlqZ1hJbKW8zq57U/UICse61BZQMlBRdGKH5wo&#10;B6gU2KeV4BNtwh6Z4zWcpSc1K2hXSzILax3usjqyr1IxVyKw017wTkeXIo/CqN9qM97ZOkLbJcbV&#10;Xbxn3qpa3U9tprNdZaTkEEYqpqpzXgEEuhe8R3Npp1osEDRs8pIIX+HPesmMBYlC9McVTMctzcDJ&#10;yDyQB0q9jHHpXRTf3lzGsTRj60rdqdsatTItQy695zONRlaZVwokQbWA9h/OrCa54hRPOdrZxHw8&#10;Hlkceuc5pXaCJkkxLGufutnA+lSstqHEnnspcYK55574qbnfyokh8VakQZjpqPH02q5DKfxHNS/8&#10;JZcWsSve6eSkgJR4Xz+BB6VVtvMtrktLdqEfjdtA/MVauLRmR1a4iYn5kyvBpaByCxeM7OZVEtvP&#10;HN2i25z9D0/PFPbXvD0zKXbLD72Y2BT1yMVkR27HcJoYy6fdKnBFPQOxF0bYGXOGwRyPegn2aI9V&#10;nsPNX7C2dx5CkYP0rPS+kiLBSGIPJ6fnW3Do1tLHIi2YEcnLAYGPcVC3h63VjDLHLg/dk6laTs9C&#10;fYeZSW7ilQtGvlN6q2QfqO9cb4u8RTX10mmxt+7tz+8x/E//ANb+ddbq1vbaXo9xfKhElsh4zwxP&#10;C8fWvJlLfO7Elj1J9T1qqcFuCpqLHXN2iIqZ6ck+pNUnvc/cU/lUdxGQC5Oeabbxb256U5zaK1vY&#10;cBNOe4FWI9PBOW61agiUdBxWhFCpxXO5Nm0ad9zNWxUDoKRrQD+HP4VtCAEfdpGtxj0+tRzGnIjn&#10;J7X0GMVTYNExIOCO4rpbiz61jXlsUPAq4yMZ07ao7f4eeNfsEw06/k/0WU7QxP8Aqm/wPevQyqg4&#10;GMdua+eYpDBOD0HQ16x4I1831udOuHzJEu6NifvL6fhXVF3VzlnC6ujt7Zw6GI4yOQatRafdLiaJ&#10;x0zzWLLM1s6SjlQeRWrb+IUNv5a5J6AmuSdON27mSa6le5mvY8lkLrngqKfHqUsaeWwyD6irNrq6&#10;xQMLiMMpPBFU7vULW4QhYtp7Vg6PW+oN22YGRQxccexpHJdiw+YDriqv2iPaPMbkCnW8gKttkwCa&#10;hQS3JbI7i6jt5kmweDzWtZ6ulwoCCsqW1jkzvbgiprIQ2i4DgnPeqa8wjOz0NS5ia52uu0EDkGuQ&#10;123khvgZFALLxit7ULx0K+W33h1rG1l3njiZzkrxmpT1FUaZkHqjetTKe1QyjEYPpUqHPPrUVVqc&#10;VRbMd2pp5FOxTehNZIyN7RJWjhVzGzxxv82OldLNaR3VvFPGNuRxj3rnvDKzzQXUEWCAASM/59K6&#10;uGA/2ekIyCMYOOnevUo29mj1KOsEYuo2U1nEkhlDbj3qXT9RhhbcVzxgkCrurqDCjEBwvBrFjjCS&#10;FkH7v+IZo2dkOWkjo5Yor1BJ5hAxxisTUbaJrQPHuMjNjBPShNQMJwjfIegpXnXzGfG41qkEpJla&#10;K7ktLQQyMdh7eoq/ZX9vKpYIFBbC1XudOW8i3rJtOzge9ZdrG0MwQn7rUm7bC1R07j5/qKzIr4yX&#10;LWbR42HGfWtVuQp9qwrm1dNTaZDjOKqWw2O1Pzc7Y4tw68DpUtsGtbIXEpw2OFqrcarM9y6Y+fGK&#10;bM80qKjkjI6Vgkkyeo5iZCHYDIPUU+NI0KyZO4txVdEuImMaAsp7mpksbqWRCzNgHoBS5epcIy7D&#10;CCZnLNld33asSwggKvPGTirS6XtJIwMnJJq4lkqng54quVGnsZN3Zi/YzMcs7HC/rU9lpTxNk/db&#10;nFbKW8ac469aJ544YHmYYjiUsfoKHFbGipLqczr2oR6QojQhp3GcHnaPWuNmvJLiQlmLE9yaNU1C&#10;W/vpJ3OWc569B2FMtoS4MjFVjXqx6CtEjrp01FaDxE7LkVFl1bB4q7HeWLP5UN1E7jqobBNTPDHO&#10;vQZ/WmbpFFZXXvkVr6VrclsPs8jFoXPIPb6VkSKYnKsOf50qbWPHBoInFSVmeiaLj7SxByCvB9av&#10;37bDnODisHwlN5gCk8xgr/UVu6h95cRs/sBmlU1R5nLyvlMe4meKXezhhVu0v0a3dWwFAzms650v&#10;ULqUuI9iHoCcYqZdJubaykMzrgrgYrNRVhJO+xjaw8aTF14V/Ss2N1jRsEk9TWjdQrKvklssvTms&#10;0W5iJEjVrF6HM3YYZomkUJGOO9bOkTQwszzKAR0FYA+S6CLzk8VqBA4Zh98cYomxpnV2NzHKXEeF&#10;yOfaq4sIJpXxIdxBy1c7HJc28khVyg281paZqE02nyLDGXlzgH1rFwafMjRMni01beUqkhYgdSat&#10;yXDRopmYEg1B9lOFEkxWTPzAHFLeQxPIApyo/Wuflc35iV76Hjep6d9l1m+tF4WOV9vH8Ocr+hFZ&#10;q5ztPauz8cQxpr8U8PJniCvj+8vH8iK5a6tnt5PMKkI/6GuxXW53R2K5XAqtLzVtjxVWXvTZTIlb&#10;BxT93FRHg0uaRI7OKUHmo85pc0wJAaAc1HmlU9KBkg4p6HJqMninwjLUwQy4OM1LpZzcY9QR+lV7&#10;o/Mal0w/6Un1FLqHU0rGbZfx84BOP8Ks3w8u5OOOayYmPmj1Bra1Ng6xTD+NAT+XNaJ6GiOz8M3o&#10;utLSM/fh+U89u1a+K888O6sbC/TccROdr/T1r0TI7dK4qsbSueTiKfJO62Zo2sdlptq2pTSjznXA&#10;Qc8VVXVWvGYBNuT6VxfiHV757g2tr+6jRuWzy1WNJ1eX92kx2OvcCuhfCjojTTgddLJIsqb8jnnF&#10;Wrm+/exwovB9KzY5WnIkZwwA7mtK2a15cgtLjk46VwqMp1LSM+Vx0My91KIXrRbQ5HXmq6a7NLct&#10;5k0UMUQwFbt/9eq1/bwRTyXLEl26DNZp0uaedGkjZA3IUjtXa9CE+Z6HU2GsabK5ZjgJyXx941U1&#10;bVkv5FSCMhFPBPGaz57eG2CKWCoo596ksdMuLqdZwCI24X2rNLldzdRsjasUtk0WUqgknIy7H+H2&#10;rPrau9P/ALO0jaowrMM5OTmsY81rT1V7Gcr3GgbnA9TW19g/zisu1j8y7jX1aun2r6mtbpbklCKL&#10;qhu94P3VcAimOJzGcCNnj4GOMD61PHZXU3z/AGeLeOuxh/hVme3tYZVdoGWYrtZlU7ef0rK56RGl&#10;2zWam8tUaReDtAOaqu0c0IlS1PynoB0/CllEKXCqbmQORjGev1FLF9nSYx/aD8/VQRx70WQJ2HmK&#10;IlJhFIFYdAc1ELaOK45kkxJ/DVwCKKFoYbkuRzzzjNJHcSvEGUxsydSc0rjsMAji/dR3joRyD7U5&#10;WZ0BM7HZwTtpzncUmBiPPJqTDxy7lkj8phQBxnxOnWLQoEikz9pnGQO4AJ/nj8q8tH3Tn1r0P4ql&#10;ozpqHaVJlYEevy150DlW+tdFP4TPqVrriP8AGktetF59wD3qS1XC+9Y1dwS940bbpWhEcdRmqVsm&#10;OvetGGNT0YE/WuZnSi3FLEVxt5qYiFgMcfWq0USNx0Y05oWj6EmqKsLJCjKQMVjX9tnIxWrIZI1Y&#10;4/Gs6VmbO4c1NwaujmbuIq5GK1NB1GSxuoLmNsPE4I96ZfoGBJ61n2jeXOVz15FdNKWpyyVpWPeR&#10;JHf2STRHckqB1P1o0yxkZirqQp+6awfAmo/a9Ea1b/WWjYH+6eR+uf0rstKuUSfybk7VJ+VvSnVi&#10;cTjZ2KdxZyWwPmElSelY9xJsbOCOeDXdzwxzECTG3sc9aybnwub2Nt0oU/w4FcfLJMmVN30OSa6Z&#10;xtz1PNXowVCgHHTkVFceH5bGU7gT744NKMKgzwQMU7aamVuXc0bwrbqBKdwK9VrJmmVmTyySAaas&#10;jySNFklccVYt4j5ZCj5geM1CSvoXFKT0NfTlguU2zchV6Gs7Xbc27YQ5ixuBoktpfNjYEgKOcVcm&#10;hhuLGYK5DhOAx6VTaukVNHNSDMZFEZ+UUpHFMi4yPQ1lVWlzjmtCam96Uc0etc6MDd8I3a22pSIx&#10;wJUwPqK7OOZbiBtjYOCOO1edaQAdTiUttBPWuytbc7/IDsjHOT1zXoUXemehh5vlsQyOzAQq27H3&#10;iazd5aaRF4J6+lbUNiIo5xncRkA1Ra1WDazLmWQVVFSacpdTaUSnAqIxE2OTxVmIx/Y5yRkqTVC4&#10;dt+RgCM5Oa0bG5e6gnjgh3Bhw1b9CHa5BaxG7+5MVAXI+tUI03OQzEMG4q7bWMsjoASF3EFq1xps&#10;CIDtyR3Pes2tC402ydObaM/7IqleW8ksv7vgEda0NuIAuOB0pFUkfStXsUo+9ZmPHoxzuZ/nz1NX&#10;xp0ZVd7nirp4IzSsQeAKybOhQiiCK3ij6Ln8Klyo/h5FOztUDGKbuycetBaELl/4eKcC2MqAKAc8&#10;du9BbJIHFILDCrA5ZhzWP4qlaLw/cFTjdhPzPNbZAA96wfGGDociA8h1OKaKR5tGjTSAA4JPJPQe&#10;prE8Q64zSfYbMlUTgnPI/wDr+9bFy4ttOMh/iLMf90c/qcVyMEPmu0knLsck0SdjZ3toU1gkVxIp&#10;ZWH8QODXU6R4jdAkN6SWAwJPX61SSzBFMmsSgJAyKzUmmEU46nbs0d5aeajAsvp6VUQ4PvXO6Rqs&#10;thcCORsxNwQa6farSB1OUcZBreLua7o2vDN+LTWIEdsLP8n49q9G3ew/KvHZXaKe0K8MZePrg16z&#10;aXQubGG5HSSNWH4gGm9jiqx965ZAZxkAHFY17MLq4kshL+8C5KjtVq71KOzhLyy7F6AdzXMXCGyv&#10;LvUIuRJF5iknuAeKlGdrmVcpLHeMp3BgcEVLIsclt87Hzc8DPFXr9xqelRapaYJIHme1YdsstzIV&#10;3c56+lNs5ZwsIkRW+XIyQOK2tPVYi7SKGY9sVSWwvZJVAhcovJfacUsM7teNGowwGDUPUz5WnqSu&#10;XMzhU3IexpxmksdNllh/dszgAY6c1UOotHelRk7eMCtCSJrvT0UDcXfdj0q4roWlcs6ZdxbWMoMk&#10;h53HmiQS3EZS1ZRIx59hWVqF6mm2/kQkGYjlvSpfAatc6lcu5JCgVCio7HRCFldieLfDyRaFbXSj&#10;97BOA7H0cEH9dtcjfWamxeFhjdyM9R6GvY9d03+0dBvLQLlpIjs/3hyv6gV49c3ka20hfjc2Iweu&#10;Dz/Mmq6Fo485jdo34ZTiopOlW9TC71mQ53cEVSZsjvQnc0IGPNGaG603NBI7NHNJ3o9aAFBo3cik&#10;zTSeRQBMTUsB61X3c1PB0NNDRXuGzIam084uE+oqtMcufrU1o2JQaXUlblnG2dvZiP1rSuXzZwD0&#10;yKzZmH22Uf7Zq7Ow+ww+7N/StEaIjRsMCK9I8NXjXukxbzl4jsPuO36V5pG3I9a73wC/mSSw+rI1&#10;ZVVeJhiIqUC3qPh+9lm81LZmDc8VQfRNQQf8ecox3AzXrfGOlNKg/wAI/KpRCqSR5DHqN1Y3ItpI&#10;5FLd2BArrNMvEmtWLOFbHrXUz6fbzqfMiVs+oFQQaJYQOGS3QEcjAqrrexPNfcxtK8Ni5n+16hIS&#10;gOY0B6+5rb1PSITaM9odswHBY5z7e1XacoBFLrcmKS2OJ+yRQOsFzGZpZTyccCjULORIEaKWSNI8&#10;DarEA10etX66dAriIMzNtFc7qWqs1p5DJy3LY61hKlrzJlQTbNDUGlSxt4ZZQ5A5UVm1JJcpcqjR&#10;qVULgZ703FddO6irmcty3pMebwPxhATWp9tH95fyrFF1FZ2c7tIqOylUycZNc/503/Pb/wAeH+NT&#10;UewRVzt7O5RboxtdSAv6+vvxVueQF/LFwpI+7v7iqssUkkashRj6ng0jTNEw32+/1II//XQehYnA&#10;eRCquhlTpxzSs7tHvEUTP3YcEGq8cWJwwRcOMZz0NKMPMUWJ1z/d4oBFp5JWSOTy48dHIPaoftTQ&#10;3Qi+zZVxgkEYFJaxLskhlWQx9Mt2p7x2rru+dSnTk4yKRQ8IxV1a3GFPAGORSoY3tT5sDbl44oRo&#10;cpMJHwRgildY0lxl8P39KCVbY87+KkZMemzbNozIvXvhTXnMZ+VvXNep/FC0I0KCX5j5VyOT0wyt&#10;n+QrylGxKR610QehL3I7vjYPU1ctYd6Ar1qhen5krR01/lXJrCruOGsicAhtpO0+lPNvdY3QjP41&#10;ca0jvoduPnHRgeRVFrTVrXKxzEr2GAaxRq9ByapPA4W4Qqw/iq9Hqm/DZziskW13KS0xz7HrV+LT&#10;JDbl41zt+9SehUWy696kq7WwAfemMlu6YWQZrCZVEpjnmdcnjBq2unKsYlguvMU9QTSsDkyvqMZQ&#10;kH04rEY7Z1PfIranLMCjDOKxbobH960hoYVDsfC2qHS9TjuD/q2wso/2ScH8uv4V6jIm6HeH3cgg&#10;jvXi1jJviznqtet+Gro33h+3nbkRAxn6qcfyx+ddVZ2ipHPWX2jVlvZbS3VWJ2MOAa07DXbd7VVZ&#10;2Rxxhh1rK1KcXdoqrH93oaNPt4f7Okup0Lbfb+lcqkpK6OeMnc6aSOK7gaPjLDvXLan4furaQyxg&#10;OnqKB4okjBigtTheBuqaw8YFpTFewkKeM9QKmVmU5QloJZxWdxbGAqI5sZDYpsRRIHhdAJVPX1q9&#10;qlmlwiXOnkYIzlaw3RzN5ju25eorG3vW6k6xZPLO3nhGwAoqckMp+UEMuMioJ1yglKk7qmVhCg7K&#10;eRxTqLW4SWtzm2XY7L6GolB81hVu9G24cjjmqn3ZlOeGGKKivE52k9Bwkw+0j8akIpjKD9acAR15&#10;rjMbIktmEV1G/owrsVvQQGjJEw6fSuLzgVvWcwVopeS5AGM114Zu7RvSaR0llBctGzTOE3nJHeq8&#10;tkUWS5+0mRUBABHSqlxd3QfasrKG9DVWC8VphZszsHOWANdmqOnnWxRe7WeQW6rkucE1ueG0NjBI&#10;ssZzuOD7VJJpenfu2jQKQc5FWVkA+VRQnpY1p0bO7JUQBW2gDJ6CkGSQuc1GJDyMHNSD5eefxpHT&#10;YsMuEKnBx6VEpwKWFiytnk1G8iQxtJI21V5JNXvEwekyTlvenA7axp/FOlW4b/SAxUcheaz7nxvC&#10;FAtraSUkdQtZ2ZvdI6c5Y9c0MypyzAVyUGvazefLHYyqT2Aqc6f4iu/vRiMH+83SnysTmjoWvbaN&#10;fmlX6A1Ul16zh6nJ7Vi3mgXFratcahqG0AcKnrWVa2MdxIWV2kAPUmk1YFK50U/ieOKREwAH/iBz&#10;isnV9SkvrdwoIhBGSe5JAoaxto8STOm70Jpusz2Nt4XunimRphsYKP8AfWhXL5Vc4HxHIYrcRDuF&#10;Qj6/Mf5ViwxnjFafitz5isOhkyP++Bj+dYsN26/8siR7VE9ze9jXi3BeavRxpIACetZEd6r8dCe1&#10;LPeyRKNjYPYmoKurE+o6eEBeNlz6VpeG737RAbaQ/PFyPcVjxRiWMzTTsx9zwKZo9z9l1dHDfIzb&#10;T7g1cXZii9TrNROyexPpIW/Ja9B8Magh8IWjsASqFce4Jx+mK8611/LijlH8MUhH1IAH866jwjb3&#10;GpeFJLW3xvjmUrzgAED/AArYzrJ8tzH1zU7ybVHN1uVFOEA6AVradcJrOkSWTP8APEOMdxVxPDl1&#10;I7QzQlnXqwPH51La+Gr62vFligCqFKnBXn64NK6Oct+FtJto7Z4wpeA9VY8E10cVpaQLthtokH+y&#10;gFUrMyadahZrfYoPJXmrMV7DPlUbBxyCKncTRFq04hsZFQgZUgc15kZZba8fcP3vetvxfqF4L2Dy&#10;iVhjOeO5qxZ2Wn6oq3052nZh8HuKtWM5Qcjm7Da98XYkMf512NrBObOKNY/vDlj1rHTT4Jr3z7Z/&#10;3IPy5HJrfK337h4l+UDkVEn2MuWSlZHL61oPkzBlkK5OTv71t+ArD7NNdvuDBiMcVJqWjX+qsplZ&#10;YlXqfarnhGIRG7jWTzAj7d34VME7GlprfY3bm+t7NQZ5VQHpmvC/FduF1S7hhx5UcpMQXptPIA/A&#10;/pXrPipwJrVSN3DHFef+JbBo7yPUWTMZiZH9AQPlP6mtOhcdzhru0226yI4dHH5Vk5xkHqK1WkuH&#10;tvljBWDrj0JrKdt7k4xmpizQaaQUGgd6oQUlB5ooACajJ5p5phNJkseDVu35H4VQB5q7at8rfSmt&#10;yovUpy/fP1qW2+8KhlOXP1qe2/1i0uoluS3LYvn+o/lVu5kxa2492/pVG8OL9+fT+QqxeN/o1sO/&#10;zH+VWir7ixtzXXeBdSisPEEHnttik+Rm9M9D+eK4uFsnrV22nKyDacUboTV1Y+kQ3HzHB75pDIo/&#10;jUV5zb63qk+n27NduCyDoBnioZLy+fO+7mb234rklWSdjz5VknY9Em1C0gB8y4RceprOm8UaZDn9&#10;8W/3VJrgwjM25iWb1JpSmRg1DrPoZOszr5fGdqBmKCVvrgVVbxtNz5dqB/vN/wDWrmsHAGKAMGp9&#10;rIn2rNHUdXu9UZHuGVVQ5VVFU5pXMbtvJbHGKjJzSVPOxKozR0aSSWwRpFZW77utaDq5UhTgnoah&#10;sI9kC571PM4ihdz0UZzXpR+E6U7nJa1L5t425gUi+Xce5qHy/cflVCEvq2oAFiYVcu+Prxmuj8qP&#10;+6K4akveJqTUHY7+RBa/KyqQxyiq3PvUXm2rSfZZVCyYJVC3JH+NXJfElus6RNp96xdzHkW5IB71&#10;sCCGYeYYkO7B5X06V2bHo85hiKOWJU8qTevI5/yac2xnDAvvT7yA5xW2bSBnEhiQsM4O3nmmiytl&#10;kMohQORgtjk46UaBzmVlY3EymTa33vl6e9CpJuLNL5kb9wvFaS2kYZtsZUPyeeKfFZxxoyZypPQ9&#10;vakPnRk+WFBjDgg/d4oVGljKMxR074rWNjblVUxghenXig2UDOHKfMO+aA50cb48tWvfBl4AdzRK&#10;smMf3SCT+Wa8NxicH3r6gu9Otri1nieMFZY2Vge4Iwa+ZbuLypT/ALLVrT2FdMpXv8P1qWwk2tt/&#10;Km3q5QEetV4n2kHoQamqtQTtI6iykfeNrYrTmljWAyXAIAPVe9YFlPghs1qG4DJg4YHsa5up2LVE&#10;x8hI1aNgVcZPNWLIo8EwyckcYrGuVaHY8oIjbptFWtO1CydW2zNgDGMc5pNAQzWcc7Mu0HPtVMaF&#10;cBgYLlgvpk5FXmnUXAdGDIT27Grv2khPlIz9KE2iXBSM6TThbwjfK0jY53VzeoKBL6Gt+8unLndW&#10;BdHzZSa0jqzKqlayLmm/6nHpnFeneAZT/YNwvYXL/wAlrzPTBlgoHBOK9P8ABEBg8PhyP9dM7j6c&#10;AfyrrqR5qVjmrfAbkDsY3TANXkWRIvLjQsko/I1kwThdQVG+5n5sdq359RRwi2K78H5h6VwRSirH&#10;JFaalE+HrlUEn6gdKhvdJS0VWkYMX6YFdBC146r8pAPUGnXOmQXPlmeQKy84zTSXQtU10Odtbua2&#10;jMMbZU+ozTo1Z2ZmXjHPFbD6GitvtTH055NRLpF6HIwoB64NKzvdjjFpkdttFmrbQT0FZskkgmKz&#10;KAhbnA6CtiWwuorP5Y2LK3AA6isy5WYTAtGyY+9kGias7hNO5jatEkd2RG+5cDBrPm+6jehrU1lC&#10;HjfGMisuVd0RqU1KN0c7Wo9BzT6ZEfkDHqRTbW9tb3cLadJSjbWx25rjs2Zxg29CRjgVpadMVhzj&#10;JU8VRML9SvHatHRoEkEnmFgQOFA61tRbUjSC94m+0yyXsTICfatSO0t4rn7TJtV2HPPSqH9lXUg3&#10;I3ksTjkVPdeDrmeABb5i5HOR/KuxStoztpRS3Rfe8sxuMl1EgX1asa88baPaPtWbzSOPk5zVP/hX&#10;KsR9ru5WXPI55rUs/A2iwbRHa72HUnPNaJxOh3MCXx9cTnZY2bMT0LDNTQS+KtSQsuYhjp5ZrurX&#10;RLK1AEdvGg9FWtBYwgwuAKrmXYzb8zlfDGm6zaSzvqUhdXUbeOhrYns476J7ab7jgg89q1CPlqnH&#10;8s1CbZlLczbTwfpFrjFuGPqwzWtFp9nCcx2sKH1CCrBOBUUt1DAhaWRUX1ZsVnc0u2PCoOgAqCa6&#10;VJNigM2Kyb/XRIrQ2bY45l9PpWfaa9aCxS4uriJWGQefSkpJ7FqFtyTxXF9r8O3EpyXj+YkdsVwm&#10;l3Yuy1tFMyFQC2PQ12GqeJLZLeWBUMiyxF/YrWV4T0zTddBvbVlhZBsk+XJOKtNJanPVbUkokI06&#10;IsCzO59zUWp2kY0m9GzgxEA479a6iewWEskbBwO+MVl6lEzRC3ji81pDhhnFYzm9EnuHPax5drbG&#10;6sbSQH5iAG+oG3/2WsmO4uYGKiLf6cVpXBKJPaMDut5N4z6Z5FLFskTPenJ6npuPNsyjEJWmVpVC&#10;5PQV01/oK3tgjRtsYoCD71gEE3KqO1drFvOlRFUZztx8oqQUdLHEQaY8Uvl3Ur7VPCjoa0Ly3jW3&#10;WaLho8GppiTIVYEHNNuRixf3GBRdlKKii34iuc2VsM/6xV/U5/oK9D+GD/6Jcxg8AIcfmK8p1mXd&#10;NaQZz5cYyPwr0/4YuI4rok4Hlof1NbE1f4bPQioI61kavrtno6ESOZZiOIl5Y/hVXVvFUVmVitYz&#10;M5OGboqfWuRh8q88RGe4dnLRnc2OPaouuhxpdzdm1tr20S5l8xIyfuDtV+y1HS41BM4DEc72rC1W&#10;3H/CJ+XBKPM3Da2cHGa49rK42ky3aemC1apJEtpnpGqQ2OoQF/OUxjksD0rMs4dHs4JIYb7e0x+6&#10;WBzmszRri1TQpNNe7Uzy5VevU1s2XhXR7K2Uun2y827uuMH29KmUlEFJPqQaWn9n3ZgjWaUqcsQp&#10;IUH8K7GIK6KxyMjkY6Vj6LbXltbsbkBWZvqQPc96g8T6nHpujNsuGEyjcCvBPrWMavM2ir6k/ia8&#10;mt9OeO1H71xgEdqp/DhHXSZ/MzvExBJ+grj7HxPcyZkWVn553nNeh+EroXmnNOI1jZnOdo6mtkwn&#10;sQ+IZIhqtmJThACT+dcV8T9bh2w6VbAZwHlI/Qf1/EV1finY2oxmRuEjzj15rxXUbmS8vppZCSxc&#10;5yeQacnaIoRu7kltGsls6lc57jrVDUbNbeMEDBz0q7pUmJpY8/w5FRalmTfnk1lc25TEY0dqQ0Zr&#10;UgU0lBpKBCMaZSsaTNSQxAeat2x+Vh7VTzzVq2P3vpVLccdysxyasWozItVj1q7YDNwvpmhbjjuR&#10;3h/4mMvbDkflT7pyzxIP4UH61CzedeOw/ickfnUsbg3jOcEA4H06UwEEcmPvBc+tT6dFI14obOwH&#10;5selNFtEZN5bI7A1aSUw/cOPpTSGkd7banp7xIp3W+wYAI4qcPHLzHKkn+6c1wkOo3WcLI2Pc1ej&#10;vwSC67XH8ScVjLDwk7pmEsJTk7rQ67bnBpuCTxmsuy1gsqxzsZkHSRT8y/Ud610KTRh4nVoz0YVx&#10;1KUqe5w1aMqb12IyMU0jkZFSstRkHcM9KzuY2DApFBLgepp/AHFLbrunUD1q46uwJXZtwjEaj2rJ&#10;8WXptNCnKth3G1eea10G3iuO+IMg8q2hXmRnznPavTekTuprVFbwtblLJ5P7xxW7z61U0iEW+mxJ&#10;3xk1dwPWvMm7yOKr702z1qK7tJnZIpondPvKrAkfWq11fXEExjj0+aZdu4NGVwfbkjBq7sXcTtGT&#10;3xTtoNegesVbK7a5H7y2mtztB2ygZ/QmrfFRyQq6lSWGRjhiKdHH5aBdzNjuxyaAHYFHFLWZrGt2&#10;Wi2bXN9MkUe7aMnlj2AFFgNBnVepwKzLrxDYWc8Uc0pAkO0OoyufrXDXvxEtbuVh55EZPygfKq+5&#10;4Yn9PpWDqd+dakt7eDXIW3ShvLKiJIwP4i7Yya2VLuB7K86m1eRWBXYWBHTGK+Z73DOeck5yK9N1&#10;TxPbaBp1xDpuqxXySgxLASCVJHLAjsK8nuZGBLdxVRjylRGMDIpQ9RVSRGjbOCBVs/Ookjoysyng&#10;57iqlHmRVrjrKXHer32oRSDJwKxlYwvtbj0NX1dJFDHnFcUo2ZtGTtY3Yb5LhFjYggdKWWxs7oIS&#10;gznkocVgtDbSMMjbnupxip49PuoyHtb1Bu454NTY0V2Xo7KztJWOGB54z1p3nBFwprLkju4sI1wj&#10;nvnnFOQvsZnPT070rApW0G30/UnrWZGC8h54qW7bc+M0QR9vzropRuznk7sv6ZC7XCJGpaRmwoHc&#10;9q9o0m2j0+1tLUgMluqqfRsda5/4X+ExOja5dJ8igrbA927t/SuolTy5XX0Nbyd9DmrS1SN6bRtP&#10;RmuFswzEZKxjGfoM1iT+JLHTXMFvpkiOOodNnPvXT2UgntIpO5XBou9PtbxNtxEHHuORXK0Wrbsy&#10;2e/vdPS4t7tELjJQL09s1lGxnMhe4mdyOvOatXOhXdq4awuG8tTzGeeKsS6fc3FxD5MhjTH71sf5&#10;5rGakzeDijHvH2wgWcUm8Hk1WivNWUja0w9g5rrG0SJYz5c0ocjqxDc1y+p3V9o02LzYqMfkcD5W&#10;/GsXGcTVShI2LJtckVZlbcndXK81pNJdNgyaapPf94pJrkIvE9wn+qnUL6VMPF9yOROh+ozVKenU&#10;iVO76FrxREr6ejrYNAUk5baAOlcoclTXQX+vXWo2DQshMbjlghxx71z1VFprQ87ER5ZibPMtypdl&#10;DKVyvUe4rOtPC8FqCYby5Rz3QgZ/CtO3X5SPenXk6WdpLcMPljXJx3rnTadkcsak4ytErC31C1X5&#10;NU3oP+e0fH4kVNaeMF0uRvMmsJCPvCObBP4GvONS1+/u7nzvtEkOGO1EbG0dulRDXdSYjzbnzx6T&#10;qJP/AEIGuqNNrVnoR5lqz3HTPGOmXih95QntnI/Ot6PVIJo18u4BPYKf6V85rqbs25rODPrFuiP/&#10;AI6QP0rZsvE89sUMUl3DtHRmEqn88EfrVSi2rGrnc+hNiSqpZiy9fSpWdIxwCPoK8t0LxxfTOI1a&#10;K7IGSgJVv1xXZ2XiiyvJVt52NrOB/q5vlJ+metS3JKyJNS41LywPLQMc9CcVVOqXR5ARTnAULmpL&#10;0IqefgMAvUVwmtfEG00+crar9okA9cIp/rSi5t2BtLY7Mazci8jt3VArdTg5/nV13Ac4PbqO1eFX&#10;/jvWLqfzVvGjIPyhABin2PxI8QW06vJe/aVHVJlBBH1HIrphdbkT97Y9Fu5b55543vLkgMcDzWwK&#10;pWccrDLuxOcZJzVbRfFFr4lnZNv2a6Iz5bNnd9D3roItNlS23hRkHpnk1hVd3Y3ptRV2JFCN+3qC&#10;tcfeR+JY724ig07dEpPlnaOf1rvbe1Yzb5P3aqMkmppkZ2BjUtu6EHrShJRdgm1LQ4qe11OaCASQ&#10;FN9th8Do3pWn4S8OP4Xs2uZr4Sy3KBpIV+7Ge3Oa37i3kjIVo8ZGRzXO39tcLdtJCRho9uCeM5q5&#10;SbVkYVEoxbNbT7kTRz+Y3JbJzVLzYkuDvVXUZOD1HoaytPvJ9Jt5nvWjSEDh2bJ+n1rLn8XNNAGi&#10;tolwOCQc8+tefClWdvIyp05VVeJy/ipPsmvTyKMJIdxHs1ZkL+XnDZHatTWJZdUi+0SkNIPlP8xX&#10;PRytGCp7V3KLUUmeorxiky47ykkxn5jWzZC+lQRyXbx+XglY+4P1rmmnkI+VgB+tSx3NxJgSTkD1&#10;ySaLApHUXjwNFgDDp0PrVRnV0jQ8jduI9cdvzxWchVhuZ3Yj1bNOFysdvJJkbsfLzTirspSIZJDc&#10;am7ZyAdv1x1/XNdnY3s2m2aTQSFHz1BrjtMhy6k/Wt7VZzFYwwpkvI2ABWqNErxOgi1afUI2KymJ&#10;zxnPyk1QmmuIwVmaVGzj0zT7DFvbpBgMccmrWo3US2BS8fAzhGPUGjk7HHiMNzK8dzKaZjhTLIR6&#10;FjimSMG45pRH8u9SHTsymj7oY4+9wKizueL76lZ6EulgfbIW6kSCvRNObfqgB/55155pisdSgA4B&#10;kGa9F05R/ajMOgjA/U1E90dK1ivU6aGMPbkDAJ74rL1fQYdSs3t7rBVxj5eD19a17UfuiPepJcCM&#10;luQBTlBS1OlbHP2HhrSNL05raGyjfeTlnUM3PuasaRax6Ta+RErFSxIHpmrJdWPHSsPxR4ntfD9g&#10;zHa9w4/dx5/U+386aT7i5m9CLxnqGl6dZNeai+CVxHGpw8h9B/jXjskv29JtQuEAkmc7FUEBFHH8&#10;8/lVfWtYudXvXu7yZpHJ4z29sVTsGuL28isY5QisxxvJ2jAJJP5VVrGsfdL1kqQTGTcSzDHWmznc&#10;zVSa4kjkZZFIKnGcVZLb1Deo5qGbRZmTLsmYfiKizVq8HIaqma0i9DOWjFppNIWphamQ2KTTWJpM&#10;0CkSKvUVZhOA30quoyanzshc+oxTRSK47Vo2J2LJJ/dUms5BlvatKMBLRt3RsCnFajiVI18kbs8g&#10;fLT4cBvrTG3SPnt2qSNTketMEWjjbgdKEG44qNUz941ZjAAwCBVFkkaH1Ue2al8vvlf++hVduB97&#10;NMCk9KLlF2MSI24Ag9q1bHU5rdwW5B6gjr9fWsSFXUfeNTiRum45qtw0asztLW9iuxiMgP3Un+VS&#10;OOgrkrd5UwwOCO4rqLO5+1WgkI+dflb/ABrhr0OX3o7HnYjDqC5o7DyOtWdNj3TbvSq7Cr+mIAGb&#10;vWVFXmjjprUv45rh/F+LrxBaWyMNwHzV3HTk9K4pIhfeJrq9b7sJ2Jx1Peu2q7ROxPlTZqoojjVB&#10;0AxT+aTnilya8089t3PU7LXNM1EkWd7DOQMkI4J/LrV0sCuc18uWupXFrKkkMzxuhyrKcEV654J8&#10;epq8S6ffvi8UcP0Eo/xr1Gl0PWcrHoaXULA7ZFbb1wQad5ybyuckc4zXJ2OifZL+5ube7dBK5ZY1&#10;4AB7EVHrvh2bWHjdrxgEGNvb8Ki5d49zsHlVVLE42jJrwb4ga/NrusmSPcbSNAIwQcKG5z9TXY6z&#10;pkmhacJY9QuAXYR7A5xz1PX0rgL6S2IWK3XOxmPmdCcnp+FVGXKrnRRo+1laL0OfzMg7kduDSC4Y&#10;na2Qe2a1cA9eaheFJAMoOPamq7R3vAaaMqIXK7m6dqZMMimzlopBg5T37U4EOnFdMJKS0OCcHB8r&#10;K0cphk5+4etWWh3/ALyI4f8AnUEsdNgmaF9v8JpbaMzQ87LhSjjbIKg/eWx5zjufWrs8CXK70OHH&#10;f1qt5h/1Uw49amcL7g0TxT28i7ZBj3zUwjH/ACxvCB7nNUJIAoyvQ9KYqv8AT6Vzum7lKbRfkUxf&#10;NJNuPc1E13vGyMEjuarbP72408Kx46CrjS7hzNsUKA25zn2qRHA5PCjt61G7LGMHk0KP4349q2SS&#10;0QjtPCfjXUNBljDTtLajrbu3yYPp6H3ru7XxTpeu3OLaRllcZ2SDnjrz0rxaGY5IPIxxViJ3jwyk&#10;q3tVKKexM6fMj6O0G7hktniSVGKN0Vs4FawdT0Oa+bdP1G5s5BIkrRsOQUODXpGgfEK2nCQ6knkz&#10;KMCVfuv9R2NZVKTWqJcXFHpfB5o+lcw3iq36gSHPT3qJ/FsYGFjf8a5XViupg60EdUzgZBNU9TtI&#10;NRsZLaeJJY3HIYd+x+tc9/wlsYXHksT+FNHizKn/AEZgaTqQaF7ePczv7MmtrR41syxORwKRNNnE&#10;8WbNwhXBIHQ1ojxU5H/Hrn6sKT/hKZTwLYD8ajnhYh4iL6jfs88djNCtuwQKdpPeuWPBIrqZfEVx&#10;LGV8tRn3rl25dj71K5fsmM5qT0H23Vh75rO8V3Udrozq4/1uQD744qzdXsOmW8l3cMFjjXJ9/pXH&#10;3OsTeJbS/d4QnkxgxqvO1QeT9ff6UU4N1LjpU25c3Q5ny2JyynmrENmW5bgVS3FW69aswTtkDJNd&#10;J3o04LJQQAck1oRaX0Jb8Kbp0eGV+pP6VuRJkZxWbZ0wimipbWr27q0cm0g5DLwRXoHh0WmtW7xa&#10;jDGzQgb8nGfRh6d/yriiRnAHPtV3Sb4wX8QclUc7G/Hj+dS7PcirCyuje8VX8Hh2FLBLqWW0vFZW&#10;TfgoOBwR9fSuIl8NW2pgPpN4GJBzHNIA2fQYGD+dbfja38y2gm/usyH8cH+lcfYma1m3ROyn26fj&#10;Vpu1zCi/aRuQz6BqNs37+1dQWwD1B/KnHQZ3iMsGSR1U9a7Cx1syIEuMSY/iz8w/Hv8AQ1YuIoGj&#10;aaON3T+Iwr8y/wC8v9RS52dHs0tzz6FprW5XaWimjORjqDXtPh7Xrm90W2uLqMGRl5/2veuBvNGj&#10;vY/OiKuU5V16/iK6DwjeGTSTbn71q5X8DyP60N3VzkxCcI3idhLq5kt2h8lRuGCaqR3txEuEbFQU&#10;VnbqcDqzfUkku7iVgZJCT25rG1rWYdItvNlzJKxxHH/eNaMsqQxtI7BVUFmY9gOT+lcJd3kt5eNe&#10;SjEzZES/88E7cf3j3PahW3Zth6bqy97ZGNr2oavfSlrqOXaDgKo+VPbA6de/NRQSsIYpCD9zy5Fx&#10;0x/hTtT1QWm63tCPNzh3x93/AOvVPSJTIksDHnO4Z/Wt020evCydkaFs2Lh4W5WVfl+o6VmX9v8A&#10;Z7vJHyP7VZm3KVIOGRgwPtV+8hXULJivDLyPr6UI3tdWOauI2hIdeVNRrcopBK5z2JrpPDFhHq14&#10;9ndFRCq7pNxwcZAwPfJrT8MeFNOvr3ULbUI3ZrdwibXK4PPPHXoKltJHPLR6HMo9wBHI0SBGPCmn&#10;XkW28VcYVwHx9a6bxToI0za9uN1tkKpZskH34qTWfDEUelDVILp5PKiU7Cg5Bx39s0+ZWNbqxi6d&#10;hpQB2rUkMcl2sjfdgGF+p71jadJsy5qzAWnBZjtjJySe9WtjZM3bFvN/edFrC8S6j5l8sKklIh09&#10;60/tKiDCcJgnPsOtchJKZy8rfedi1WiKkjVsNReBgyNlD1U9DXRL5ckCzRnKOPyPpXDW0zKpHo1d&#10;Jol4pJgY/K/3fY0paq5w4imqkb9UbukIDqMOT0cV6HpiZvn9kFcBpi7dShGMfPzXoWkc3s2P7orn&#10;lujhp6xOhtmVYzk45ptzcRtC6A8kYqBmKgCq8rFVZywAxkkngVakdDlYzNY1aHQdLlvLlg20YjXP&#10;Lt2FeHaxrN1rF9Ld3MhZnPfoPatvxv4obXtSMcDMLS3ysY/verfj/LFcfKx6CqRrCNlcjmlLcdqZ&#10;BM1vOsy8MOlJjrQRxQBbaeS6Jc5IzUsZIBHrzVG0ufILK33W6VZNyh5DVDNIu+oTndEfaqDGrMk6&#10;nPNUnbk4qokzYpY00k03JoFUZi5zTh1poqRVJoAWMZp0zdFH1oJCCouWPvQPZWJYF3MPc1YvJSpW&#10;Jeijn60WyhcyHoozVeRjLIT3PWq6F7IfGZJTtXj14q2saheG57k9agUiNMA4NIG7k0AtC2qL3bNW&#10;EiFUkmAI4zWhC4I+4xqk0WgEYA6AU4cd6Vjz8qfnTWOxcsuB71RWgoJJwOlSRrlhmovNDAKg696s&#10;RqT8q8t3oTDQlD4G0V0GhvuhlU+gP61zQOG+lbuhP+8ZfVTU1VeDRlWV6cka7EZAPpWrZJ5cOT3r&#10;GPLr+VbkQ2xAH0riwy1ueRS1Y6eULA59qwolVY+AMkknitS/bbbEeprKB4qsS9UiqsrKw/ORilwf&#10;aot+DTt49a5DDU8zlKiQqoK+xOcVYsbyW0uY54HKSxNuUio7mHzblUt1LnHAHJNWY9Mhhwb66MDf&#10;3VXJr01seu1rY9W0jx0bqyR1t/3gGHG/vV0+Mrhvu2o/Fv8A61eZaVqum6fcHF3IyN1DRf4V1Nvf&#10;2EtrJeQXCSxwjcwHBz2GKwnzp6bGEqc3JKHUd4z8TSXkEVkyqkmd7BSfl4xiuLp9xLJcTvNIclzk&#10;1GKdz6rDUFRgooXOPbNNB+XFDrkcdaRT/LmkdViAxhlYsM/hVH5oZD/cP6VqouY2+tV2t8gntVQk&#10;4u6OSvh/aLQrkBhUEke6nk+XJgDj1pzDIyBmu+MlNXPHnBxdmQxStE21vwq1IiXC543fzquyBuCK&#10;ZHK0LbW5HY0J20exHkOQeU5ifOD0z2qNyUchu1XW2XKhW+U9mHaobiF/KyR8y9CO4pyWmgNFd0lI&#10;zHg+xpgimP3yQPQU5JCKmVsms0kyLXIkjVOcdKcW3HHQVI7oo+bBFRxnzHzGvHc9qrTZFLclSMFx&#10;2K1azjpTUCqPWpVweg/StYxsi3qLGsjZIViB1IFP81l9QfenIJB0dgfrQZG6OoY+taDsbmha+9tI&#10;sFyxe3Jxz1T3FdgoV0VwwZWGVI5BFeaKRkYGD9a39E15rFlguCWtyev9z3+ntXn4nCua5o7nFisM&#10;pLmhudYUA7UwjtUiyJKivGwdW6MpyDSleK8o8h3WgwDApymmmlXg0hEpNUZV2zMPerp61XuFxMD6&#10;irg9S4bnF+O7srbW1mrY3kyMPp0rG8JzLFdXUb/dmtZE2+vcflirPjli2rxp2SEf1rC0+4NtcrIO&#10;Nprup6I9WCtBENwoEzAdAaltlCkfXrXTwWVvLZrKsULbkLuZBncR79hzWRJb26MJLbOw9VPO2k5a&#10;2Or2TSTNnSbWSTEnKp2rcLCJMbS5PpVbSJEMKL7VZv7WaWH/AEaQIT1yKyvdnSlZBp4Mt4FEZRgp&#10;I5/D+tdGsCuBvjRgORkA81wmlpqtrflpJNhPy52gjHFaeq6vrlusZspVKk4YlAcfhQ1qYyu1c6LU&#10;rVdQtxDcL5iBtwxwQfqK5+78Ox+Vst5GTnJD8g/iOf0NbGs3WowaBFe2Wx50RXlVl4ZSvJHpg81j&#10;QeKZ5LGOeS3ifd94dKFe2hjScZK8TOl027tpQI7XeFGd8J3A9O3UdfSrwnuINksOTjkjPP4VZk1m&#10;3MPnNasv/XM5oh1OG7UY3OD0Ei8/nS5n1R02drMntbqG6ZZZgbaY/ebGAT746fUU6zvRpOovbvb7&#10;fPcEsgJ3j1H50yMwFiOVB7Hkf5/OpoRLFMrRRC6hi/egdShB6juKnmM6lOMlZnRw3Ec8YkhcSoeN&#10;y881J6gmshdl2TeaZL5Vx/GmBiT2I/rR/bcUVrI0yeVPF1hOTk+x9KLnkOhK/ukfiPUEtbQ2aANL&#10;KMnvtXP9a4PVtQ+xxGOJszv1P90H+tXtUv5I0kvZTmSRvkz3P+FcdJK8zyNIxZm5JNaQjfVnp06a&#10;pQ5UObJLck896s2G6GRrsEbISBIp67W4z9M4/Oqe7n61e0ydIbk+bjyZlMUuf7rd/wAOv4VuzRGh&#10;Ook3qp+dOceqn/P6VHZ3zWzZblWO1vrVd5ZbeVGf/WQEwSj1x0P86fdIU23USkxN97Ht3H0qDdS0&#10;udz4b02C0uJZWt1W4ZwxYjlVZcge1T6C6jXtSAxuFwQcfjj9DQGMGvqwYtFcWwx7sp/qr03Tykev&#10;aht4ZriEE565jNZvUwcr3LfixPM0O4yMmMBx+B/wzUmh3PnaNaSDnMOPy4/pVm9iW5ilhb7siFT+&#10;P/66xvCUxfRFTGGhleM/XOf61mtrBf3SRtLsLzXLhrq33M8SOp3MuMEg9D9PzpyaDpc6BWgKsjFW&#10;2yN1B+vpip7hmi1KykH3ZN8TfiNw/VaIT5d/cQg53BZBz6jB/kKfMw5n3Oc8TaeumLPJAW8prfC7&#10;jnBzg/zFcWeIlFera7YrqOjTwkZJQ4+uOP1xXlEnGM/lXRSleI1K61I4Tjf9avW1z5MqnsMZ5qpY&#10;W0t7KYoQCxPJJwAPU1NfWz2M7ws6uQAQyE4OfwFaJgtrneWE++9tph0kIA+teiaJn+0JP+uY/nXm&#10;nhV/Pit+5RlP9P6V6Zoz7dRfb0KVjNWkjglBQk15mjNK6SD+6BXG/EnxCmm6IbGCXFze/KMHkIOp&#10;/Hp+ddNr2oRabZTXU7BY403H1PoPxrwTW9Wm1rVJr24blz8qg8KvYD2pQWrLhG7KgclXY/hVcksT&#10;ipdpMYC/U01BgGtWdAzaAKjfpUz/AHahYcUhEJFRkYNTYpjAZoIIsc0oGTTyOlIucmmIaFzTgntT&#10;wnAqQDbQNIYsYHWlJx6UhfnrTM5oHsI5J61JCnfFRgZbFXIEAP0FCCKuwnfy4xEPvHk1EgABPc0w&#10;y+a5f1PFKTt+tMd9R5NGaYuc5NPUZNIEPT7wPbNaEKAjjJP1qlGvyZ960oiI4welVE0iOZUjjBb7&#10;xqn5plcqnPoKjmuHuZikfI9auQW/kxgLyx6tVXDcntIWVeByB8x9PpUkX3iqZGRzUcUrIrKMFPWr&#10;dqgcfKOGPJ9KaLtYa6gADvWnohP2oDpkf0rOlwZyvYVo6Jzfr7A05fCyJ/Azfhi3TqOTWxt2oBVC&#10;wRmm3YGAK0mPFcuHVo3PJprQzdRbO1aogVavXDTbfSq+K56zvMzqfERSRjqKjw1WDkDpmm59qyM+&#10;W5wMesNbW+LNTDI333HX6ZqhNM8zb5GLMepJzUUDCOXy3BweOKsy2cqqZFUsnqBXotnsWvqVec10&#10;1rD9i0WOPnzbpvMkHoBwo/maxNMsxe3yxSMUjUb5Gx0UdfxreupfOnMigBfuqo7AcCpk7I9HAUby&#10;530K5JXtlaUEGlPSmfdPHQ1ke2tBScUwdWPrTmIpg6H3NJgyWP7uKV1yCKYkijoc460rMTjFA7qx&#10;B9mAB4zmqT/upCv8PY1pyNsX1JqrJBnJI61pCbi7o5K9BTVkVjg9KZJGGFPNu6AsuSBzTI545Bwe&#10;vrXbGpGaPHqU5U3aRFG7I21utW45+NrDI96ryRhun50xG2na34GqTcWZrQnezQ5aMcHsDzURtm/h&#10;kAHuOaeHZOQTUv2hXGHXn1FVaLCyK4s0BDSMz49qnDRKAO3pQd3WNwfY8VG2/wDjgJ91NFkthWSJ&#10;ftKKPu077YTwFqDMI+8rr/vCpEaDAw1Pm8yldky3LE96nEqyD/aqm0kQB700M54RTSdWMd2aqDZf&#10;MgA7U37Uv3QuSagW0lcAu2PWpUtACOTWLxS+ydMcJNrU3NE1qWxmSJ0YwyNgIeefau5JGSPSuV0L&#10;RHuZY9SupVaND+7jUclh/e+ldKxJ5/OvOxM1OSsfN45xVTlW63FY457GnAZANMUk04da5jhuPAzU&#10;V2vCn8KlTrTbofuCfQ1Udyo7nm/jxNmqwydnhHP4muYI+XcvFd146sxNpqXCjDQtjPsa4eBBJ5g3&#10;YwM812wfunrUneCN7w5qcQ3WN22Fc5iYnAB7g/lWheWMkO+bYvkyNuOOx6VxzoVIO0gHocVsR3sk&#10;2iiN5iWWbkGQ5244GPTrzSlHqjsp1NOVm3ZSlCu04Fb9tOXQZNcbY3gXAJrftrtdg2n9azZ1RaaN&#10;Sfag3gDPbis83ysmx45HZuh28CppL5Yoi7DOO1ZM+pXEoJSDaoGTuI5ppXJkd9pzE6XAsg+ZY9uw&#10;gk9fTHpWE/hm1tYpwZJ2t870hRQGUd+T/hWppK7dHgD7g2wMcepOf61Zc4wVI/rWblyvQ+feI9nU&#10;ly9zjP7W0i0jMUOlSzMv/PzP/wDEihdVgmQNHptrG5HA3SED8mq94g0e3mhku4ImSZOWCchh64rn&#10;oNYW3iEYi3MPatIyTV0etQqwqx5kbMurNEAWtYFwOQuR+pJp9trNpI++MPEwOBt+cA/UEH9KwZJh&#10;cKZZ+AoyEBqkJGiJ2nDZ/nVqCkbHcpdNPI08boZRyZITyfqvX8cVFqMk2p3UUY2s5AXIwuT71z9l&#10;LJNbmaQcIdqMpw2e/PtxWpY6gxkYTEXHZmOBIOO46Nx6YNYyg4uw+VdjO8WWdwlrb/uSq2gZJgOu&#10;S33j/L8q5JhhuK9Sm23NurErPHt27+pA/usPb36flXCa9o39mSCWEM1vIcKT/Af7v+FXSn9lkThZ&#10;XMYnGPUU88xbfXrUOctU8Uck7bYUaRvRBuP6VuZIvagym8Emflu4Y5M/7W0Z/XNbXhSGHUBcafcq&#10;SwUvEM4wxBX8uh/Csx9C1C6s7Ym2kjZAytuXBA3ZBx17mtDQTNYavCGTzDnYz4wVz0J/HFQ2axud&#10;KJDLbaddZ+7tBH1BU/rtrTs4oJdSkbYN2VYnHJZc4/TispVjW0eFDuAJYnOcEtmp7W/htZY7mdgi&#10;q43c9BWREjopIhgsWGRx1rM0+xhsWuFhJ2yzmYgnPLdce3FTvrOm3JVoZxJzyyYOPrzTo9Y0tUKS&#10;TKjZzhhgmlZ3J1sR3kLiOIDH7t0dT3GD/gTTXtR/acd0rcpE0ZU/xAkH9MfrUj31onKKGQnO4FaV&#10;77TpPuyozYyApBP5UrMY+A72eNxwR0ryfxBa/YNau7bGAshK/Q8j9DXqsd1bFt2fKY9yAOa8/wDi&#10;JbrFqUN3G4K3EXJ9x/8ArH5VpSdmLYx9Gl8q0mZeGZsfhiq99M81yxc88D8hS2gMdnjBBYk1XnbN&#10;4+eMf4Vot2W37qR1Xhy/FldQszYjGFf6GvYNHOb0yEj7gPsa8I0+TczKTjIxXdr44GmeGUlUg6js&#10;NvGvoR/GR6AY+pp1FezMq8XJJoi+KXiVLy/XSraTMduf3pB4L+n4fzJ9K853EkVJeblkAZiSVDEn&#10;qc88/nVdOW+lNKwJW0LkTdTTJH60RcA1FI3zGmyh7cxrUbcCn8+WPeo5OlIGR01hTjTW5oIG+tNU&#10;8mnetMHU0CLC/dBprHNAPyj6UnSmU9hhoxzSmlVcmkSOjXuaklby7c46scUKOQKiumzKFH8IxVbI&#10;rZEa/KKcOuTTApNSqlSShQM1PGucVGBzViJdo3H9aZaRIg2qO/zdKLiR3xCn3nHOOwpYxjnqBULy&#10;bSQOWJyW7mr2Rb0JUCQLtXk9zVmGTcRu4x0PpVGMk1Zi469KEK5rxwLc4AOCe4HX61EWeCVlXjBw&#10;cVBbzuCNvCZ5561eiWKWFiTnn5QO31q0i1IiDbm+XvWzoCEzM+OiGsRQ0bHPWuh0MYDk91pVPgZF&#10;X+GzpdPGIs1O7YBplou2AZ71X1O6Frau+CewxWUNII86CsjPYl5WYnvRnNRQEtGGJ6jNSLzXny1b&#10;Zyy1bHdRRtX0/WkLY7UbvakI81sUilcPIOR0JFbdsiBshjg8EE8VAmlTWiGMNHKxOSI2zirFjErM&#10;zz5EUf31xgk+n1rrerPr6FKMqKXUuTwR2NvtRFWS5+Zj3C9qz+nFTXcv2qZpOc/5xVcMDwTzTbO6&#10;lDkikL601uRQTgkUhPepNhG+7mkTBjz60E8VA0vlI6D14/GkQ5JbkThhI5Q4AXk1NprO1mjMCMcD&#10;PcVWExa0EeMPJLsJJ/P9K00VdgC8KowBTeiOel71TmW1vzGlSz5NPwCMU9EZgdis2OuBSFSvUEet&#10;SdmiGBAOMVjQWytdzwEDgkg49/8A64rcGazbfA1ub3B/kKuPU48VCLlC/exSYTQ3TQffHb1pzFGJ&#10;VvlPoas348rUoJB1YAH8/wD69R6pEoET45yQfcVvGq1uebUocqnboyAPs4JBHrmgyrT9Rs0ihWRB&#10;jnB565ouYoYxBJHgqx5569Kr2vYzlSlFtPpb8SIS722R5ZvQUtus9xI6K20p1B/z9K2LPRrm/wBa&#10;C2ojG2Pc+5sYGccfnVvU/DF9pUg1IvC0G5Y5ArEkFjjOMeuKydZvQ0VFJ+89n+Bg2MHnb/MyzIeQ&#10;f8+1a8VvEuMIo+gqgB9n1Ydo5/5/5/nWkQQKzk2elhKcVFprVMrXAQSiMx4DHGafEigACppI1nUB&#10;sBlOVPoahiBjYoxyQ2M+oxUnVy2kWNopCODjrS9qKZo1odX4UuQ9pNbsfmRgwHqP84rcZOOK4PSb&#10;5rC9jlzxnDD1B612Ul/ChI8xQWPAz27VhUjrc+PzjDOFb2i2ZIeDt6U7PvVGaUGTg0sc2M7qzszx&#10;VF9S+hxT5cNCy+1QxSqwqwvzg4B6elWky1Fsw9Ss1v8AT5bdhkOuK8qMMiu8LfKFPzH3FetXUv2d&#10;ZGY425wfeuN/s6PV9YaYrss4CDJkcyYxx+Jrqpnfh07EGkeH9W8TRW1vEscFpbqVEzrjgnOT3Nac&#10;3hLQ7M+XHeXl1MOGeNkRM/kc11GtXf8AZWix2kKrHLc/KcDoP4v8K5eGchgOwqpvl0R30qd9WZ0n&#10;hicMWt58egcf1qnLLeaXKIrpNoPRux+ldnBMmz8KpXQs7m9theKWgWZGfHpuGayTvubuNl7pRRp4&#10;0Vrm3miDDKl0IB/HFXtG0yPUtRR9rNDF8zkr8vsM+9etRadGVPzBgehHQ1KNNhUfd4rZUzhlWlKN&#10;upx08jRY+QgHrgcCq0c1xO21LSVgT97aRXeixtx/AK5Hxz4hg0qBbC0fbPL99l6qvoPc0vYJmFKj&#10;D4WrnJ+KNbXT7C4t7aTN0U2kqf8AVg8dfXmuShRpB5ijgpu/EDJ/kaLyT7QZmwQGHP8AT+VS2Mny&#10;whvuqefel7NQ0R2QpRp6RIlZpX9hQ4LzJHGNzFgAB3JqV0MTPGOGQkHNXvDtl5uoSXbY2Qcj3cjA&#10;/rWvwRudNmaM0EVlaiLA2Qp8xH8R7n8TmsLT71hPcTsM7lLMp6Ntwf6Y/GtfXZ9sDQgZJUs2P0/r&#10;XMRs0cZcHG1jn6FcVnSjpzPqEjoLDxMn2tsr5Bdzs7qRngH8P/11t3VvBqFm4Ee+FxiSLOSh/vL/&#10;AD//AF4rj9D+xrI73EirMnMRY9PfnvxWhY6pNaytNHMskW5gWPOTxwfUVlOCvdCi9NzZt/D3h+wt&#10;I5XRLkPyHk5Lduh71pm70y3tdsCov8KIvAJPtUkGl2GraR5wkBaX95sL5Cv+h+p71zzWtvHKv7nD&#10;KTyWPH61WttSlZbI0bi9hbd5KgCNckgc5JAH8qrxiK8i/ex7gehIwR+NPht7WFGKqg38tyeTViKR&#10;H4Ug1LGyBLZoo2EcjuduArHk+/vWfdTSJcfuSCFHIJIwa22hON1V7u1WdSxwJMY3+vsaDNxMR7r7&#10;XMH8wxkDAAOcfrWtaX1hJEElh3v0G5ATx71lSW8luwUQbHPX0/CnNdv9nETHaR1Oc0Ihq5oeYVkD&#10;XD7YAeAvOPQYp1xcWxTdYRKHA2lwNo9+tUEimaINJGJlHdyP5HkVQuLyWNiEAijB+4KY+Vmj9qtg&#10;jNezncP4Rnp+FY72cmvzCVAYbKI8PIeCO5A9asP4kdlSOWKMqBggoCKjufEBki2KFRQOFVQB+lNa&#10;A7dwuoEEhEZGFGAKyNTj8u5SQf8ALRBn3Iz/APWqRbhncMxzmrRtRqQCKpMyHKBTgsO4HvxTjoyJ&#10;alOyk4ZgwBXnB7in3Mm4GRuZGP5CoWt4Iv3kc4JU4KE801yfxrUOmoy4maaRpG6k/lSQjccetNbk&#10;VJbqc8UGa3JAduRVeVuasP61Xl6U2insSrJuiUelRueDTI2xxTpPuj61JN9BD0pppzcCm9RTExtM&#10;/iNPprffpCJP4RSGlz8tIKBgBk1IoxTVFPApoaQ9MKpdugGaolyzEk5JNWrltkSqP4qq02KRMmDU&#10;yjpmoolqyuDipKQqICT6U/kkDtmmsR91fxNDP5MRc9eg+tWkUFxME/dqeR1quoJ/Go1yTk9anQen&#10;JpXuTfmZPGu0e/pViNCzZYbR6UkKhPncj8e1WfLef5ipRD0PdqpF2TED4YBOSPyFTwg9jk9yaYLd&#10;olGV+U9MU8NgjHA7GtEJqxLgEjHWuh0kiOIvnovP51z8JywroNOt2uYJoo2wVxuqavwMKmsGjpIp&#10;QYkwc5FZ2tTDyRHu5Y8CoVs9QiQLHccDoCtVpbG6mmV5pN7KMDjFc0p+6cns2h8ZIQZ9Ker4HJph&#10;tLn2/KkNrdDoq/nXLys5nRkS78il3Cofs9yOSB+dHl3H9yizF7GZl3Oi3ukHzr63aFQSFIGQ59Aa&#10;oT388wKJEsS5yfU+5pbu+v8AV5zNdTySk9ATwPoO1QjT5G+6zZ9q6n5H2FCjyLXciJlzknNJ97qN&#10;rdqnNhdJgcMffg0yNMuUkYEgZ47VFmdWhEGzkHqKVj8pp07WkTjezbh/COp/KrVhpV9q0byW9skM&#10;SdXllxj9OKai2Y1MRThuyj1jqjKcufpW++kRwfJJfxO3TCAt+tVJdCyTJDdBvqmP60Wsc9SvCa91&#10;mAzSKw+Ylc78e9bKk44qhc2U1qQJlwpYDeOnWtDcNuFokLB7yNfw7dvDfGEOVE67eD/EORW1rkbX&#10;mlPIDuaLEmT6dD/P9K46J3hmSVWO5GBFdzG0dzCeQYplz/wFhz/Wuepo0y63uzUziVbkVRkIi1qJ&#10;uzjB/lWhNG0E8kL/AHo2Kn6is3VUK+VcL1U4NbxNMS/3fN2aY7WRhoJR0D/4H+hp+pRGWy3j+HDf&#10;hUk6Le2J28kjcv17UzTphcWpjfGU+Uj1HanfQylFSqSj0mtB0W28sQOPmXH0NYysYyiyLgI/IH6/&#10;yrS0wtHLNasfuHI+n+cH8ahu4o4dTVpo/MhdgzLnGemRn/PWqWjsctdOdKNTqtGdBpNytr4isZmb&#10;CS7oSex3dP1xXY6xbm+0K8txy7RHaMfxDkfqBXPHRLKTyVR50WPa6MrjPB47V1KPk+2ea5JyTaaH&#10;VfNNtdTyy/8Angguk5CMD+f/AOqtVcOgYHhhkVVubTyrnUNMJ+WKRhH7KeV/TFN02dmtfKkwHiO0&#10;iujdHbh5rnv/ADL8UWioXvUMh/eofXipGbPeoW4Iz68UjskywDxRTUPX60/GRmlctDSK39E08a6w&#10;GFM1uuG3E5x2IrAJANaXh/VDpGswXOcxk7JR6qeD+XX8KpavU48ZRVWk11R2dv4VmVQrzMR2FX4f&#10;DaJ95ia3lOQMYx6+tG7FbezifKuz6GfFosKDpUGr3NnodmJXBeRztjiX7zt2AFbG71PFcJ8R2vLW&#10;40+9tywVUkUNjPlsCrBvxxj8aGkloOCTZnWt3LdeJLlblgwigLukZykJJHy57t1/Kszw9btJqDWI&#10;bfHFcNI7n+IKePz/AK1r6XbJplxBbr95kDzM3V3PrXR3G1SAFUDGeBirhG8Td6M4nxTeefrAj3cQ&#10;RhfxPzH+YrLicFgM1Z8SWklvrU7scrKd6E9x0P5YrH8xorhD/A3H41zS1Z1wsoo30LBetVbhuvNT&#10;wyb4xzVe8XB471Bqz0Pwz4ut49At11C4xIjmEEjJwAMZ/Cuot9Rt7uMPDOsqnuhzXkOhWsmp+dp6&#10;Ntk4ljz0yOD+hH5V0Vn4S1G2IJvxGAfmWLIz+tdCnLscU6VPq7M7PWNXTStMmvCm8JgAE4yScD/P&#10;tXiGsavNfarPc3DlmkOevQ12vjq9urfSIbRgVi3KRlsk49a8yuXLSFj0rZPS4U4KKui4f39opyQG&#10;Yg474x/jTlztAxgCiN41sYlZgMOx6euKimmYZxgDHGKem5urbk9w7s/mL8wlUHOfThv1BrqtIt/s&#10;Wkxb1w8mZ5M+/T9MfnWL4faKdbexdF3mQ4fGTgj5h9Mbq1PE8rNYrBGdhuG5xxhB/wDXwK5qzvaI&#10;Jmc7vdTzqx5kBwD2rnJuAYW3c9VHr70t3bfZiGjY7vUcfyqaS7S5cyJHtYRgE9Tv6Zz+v4VqpJoi&#10;Ur6FQ27PIEwFHTJP4mtbTYPLLblUxpGx2ydfTP1yf0qpbbGeZs/dCiMeoyP/AK9NF8wun2/cK7fr&#10;SaViVZGjY3WpJKI7B2aEflmrha8myGYK5Bwf8azYLgJse3JjfJ3sOfpxWxZLCkKeUz/Mx3s53fN2&#10;P9DWL0Nr3Rjf2ldwXJhuBtIOD7Vs2N0pwSx596NR0gX0IkRcTpwPf/ZrIS2lj+6xX60k0xRudaL9&#10;FAUnj61PHcRS/dORXN21rdzAfPHj3zVqJPLchpnLDr6Uw1RuSxo6DGCPSs2XToJBLuhRlABPJBGc&#10;9xj0qSOduMEnFMi1ALeyqWCqmzfzgevPGMYyBjuR9aIrUio9DJn0i8d0e3v9ifdKyclSPp2Pv0rM&#10;1SO+0648i4dZAwDJIBwwNdhJErJsVSoXrk8qwwGGccEHNSSRwzbYriISLtyJCuSnP8+OhrbkUldH&#10;L7WUHaWz6nnwiuZAG+zuQehCHnGM/wA6iIIJGCCO1dpLo1vHdRIwBQKxyoZl5xz1HRQT+NLLpUE0&#10;7S3KR3Mb4VXkf5o+QGyepGdwznnr06Qau6OKyasW9wySqy8kHtXfQ+FrFV85tOSRAoOQCc59cnIq&#10;e+tksNJnubWI24jjIQLkY4/TmlYSZ57MFkuXmOdznP8AjTFj3E+lIjFlyTknqamUDZ6VpYsouu0k&#10;elSW5ODjpSzcnimxkqrelC3IW4u8tmopBxTVfEhFLJ0p9AvdDE5apHxkCo4utObmTHpSEthWpo6U&#10;pNNGaBCd6Y33hUh60x+1IQ8DilpEPFONMYo4py8moxUinGT6CmikQXLbpPYDFQ09sknNIoy2KRm9&#10;yzHwoqUkD61GvAFPHX1ppGqHoKgunEkgQcqv86md/LjLDr2HvVRBuJOc5NNik+hLGtWYFZjhFy36&#10;Ckgg3cscLV2Mqi4QAD1pJDiia1hjSTdL+8cevQVbLq5PNU4mxnIwTUyxlVUucA9qtFl6IRvHtboe&#10;eaqyRmNskfKelWEfykDNgA8qKjlfzB0yTVoaGxMA+ccV23gm2MsF1cSKPnYKvuOcmuItommkVFBJ&#10;J6DvXo2hR/2fLBEGVleIbm5HXpj15yKJbGNWXKrGwbRT/CKhawjJ+4K0mGR1FR7aysjEof2fH/dF&#10;L/Z0foKvYHeg4ApcqFczG01C3QYpf7Oj9Kv5GOmTRilyILnkpuYbcBVUO46sRkD6VE2pTu3Ehx2F&#10;ZxkLMeTSqSDnPSsWz6mLJ7u9dYypbk9eetVJpfs6KiHMsh5bGKR8NPHnpvyahUfaNUG/O1McZ6gf&#10;/Xpo5sRVcYuxq6XpyhGupVZlXpnne3oP6n/61XGvroMUlf8AdZ4jXhR+FRy3UjyK/AVV2qgGFVfQ&#10;U13SUYXqR0obPOirassmRWHakWb5trEg1SS5wFVuGU4NT3ALRCWP76dqmxfN2Jp1WeIoRnNZc1m9&#10;uN6Esg6jqRV9Z90asvfpViBPMyGKqrdd1BpCbhK6MISnArqvD12J7LyyfmhbaR/st0/XNYkmhSlp&#10;GSeIjqqjdz7cimaHcyWWrCGVWQS/u3B7Z6H88VlK0o2R2zkpxNDxNAYr9bkcLcLk/wC8OD/T86SD&#10;RbTU7EbbmRC4wQVB2mtXXrX7VpEjHmWA7wB19GH5Vh6He+VMYWPytyMnvUxk3DTdE3cqdkZdsklj&#10;dT6dN/rIGI6YyPX9R+dV4pPsmr4wNspyBj8f51ueKLPbdWuqxjqRDNj/AMdP9PwFYerRFY45lJBU&#10;4reLUte5jeXsfOD/AAO2Gi6Tdot5HaiOSReXjYjqPTOP/wBVchq8DeS2c74G5z+Rrp/Dl55tmISf&#10;ujI59ao+I7VVnZ8YE6c8d+h/oaxhJqdmapJqVPoy5od59r0q2k7qPLb6jj+VdBbyZAGe1cN4Oufk&#10;ubUnnPmKP5/zFdlE+CGHQ8is6kbSZywfNFM5zxLD9n19bgcLcwc+7KcfyIrnoT5Oqyr2dc/jXYeL&#10;rfzLCK4H3oJck+zDH8yK5SCxklu/PJwgXHI610U3eJrGXLFeTJzKMVDNJnoe4rYtNNhl++rMfqad&#10;faHbiPdGzRt1APzKfwNVY2ni420KEP8AqwT0pSZG+4hx6mmxzje0UsCiRPvKpPI/vL6j2q8fLZAy&#10;kY7Y70rNHfSnGpH3WUsso+aN8+2KZ5sZOPmU/wC0KtsQDyKrTAHPGaRclY9N8Fay19oiwStmW0by&#10;yf7y4yv9R+FdC0wyfUeteT+D9SfT9dgjUsIrhhFInbnofwNel3UiwW8ksxCxIu5iT0GK3jK6Pl8b&#10;R5K2nUr+I9UbTtJ89ZhEGbAYMATxwB+OK88svEGo3N61neSC6t70hJEc5IHt6Gs/V7qS9vJJC0kc&#10;ecxoSSAufeqFrP5MgCuRIjcH/D3p3O+lhYwhyy3Z20dk8VzLciR5Hz0c9B6Vsx3IubXeOGHyke+K&#10;4qHxFqUbAsfOA7sM5/GtjSvEtnLM0dwPsrOwOG+6T9a0i0c1TDTiu5qanp0F/Hm5U+XuzvX7yZ5D&#10;e/uK5DU/C+pKX+zx+fFGdyyqQAw/Hn8K7ma8tbVEaeePy2BRhuByp6Hj0rKuPEdhaLJFHL546ABT&#10;gj8aUoRbM6car0SORsbnAANW52DjNYUUhiuGToCcjmtLzcp1rkaszq1WjNHw7e/Y/ENpIW2oX2Mf&#10;ZuP54r1bPHzV4iWKtuU4PY+lew6TeDUNJtbtTnzoQzc/xdCPzzWsXocGJjszgviFqIudQS3HCxKV&#10;x681wciM7hUBYk4wK7T4iRka6WjiGWQbsd+KZ8PtKgutfWa7TcYY2kjU8jcMYJrXmVrFcyVMzPE3&#10;hq40HTdPmclorqP5jj7jkZK/kaz7ubzrS3RQN2MA+x5P8692ubaC9tmguoIp4mwSkihhn8a8S1S3&#10;txqt0lhIptYGZoznbxkjHNTcmnPmZr+GQ8jXFw4VljQJG2wZBPv9B+tM1q487UmQDAhAT8ep/n+l&#10;anh+xni0NHSF3IVp32jt2/QVya3LTtLMzZLyMevvXOk222dc2nKyGXhBLgDJCHFZ3MaRt/eYnA79&#10;h/Wrcz5Zz6IajuEBtLadf4ozn2O5q2hsYS1kQxZ6Zx6/T1qCUGNgexGRitaGxe+ZDbgeYy9M4DVT&#10;1DT7zTZ/s19ay28nUJKpBx7e1W0KS0Io5xjJrW0C/U3bWb8pMODn+L/64rCCLnPNJ5zQzJJE21kI&#10;YH0xUOKZPM0ekWjneVbk8K39DWT4jtrnTx9sgjDxM37wHPyn1/Pj8vWrtrdJMkF2pBSRQHx6Hr+R&#10;/lW2YI7q0kt5lDggoyn+IEYx+Nc6dmbPyPPofENxGuFjXNPg1IvJ88pDk5Oe9UtUsm0vUJLZ+in5&#10;Wb+Jex/KqUh5Ur2reyexj7SXU7a0ukZQGOTVEXe3VJtjEOGJUg89BwOCQcAjsD0J6VgW2oyQEAnK&#10;+uelS+Y8srPGQWI5zyG9MjuM4x2yeaEmmVOaaOstr5ngRSMpGiocMABzjjrnkAAckE89RVxbhZQR&#10;u+6cnHfn/CuYiuGdUmj3+amQzZzjnGGPqcA8HkE9xmr2n3a7gOmSOnJx0x6dO3tn6Wm07mTipxsz&#10;obK7iklMVzlkdSHLEL9cY/lU1xpi20vmQlJbRhmXc2eOuf5celY8znYsmQGByfw4/r/ntag1m4tc&#10;tGX2r1jJzkcfkf8ACtnGM1dHPCpOg+SWx1cTRW+nqsRzGVAJPT86pX9t9otZLfdkSKVYk9Ae/v1F&#10;Um1Lyrb7TC2+ynXDoV+7IODjt2yaTStRSa5fT5mEm5d0LZ+8nofyrFvWx1cunMtjzi4tJrC+ls7h&#10;dksbbT/Qj2NSxjcp9R1rt/FvhyO8to7yH5Zoxhj3K9vyP864QvJDJ+8UZHG4dDTQ4sjdWDHAqFT9&#10;4VZebg46mqqt8596drMCvnEtTSHiq8mUl/Gpm+6KRmhsR5NKhyWPvTFOFanp9ykNATzQKQ0uaYAe&#10;tMc9KcTTHpCHRnrTiaiBw+PWnmmA4Zpd3FRbjml30DuNbNLCu5s0jNkVLEMJ9aBLclAzTh1pq07d&#10;tBNUjQiuG3MI88DrUkSdKihQuxY96tIAoqRLXUsqMYzyPapAVz3AqKIsw4wAKlAUgEsT61SNCZCo&#10;5WpdxbbkZIqOOS3VSCPmppnGTtUD0NWkMukjgtwMd+1MRnmdY4lLMxwoAySfpU2maFqesurQQN5b&#10;HHmvwn/1/wAK7fSNEs/D8imWRZbgjmQrjA9FHb/P0ptpEuSRztlpV1byvD5TCSLm4lGMRD0B7mtn&#10;w/cz63qcwjhkW2tgqrcqcfMOq9cMMenSruq3Uk9uYbI+T5zDZuyA2PQ9Ofc5p/hByUut0Yh2sFMY&#10;/hIH+BFVZuN2cMpp1dtWdCQVwBmky1OZsdDmm729KzZY7LUbufamNLx93mk3gikIkyvoKT5PQUwM&#10;KXctAXPEhbT5IEMh/wCAmpFsrrYT9nl5/wBk1dk1GZk3QyqSP4c1Tk1O73EB8f8AARXK7nv0qjlq&#10;iIWV19pQ/Z5MYP8ADVRrS+S+aQWspG7nCGrD6peJKg8wlWyCABVW81O/jmwLlwpHHSmrmOIk3F36&#10;M14DkiOYEE+o5FLNA8BDFso33W/oawY9VuDKDNIX9z2rdttThltykpDRkdD1p2aOWLTGzBXAmGA4&#10;+8uOtOinJHsaqNKEc4bKdm9KglnCsGjYnPUAUBexc84W10F3Yjc8HH3a1UIZcFuvesFpI5Ystk7h&#10;8pNTWl4wURyMflpNFJlye9uNKuxFdpmEjKSqOf8A64/lVuaKHUIllSTbIQNsqHhh70st9H9mRb6A&#10;vCo6OoYHPt60QXeiqn+julvu5KlCn6VlKNtUbwk07G3ZzmWINMnzMNsi9s4wfzHNcffINL1OWBVO&#10;Y3yjDuOoP5VvQ30UZHl3EciHsGo1HT7XWnjkWdopEXbgc5HuOKyho9TeMnFiwGPVtLaNshZk2scf&#10;dPr+BxXK6ok0cctvMuJImw2OQCK6bTNNk0mWQPNujYZxsJOfz/rVLXtNt9XkSaKQxXCja26Ph8dM&#10;8/h9K0g+WVuhE5NRfL1M7w9qJt3hYklfuNgZ/Gup1uH7TpTuuC8fzgDvjqP8+lcReafLaw52mN15&#10;YKeo9Qa6/wAOakL7TYxIwLoNrg0VVrzoSk01F7pHH6Dd/YfEEW/hWcxn8eB+uK9CX5Ygem3+n/1q&#10;4bVtG8jVCkEgDk5QYPI7f59q7S3mLorSDkgFh796KtmlIyhCUW09i1cRrd2bwvgiRMc+ornJ8whF&#10;RQGbnHet+3f92VJJK9K5+7Sd9cuAy/KhBU9sEZA/n+VKk+g5IsWzyf8ALTOV4wTUt+4kg+8AwHFV&#10;ml8lNufrUCM8syMxyGPetkzNxTMq7m2TwzA4ZGx9R0qzbyFfNjPRXIH06j+dUNaXZdNGMFeoOani&#10;lyVboZI1JH0//XVPY68HNqTRbZtwx1qMvuX3FAOKjJwxrM9Rs0NABbxDp69T9oQ8fUV3vie73xwa&#10;Wrf8fTZf2QH+uD+Vcx4AsPtOtveOP3dpHnJ/vNx+g3VPql9FOl3eSyZkkb90meQg7flmtYLQ8qtF&#10;VMRf+VfizC1p4Z76ZYP9WuIx9AMcVL/YaJZ28kg5eHe3vzWXAGlL4655P1NeiXtkJNNXb/BGFH5V&#10;vCKkmTiZ8ijFHF6hoUloRsJkjZQyeoFZRSRfkVjx1BNehWqfbtMEfBmtjt+oFZ62NncW1wjxoZIp&#10;NyAjtgZ/rSdMzhi3Fe9qchESAVdmU9uKnUwKpMhLtjjLV3n9gaNdRIzWcaPsHK8A1E3hrSo5ubf5&#10;GHZuhp+zZr9eguh5xdLjbIikY64Gakimytek/wBiaXFEw+yRtlSASNx/WvM71WtryWMgrtYjFZVI&#10;NHNKvGcromLZr1DwDMZ/DMcYyWhlkQge53f+zV5PDMC+DXVeG/EFxo6TW8TARzEP93JBHp/ntUxW&#10;pjXXNC5o+PrbGpLJjqg/wqLwhf6dpV211fXcdspj8tC/ckj/AArJuNVnvbq8F7O8hb542c9umKou&#10;jP5DqQPLOeapq0jNe9T0O18SeNUgtr7TYYZY7jHlxyhwVIOOQQfQ15fs3OscZ3sWAJ9c8cVoahHL&#10;MvUcHOFqDQIHl160iZMgybjx/d+b+lDegoaaHsug+V9gW2iUKbcBCBxnHANed+MNDGi6szwDFtds&#10;ZY8D7h43L/UfUVo6h4j/AOEd1CxlBYxvIfOUfxR8Z/HnP1FdXr1hD4g0Ro4mVywEtuwPGeowfcHH&#10;41im+U12kePTYCyZ6FcU23O2LbIcxhtrD0yMg/mGqTUkMULqRzu2kHgj2P5VHY28t4jxiORm2HBV&#10;Sc45H8q2hsKXxGrpx8l44yMMOh7GvTPFOk3fiXRbOKDytjAO3mqDjj+E9jXnulaXqM9siT2bxGI5&#10;RpBt3Ke3PNeiJ4gaw0m2ghtzLOkYVtzYUYH61rJ6E1NUrHH6z4CtNK8OXt6BcNPEgYMXBAGRngAV&#10;52Y8nOea9c1LxDqF7Yz2ksNqizKVbg5AIwevHeuBu9BMeWiGV9jWVzNJlrwxP5tlLZv96Ntw+h/w&#10;I/WussJ/MiUk8j5Hz29D/L9a4zQbSeDUtwZdhRhJk447friuqs3AuihOBKOnvWE1qdEPhM/xrpZu&#10;bSPUYsB4Pkkz/dJ/of0NcP5LEbi3HavWCI51e3nAaOZCrg9xjB/TFeYahZzWV9PaSqd8LlcgcHHQ&#10;j8MGtKcrqxlUjZ3KcmFUAHd6VOSy7GznI3AdR064pjwTNGZGRiq9WI6U1ZsKoPYYFaGZbjuZIX3D&#10;bkDac4Jx1xk9CMD6Yq210SQ6ruDDkdR6YH5kcAenpWUW3NluT71ZtQA/zOcAcjqfqORQNM6Szvo5&#10;YNkjgOxwMjjn0/z3qXUC0CpE7Oof5QwJwcdfr/n2rNsmjQhkA4zzuHXP0+v6HHXGlcXkV3HIlyf9&#10;Yd2cn5e/HPHNOLaFNKasy3pl7bwSG2uCHtzncnOASBz/ACFVr+4aw1OC5WUb0mztxj5T+n4D0rBM&#10;xVyoYcAg/T/Iq0bsXdm0I4bB2u3X6fypzs9UFGTg3CR6VZ39hqVvEZmTEqbSrNjHY1wniuwt7W5K&#10;xHMeTsxWGbxouC5yD8pBpl1qslwCGJk9BUXuaNJFbzACVNIAC3HeoxaSzFWHIboRVlbG6jYBVyfS&#10;rvbclSuAit4riKa5Uyxq48yJTgkexqfXrext78Pptyk9pcIJYwvBjz1Rh2IP6U3+zb+Rd/kEjOMi&#10;q8ml3gwVi49jRdA1rcp5605CdvpSPHJE2HjZfXIphfmpJJM0ZzUe7igNTC5LmmNz3o3H8KQtmkAh&#10;PINTLgioD0pUbFMCQrTSvNP3A0mATQMjxzVlR8oFR7cHNPzxQNDxTZGJ+UUmaavzOevFA7kyfKAB&#10;T+etMBxVu3tJb5gltGzNjLegoKQsUyqm3bk05N7ttQElugAzmum0nwdbud19M0hDcJDkDA9T1/lX&#10;X2Ol2VgiraQxxHuR978+pqrhzpHD6Z4O1W+KvJGttEf45Tz/AN8jmur0/wAFafp8oluM3p9XGFB/&#10;3f8AGugWLAGPlOOop6lkyrrlW7indkObK3nyDascW1QOCOgx2pHsmuZVkkblmwMelWTatujcKWCd&#10;Cp/mKsbWZt7DCk56dKOhBzcGpG4kmgKkKXZV3exq94ejaA3Ecg6sHU4654/kBXPW01vdOTK0tpcI&#10;f3heB5Fz3OVOMV0OlXAS7WFGZ0dDlnjK5K4ycHoPmoTa9CNH6mz1PpThkcluKj389M0j4YYUfrQA&#10;7eXJbjFKMd6bjAxjApMqO1AiTap6Hmjy/wDaFR/KfajA9TQB5xbeHY05JG72FYes2rWepSR4O0/M&#10;p9RXeCaM427B+NUdd0pNXswI3jWePlDkc+xrnZ30KnJLXY89uWIUPydhDYpt0qzRB15xz9R6Vry+&#10;HtTico1sWx6HOagGj6jENv2Kbb2wpP8AKkmjsm4yb10ZjuEO0RrgYoAZegNabaFqS/MljLg9QVqR&#10;dD1J4wRZSD64FVzI5eTXVmSZJj8qtx3r2PSNOi/sawhvbWB5ooFDZiU7TgdOK43w94ZEV9Heao0c&#10;aQsHSEncXYHjOM4AruDq9uuczZPshppoxmtdC3PptjewC3ubOGWJegdBx9PSvPfHUljp95babp9l&#10;FbomWdohhjnHBNduuuWwPJdv+A//AF65LXtBh13VZL5bqSBXC/L5e45Awe9DlEcE1e5w8t5PqDFJ&#10;pT5SnhRU6FUULtyoHAPUV0sXhDS7QYm1CQDrliqfzp4sfDFsSZL3zMdQZs/+g1m5rodNFqOr3Odj&#10;fGGXAK8jnmuktZBcQJKvVhyPQ0n2vwwpxb2yysOgSJ5Cfzq1AVuDtg0+4toxzueDy1NZyVzonVT2&#10;RnuvmSMtvNJDIp5UE4p0Ussh8m4z5g6Me4rUNsIZVka1DO3BkAGVHv7fnRMkbrhbdXYH5QMZz9Tg&#10;VAvapq1jMmhRgsVwFZXyVHTPrWXDb3Oi3v2i3QPascPtB3Y+lb72skiBZIUdc52sQSDSRw2yTBXh&#10;YEdQQD/WhOysZuzZBqcMd7bx3kP/AB8wAtEy9x6VR0bWZZ1kR0wyHvW+bFmKtbhI4iOFxgfkKZc2&#10;0dpZO32aLc3BkUAd/pTjtZg32Kcl8quSJgGYchR0qlPfqjb92SepNZdwo+0NmSRee3NKkQyDGskr&#10;DoSCa1UUiHJsvK3nuHc4i65IxuqOe8YyFYeB0z6UJcRC6RdS822XPUoefpW6IfCF4oAuUhPqsjx/&#10;+hUN2Ers4jU3UXAVX3fLyevPNWYZA32UZ6ow/l/hXWDwXoF5IDb6nI3PIWVHJ/IVYPgWxVYhFf3C&#10;+VnBaMN1/EUOpGxVK8Jtv+tTl2IxUao0rqiDc7nCr6k10tx4LmPzRahER/toV/lmtTwh4Ta11V7q&#10;+mgka3AMSI+7k/xH0HXHvSi03Y76uJhGDkadlYr4W8Jz+aym4ZC0hHeRhgAfT/GuEuyFQBifmViT&#10;+Q/qa7LxtdSOkUC5EW/AP98gcmuIv2aa+jhj6iMADtXTY5sLfkc5bsbZQslm0pODLMFUew6/zFek&#10;2kq7Ft3GCUBU9m9a5PVtIaHTLf7KB+6HOO57n861tHvE1jS9itsuoMfVT2/Ct4rldjjxEuf3hYR/&#10;Z+sPEWISU7lPofSl1SFLO9hugAEmbY4HfII/rS3mNStHbhLu3OGXPINZ2ozSajpkbBiHh+8vof8A&#10;Ioexh2NmOTFoin7yjgjvVyCQSAE4PY5rDsNRF3HHCVwWjB3Y6NzkfpWjbyZQunrhl96pESTRZZds&#10;nAOzPSuD8YWSRyrcD70r8/gK71J1ZeeKwvEWjrqVszI2JI8umR146VM1dExdmeeRRgn6VfDlYshs&#10;MBwaqqNrEelTZ+XrjiuJ7ndFKw/zEu4D822dSQfY/wCFU/tssXyup47iuy/s+0Hh6G9gjiimES+Y&#10;qp9/tnPrWFKVOflFaT8zKEHHZ6GZ56zZyzI3YnpWn4ZEp12JHbKxxu449sdfxrW07wm92BNe5gi6&#10;hQPnb/CugSxstOtxFZ2yRA9SB8zD3PWs3oht62MHWPDdxrl5FKk0cUCJtywJOc5PH5V1XhmE6bpk&#10;emvOZ/JzsYjGF9PwqrEf3IFCTNFMsi9VNJaxsS/iH3+n2Frdtc/Y4i8zb2dlz83fr0qM3zAHy+Fx&#10;0AFa13El9ZELgkjcpPrXLTXKwJ8ykAnmiMtLE2uWpLqRs7uc1TmlOflB/Co/tIIyrZU9DTDKTVXH&#10;YJJmIPP51UklQ5zlCByV/wAKnZyc1BJg9VH1pXCwx/3Vu8vyqXYKrr7cnP6VadiAJEPQ7lP1qvdR&#10;qm2JRjYOR7nk/wCH4VYt1zbqp6bMflmokXA0rl2axW7jPKqJCB6d/wCtcxqN2t3chxDulKgcnJOK&#10;37K7iSBYpmAR9yEnsCB/9l+dZdvaKj7CASPvEDr+NOInoUo7F5Bm4wf9jHAqWLTYI+VhQf8AAa1h&#10;EMDAp4iwOlaGZky6XazA+ZAjH1xg/mKrtotqPu+Yn0YcfpW8YC3QUhsWb6Uaidjn/wCysEeXM34q&#10;Klk0lpUCtdbVH8Kp1/WthrFh2JPZR/nio/skw5aTyh32dfzNGojLTw1LcNshkAGclpEK4P8An0pn&#10;/CN29tDfTarqYtVtGCrEke6SckZG0ZAH1Na7XUGkK0o1CSV/+eMrbg3tjjH1rl9c1eTV9Q86TCnG&#10;0KBwo9KpXJepBGFu5wZWdYclVDYyo69eBnAPp0rWsdFS5QksI4wdqkH5ifx6Dk/XFZMLYLYYDb8w&#10;BI6j3znp/M/jtRSeSwgjmk2yJgAsF5J4HHTKke/z9OlA9yg9q1uzqjK8YP7xV5yP7wrotMs7K7iK&#10;3FzsCruSRiBvT1Oe46H8PXiPyLRporJjuG0EOWH3u3C54Pv29KqtbX1lMYIoogrPlNyhzEx4wo71&#10;ukqiOOUpUZabGlMILOFlhmzDnAlJCo30zyT9AazpJI5JVmhincHGWjjO0n2JI/lWpY+GpLqcS3vm&#10;bgAS02GbHpg9KvXlrA0kVpbr80fzEn+8RgAn261LUIouMq032RzEltf3Uhzp/BbqFwMfrz9Kyr7T&#10;VwGjjjV8jCgtk/oBXpFxFHZacFRcKibQc85Pf8sn8Kzv+EdQyJcvOVfqQQML7f0FQ5LojdQe7Z5m&#10;0HUYIxxURjZfeuq8SaM1vcPcxsGUn5gBgD3rnStC1RbRVyRRuqcoD2pDGPagmxEGzSA4NSeUWYBe&#10;SewFWo9IvZBnySo9TQFipmgkippdPuIidyYxUTQyJ99SPelcAjJzUhYYqMHApjGmFyUyKRgdakRc&#10;AepNQxLlqvQCJG3TMCOpXsy8557HigdzVsNNt0O66zK4JOxOyjqyjnfzwRjH61vQTx7pI1hiKoNz&#10;RxoWHJ5dVGTyfl25BPPI6VhWtzHbFYjcP5cJ3RTbSxhAI+8vYc+nU5963tO+zTqWt5EgaH9/BGxG&#10;U9cAjaqkHAPBGcYyclBe50VteW0CC2unWMooCkyJuI7NhiSM7WPbvWlAsV6/7uRHK90cMf0/pXIX&#10;EZSKKOBmto3DPAiApxghl6F2IySCQOtXrV72yeJ2mkZu5Zzxzn+NP9pRn/CquKx1aPJE2HG5c9TU&#10;+MruX7pqGyvkvIVLYDHjgg8/hT2xGzBWxjr6VaESxSmNiMZB7elZ/iPW4dJ0iS5mOQSEVQcEk5/+&#10;ufwqSS/hI+U5bOAPWsrVdNsfEBS2uJpx5JLDyyMZI7ggg0Ni6mZpN7banG7Wd53y6SHeQPxrbsml&#10;XVXuJHJh8vYqso55yWH6ce1Ys3w5j4m07Udko5BdSD+LKePyqnLpnjDSEw0b3sY6NHIsuPwOGqUr&#10;Dk3Lc9BJVxuGMeopVjwM9c15zY+N7uxmdbm0V26Mu4xsv1VhXQ6F4v8A7UuDEy7EwMOwxzjn6imo&#10;XVzNzSdjpGO3sBSZB60glDLuxkHoaTI6ipGO+Wk49KM57Um4elMDmF0jJyZigPbGSKY0FojlDeHc&#10;DyCuKuC4395Mey1VubRbiTzE3DPXgc/rXM0uh0pvqAgtD1uj+VOMFrj5bls+6VENPYY/1n/fNSLp&#10;7YwRJ+OP8an5F/MieED7lwjD/aVhVdknB4aL6gmtSLSN/wB4so9sGpzo9qo5kkJ/Cn7NvYPaJGDs&#10;mPWSMfRc0qxSA5FwD/wAVvLpdmOTnHuaebfTI+pT8X/+vR7JoPaGTFNJH/y0Qn/rkv8AhVfUbK01&#10;WRJr1dxQbV2koMfQECuhWXTUGVWL67Sa5LxLo82t6kHgMUdsoHBJ+Yj2xTcbdRxab2JI9L8P24G6&#10;K1B/6aSA/wAzUwn0G2+4bJcf3VUn9BWPH4NkJzLe7R6LH/iatJ4PsVGZLiVsdcED+lRp3N/d2bNE&#10;a7pif6uTP+7x/UUh1q2dcL5eD08yZR/jVZPD+jRdYxJ67nY/1qdLLTIP9XZRj3Ef+NToFo9B/wBp&#10;3gqY1AYYzUcdr8ylXbI/2h/hUrXEW7hWHtgVTlfdPmPgHrmpBF2V5oZMEFhjqM0x4Y5pvMfO4gdD&#10;Sw3IRAJBz0yKZqDR3EKKg+YNnJxxQJFtkeKyLQEllPQ81CXmnjaOeMlCP7lQ2Ja3JyFZSOx6VbXU&#10;4iNpQn6kUBsQxWNi+D5YB/z71FtkileNIowucZKU3YxJK8EnOMVYbUDEwV4ySfQigZR/tPT3DQXb&#10;wZyQVZlI49jUb6Fo+o/PC+D6wOCD+HIFS3Mel3srJewKXP8AE64JH+8OapnwpZt+/wBOvpLdh0Ib&#10;fj8RyPzNUrdx6oa/gi1kP7vUXQ/7cQJH6ipH8H6jEM2mpqcAAZLLj8s1IsXiCwIDGG+j9ztb9cf1&#10;q1HrHlHFza3Nr6sFLJ+Yobl3KV1qinBpHiu15F+HHp5xYf8Ajwp7f8JHp90uquypJCoUupXBXPRg&#10;OvWtN9S8yzmktbmKR0QsCB0wM8isO48Q3l7ZSWs6xFZAASARjnPrRFyvexvSjKfRE2sawNVhimCi&#10;ORXOY16Djt7VTsIGmu4pEUO6MMg1TXIPG0D8asQYRywA555FdcJJvU3nS5IWidXfFfsMsKsGlfhU&#10;Q52jp0rGvopdOuIbzS45EMWI5EdSN4x0xVSK/wBQW4ja0j2tBhnCD74z0rsg0VxCs29VLDOM5+Y1&#10;1u0jyal4aM5lbye4nOp2qmNk+R0L5Dc9CP8AOKmS7imlF1bxuqMdlxCR8y8dcdxVufTntZhPalNz&#10;D513YD1YmvdNaMNdSRQTAdWkCsMe9T6kSqRaWhib5bR5La3CyF2E1q5OASp5Gfcdq2dPvVmj85QA&#10;GPIzWJqWq2MytCbpXZfnjmiXkH3x3+lUtG1X7NcCKaTdDcsWWT+63oahNJmbV0dyY2cFlAqLzMHY&#10;/H1qAavHYxIZRuVm25XtS3VwbpCtk0UjKRuJ962IUWzz/VIfsuq3EW0qokO3I6jsaiH3fwrU8WRz&#10;JdW7zhA7IQdh64P/ANesUPlK4Jxszqi9Dp7TUG/4RhVOPKRXRgB1OTjP5ipPDVrHIwvJVDkNiMHp&#10;7muSOpNBpklmuR5ku4nPbH+IFdb4emH2GAKf4BTbvYi/Q6qSQ4HpVWZ9yn2ppnmAABUj6UwtuRiT&#10;k1E/hFFakiKDFypNRlZWI8tRj3NTxfdAqXIFNbA9yXTpGjUwswJHIqhqOlQtcvI24rJzt3cCrKna&#10;wYdRVydfPtg46ipasxHM/wBkW8eQgYA/7RqJ9MI+5Mw9MjNbLCoytXYDFazuU6hXHtkGkWMq250I&#10;Cc4P8q2iq7eagkCBeTj2pWC5gTPliepJrU0qJZ7JHxkhmUjv/nmoJ7bc29YwrH+IjmmJPJZqI0w2&#10;X555zUtaFIz2MlxpDLE21wvGPUf5/WrWlyrPFG687lGT706KJIB5Sj5VPfvVTR3W01ObTzwUl3Jn&#10;upwf60ITN3btOCORTwuaTUJRFdzbR0bAFOQ/KD61oQyVAqipUXMW8/eY4QenvUC81ajOAB6dKpED&#10;REFHSsvVplt4mIxkDJzW7H83auS8Zq8EDjPB5pMZyV9fyXExbdknqf6VSDc/zqQLheaizhqogv20&#10;wVkfewIPUMfqO+eCAew4rSS9UTLECVjjHy7cjapB4GOmAWHUnI6k4rGgkOPLPIJ6HkflnFXYS0bI&#10;wUnaw+c9wSO+PUDn60mM6KF4mfLkBjg4znnJ4xuxjgjoQMCti1eTTF+2NGACv+tdSxx064GPy5rm&#10;I52374nK/L/CcEDA9xxjHXgAjua1LnVpP7CnsyxRXjZkBxk8E4HAz/nmiO4T0jc6Bry+vMqk8can&#10;CsF+XPsCauWenxWsbSsQSeWdmrzSfUo7K4lto7YKsbkbopGRjz3wcfpU6eIduHhurmN16JLiRT+I&#10;2mtOWPcyVSdtj0QCO5uQXK7U5SMnk89SPy/zya90ClwXkOVVQVUHv61ww8S3sN21xFNFPkbnBDZb&#10;HY5/xrrvtD3cETsUIdcsynIz7VElZGkZKRm6kY54ykgyCfmHesc6PYy8Rbgw6kngVuXEJDedv3wB&#10;wpAPPXk/hRfw2lkwhZHeV2KRxRoWZiOWAA+8eepIAz375XfQ3SvuYzeHred/Jitz5gHEqTAIfz/p&#10;+VLBY29k4WVradlJzGhwT65XGQeOvT2qrfare/aJUdjagMU8uLl2A427h0UegwOta1tLq93ZRx2s&#10;EOk2RUH9yAm73LdT68fnWmqWpk3By90z2SxtnaVracEnK4hZQv41EddKxDy1Z+efMAIUVJrOnTQN&#10;C0Ze4ZuN7AsHJ9M85/E1BJot3b27SzbBKPvxHAJX3x+H0+lHKkiPaNuyRckvrfyg0sYKMM7kYEfQ&#10;g9D7Vi3QFyT5EbBD/s4/nTgjW6ebF+9tzxKjrnyyOx9PrWnbXazqsSqqqeCo4HH/ANap2LtzaxOY&#10;kt5EYgqR6VEU9eK6K7gX7TtjXI5zznFU3s9zgccnk+lO4WMwqygdQDUtuu9uec9vepLxSjBAMKOx&#10;pkWO+Md80wasy3GFVkEWcjIA2kjcORkDrkYBq7YySw3Ee3McE7h4+GwZBxtJHYd+3NZ6RrKSr46b&#10;QSQMHtyeg47Yq5CDcIERdrNkxlEwQ/dVweBjvigR1kMyvboWIctlyDIUeVlxvOSAcJwRzyOK1LSN&#10;FhV4FIUHDOECI/A+5hwSDucjGe9c9pt2ditEwBlIJhE7MxZM8OcYCkdsc1pwL5pMUe2YMp2yCNXZ&#10;05K4GcKo+ZeRVIbOgtrlTuTzGMikDC5P48gH+dT3MslxCYY8NIP1HpWPp8ptYLlsHzXcKgwQuT3H&#10;UeuOatrILArGgM95IcEE8fT2AouFijqOotplvIxt/wB4pEa7mC5PGfyrG0vxB5ZZYTH5jcHzmIK/&#10;gOD+lXNakhv70wSMsgtxtPbLZ+Y/59KwrqzRB5cqNJER8r9Wj+nY/StKbhsznrQqfFFnSL4j8ks8&#10;+rMWH/LO3jXA+owxH50q+MQcC2a7kdv4SUbPrwOR+Vc5BokjqrQwG6jPKuQcD8DwK6zTvD120Kfa&#10;LmJY+CqKNwH0PFdXuLeyOJe1l8N3+Ay61rT9Vh2ahpVyQMAs0OSPx4NV47JY43a2DyRIu5HePDJj&#10;sc8kV0tvpFqkbRyyPMrDBBPb09auQ6VZwRGOGJlX/rox/mayk6b2OiCrL4titpeP7MgJO8mMEsOh&#10;q1kAelV0b7FJ9lkwFwWjYDAYZ6fUZ/WrHUcEGuZ9zotZWG7/AENGT/ep2MdUFN3D0FMVjIy7DBc/&#10;icUbDgqjkOehzTxKinAtV+rsT/hTxdOcBSqD0RQP1607F3MtpNXV9pDsAcAhAc07zdTP3lcfVMVZ&#10;1VJ7y2VIZGWZfmU56+1Yq6LqsjBpJGA93zXPKLT0N4yTWpp/adQ24MzKPdttQtLL1kuFP/bTd/Ki&#10;LQLnOWmUD3JqdPDrt1mH5H+tRafYu8O5TNxH/wA9B+R/wpftMfZpCfpWpHoWnx8z34GOykZ/rUN7&#10;b6VDayrZSM9wV/dmRjtB98UnGVtSk4t6FJbg/wAKNn3oM0uM7sL6is1bG8JBm1Jjj/nlHj/Ckn0e&#10;xuMC6kuLgjnDyn+QrN+ptyW2LU2p2sWRLexrjqPM/wADVQ63YOxWJpbhh2jiZv1qxBptpEALfToz&#10;jofLz+pzVoiZVwzxRAdAW/pS0HylJb25kH7jTJvrKVjH881KE1GUfvGtbcd8ZkI/XFSfKB81xI3+&#10;5GR+pqIyQr96Ikf9NZcZ/LNNByoUwpEpL3Jmc/3toH4ACoZY1K7h97OBtNMl1W2i+UzW0a/3V+Y/&#10;nn+lSRusyLNGuY5BlWBzkUO5SQqhhGNw5+o5pQI3UgjGPSm2rSTKHRQykkA4x3xTrP8A03zGt0Mn&#10;lvsbthh2xSB2IYRc5x8xX6irGIUO1wARz05pkSzz3MyWqFvIfZIGHRvT3p8oK3Zt50IuBGHIHTb0&#10;FAtBxgZ3zF90jj5hTnXyow0i89yaijjeW6Ftboxl8vzCuP4c4/nUlw8un+St4HUzSBI9ozlj2osB&#10;WuUjnKSEspIwCO/1FQtZruDDcRj76Ehh+IrS1O0YadI13CBFCd5ZOGGO+R9a56N4jKPs2qvFuPCz&#10;LuH4HimkykuYuGTWbYB7W8NyneOYDd+ff86avimdCUu7Fdw4OCVP6g09lvIsMZEuB1DRxk5/I/0q&#10;Ia1ZFtlymSOCWiyB+BpmiVt1cuQ67pb8y27qT2dA9JqNzpNxZMbYIs4IICxbeO/anRWmkXabxAhB&#10;/jhYj8x2/Kp00PS2IxLKBjOA4/qKV0maQdNO+qOdHGaa0hjVpDkgdAO5q9dSWEEskcdo8m1ioMkx&#10;5wfYCqn8IC8A+9aXPRi+YkjmaONo1Yjd94jg1UuLC6aPdBeSle6l8VZRMZz1NSIAGB7itFNmVTC0&#10;5rVGEyTqwW4lkY9tzkg0+OFdwIUD+taV7ChDMBlCcso7e49/51VKeV8p5PUEdG+lF2zyqtD2b0IH&#10;h2n7xAPYVXnWTy9qkogOQM96ujdIwRVyzdAOSa0bTwjqt626aIW8RP3pev5Dn86dzlYaHeW2rW/2&#10;G+kY3SE+XuPDD2q/4dupYLmW28qQqHIO1TwQetauneENPs1DzRG4dOd7cAfgOK21sTGd1sgG7q3Q&#10;VftrGfKcX4xUy3sDNlUWLGSMc5NcoXxlQcj+dezmygmgaK82TbvuqwGMf1rzPxPoosdblMKbLab5&#10;48Dgf3h+efwrN1FJlRVtEc6/zds1vaFemC3SEt8ydPpWcIFXkrVzTLO5uhm1t2kXOMgcfn0p30FZ&#10;p3Oytr1Zosd6mRwySHPTFZenaBqSHzLiRYEz90Hcx/pW8lhGiFlUqO+5s5qJNNDWjKhuNj98YGKf&#10;9qB71ZFojLyhfH6U02cZPTHpg01JCZGLir2nXIcPETz1FVvs6LjIZVPQsOtSQiOOTcuVIOB7021L&#10;QCO7HkzkHgHkVGHVv4sZrSuI0nVW68daptaRscY49aaegEIjV24bgU4weuDTms4+oYioZYdinEz5&#10;+tMCteDapLEADqay4Qtw7XCZeOLjIHen6hBcTDBnbYSAAepPoKdfRR2NpFbRkbsZPr9ahjM6OWSW&#10;+WVuFZsY9qJrdo/FOmzou7z3EbY7kH/AinxRY2knGPalj1CF7y4lXiTTw9yMj/pngf8AjxFHUNLF&#10;68lE1zO4OQXYj86sxPuhUj0rmNCvhPb+UzZeI/mK6C2fadn5UxbltWNTxElhzVRjgirlsucGqRBo&#10;28Y4NYPj6z3aGblRyjAGuih4ArL8ZFX8L3KHv0quhJ5Q/wB0Gq5qdv8AVioOtMkcjFSCGIIq2h35&#10;JBIPDAf4YqmKntjlmU9CPXFAGtBI0ic7eDls8+uTge+T06la15hDJoxdEQSluAHBOMYIIBA/Q1g2&#10;Z/fqrk7HOCWXp745JPHAx2FatizIsSuDhG+6XJAweRgZ4HqeuDSW438LOdujmcsxJLqG59xUdW9W&#10;hMM6DuAyn8HYf0qkOeoxVPciLvEs2g+aTA58pu3tXpkEcsOkQRyqP3cYJDEHt6nivN9MI8ycf9O8&#10;uf8Avk16cLmHyYo3kycdH6fjQ/hCPxlK1s2urmeZ8xMgDRowwG/Drj8qdc2LT2fl7hb3Nud8UqJ0&#10;HY++M4PqufatkTQRBbhmRyRtAFVL27gitY5CdkxG5B/tDp+HP5VHK+htzpb7HISafHFaRapHCGNs&#10;whvomUEo6n759Rzz7EHtV2512MRebOVQtwEyCeDgYA4NOM8Fo0WpWeJreZClzCp3AoPvfiuc+6nH&#10;asjUrd9LlJstjxTLm2lA3Fk6mMN1BHOPUcdqcWm9TOaaVomtpF0moJu86TPBYn1+vatK6axkVY+G&#10;bPJ7/wD165GG+aGZb2zZQkvzTx5AVW7k+gP8+B0p99q11eICkSwwMTskI4bH1/rge1OUddCadR29&#10;4bftFpd+WglWWFsLIvcj39x/L8aouBZ3I27jC5+XBwfp/hQoAkDQK00w/wCWrj5R/uj0/Sk+zGSX&#10;53M0vXk4UfjUOxrCMm+ZaGvDJay253Nvxkgj+If561CkXnyFvKKRLknJ5OPakh024KZUwew39Pyq&#10;SylVriZPvZOBzwoJ5qUXLl5tDF1FCCkmCFb1GP8APHNVU+8O1bN/a7keL53YfMX7EjsPwrFUelXH&#10;VBVVmmXEOAOw78gE/mPp+tXbQtNIykr855YsMb16Esw6H0B5qhAx3Dr7kZ/pWtFHkbFkXfwyguzH&#10;evQBcdSDjkY+U1VjI0oEO9/LQmO4jFxGqxbRkdSdhyAMHA961xKPJ5cFlcHEhDHkb0yCA3BBwgPQ&#10;81ih0iRbhCpMUyygsykBWGfmZcEnPYDirnm4iRNzrGG2qMMFIBIHByOQw9z9KrYaNPz4ROFt1yS6&#10;kbYwoUZ9FP8AMVr391FpVnJMNjXTj5N7YAOev4dfyrFhiiMqOuAPMXCkDICjJ/hGPwOKwrvUpL/W&#10;L0S3B8iP91HH1HPB7eoP50RjzMzqVFBFvyXP3gwZzuLEA5/EUtvEsV2jXDZgB/eBV3cfStmLTmjG&#10;wfMF4z06Uk9q7KAvPr8mayOm50ETxT26PAyvb7Rs29BSxRSJIWhYlT1XqK5a01eDTZ2dpz/tQoo+&#10;f244/WqmpeJri4LRxt9lRhyiNl8e57f55rohTctTkqVoQ03Z0up69Dafu4Pmn6EgZCf/AF/ao9K8&#10;Y280vkXDAuOpA4GOufpXIW9vfajGFjAgtwvzStkDB9T1I+nHvWhbaNayKsFpBJcMzAfbU+UI3bb0&#10;BA7hQceua6HGEY/qccalWc7p/L/M7rUkN9ZbrcK0qDzIiehPpn0PQ+xNVbO9L5DqysrbXSX7w9Cf&#10;5E98Z9ax59buNKvkt4YPNhjhzIiL91RgbyR2JyPoM962457HW7ZJ0k2yD7rjG5M9PwPpXImenKPm&#10;WnVXAHY+hxTfJi/vN/32arW08iXDWdwuyRRlTjh19R/h2q7hPWlYzbtuZkCFicIWz/EelLJGqNzI&#10;gz2DZP6UWyCWQCT5x/tNVy4jhiti2UjVBnOAAPxqwtczp5lt3RiGdSvbiqkt9K7kpI8adl3Cs7Vf&#10;FOnpuiija5YcegB+tc1eard3b5VfLXsqEgVzVOZvRnoUMM2ryR2D6oYVzJdmMepbH9aoz+ILI/fv&#10;fMP+9muOkSSU5dQT65JqPyT0xWXK+rOpYe3Q6l/ENoD8pH51C3iS2A65H4/4VzogNJ5XvmjkRfsW&#10;b58S23of+/ZP8yKa3iraP3UTk+wVR/WsPyVpfJWnyxGqLNSTxhdEYNsSP+upP8gKrN4ivJs7PKT6&#10;Lk/qaqeSvoDTWhQngYNOyF7CSJJdR1GXP+kufUKdv8qql3kP71n3f7TE1LsaP7pz+tKXVuJIxj1F&#10;MTpIh2LjoK6vw1P52lyQM24wucewb/6+a5cxqeY2U+zVoeH7trXVBE42rOuw+meo/wA+9Jq6JkrL&#10;Y6i0xE0iDgeZuH48n9SasaBEIDqQ7fa2Yfiqn+tVC+y4How/l/8ArrQ0/CxzuP45QT/3yB/Ssepj&#10;NaBoUWH1CX/nreyEfQYH9DWVeXav43ukB+5bqn4jB/qa3dITbb4I+/LI+Pq7EVxDXPmeMLqVTlWn&#10;kXPr2H8hVJXuTFXZ2GiDdrnmntbMv/jwNO8VjzL/AESP+9eA/lijw6d11M3dUA/X/wCtRr536/oU&#10;Z6CWRvyA/wAKa2Fb3yXxM+zwxet0+VV/NhXnMSr0ble4zXfeL5NnhqX/AKaTIv65/pXAJk047HZh&#10;V7ty1ELi3ZXgmdQeQQ3BqwNSmkGy6ihuV/21AI/GoIZBEuyQbopOo9Pce9EsRhfbuyGGVI6MPWnY&#10;6+SLLCS2IYMkdxasO8TbhVzc8zhotSjJK4Kyrsz/AErHBw3FSZXoBilYPZK5ZuLSS22+ZtIflSrZ&#10;BpqnHFRL0HtTwaaOmOm5Jmms3pSZoyKZTeg7JAFVpYgkTLjfGOQv8SfSt7RbC5kkd3t2WF0Kh3XA&#10;yfrUa+GNQulPlzWwx1/ekn9BVqEmrpHBVxFHmcZMf4V1DThKkIsoVcvt83q3J4OT9fau6EaxnJHy&#10;9zjp9K84i8G6zaXBdGgcnkBJefwyK7qG5WXTIjdK4m2ASL6GlNSjueK5Rl8JZidDK8MTMwXkqaie&#10;S4edoSxjUcAg54pxlHki4tV3o38QppjVGFw8nyAYIPTk/wA6zFug81VmyyNKU4J/u1la/BbXlowl&#10;bDAEwnsG961SNjv5UahXGSexasXVruwt7TZcXCRyHJ2seSP8OanW+haS3Zk6RZ6VHZRS3doLmVl/&#10;eEvuXPfA6V06XtmYFVUEUSjCjGB+Qrk9PmiktmaL5Y/MYAj0zkfzq+0uEMX3geQfWqu7g0dJI8Lq&#10;oiZDnuvSh0KxhVUtz0Jrnor2e3ha3LFRzjv1q/pV1cyqJWmLbTt6+o/+tTM3EtGdCEUsG3ttwvG3&#10;60k4aPIjkZVK9P61BLKJZWcHL/eZqV7lncMAWAGMAcCpGkSI+LeNChyvHPpWD4iF0txZtZyXAd3K&#10;t5S5446j863oRJdRyM7FdnRR1NZeosyxf8fEsRPCgc7s9sU4uzuN7WETXNSg0ZA+lzXF6WIKBdoC&#10;+pP0OOM9Km0jWZr+SSK40+W2eMZbc4NY1rpN290Gu7yZlzlIQ2PxbH8q6Bli0+zdo4vmxu2pjLEC&#10;rUuwrD59UtInaNpNrL1G0n+QrLvfEen2uAzkuw3KCCOMn/Csm1e/1HUg5uJYy+d6DG1R34qy1jFq&#10;2sOpVhHHhSV/hA4wP6Vd+4WL+nyRXCPrM86tDECIj0CnoT/SsDUtbjkldoI2mkJ4JGAPzrY1G6ty&#10;4sIVXyYByFPcdh64rAe382UrEpYsehJOKF3FqUYp72e5Xc6jcQAOoya67xXoljpegym1j8ua58uJ&#10;3B5fHP8ASn6N4agtXguJ1LzMwO09Fwc/nU/jdy0VtCuDnc2D24A/rU31Eed2pOn3Syg8jIZQe1db&#10;DOssayI2eMg1hfZFm06eQHDxMDx6d6i0++azlEchzEx/75qnqNaHWNcblBzWnYyqyjmucZ8qGUgg&#10;8jBqzYXkpfy0GWHakmJnVpKB3rE8W3G/ThAvO7JNRvq/lZEispHqMVharq63BPPGMDNaN6EJHKY4&#10;ZO6moB1IqeZttwWXoajkAyGXoaZAzPNSQttkB9KjpVoA0d3OFY56g8dfXv8AX8K1LBGuY22R4RVy&#10;xIO1R0GR+IAGeSTWPb85yckDPOe3TOATitGwuGgbfGGVQx5wAw4wcnOd3Ix0wWPpSGWr+zS6Z3Kp&#10;MBIzridUZVbnBDDr+NZE9jGrgI0keevmrwPxBNb8rK8fkoFC4LoOgx1bAIyfXJPfrVN4wiqcYIHB&#10;H+P/ANenKVyY07bMo2FnPG1xIU3x/Z5QXQhh9w9xxXZiSSaGAFeMnBHfmuYjht7gHzIVB+7uztz+&#10;X9a6TSVaedUjJycsvPTGOP8A69JtWsNRaldjtVvTaWuAPuAk54A/z6VyWq3FxdSC7uWkWKUfJvbl&#10;l9h2GeldN4mtWEEUuCEVxI8ec5A659fUfjXGai87XsjXL75P73YjsRWuijoZayk0zTsNeiivfLkg&#10;SKzdfL2oufL/ANoHuc81qwKjQ/2ZfMIbec+ZbSL/AMsH5wB6AnkfiK4zgn8c1pWWqtFGbW5HmQMu&#10;0EnJQZzgZ6jPasWtbo6Fa1maV7Ha6eFR5Rd3yvu2ogWOM5B6dM8e/XpURkW7L/a5QoJ3RxINq7sj&#10;PHv6n9Kxp7oqWSE7VJyT3aoVlYkAnkdDRqxK0XfdnQyxpAhVyMn+EdP/AK9RWsqwyDcu5s/KQOB/&#10;9eqSXAljy0hDrwAakLK656HNTaxpzuW5furzzIgVUb2+XjjFP05dl1EAgYY5AP3sjpVaNAjqzfN6&#10;c/5/yatwIW2hGIdz8v4nHv3q4q6MJy5ZI0bzTf3jTNcRxRBTIFzncw7Y6k4781yd5B9numjX7hwy&#10;/Q13/kM1gsaiRrcrvRVbGWA+6c+9c5rFmtzA89vGI/IOSoYsNnfn2PvULRnYkqlOy3Rh2+PMGf5Z&#10;/qK6GC6kjhUJJJGyjOfMdOQDgjOe5J4I5asCJcEHuD0rbslcJuBZBgHKhse3K5+vTqBW6Rxkv2kA&#10;NGqqiFSI1LD5VYbvl3DP3h97P061es5EnC3AQKwHy8gkttGWJB5OQD09KzwUU7txGUOCC4HG4Dkg&#10;5wGHPGO3PNTvqAt40hEchdU+YIRnaOSTgDHfpStd2By5VclvLgwxT3Idl8hdqhzy0jfpwMH8faqW&#10;moE0wMA7biZZtoGTzwP60moyyebaafKiyeU3nTjP33bk/h1H0NXI7PT5kBaK6kMnzGNpRHGB/M10&#10;K0Y2Zw+9Od4+v3Fh/ELWtgsQuIw4+U7Bux6Z561Slk1bUSo23U0fXc/yqPwHB/OtS1tI4lfykt7Y&#10;IhZNke9x/wADb/Cn+VFLkzu85P8Az2YsP++en6Vnzwjsb+yrS+J/18jHi00nKyXiZbjy7RTIw/Lp&#10;+ORWlaaXDCybLaOMLz5l04ZgfUIvH6iraSWqgLtHThVXn8qhudRtYIC5jIG7apB4J+vr7Lk1Lrvo&#10;jWOCVryen3Gva6fYSnfdzNesDkq42Rr6fL0/76zSX+v2kAjit2NzcO22OKHI3ewOcBfVvwHrXNTS&#10;XlxA0xUQ2yHDySYGPohPX/e/KpIvJkRI7G1kV5Buee4AeVsdCo7fjgexqfelrMq8Kfu0Ubn2s6NE&#10;8cMkVzrF2Ve4k2EpEvQDA5wOFUDkk1VSYW05vrGMQKpAuLVSSI89HU/3T+GOemDh2m6ctxaS/Mwu&#10;D8yyE7iJB0Yk8k9OfrgDvDd3areQXigiO5hLNCw4OOHXHuMY/wBoe5rVJSi/IylOUJo6a7mOoWcc&#10;8Q2zRvlCwOVPofbqKP7fg/54v+VYtlfxafO2m7/MjDboXznMZ+YY/wC+sfnWh5kP/PIfnWDep02T&#10;V7EN9r1vZRkREO4PBHSuWv8AXLi+YmUllzxuP9KzJrh5myzGos1EqjZ7dLDwp7blhpz2C/lURlJF&#10;NoxmoudVhcsR1pAD060u2jnAHapACMDApuM07migBMUEUtFAxtJT6QgelADGAP1qJl59asEDFJtF&#10;AmrlZl74FIkkkTiRNwKnI+tTmIH0/Komi5pmM4O2h1fmi4s4506EZ+laWnuGtZCP739K5jSLlwq2&#10;EkogifIWXbu2k9Bzxj/GujsYntkmt2Yt8wAJGMispKzOSomlZm3alYIBIRxGm4/gM15ZbuVu0k6E&#10;yZP4mvTtScW+hXsnQiBsfUjA/nXl2OMjrTh1ChG6bPRvDJ3PdH2Qfzpuqnf4u0hP7kUzfoRUPgyU&#10;y29xJ3JT+RqW/wCfG1n/ALFmx/UilsZte+yHxxJjRYI/71yD+Sn/ABrjoCkZ3su44+Uds+9dP45k&#10;3Q2Uef43J/IVyw6VUdjuwy9wkLFmLE5PrU0JEyfZW68mLp970/H+ePeq+KUZzwcEd6Z0tCYwfenq&#10;KmuDG+2ZWG+QZcDsw6/n1/Goc0FR2JFYZAPT2pSwH0qIMCcDrSswQfMefSmVcV5lUEniuv8ABUGn&#10;XEAmJSS5DfOG6p6AD0PrXCzktSWsr21ykkbsjA9VODVx0dzixPNUjyp2PW5Wdg6+UZCSOUA4/WqM&#10;No6Ox8yONWG3YW2kep6foSa4+LV9TWaNftkrLkcF6nvptRmnVY55/LwN2GIFdLq3R4McM6UtzpLq&#10;WKzuFle7jRYgNig5P/1/pTfD+s/2re3Q8vkHCA9gCR+ua5ZdInmkEiJIzZ5zzj8e9TaJBqGlXMt6&#10;T8jsQFYds+1TVnKokiacI07vqzunlkR5omXAPQ5596qXusaZY2EnnXEZdOPLBy5YdsVy+u+Jrl5N&#10;+fJUAgJGxBP1Nc/ZtfahOYrS1bc3LMH4H1rBQ7mvMja1DxXPdwmC1mSzY43MH+bHpnH8qzo9IuDG&#10;91N5ks7nIL5LZ9TXRaZoFvaSI0ipNddS5Hyp6/8A663V+ywfIgV5OpLDJq4U+b0JnU5TktLgubbT&#10;5o5bc/e3DnP5/lV2z2XCS7hhlx/WuiF1uhYeSrehIHFUpIEAa6SAPIv3lB6/4050UtU7kwrN7qxk&#10;xRS3H7wkKgGCx4FXLHa0nkA5wfmOMDOMdPrVaQzTqkzxTqudp3xkBR2PT/Oalsi6XRdZNxbgj8RX&#10;Ob3uW5bTad0jAjbwD/hVuCRXsTzgrwM0TYklRRyQOQO31rPnuFt90c1xB5bdFUkMfb3pWdxXLMbr&#10;F5vknJIILE8ZzWehVrhVizNMTgynoo9qcFe/IBVxCO5+VfyHWrDyW1lCTvEcY4LHvSt0KECw6fFJ&#10;NJIMj5mkc9PasWa4GuoGh3Ao5CLnkH1qXVmTVxHaWUnmgHc+3v8An/OrNpa22hQFYwZruXoobr7D&#10;0HqafLoK45IBYxeUsitdzAnJyR7n6CkhMURaxtWKyEZkdRnb65OeD6VDPPcq3kW+2W9m/wBZKR8s&#10;S5/kOw/GrVlYLHGbe33fvDmaZurt3/z71VxWuZ66T9q1B1tl+Q9CDwPU+w/nWnFZWmmDbGwHljMs&#10;xGfyrRl8vTdNkeOJmCjoo+ZvrWHa2811J/aOoEw26jIic8H8PT68mq33E5WNq0kln8qYReXHuyoY&#10;/NjHU+5OKpeJArMBsWTCcZHrnnP4VPYail9csIceUi5z3J7YHas3xDOy6jId2Aigf1ppe8Q3oYlr&#10;HmWWArjzIyOF4PFQrpcMmUkm8knoShP8qmspl+1PNuDBF5B6c8VotcRiMS4jfcM4Xgg1aQ3Oy1Kd&#10;nod7BlbeeC7j7or/ADD86g1OJ9PumU7lkQ5V1B59xVkX5dtjhkZTlRuyD7itm302XVIIRdLJbqOV&#10;lZQSy+nPTnpU2tuHMmc1/ar6sFt/s8rXXRTHGW8z8qzNWs7uxuPIuIWRyofB9DXr9jYWmkQstnbK&#10;rEcsACzH3J/+sK53U/Cl7repG9ubyK1XbtEaEu2Pc8AHmmI8nkDZyaVWDRN7V0Hi3Q10W5WKOYzg&#10;gMzlcYJPSudTjI9apENWYylXhsVZ+wuRlRn6VDJC0WM5H1oCxJG5U5/SrDMsijYAoHB4+6PXoMfz&#10;6CqytxUi8YYdv88UCNi0uPIj8xQQ6tk5JUHHY4wfUY9adOQHE2MJJ7H+Z/xPWs2KUYO3vzgevT8T&#10;7/WrKbWUrGFUk5XJGPoOhPfmky0y1AkZnjDHbG5CsxHb1/CvQNP0WGxlDKWeUHIck88f4GvOkmEk&#10;Z3BlJ64wQa9O0m6+26VaXPJYxgE+44P8qzehdzP8QWqTW27afvAZHUf5/rXE6jprSKsGCJFz5DFT&#10;z6p/Ue3HbFeg3schFyNpYAZx61i3drDq2n7VbEq8K2ORjn/JrWnLSzMKkeqPNGVkbawww65o6jmt&#10;vUrIzSlZBsugcb8YEv8Ag3t3/nivE8chR0KsDgg1TVhRkmNSNpGCICWJ4q2tiQxjjw8g+8eyn0Hq&#10;afAjWgUcK868MTyg7n+lWYUNvghCoH8R4wPxxRsGrdkUpLAwNhm+brT7Zh5ypIpwe9WpQ00g5Tae&#10;hx696SwidbhmKligxjpgnjp3PPH9ahmiNGcwoSyLtVH4B4yBj1we3pVy0t4EZbgsA7AqigkEAYGf&#10;14/yaUlLiNIIlESEbRgj8OBj69KmhRMPDLGu+MHq2CcZwAMYznjpnpWlKzdmZYlPkUl0NXRVJupU&#10;llzC+XGCdpIOMY5xkdMHsal1BJbi5+zW1uWtBk+Ug2gAjDAknGTyePWsu3LNcmRGCpE3yhWG0kDH&#10;t1wQOMc9K6yeyhOmiTzuQocthvlBHsRk9OvFVOF9R4Sq1pc8wvdOk06+eB8lc5jY4+ZT0NSWpQ4Q&#10;qGOeMxqx/Ug/kav+LkaKa0252BWUMU28A+n41iWLyeafl3DIP3Qf5g1MXoa1oqNRpGxshhPms6Kw&#10;YKfmAIbnryxPHHP5joIbd5EupLJJklS6ZdxU53DIJx6HAINNjupoyohuvJhkO07YxLnt/nAFNF1e&#10;eefs94ZM5G/yFGccGtYW+ZxVW7+RJFKZtRvZlUs7ny0A52jv+g/Wrq7gAO46VX0OxhOpC1u5WjLE&#10;4YfKVcj5SPyyO2RXQ2+mtNNJDMUimgIEqgdfRh7Ec+xyO1FaMmkysJOCbj6FWyiuZ45iqFhtGSB0&#10;qU2UkX+sJB9K20tfL0/y4pMKzche9Uzp7bPMZ8nvyDj9a5rHdzGZKkcDBvK86F/9fEW4kH17Gqlx&#10;HMNSTVrNBMDhDCU5UdNuMcHjAPeprqVjJs3AqDzxUsOoQWJEki7o2GyeNTgyIe1JOzujR2nHknsO&#10;u4raeIa/avvgkUJKW5a2YfxKPQcBgOQDkVFDIE+TZhl4wG657++fXvmpIr62sfE7Qxon9nXQ8skA&#10;lGODtYj1IUg+vXrWYzfZLqW1Q5EDvEjY5Kggof8Avl8f8BFXJ3OeEXB8rOk0+6itQwWQBh1GOM1i&#10;61MAtnsIJS7mMf08zP8AQVlz6qkeIyrsAfuqOWqvJePdSRQtCWaAnKo+OSctk/X61dOfKncyrwc2&#10;lE1PtizX+l+XwYw8Z9lWQ7R+ArpNsn92srw3obXE/wDaN0qgA/u0Awo56Cuu2fSo5XLU1uopRZ5Z&#10;mlHIpvmJ34PvT8K3Q1gfSITOKN9KFxRspFC7xRuFJto20DHAig4pm0005zQK5LRUQzShjQNO5Jn8&#10;KMimbiKDJ6jFA7jzg0mKaJBnpShhQFxdtMYEc808EetLgHvQDRH16HFdLoGoG8mhtZjmWPgMT98f&#10;4iuc2bTxT45preZZ7eTypV+6w6ik1cxq0+ePmdz4oYp4buQP4mReP94H+leebcrxXY2Gqx6tbPa3&#10;rkySDDRk8SfT0NY+q6GbMGWKYPF/dchXH4d6UVY56Hue5Lc3PAWRYXIPaUD9P/r1NqL7fHEPoLL/&#10;ANmNUfCWqWOnWcyXdwIWaTIBUnPA9KTUtTtbjxPHeQzBoFtwhbB681L3IdNuoyDxi++8tU7KjH8z&#10;/wDWrnxWrrk6aheJJC2UVNuT9SaorCByeapbHdSg1FIaqn+Knbc9BT/lHemNcRrxnJ9qZvotwWM5&#10;zTmKoOagaeR/9WuB6mmiN3OWagjmXQHlyfl4puT7mpRAB1qUKiincSiyoUduxA96a6rGMZy1WWLy&#10;ZWFSzewqWLSZCoknOFPOO9Uk2cletCnp1NzTBZvp8M7FFk2AOWOMH2zUl9LYui+ZJlVPIU5OPbtV&#10;KzxHZvD5bMhIPI5pDGCMrGSa2vZHitqUm2WW8VW1jGIdJsnDEbfNnx8vuB6/WkvNTW306KWNJWuJ&#10;iyH5vlzxyfQ9P1plro329zlMBfvEH7v5VueH9Ot7CKWWYrIsbFhlfunn5vrgn86hzLai1ojIg8I3&#10;mpXP2rVbhlD4PAG5vb2rQuprXSI2stNtwZEGWRONvu7ds+/NLf64905htibeD+KUj943qFB6fU8+&#10;1QQeUIPJiCpCT8xJyck8E56896lJy3IbjEsaJLJdZ3SKZSOSowOpzj9K2t0Ubvj96QMtgYrEsrdo&#10;bmTagjTGCwxhcjmtKRoUtxjHy/w9T/8ArrrpNKJy1E2xrX29zm33D0U9PyNIbmLY8ibkKghlY9Kj&#10;Euwb2XeG6/u8CpLlRPpztbxSPKAAFjBJxmtOa63M0mmiml9DFGZX1eSQkcxLcHC/gDWMZPPvjfsH&#10;VQcKEkOZD6mrUfhTUruRT5YgRjlmkf5vyHP54rbi8IoXVp7yQqv3UjG3H4nP8q4na52X0M7RbiMx&#10;XKwJ0kC7txYsQvXNW4rUMd9wilwSVRVzj64rctdKsbGMiGAAdyckk+9OfVdOhcxi4gDrwVRskf8A&#10;fNZtXLTMp7O/mjIit8YHyhztFUP+ESv7yXzL+8iVR/BHlsfyxWxdeJbS2XKxyye5AQfmf8KyF8U6&#10;pqjmLSrCMKOs7sSi/wAgaFZCd+pd/su30Sx8yFmYxsCSRyRkZ/SrbWlvJN5/kxmQrtLYGcelYGqX&#10;d5HbiG7vkYyfeKoqIo9B3/OtOI2+t6FhHZ43TaG6E7f8cfrUPcvoW0NpGxEbwhmJJ8sDPb0/CkM6&#10;M21BIw9QvH61nXcY0/S90RWEqQTjg8dFFSWl3ezn7XceXZ2qrkowyze5J6D26n+dKNxN2LcrR+S5&#10;n3JEnLFjjNcjrOpm9uAYnkKKP3cSgAD3Pqf5Ve1C/fU5VWN9lsp+UAcufU/4dqhe3fBQfNuH3gAA&#10;vHfvWsYpIzcmyx4SUfv3/iyB/k1meILxjrF0kf3t2zpntjp3rS8PFbS2fG47pD19sVFYaJd3V7Lf&#10;SKsbyOSN/wDBknt64qL6lWdjF8sQKtu0iiQDdISeAfTPsP5mpIbC9v5xHZxtMrdGXhMfU12Nj4as&#10;IpfNaITyg58yUZ5+hrXIgs0LYCbu4HzGquJ66MytF8M2unBZrlY5bjv/AHE+mev1NaNxcR4dzlxj&#10;HyjNYkviRru5a1tkCY5yQx4zjPGKhee5kyg1GBMDJHlYOPzzSvqNKyL9xrz20MbCEkPkFjyQR6j9&#10;etYza/qk0oP2o7T0RV2gfiKRLiAztBO4lhn+V5UzgMOh5ph0e4e68u0bcFwTIeAue/vWkWloyGrk&#10;E4gv3Zb6KUtIwAwMlvYD+vb9KdP4Mso910witYsABWz1x+JJ46dfpW2LVdMh8+G3We4C4M7jCr9O&#10;9Yck99LcJe3Dlo/uPkYAB7j6UNtq4bPUyp7RFY+SoQDpuHNY72jSebG+d6nP4V2F/boY/ORlYdxW&#10;BcL5VyGXAd/lznipvdXHJ9DmijRSFGB3A4IxU8Tdcn9a0p7GO+HnszJIRg/LkHFVbPTLibUIrVNu&#10;52wD2p3JsyEO4OFzjOSPX/PP51p2LKsiSP5hh3gOAcHGRxx3x0FM1LRbnSSJJGUqWwCD06/4fpXU&#10;ajbw6n4eh1JFUStFklSeuPmH5g+lK5VibW/Ddnb6bJdWsIDoNxKk8+v1/wDrVoeBLjzNEkjLZ2Sn&#10;8AQD/jUmg3kep+GocncUXypFx0x/9bFZ3hKH+z9XvLTftDKPlPfHQj8D+lR0sUdRN/rvm6OMGuOn&#10;zY6hIoG3a56dx612FxxgjtzXKeLdtrPBeNwko2MccZHI/T+VKIMq3cMd2XzGHVhkknr9axbyzlj2&#10;o0LTjjZ5nDj6N0I+vSpvt74+V9q98nt+Y/mKZPIHUh1BAByCOSR1BIwVOM8nI+tbRbRjOCeqK9ta&#10;iVjPcKDIDhVIwvTAA7cfWnvN5RLOqFMAgbdhAJxn1BB9+ajmuQC5LByQRux9CpPbI9SM+gqF5su+&#10;RkBvmAyBtYjnI98e/wDKhu40rIL3a6F9gVzgkAYB7MOpHXnH1zVjSraa4YIis5OCRx0yuSc9hz1q&#10;kFNzKmAztuZVwM56ngAZ/OuptreK0sAzYYvwzFHKFXAwAACrsGGD2FIpFoWn2dng8pmZDgqCsh4x&#10;wQG6+2P4lHrVO/twk4kCbBj5lUEAgcN1UcY5rRsJgCzahJEJGbY5aVNyMvfAUqvy/N26AVqS6fE9&#10;k7KmFHRFGVQdx8pK9CR0HINUrrVFRtK8Xs9DGtrWC3ZJZVSRnDho87QccZJ/z1Ndj4fvo085ZHaR&#10;SN2W+vPrx0rnLVYk3GfDKBkgjjjA6e/y/nWvpdzDFcsuyPbLgY3E7euO/wDTvXfKK5bo8em3Gryy&#10;et7f19xz3jAWM1vN5Me0wMWWQksXOQDk9Oh/lXG2UywiSYs0QCnbIqbvm7A8gfjXZeMIXmRoopAz&#10;TsPLUt/CSDnA4A+vPFXdL0i2g0xLVI1dcfOT1Zj1NefezZ7so8/K/I5DTooZLVZHCuzo0e0ZGXHK&#10;5JIY9/unHTmtOOyhuhJcOxC7klVx1G75WAJ+VeewJNZfiTRm0a8jntt0aSHp79asaLqqzOLOYRq8&#10;oePzhyQG5A55wGHYgc9KaepjKNtGTajbmB2DRNHLESCM43DPOM8kngg9iBUo1uWRIr6Z2ka3+SQL&#10;8vmRnuffv9QaTWJ7QqrwxlpfvSPgAnPJHAHQn0rHtZIW1BFbmJzjGcdcnH4EH867faKS1PMdJ05a&#10;eq/yOvm1dZrfKKypt+Xb/PNUReXH8MnmJ9eRVaytmuLF7eNwv2aRo1J4yOo5+hFVY4pra8CuSpU/&#10;5zXDLR2PUhaSuba2gmg82LLE9RjpStoguLfzWPI6ha07aZEtleMgoQPlJ4U+pqjcarHbXL5YYCkt&#10;nufQCixVzGv0trW101GLhobogN/CwDDBPqQD+tMvRb3V5LcQxzSmUCT94vlpwApK4G5unsKiGuRr&#10;5YFupliJZnLZJJPYc9sUye9u9SlcoBbo4w3diP1NNJ2IlOLdyncM07qu2NWxysS7FUdunJz7810/&#10;h7wq7oJ7tNsQ5CdC31HYe1SeHLCztQs8alpw2C7HlT7f4106ytnG4knqfX3qlFMzc3siRmVFWNtq&#10;IvCkDt2pn2iH+81VppCJDGWLKOozgZpmE/vt+n+NWRY81YetR4xypIp4bHB5oI4zXGfT2TEWZ168&#10;ipVnVjgnH1qrLNGnDSKD6VAbyLPALfhTsYuuoO1zVDA078ayBesp4VjUseoZ++jL+GRQ4suOLpvQ&#10;0sUhqFLhX6EGpPNX1FSdEZRlsLto2ijep70oYetBehJbWUt3cLBAu526Cth/CriAGO4VphyVI+U/&#10;Q/41iAlTkHB9Rwa2LLxJdQYS5X7TGOMnhh+P+NTK/QxqqpvEyrqxntG2zxMmemRwfoe9V9vNeh6d&#10;d6fq0ZVZEbd96FwM/kf6Vnaz4Stypk09xFIDzC54/Pt+NCl3MY4lX5Zqxx4SlCZ6VLNDLbTGGdGj&#10;deoIppIUkBsj1ximdat0LNnDYvBObu4ljkUDyljQNvPORz07VW20m9aaZUXqaA0XUfsHv608FS25&#10;8sT1Pc1We7XPUmozck9ATRYOeBdeQN0AVewFNLgdTVTzJm9B+tNKhvvncfSnYl1Uiw10gPHJ9qaZ&#10;ZH6DA96RIJCMrC+B324A/E1tR+HZpbcyQzLKSMoEUsG/HjFFjJ4iH8xieWx5Z6ekQHrits+G5LdQ&#10;97dLDHjJ8v5j+QB/nTFsLJeYo5bgg8s5wPy5q1BnNLHU1srmV8i4BIB9KkjRpCBGrN+HWui+y2LR&#10;8IInUYxGBz9aaltKqqduxSeCehp+zMpZhK/uoxzpt3t3FFXJ4VnGTVuHS4VgaW4V2KnHXjP04/rW&#10;nHaxCItNMpB7AksahH7wFMkjqox1quVIwni6ktGxLWBNpIKRhAOCKIt1xM7eZHvXgBuv4c1KLU7F&#10;k3DOeVz296mg0yfUpC0UXlxbv9a/A/4CO/8AKndJHG7tlPS40l1pobsExyAqpU8KeoHH41uR+HIV&#10;P+ktuRScKGOT9TV23sbHR4jINgYD5pH6n6elZlxrUty7JZoVjX77twce3pUc7asira3ZPqN9Z6Vb&#10;fZowkZx8sa4UVj6PcXN3qKeYriJwxxtO3BBwahuFK74R8w6rI/PXrn/PatjSzeXG3/RQke0jeCQB&#10;6YBFTaw9zB2+XdPCykOoyPTrigbmxDgPKGGwZOSM4x/Wusm0OG6kiedyPLBGxMDOcZ5/Crdvp9hZ&#10;jzEijQjne/JH4mnGTuJxVjn5rDUZDHa2cDBUYNJKwAVm4yeTyB0FbsWkqAWZyNxy2zg/nRPr+l2x&#10;2+d5zn7qwjcf54pYNVuZ0DrafZwe0hya0jJpEOKbLMGl2yHIh3H1bJqYz2tv8pkRSP4VOcfgKzpZ&#10;XlBM0xKj+HOBWZLrNrETHaRi4kzjCdAfc1Dk2Ukjdk1KNVPlxMw9ztFYt54jnZ/JttvmE4AjGc/i&#10;f6VELTUNUA+0Fo48/wCrTAH51ch0M7Nnmpbxnr5Iy5/4EamxWhlM9zcMYr1zPMWJERbIUf7XYVY+&#10;x3Cx7bKBS3UsRsQf1/StVLfTtKhz8id2Z2yW9zTBqJuFX7LESGHDOMAClbuVfsZkfh+Hd52pSfaW&#10;HPl/djX8O/41au7iOztQoUKqjCIqj8gKSVLgOHZJ7mbsqoQi/h0H1PNU59H1i8VjIEUNwFLgYFCV&#10;xXOZv5ZdQui0vJzhEJziup8NAWqT6f08lgQfUkfN+uKWw8JXEM6XEkkAZBlVyT83bnFXItOtLG98&#10;1tSiQ7QvlnGT6nJPUnmk1cdxbwQJOsk67th/drgnnuayrmVr59rsoQciIggL75HU/WtTUZNNwskk&#10;znYcfIpOTUMemJdDzdr28J7zH5iPZc8fjVJpIm1zEWPyw0QG/d0Vc5PsBV1bJ48LM3kqeFiQbn/w&#10;FaEk1vZjybNdpPy+Y3zM30/wqNmFqypBGZ7+Xpu52/0ApObY1BIdHFaaVAjTgRg/cjXLO59OOWPs&#10;OK0rUTyorTw+QmPkhJywB/vY4H0H51Vt7W30sm8vZ1mumHMpOQvsvoPeq0t1d6uMRk29kc5YcPJ9&#10;PQe9CG0XLjWlW4azsUE0if6yT/lnD9fU+w/HFY+o3skx+zxyM8p4LHqc9eeg/LiptqRRi1s0jQD+&#10;HPT1PTk1lSif7VNzyecLkk56DHf8qtIzloJaNcaRIxNkjmQ5L5IY45+nrVa6xf3xaCMzTMf9UU5A&#10;7fStKKwuVCC+uWtoT9yJDmRz7Dt/npXQWVhHDF8sawR9SSw3H6n1ptpO6ErtGJpnhxkQ/b5d6kZ+&#10;zx/dH1P9OlakU1rZSC1LpnPyQj+AdhTJ9U8yZ7ezUqiD55O57dulZF9bmAKIfkjkBIJ7n1zyc0ct&#10;9x3sWp7661FZULRQwIcMOc1Rbzow9mWIjGPl9jz37c04zJdxrKGUTK2xwDw5A6g+vTNK0WShcrlj&#10;kgNlie5Iq47CVr6kXlnaoMYwOQOeRWfq1skuEjgCsRnhjx+lbkcU7RNutThOp2t0/P8AlWffRPI5&#10;ZFKjA4PQfiaGhtRS0MCIf6YsJJCzYJweMmrrQnTNSiMnyyROrjHQjPrUV3bPDFGSBujYrkHPuP61&#10;p63G2o6TFqEXLqnz/Tv+RrIEafiSIDT3lEayqAGKnoRnB/Q1X0Ca3vNGmtYk2+S2ShwQQ3P+NXdO&#10;kGreGoJHwWCGKQe4GP5Vz/hq4ey15rKY4Mm6FuONw5H8v1qYrQu9zU8Jxpp17eWJn3rN86q3BBX/&#10;AOsf0pdShlsfEllfxgmPd5cw3YGDxnH0J/Kq2pu+la3aXqsVjWTD+hH/ANcZrd160N5p7mFsMUyj&#10;D16jFAWRqzDcp6/jWPrdh/auiT2gALqNyfUc/r0/Grmj3f8AaGkW1w33njw3+8OD+tSj5JeRxmls&#10;xHjKzMp2rIwA67jjHr1pTdHIY/vCCDnPfGP8810PiLSI7HW5lC4im/eJx0z1A49c1mPYRoEcc7xn&#10;pgjmtronlZmyXUpO4KFI7j3GCKdalmxnhRwM9B/n+lXLmKIRECMs354plogYFFDlj2VGb+XNMTVi&#10;1bbREJm8oPDIrCOXcdwI2n5QBnbjJ5/Otq2uLV4djIBt+4RtjYwseQBldihu5yTmsVZBCwZVaVWP&#10;zny2jyecxrg8Bhg9BV/TZDu+zxqk7Kd5RpxslU4yhD9cfXtQI27SO+Rx5kxh3/ukV3aNWkXldo5Z&#10;gQOuefetCIrJMAuXkZQCxILEYyP7rcjk5B+/T9LhblVZ2kn4SaJdhuZE+ZG3rlVQqCvT1qHU7wwt&#10;8hWTe25cTmVSDyOWB9ex7D0q7WQ09Sw4jt3ZJwFL43Egjpwfz+XrWXe65BahZoRlI2w2wn5ic4PY&#10;A/4ZqLyZrooZ2wu7hcnB6dMfUd6wtcvo38uxt8CKD75A+8/f8q1dRxpJHO6UZ4mUv6v/AMOTTaxJ&#10;f3r3MuFL9FHRR2H4VradrzwOoxwe3WuSifB61Os+08GuS7O9bHd6nNZ6/pkls6hZeqFjwSOgrhpE&#10;axcw3Fu0ciptw0YySTz9RUsd8yMMMcZrah1OC4txBdQxzxn+F1z/APq/CncHG5zj3kslzyxPrjp+&#10;FVozi6hK8HcM/mK6t/DNnd4exkaE/wBx/mA/HrWZf6Jc2rCO4jVWxw6sQD+mDWkNTmrQkraG3o32&#10;qOC4QabJOssm9XWRBj5VHQn2qw8d1cTxSf2VcB4+D88R3Dt/F61yiWsi4VfMHbCygf0pVinQsJnn&#10;cL0UTdfrmrag3qYRdRKyOmv9Y/swEtaxRzE5VWlDP/3yv9TXJzyveTtJIpwx+7uzUjKEcssfB96g&#10;cvndjNS2uhqk2veY+IosgCDZjqB3rodPs2kTO0AdAwXg/rWJa7fNXjJzg81vwTSIhCY2gcAZDdet&#10;JMehpG2SxWK9hUr0S4jBPI/vAdiK2oLlRHnhlYZB9fcViGVng3biMj72eP8APFFhcqh+znIRj+7I&#10;BwD3X+o9vpTWhVjXmnRuY49r9cqOPypv2s/89E/75WooZ40LNKivGwGCDzR9o0/+6aq4jzfce9Gf&#10;en4zTNvHArlPoLMa0aOcsoNLtAGAMUv4Umc0XIcYt3sMdlQZZgKh+0j+EFxnqBUrQRu+8qM+9O8s&#10;cU9DCUJ37EQkU8lGWl89B0kH4059iKSxwBVUrJcn5RtQd/WnZGcpSi7LcsrdD++p+hp4vP8AaNRJ&#10;aInbHuakFqi/j7UtDaPtxxvFH8VH23HrimeW5O2FCfUgU8WTE/vM59KfLcieInHS4o1Irhl3ZB4N&#10;dHpHj1oSINUieaI/L5yffX6+o/X61h22l+fMkEcZLucAH+dbmq6dbafYLFDGnnTHapCjOB1P40mo&#10;7HPKtOoveOvnstL1+wV96TRsD5U0Z5X2H+Brg9b8P6po++RgJrYdJkHT6jtU+gRX+mTPcRzmNWO0&#10;RZysnrkV2en6za6kPs7FUmIIMbEHd9PUe1Z6xegKpUjGyZ5akd1IwXynJPvU8Wn3UrbVhHXuSa9A&#10;v/DsKAy2EC56mI5wfXb2/CsfzJYAfnEWOCFTGPrWialsifazW7MdPD92kJmmVkQDqBilSwhx8ysT&#10;75P9RWyRNdxNlpJFH3mduAarKjIw+ZeeOCRVqIvrEu42LR1eUK0HloVxgjLE/wBK0Y9ISyuI82X7&#10;sMN+G/h71WWSWDIW5lWRjg4lIC/hViGXUYV/c3bTkdUkjBUf8C60NSWxDqc25fllitkAsdKj6ZDO&#10;Oh/z71NpeovdwGC5UeajYfBBznkHis+PXNhBubQlSOXiycfgauW8mnXrlraZVmcbSFOx/Xp/9asW&#10;5LdFLl6Mq3VtcJcPEGaUY+UFeB6c1VS6ktm2tIYyD1xipp4ViDxwXUkpB+c5LEe3pWbqELm38qMx&#10;p6liN5J9ua3i1YxktTeht9PY+dOWnmIzs3YC/WmX0iHFuhBZjwFGAv8AWsq5vvKRlhd1kYhcsMcD&#10;riqdqs96fKt0k3OcFlUktWzjTpu6fM/wRxRVao/f91GuLeFUBuZ1BPOW6fhUsF7CxEdmC8jttI65&#10;GOpxzVrT/C0k0ULarPI4RcLDuzj2Jz/Ktae70zRU2/u4eOI0GGP4f1Nc3Md+hHY6PDBGsty5mcg8&#10;FdoA+n+NLeazbQMY43R5Bx14H41mT397rI2Wg2QE4Zs4BH1q4lmmEWVlVV6RxjaPz6moduo0ZLyX&#10;F/c587zXB4VQSB+GOKu2uiyOC10QoPQdSPetWNI4U2xxhR6LgZqCZr+VisCRRrj78jZP5D/GhNg0&#10;iSGwtbYhhGCwHLSdqc2pWvzMsnmlWAbYc8/Ws5vD1xdkfbNRmmOchQuFH4cVo6foEFnD5WZXy27L&#10;EKM/hRysLoxpNa1S9ytlYmFDx5jdhzzkjFWk06TUYEN5PI/zZIXnJrd+yW0R3FYxj+98386R76yh&#10;XDTjA7KKuyJRRh0z7MMW1oIyeCzYUn86fLZXGzCzRoT3ClsfqP51WufFmnwuywKZ3B6Dp/8AWrKu&#10;vEmrXMot7O2USPyoQGQ/pinYNTVk0m3LA3U0s5x913wv5DH9aT7TpemYjXyICThVGAxPsOpqpFoV&#10;9JGkuvas0MbHHlK4UuT0BIxn6DNacH9lacp+x2+WHVwuM/ieaVgHCW4lX93btjsW+UfrVXVhfW9m&#10;J0uBGQwDBB2P1rN1HxNfyO8disMQUZLlcsf8B+FYk81/dNuubx5mznl/lAx6dKVmO3U2dJdbrUAu&#10;oMZo9rHaVzlvwGa6UTwwx4jtfKQf3sKK88sDdfb2H2iRFjTOAcZJ4H9fyqbV3M0SQnLFjnJOSB26&#10;/wCeKlLWxclpc6q48UWFs5SW8t8/wrEd5/HFI+p/boRNp+pxMqnMhB5A/p+NefNZKwb5sn0zxVQ6&#10;fIziOFzuchCQcZzVtGdmdjJcARzSSXUs0eRh3lLZ4ySPbGKw7LRptfut9vGyZI3SE4WMdsmuh0fQ&#10;ftttGzMUteSD3cZ4A/4CF5rbu7y10W2W3tbUscYSCJf1PoPc1CuW7EttZ2+nwLJO4llRRmRumfYV&#10;n3WoXGoOY7EgLnDSNVFWvbqZ5tQnBVj8kK8qn09Sf6VYM00S/uY0SJBySclm7Lj+eO31qb6jtZAq&#10;xaeWjhbzbwrmSWTJ2Ke7EdB6CpknWzXZaq1xcSj55uu/8ew9qS2srll2bjCrfNI3WSQ+vtVkRQW+&#10;BErRn++Cd7f4/jQBCljvkEmoMJXHIjP3V+vrUN9qGWWOJS3zjIA5Ye1WZ4mnt3W6Jhi6Bg+1j9RT&#10;ElV7cSaSsV04XBLPh+PY/wD6qpKxLdyqbOYhp7ucWkXQrxmq0N8805tNBtgW6NdSjdx6+/4/lWfJ&#10;a6tq2orZz+ar/wDLV5Adsa57dP04rqYY7TQ7MW1uvzY3Enkk/wB41W+wnoJDaW+koZpXa4u5AAXY&#10;/M/t7AVBO8k7b7m4ZV7IvygewPX8e9I6tMx3zbJCAxc/e57Y9KpusqMyylMngb+M/Q1aiQ2W0SEo&#10;RG5YHnKnOT/kCqN9cho1t0Qrvb5XJ5UDqfaoblnhDcAMenQf/rqGEOEFx1ebnHXC9h+PX6AU7EXZ&#10;ZtbWNtzpuEcY+XaMFie5z6moZVEjosP7sLwXduR7k1MLSfyxchhHwMAnaW+go0+PzWmLL5syjIU9&#10;MdOT69K0SSQXbLZit4oFU3rySv1dHHX2FQJLAkBjngaUseu4jPPTrUEKK0kjbljeM5ETDIP9KtNL&#10;HOmwW4izyzJ/QUwOenAa6kRY3jjmX5Q2cbhyMH8MfjWh4XlS5huLBwDgbwCeoPBH+fWmXa+T8vmH&#10;y1ycEcqR0NULG5XT9ehuxhYZGBO3psbr+X9K55qzLRteGRJYX19pFx9xv3sJx17H9Mfkaz/ENp9g&#10;1eG9j/dsWDBgP4l6Z/T8jWz4gV7GW21aE58hwJQP4lPB/mR+NWNbsU1TS3EZ3MB5kTAdeMg/kf1q&#10;epRV161XU9IE0Sg+ZGJE479R/PFWvDl3/aPh+LfjfDmJsHPQcfpiqHhO7+3aLLavw1s+B/unkfrm&#10;q+iTf2T4ku9PJ2w3K+bGM8Z5OPy3flQO5raIGs72+092/dqwnh/3W6j8x+tXridVfIIxjJJNYeq3&#10;iWWpwXQYNJGGR4geSjDjPpyFrCutUutTkPmyHyw3CA/KP8am1y1Fs1PEd1Z31tGsVzuljfLLGCQw&#10;9CenXH5VgPGHRVCPlRjJarICqBT1CntTuaKBUW3wKY+nRSOG27WByCDitExEUInNO5fIjLl06b5W&#10;jIMi4CuzMSoGMEc8EYJ4PerttA7RQ+XbtJcQuZLeKSRSMgAylhwxB4I5PpV1UBHrSvArACSMOB0y&#10;KtSZlKinsaukhLhi0ZgeP92plgjeNVUsNsaMncSdyM4Naf2cXl0ZmPmSYD7UkdwCc8KExhQQ4yRz&#10;xzXPJdT2cQKJG6DesaH93s8zhsFMdeOvTHFWLjxLZPbeWxkaZWLMDGeuW7sWH8Xpn6DArZSTRzuE&#10;osyvE93PaJKrSt5srFRt6gHGc9e1ckrKyjafmA/MVuXlw2oSNcTOAPuqgGMewxWTLak7hHwpOcLx&#10;UN30Hazb7kQfFOD1A8ckXUZX1Bq7pek6hrEvl2Ns8uOGfGFX6k8CoaK5iLzMVe0yG8vbgR2lvJO3&#10;cIM/r2rrNI+H1vEUl1SYzN18mIkID7t1P6V1DSaZodmMmCzt16AYUH8O5qL9h8xj2Gi39vbh7iRB&#10;Jj5Y0559CaupFDqFo9vMvPQqRyprD1L4g2inytOtzP6ySZVfy6n9KoWXiW8ku/PkZct1CrtGPpTV&#10;1uaxlfcgv7GazuJIXj6NtyvQ+hqnHHtZ8scZwfeuzvLRdZsRcW7YnVeBn8awDYXSsIxH8wHIyPrW&#10;qaaOecGmZ2yTDALuwecdBVWZSWwVwOuAK0msrtdy4KJ3ycConsWT5mccjnsRSZFmQWcOZQvO7Pyi&#10;uksrNVBAKugHIyMFjVDTbUGRUEmJCwGY1z+Pt+VdNDYxrGV3udo3szRkbu/PPvVoTRA025RHPww+&#10;6zcZ9qzn/dzNG+5VbBBB5B9vfvWxd26JbFgN4RyTt44z061lSpHJlVyu0fKWH5U7DT0sJLdmaMiQ&#10;kSAZcjgH0P0I5/8A1VX87Tv+gqv/AHy9IMTjymO2ZMgqxwDzn8jj88VU/s4/88W/IUrjMqezmtyS&#10;ykqejY4NVgPyrpjfxJMI2i2B+MDkE/SnS6JY37bYj9luOyjkP+Fct7bnqwxHSRzFGBWreeHdRts+&#10;SqS46gcGqLWN7GwWRApPqDTWpt9YpkOM9BSbM/xY/CrJsnUfvGZfoP8AGrdtpKywtMQ2xOpJ5J+g&#10;qrWIeJh2MpooWwXAOO5FPSMMwWNS3soJrVjis7dx50ZXjJXYcn8atGQyuotYQnPy7R8xot5mP1rW&#10;8YmKbeUsV2YI9TilNk/G9if93OK6G20K/uDnyPLUdWk4x+f+FaiaTpdgoN8zTvjlB/gOaLxRnOvO&#10;WhieHIoEu3imtY5kK5G4Z2nP/wBerXiyKJLm2jVREVi5EXA68f1rRTU0uZGgt7T7NDFwoOPmP0H0&#10;ptzY/bNRiklAMSRLuJHJOenWlzamBW8P6fBa2z6hNlQwOwuf4R1as9oLnxBqxkQlYuiMRjCj+p/n&#10;WhqV9/aDLaQKBCCBxgByOgGeMA1beVdJsI0faJ34CgYyfxz0pX6iuQXWnz+V9mtYQvyhSQwARfT3&#10;J7mqTeHpUG/qR6E1bTUZwv72+lGD0WNefqcYH60+5vryRf3NwNoP/LKTbjjoe9NKQbovWx1RNONv&#10;PI8kjDCvHgMo925/lWeNDuWILPk9ySSSfXpzVSP7VduI2uJST2eVsfzyavxaBZwJ51yYxGPvM4AP&#10;0yen86LcpNkyxb6PcxRsu6Fc8swBOf8ACpbfT7ezSSa7nXe4wCOP596hk1FYofJ0u3CqD/rXUqn6&#10;8ms6O2FzI8032iWQ4UmQ7WJ9BjtVLmfUTsiPUkjEn7tiinplw7H8ulLvkEKRfaFKD+FUKg/X1pGm&#10;iSYW0arExOM4+6Pf1rRtYdNtVV1X7TcdTLLzj6DpWlpP4Vc551oQ+J2M9wzx/wCrlck/w4RcfSmt&#10;bzwxhvIiTJ3eY/IHvzn9K0p7jOWhD3Mnoi8L+mAKoFbq7G6Z8K3SMDIH4nvW6jCMb1N+yMPaVqkr&#10;U9F3ZJttDGommkuCB8xVyMfQDpWUke262yOJFYHbxz+J9a2UsFPDSFgf4BjBP0x1+lIujM8xdYmU&#10;AcE9T+fSsqlRStZWOilTlBtt3uWtL8Nx6gy3d1cfu2Hyon3vz7V0whtNNgwirDGB1PU/41h6bONG&#10;tzHcXEZJYlAmWIHUj3ps2tyTjzYNPZxuwJJ+/wBAKwd2b2Vye41We73R2I8pB/y1cYJ+lQWOi20b&#10;tPcsbmZ+rS4Iz9Kiglm3fPFmVid2BgdeKS7mnQMJ5hGm3G0dP8T2qUpPYq6SLd5q9nZER797D+CP&#10;n8z0FZ1trKT3DNJhY16BMZB/E1jLAkkhdcsgGc4wMfhT47UsvyWzAZ/i4BrRU0ieZs6SbxJZW2N0&#10;ErgDquM/zqjP40lDEW2njYejSN7eg/xqoLERQecYVXjueOtUZbh8k4jI6AP279qfKkJts1rfxZqd&#10;zeRWy+Wplbb8qfd/M+lX9U1SW3AJkmfceiHb/SsXwzbfvZ7qRF+T5U+XueuPw4/GrV4k098NsQf5&#10;TtAOTj6Y9eaneVilorkmnXn2uZpnUBAoPXJ696yLaS91Gfyt0srOA6oMngs3QfgK3baxXT4pWvHX&#10;ewx5KH5jwcZ9M1mLes8kEcCCG1mix5cfQEdi3VsYPWpktyk9Rk+n2ltIhv7h2I58i1ILZ/2m6D8M&#10;mluPEN1b2zQ6RDFYRDr5a7n/ABY9ST7U6/cLACjKueDlc1Ho9j/a18s0i/uISCRzh27DHoOp+o9a&#10;qMvdJnHW5oeH9KmlA1DUJJJrhxlfNJYqD9e5/l+j9TvjMzW1tu8terKPvH0+n+FX9VvPs8Bt0faz&#10;jLN0x/8AXP8AKsR3fdiPaBjJ/uiml1Bb2IVt9zLIZBER1JOecfWozNkna27aMBhx09qsSTRFNpIL&#10;M3HUD9B/nNUDbidhGs2PMxtIGPz71eiB8zNKwt9lp5u07pju6c+grKuJUmvXYMNoO1cdOBitjULl&#10;LPT3KcbE2qPTsKxLaykKKzfL356n8P8AGsIvdltbIYxi2Ebv65ra8P6K90yXdxGFtV+4uOZSP6D+&#10;lLpHh6O5lD3KHyF5IPG/2AH+NbOqawtm4srSLfc7DhEGfLAAwMevpT5rifYt3V7FawlC6ptGBjja&#10;PasOPUYr64kggb5kwXGMk5789frVSfw/q2qSxSTP5EZX5hIcc5P8P0xVlLK00oL5WZrjpvPGM8dK&#10;zdrDV72K7aZPLqsXnykx7gyFew/x9ePxrpXt1igVNnY/N3yazdMVllmupjxGhJPv2FV4fEUtpqP2&#10;W5iDwyAlOeTjrj3ppja1Nm11C1tJwt1MsbP8qF2GT+Fbvk29yucAtj7w61x114esNWl+22U3zEgy&#10;Kecgeo7VYe6vtKtx5UL3AT7sYyT17Y5FaRaWjMmr6lzU/CUl1HIYtQmLHkZ5x+H/ANesBPD17YQ+&#10;Skn77J3SHKkDPRev410dh4ptp5fs7TKLgDmCY7Xz6A4w1bSzwzrtkXaT/DLx+vSrlDm2EpcrOfju&#10;p7OyRHWS8kHBz19TzTYvsd27Myy2swfJEo7+x71uzadEwypMf16VmXNrPbZbyHlUc5iG4/l1qbNB&#10;oyvJpl0F3RsjE8lg2M/41VkilVSLiEx8YBI3L/8AWqWLWLZWK+eYGBwVkRkP5EVeh1RHx8ySD1Rq&#10;OYVjmpoXvLpYPNYIozK2cgjsAaLiCRDv3R73OAik9frXUsmnXRzJGgYnndwTTLjQ7Wdg6u6cYGDk&#10;flVJ6ktaHNw3wSAQzQ5PZ+oHt61UMhBJTdG3IBH8gRW7c+Grl9xjuVcN0DArn+lQDQbsoxljIl6b&#10;lwcjHXj8q0UkTZmc1rcJ5bKiuhALMq5/n0NSM9uA0tvMV54ikGS3qcA5Pp+dNuoZdPuf3Mm0k7c5&#10;wenOar+TNG+5gQG+Ynp78fhVaMZe1G3jj0xwXAldchSfu1yYHmWZUsGMDdQc/I3f/voH866VItNk&#10;U+a5jdQSS+efX2rHljtY79UgjdEmzHIzdDnoQOvUA8+lZzjoNM6vR5k1fw+sU+G+Xyn+oGP8DVfQ&#10;Zmign0y44msG2A4+9GeVI/DP6Vk+E7w2+pS2UnCy9PZh/wDWz+VbOqxfZr6C+jbAP7mcjjCHofwO&#10;KwRpuZkEb6V4mlmjBFpdqTIwztQ9efx/9CqpfyjUNQjntw8Xkk7JejH/AD/Wn6ld3umyNbsVmUfd&#10;ZXHH1HaqPm6hdjDOIVbqF61RvGESteP5f7pTmQ8YByaSBfLTbjJHWr8OjpChdVy39480x1RT5ecE&#10;daRdiGMNIxz0q9HGFA4qOMLEoJyc0NI7naox9KCloStIAdo604Ln602O3YLvYVZgj3nJ6UIdxI4+&#10;elWFUc/L+NPEeDVbUJ/JjWNSSznoOTj8OapK5Ldlcq6jcR/KFTe3YFsAf41UkuIbjFuIgGJyeAAC&#10;at2unTXDktbOgYdTxj/HvVy28OLDIkrSbdpz93rz71eiOaTuzlpImaVVbCnOMDtWlYaDfXrhooyi&#10;9pHO1f8A6/4VvMdF0xhNJseQNnj52z/Sqlz4wlIMVja89A0hyT/wEVPoLmNKz8I6fFtkvW+0MvJU&#10;/Kmfcd6sXvibSdJhEaHcEGFit1BA/LAFcrLD4m1YpvgupB1wybE/XAq5b+CtWl5meGEHk7myR+AH&#10;9aVu5LKGqePtVudyWMaWsZ/i+/J+Z4H5VytxeXF1MZLqaSWU9WkYsf1r0Y+ALcqfOvG346ogH9a5&#10;HWvD0+m3jwY3gcq2OoppoVmYyvVm3uGjZdpqr5DKNxUqM8E9DUkZ2uD6Gmxpu56N4avpBCuOf61f&#10;1W1ETmaJflkG7OeFI61geHrmNET3HFdLvN1bPFtzt5we9JHTKN4nOXSF5QyksrDv0J78fjVM7M+X&#10;ny8kknOQKfeXkbRyKud+MAY6HjOKr21v5+C52rnORz2PHSmkcrZtWoaN0VYwWHPmMQPx461tySzK&#10;+cZx0x6VjQzwrCVjhaZmXAHQfn3Pb8K1wiQSF5Gdif4SvHJ59KtENNjlmz1UBjxz71Va2c52snDc&#10;Hb0FXGWNlyoKf7Q5AqCRTGhwTgkciqTIs0ZN5prsgELlZt2ODwapf2VqH/PNP++hW/FbfbLdtoKb&#10;AQGJ4c+/pVX+z7z+6n5ilY1Suc/qkjWcyMseZJQdvHTFWdMvFkh8q9lEbj5kduKm2G8vJW4KwHYO&#10;PzqDUNIuJ0i8lc7Sc5OOK5bp6M6tiOXUbu3unTzwwU8HO7NW4fEBbEdxCkmeOP8AA1mR6LdvMsIj&#10;y5GSSeAKvpodtbEfb7xVY9I06n+tU7EF9hpl1Hz+5I4A+7j8+KJtPLxRi3uxGqD5Qyg5PqTVNmsn&#10;1BLFYpXjxh3UZC+grQSFAwMYYDt8xBNQ20UlfYS30W1CCS7kluHHOM4B/Ac0HWV06Qw2WlMnqzKU&#10;H6Dn86W8cxwNcxzLAU7MMhz6ZGDWZaa9elzi3idR1Pm7R+uaFd6iZpG91/U1VIlWBCPmMXy4/wCB&#10;Hn8qhks7WyXN7dvO/UxwZOT7t6/U1fh1Fprdt1uhXuokRv61We5s48TNp5UKeCMdfzqlLyJY6xKM&#10;TK1qlnH1VSwyRjGSfqaS71JJ7zyoCJIwoDOpyD7cVWu9St78gNp00u3oCuBUKX05YLb2oix1z8xH&#10;8hRFO9xSlpYlRkjl3w27rIOkh6D6ZpqzRPIvnXOcdTglm59etH2lg5aRHmcYPzH5R+VV578LJl+X&#10;PQYzj2rWz6mbaRb+xSXEv+ho7qR/EpGPxNSR6fBEo+3XagoOUh+dh9T2qg+o3N4Npkl2do14X8qv&#10;ade26Hy5JGjdOm84X8Kl3sCabsX47mONVjsIPLVjxKwzn/P40SQXMjCQATFW58xt238//rUeWULN&#10;C2zf+FQpHJgKGAcH5UUH5vrUKUWaOMkPTndI4xNGOFXGB7dTUc0ImUlZWjkkG1hksNv+NacWnzSg&#10;SSIsbAZO79TUDvp9qzDzDM+ORGNx/TiruRYyXsPtbraQx4I43qc4981pwaDYWXl/b7lpHc/LFnr/&#10;AFIpI9VicGO2TyMeiZY0wrDJKVWIvIfvtjJP1Oaq8rdieSF7mhPqVlaYgt7y3t1HVYo97H8BwPxB&#10;rP8At8JU/ZrCV0HRpn2A/h3/ACpkFltPmJwQOVzmlC9Wl+07iOGViFH49vwFJIoVbu9A3gwQqOfk&#10;TJqVPLjxPc3BunfDRxt91fwHBqoFiM5We+lMRGRjJJ9s4/nUcduy+axLR25YHLkEkA56d/yp8qYr&#10;sLy5fc4KYd+GY9MdgM9Pp61HBenytrDc6kFT7D0Hap2kiYfPbqxAwOCAB7c0uLSUDag+U/cRe9Wr&#10;A4tashOqkSGRVBwMfewufXgj+VLHaNOWknmy27AQcD8/TmpWe3hU5U9eFPHPXHFBmfyDNyWUcKD9&#10;0dO/X9aL2EKkUFvGCJGlYg5GQBRuXLLHk4HA/D9ajs7m4kkMccZuHAJwi9P/AK3vS3ttcRgTLbSh&#10;+6hTipbs7MettBJJ45DibzHAUkZAUE//AKqoS2qyPnLFjxgnPXp+lTQwX17KIYIG8wnqVwAO+Se1&#10;btlY2WmTL5rfar3G4tjKx9hj/Hr9KTYLUk0/TPIsUEoW3jVQzdsk/wAu3vxTJtTtoEkNopRQOZdu&#10;Xb6VW1u5kudluNxA+Y4HA9qy5rEiBIozIGPUAjDd6I2G73GSXqzyvtLrvHzOTyf8+tAjjsrdXjwO&#10;eB1z6/SmrZTREedujj64Rsk/jUN0rqTthcLjA4zge5NEkmJNouPBJeZt0X53O1R71uRm20TTlAwF&#10;UbVz1c9f1PNVNDXzLf7Y2ASoQD0/vf0/OsjWL+W8uzGjYRDheOPrWUEaTY9pWkuHuCQWkb7zDoD9&#10;avf2DqdwAFRMcg7nGBWG2bd9zAM+3IG7p/jXX6Tr1vNbx70kMxUblWNjz/KtG30I33IoPCZ8vFw5&#10;c442vtC/Smw+Eporwym4VkUYXI5roI7ppT8ttKo9WwP65pbiZYkO4jj05rN3Za02Od1Lwz9piCyX&#10;pVQ2SFQkmoBYQwzCNbhmd2wFAGTn25q5eXE10/lwA49R3qWxtIbJhJKymXBJz1Axyazs9jS9i/bW&#10;620SxqzMF5JY5JPqaEit4HYxRKHY5LAcn6mse98SJEu21h8x+pMjYH5Dn+Vc1qmp31/lJLnaGP3U&#10;G1fy7/jWnKzM6zVfEFpaW7t5gkZSF2x88+meg6Vh2k82pRm6KiONvuDPJHc5rK0iFZS9tKx8twPm&#10;HUEGtnVpduzTrUBXlwvy/wAK9AKTsi1csandPZeH7d4MFriXdz/EoH/6jWU3k6jbrLEcjO5W6FCK&#10;seLZALi0sEz5dvEMgdTnt+QWs7TZUsLtZZFb7M2DLGoyfY/WjlbVwTNiyivLSYTANG46HkZq7N4n&#10;sYZ0ttVQRNIuRKi5A+vpXVWc1hqVsDG8cqlfxxWBr/gO11aTz4Z3t5gMDjcp/D/A1ag0ZykmRT6W&#10;LqNLmyu0mhI+UMqyoR9TyPwNRSatf6SrebZtNCByFYsPy5xVK38P634bhkmgBlOefIOQR7rSW/jM&#10;BvJ1WzZWHV0GD/3yadn0FdHRWet2cmBHO1qx6K33f14rUjupuN0SSoeRJE3OPof8a52H+y9Xi8y2&#10;mR88EHKkevvUUWlX2mEHT7yWNV/5ZuN6mmpvqLl7HUSJY32Y5kilP92RMH9azbrwjYSNut2ktXzn&#10;5GyPyNV4tXulTbqFkso/vw8/oauxOsw3WN20Tf3GGR+INO6YrNGNc+HNWgZza3Sy5HALEH8jxWVd&#10;S+I9JQuxmTaOcjcv8q62S71i1GZLKK6T1gfa35Hiol8V6criK8M1m5/huIyB+YzRZBqcvD411WGQ&#10;LNDFcDuQpX9RWrbePLN2WO5s7iBm/ugN/gf0rcaHRdUDMq2s5PUxMCfzHNUn8IaWzFo1eJm5J3bs&#10;/nRYQ1fFmgTtsa8iQ9MTqV/Uir0baZegNG1tOMYyjK38qypvBVvJkJNwTkZjBx+tQN4KK/6uWPGf&#10;u7cUWaDQ2ZND06WTzPsyAjngkf1rM1LQ9NSL5oGHptkIxVaTwvq8e37JqTQ7T08x+ev/ANah9F8V&#10;mModYt5R6Sx5/Xbmh3sGhlxeHbi7vmvbeYKUYFR05Hr9f60M17dK8dxM5Qna6DhT60kn9v6BHNHO&#10;0Dq43AxluR3FTaI39uiWOWRYni5O3gY+n51GiOmLgiJ9Pg8vBfk9eKri8stOyZeWHqc5rR1DQsKd&#10;l1IVU4bBx/SsL+x7WWYCNXkGeWds5pXL5r7Ijn1y8vnKWMOxO7EdKmsdKmc5kcu5OSavmweHAQKq&#10;j0pmo65BpcIihXzZ24Cj1p7j21YPa+TzJgAe9PgWFuVwTWdbR3N4xkvDvZugBxt+n/166ZtOs7ey&#10;t7mGbKyZVo3I3qw6/gexosHN3MiTzXl2YwoqeNfJFR3t7Bbk7SGPtS2NwLr72MHpQNltSGXP5YrW&#10;t9PmEC4KKx55ycfkP61VsdNnuMtbhF2EHMmcGr7adqrnLaokS/3VgB/nTSMKkuhG2k3cpO7UljHp&#10;HAM/mxP8qRfDVkebi5u7jP8Az0mO38hikfRZn/1uu3nPaLCfyqKTw1YyD/SLi+nH/TWY/wCFPQyL&#10;q6XodqMm1gGO8gDfzpjazoNiNkd1axE9RGyj/wBBqi/h3Q0Te1mrKP4pHYj+eKj+z6FbAMqaeg6g&#10;/KaQWJ5PFmmAFo3kl/3I2NIuu3lwP9G0+TaehkO2nx3unh1RDJK2OFhjPStJJ1VB5cOzPXI5/Glt&#10;uMbB9ubBmWOFccksSfwHWor20sb1w01uszKMBiOfwoluIoQWnkA9Fz/Ksu71qWSRYLJQmTguylj+&#10;AH9aNQLGpWWnzWy291DF5JPyptAwfVe4NcNe+D7gXR+wkfZyflZ25A9/WustdBuZ5Vm1CfJxyFYk&#10;k/0HtW0ltDBFkhY0Xp6ChO2i1G0jy+Sw1nRnIKtt67lOR+ddD4a1diSsj7iw/OupliWaMhE3JnoO&#10;cjsfaqQsLeOTdAyqxGMhRjJrRRbRcJNeZkSw6UHOxY2Ytx97J/xqRZYEVliiAJ6bUxirTRFPPuDG&#10;szIcbxkYHfr361j3V2yzFEj++cDDdOv+IptO5jcuQ3wt2KDah3HcAenFa51S6WWRBC8pQ/dRuema&#10;5P8AfTKsZOAWO4gcc45zXYRxkwoqsoxCAePvEDBP6U9idxyXbSRl0spIiR83bn+VSsbcyERAl9vz&#10;DPQ+uKS5y1skKhlH8SngmkSZY4QYoAihcAf/AF+9UTLQiWV7bcY8FSeUPH41H9p/6ZH/AL6pryRz&#10;AlWXBycZwfb/APVVHbJ6j8qCFNodJKlo0jRwqC7ZY+pqCeWaezkcysnyZwnH60UVwo9B7GfFeSW8&#10;JWIYL8s2TlvxpPNdnLZwTzxRRXRZGEm7Fcs+4lZCrE53Cpm1W7tsDesig8hl6j0ooqZJXCDdht5q&#10;lzqKiFyiW/aJV4/OhLKExKzLu4zRRVpKxLbuWopBCv7iOOLGQCqjP50kryeYsbOWB6c+9FFFlcV3&#10;YSG4fzSMkRKMbAcZA7VNFK13c54jjPSNeB1xz60UVZJa1YiKNbJVADtksODxWXGwZljiRUDdSRuP&#10;5miioE9y5EuWEbMx5xnj/Cn2trbas4gMIiIJ+cHP6DFFFJgjVXRf7LtiY7uWQKMlXAI/D0qvHMZo&#10;g5GM9vSiiuaZ2QFeR3JR3ZkHRScgfhVOUG0mM8LFC46DtmiitqOpnV0GRZeQBmOXYAnPrWrEzRJ5&#10;UZ27m27gKKK2kZIspCHRSWJxxzWZqVw9rAJ0/wCWp2leg6cn9aKKS3GzPgtzPIRJISeoxxWiV8tW&#10;yS5xj5jmiirYkNMf2dVctvctnJGMUkUjsH2kIoYAgDrxn+fpRRUGq1hcryqJFQEtngZzx+VXzp7X&#10;Nvk3DJnggDg/XmiiobZlDZlEahceHpJooRFNkjLMhB6dOvStTSdbn1ORI3URl225U9PzoopSSZZc&#10;1nVX0+3kMceQg5+bG79KgsJvtNnHOVCmTJPfviiipkVEs/2lsQL5A9M5/wDrVk3mrjecW+JM4V93&#10;T8MUUU0lcaehWOrtHCC8Cu5J+YMR/jUN1e+ZayTlCCo6BqKKt7GaNKD/AETwzbBOWkjVmb1Z/mJ/&#10;Wsh4U3hsZO2iisupql7o23t4xqEeRlfMGV9ea76GJVyI/kAOABRRWi2M3uWPKwvJJrI1e6EEErCM&#10;EopYZPoKKKllI5aLVby7GPN8oMD9wYqSISrC/wC9z5gx05A+tFFaNWMdzMuBtO1sMM+nNVWlABPl&#10;g49fxoooZtH4DotNtY00wSdWeMMeMe+Kh0+P7RrULSNklt5PuOaKKwZa+EXV7hxrF2MKSGCgkZxg&#10;AVnyqu4blzx64xxRRW/QyTsiPT72a3vBbxsVRuV2nBU+orqdL8VX0UghuMXK5xluG/OiisrtSNbJ&#10;o7KOQTRh9uARnGc4qte6VY36Fbq2jlH+0vI/Giit3sc/U5+fwhZWKSSWcskas24ox3AH2rmb/WNS&#10;0m6UQXRZBwUcbgaKKx+0aL4TbsNeN6iCa1UsRnIbFa5tEZdykrRRSH1G/a7i1OBJvHowq5FNFqCG&#10;O4t0dT1DAMD+BFFFOLuD2KNz4N0a4YyRwNbS9Q8LY5+nSsbUNM1XQ1LWviC5KYJ2ugb+Zx+lFFWZ&#10;lOPxbrESrulhlPcvEOfyxVm3+IFwCBLYROfVXK/40UVSEdXp+rfb0VvICbh/ez/StE4DAYHNFFUt&#10;hMzdcs4J9NlMkYLKpwfSvMtJuZrbWVijkZfMDRsynB7/AOFFFYz3LRt37zzruknYpu/1Y4FT2ypB&#10;GSq9sgelFFB2xSMPV9Zud5hUhd3GfSqmn2SNOZZGMkmfvNRRQzPeRvfZI1Ctzkc0y/jadwd5TAxw&#10;KKKV9CpGDdxPBOAZTIGOORV7TJDHKMAEUUUCR6DpEofTY22AEkjip7ibyo2baDjNFFadDne7OVvv&#10;F8sRZIrNAynAYuSPyGKypvEWq3HIuFiDcYjjA/U0UUyoJFe0jl1O7KXFw7njlzv/AJ10tp4XsYAf&#10;PzcH0Pyj8hRRUydhs1UiSNRFEixoBwFGKo3L3LHEcwjHqEyfzz/SiioiZsq2+lpNKRNK74Oc1q21&#10;pBaD9zGFPc9/zoopNgQ6vqTabbhkiDsw43Hgf41zcN/c3uoK1zKX9hxjjt6UUVcRM2bK5ljmQK33&#10;h+mOlWL5/KxcRjaXHK9qKK0W447kl+xNsseAFZc4Hbj/AOvXD3fy3LIOADnjj1ooqmZEkA3ps5HB&#10;JIPUV0GlXrlreIrkFCM9xzmiigZa1W/mjHlAk7m2kk017phDgLhQMKPSiikTLcwbp5WvgsUnlHgk&#10;gdfwq/8A2PP/AM/7f98f/XooqG2KyP/ZUEsBAi0AFAAGAAgAAAAhAIoVP5gMAQAAFQIAABMAAAAA&#10;AAAAAAAAAAAAAAAAAFtDb250ZW50X1R5cGVzXS54bWxQSwECLQAUAAYACAAAACEAOP0h/9YAAACU&#10;AQAACwAAAAAAAAAAAAAAAAA9AQAAX3JlbHMvLnJlbHNQSwECLQAUAAYACAAAACEAeQ7OuMkGAAAa&#10;HQAADgAAAAAAAAAAAAAAAAA8AgAAZHJzL2Uyb0RvYy54bWxQSwECLQAUAAYACAAAACEAWGCzG7oA&#10;AAAiAQAAGQAAAAAAAAAAAAAAAAAxCQAAZHJzL19yZWxzL2Uyb0RvYy54bWwucmVsc1BLAQItABQA&#10;BgAIAAAAIQC7DJVl4AAAAAoBAAAPAAAAAAAAAAAAAAAAACIKAABkcnMvZG93bnJldi54bWxQSwEC&#10;LQAKAAAAAAAAACEATHogpkzoAABM6AAAFQAAAAAAAAAAAAAAAAAvCwAAZHJzL21lZGlhL2ltYWdl&#10;MS5qcGVnUEsFBgAAAAAGAAYAfQEAAK7zAAAAAA==&#10;" o:allowincell="f">
                <v:shape id="Picture 79" o:spid="_x0000_s1032" type="#_x0000_t75" style="position:absolute;top:4044;width:11900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6/7wwAAANwAAAAPAAAAZHJzL2Rvd25yZXYueG1sRI9LawIx&#10;FIX3Bf9DuIK7mrGCTKdGEUGxi1IfpevL5DoJTm6GJB2n/74pFLo8nMfHWa4H14qeQrSeFcymBQji&#10;2mvLjYKPy+6xBBETssbWMyn4pgjr1ehhiZX2dz5Rf06NyCMcK1RgUuoqKWNtyGGc+o44e1cfHKYs&#10;QyN1wHsed618KoqFdGg5Ewx2tDVU385fLkPM89xacwyf8nW/eH+79HTcS6Um42HzAiLRkP7Df+2D&#10;VlCWc/g9k4+AXP0AAAD//wMAUEsBAi0AFAAGAAgAAAAhANvh9svuAAAAhQEAABMAAAAAAAAAAAAA&#10;AAAAAAAAAFtDb250ZW50X1R5cGVzXS54bWxQSwECLQAUAAYACAAAACEAWvQsW78AAAAVAQAACwAA&#10;AAAAAAAAAAAAAAAfAQAAX3JlbHMvLnJlbHNQSwECLQAUAAYACAAAACEACCev+8MAAADcAAAADwAA&#10;AAAAAAAAAAAAAAAHAgAAZHJzL2Rvd25yZXYueG1sUEsFBgAAAAADAAMAtwAAAPcCAAAAAA==&#10;">
                  <v:imagedata r:id="rId70" o:title=""/>
                </v:shape>
                <v:shape id="Freeform 80" o:spid="_x0000_s1033" style="position:absolute;left:4393;top:3581;width:7512;height:6520;visibility:visible;mso-wrap-style:square;v-text-anchor:top" coordsize="7512,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yarwQAAANwAAAAPAAAAZHJzL2Rvd25yZXYueG1sRI/BasMw&#10;EETvgf6D2EBvsZxSUuNECaVtTK51/AGLtbZMrZWR1Nj5+6pQ6HGYmTfM4bTYUdzIh8Gxgm2WgyBu&#10;nR64V9Bcz5sCRIjIGkfHpOBOAU7Hh9UBS+1m/qRbHXuRIBxKVGBinEopQ2vIYsjcRJy8znmLMUnf&#10;S+1xTnA7yqc830mLA6cFgxO9GWq/6m+roPL9+IFG+sLo6r17acwSZqPU43p53YOItMT/8F/7ohUU&#10;xTP8nklHQB5/AAAA//8DAFBLAQItABQABgAIAAAAIQDb4fbL7gAAAIUBAAATAAAAAAAAAAAAAAAA&#10;AAAAAABbQ29udGVudF9UeXBlc10ueG1sUEsBAi0AFAAGAAgAAAAhAFr0LFu/AAAAFQEAAAsAAAAA&#10;AAAAAAAAAAAAHwEAAF9yZWxzLy5yZWxzUEsBAi0AFAAGAAgAAAAhAI2DJqvBAAAA3AAAAA8AAAAA&#10;AAAAAAAAAAAABwIAAGRycy9kb3ducmV2LnhtbFBLBQYAAAAAAwADALcAAAD1AgAAAAA=&#10;" path="m7511,l1559,,,3240,1559,6519r5952,l7511,xe" fillcolor="#ac1f24" stroked="f">
                  <v:path arrowok="t" o:connecttype="custom" o:connectlocs="7511,0;1559,0;0,3240;1559,6519;7511,6519;7511,0" o:connectangles="0,0,0,0,0,0"/>
                </v:shape>
                <v:shape id="Freeform 81" o:spid="_x0000_s1034" style="position:absolute;left:5952;top:6472;width:20;height:836;visibility:visible;mso-wrap-style:square;v-text-anchor:top" coordsize="20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dTGxQAAANwAAAAPAAAAZHJzL2Rvd25yZXYueG1sRI9Ba8JA&#10;FITvQv/D8oReRHdbsA3RVYpQCMWLiYd6e2SfSTT7NmS3Sfrvu4VCj8PMfMNs95NtxUC9bxxreFop&#10;EMSlMw1XGs7F+zIB4QOywdYxafgmD/vdw2yLqXEjn2jIQyUihH2KGuoQulRKX9Zk0a9cRxy9q+st&#10;hij7Spoexwi3rXxW6kVabDgu1NjRoabynn9ZDTwURZar6+2iPl4X9Hlwx/GUaf04n942IAJN4T/8&#10;186MhiRZw++ZeATk7gcAAP//AwBQSwECLQAUAAYACAAAACEA2+H2y+4AAACFAQAAEwAAAAAAAAAA&#10;AAAAAAAAAAAAW0NvbnRlbnRfVHlwZXNdLnhtbFBLAQItABQABgAIAAAAIQBa9CxbvwAAABUBAAAL&#10;AAAAAAAAAAAAAAAAAB8BAABfcmVscy8ucmVsc1BLAQItABQABgAIAAAAIQCo/dTGxQAAANwAAAAP&#10;AAAAAAAAAAAAAAAAAAcCAABkcnMvZG93bnJldi54bWxQSwUGAAAAAAMAAwC3AAAA+QIAAAAA&#10;" path="m,835l,e" filled="f" strokecolor="white" strokeweight="1pt">
                  <v:path arrowok="t" o:connecttype="custom" o:connectlocs="0,835;0,0" o:connectangles="0,0"/>
                </v:shape>
                <v:shape id="Text Box 82" o:spid="_x0000_s1035" type="#_x0000_t202" style="position:absolute;left:5456;top:6499;width:308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n0xAAAANwAAAAPAAAAZHJzL2Rvd25yZXYueG1sRI9Ba8JA&#10;FITvBf/D8oTe6kYPIY2uIqIgFEpjeujxmX0mi9m3Mbtq+u+7gtDjMDPfMIvVYFtxo94bxwqmkwQE&#10;ceW04VrBd7l7y0D4gKyxdUwKfsnDajl6WWCu3Z0Luh1CLSKEfY4KmhC6XEpfNWTRT1xHHL2T6y2G&#10;KPta6h7vEW5bOUuSVFo0HBca7GjTUHU+XK2C9Q8XW3P5PH4Vp8KU5XvCH+lZqdfxsJ6DCDSE//Cz&#10;vdcKsiyFx5l4BOTyDwAA//8DAFBLAQItABQABgAIAAAAIQDb4fbL7gAAAIUBAAATAAAAAAAAAAAA&#10;AAAAAAAAAABbQ29udGVudF9UeXBlc10ueG1sUEsBAi0AFAAGAAgAAAAhAFr0LFu/AAAAFQEAAAsA&#10;AAAAAAAAAAAAAAAAHwEAAF9yZWxzLy5yZWxzUEsBAi0AFAAGAAgAAAAhAKxXOfTEAAAA3AAAAA8A&#10;AAAAAAAAAAAAAAAABwIAAGRycy9kb3ducmV2LnhtbFBLBQYAAAAAAwADALcAAAD4AgAAAAA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Arial Narrow" w:hAnsi="Arial Narrow" w:cs="Arial Narrow"/>
                            <w:color w:val="FFFFFF"/>
                            <w:w w:val="105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w w:val="105"/>
                            <w:sz w:val="60"/>
                            <w:szCs w:val="60"/>
                          </w:rPr>
                          <w:t>1</w:t>
                        </w:r>
                      </w:p>
                    </w:txbxContent>
                  </v:textbox>
                </v:shape>
                <v:shape id="Text Box 83" o:spid="_x0000_s1036" type="#_x0000_t202" style="position:absolute;left:6293;top:6499;width:3806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xvxQAAANwAAAAPAAAAZHJzL2Rvd25yZXYueG1sRI9Ba8JA&#10;FITvQv/D8gq96UYPGqOriFgoFKQxHnp8zT6TxezbmN1q+u+7guBxmJlvmOW6t424UueNYwXjUQKC&#10;uHTacKXgWLwPUxA+IGtsHJOCP/KwXr0Mlphpd+OcrodQiQhhn6GCOoQ2k9KXNVn0I9cSR+/kOosh&#10;yq6SusNbhNtGTpJkKi0ajgs1trStqTwffq2CzTfnO3PZ/3zlp9wUxTzhz+lZqbfXfrMAEagPz/Cj&#10;/aEVpOkM7mfiEZCrfwAAAP//AwBQSwECLQAUAAYACAAAACEA2+H2y+4AAACFAQAAEwAAAAAAAAAA&#10;AAAAAAAAAAAAW0NvbnRlbnRfVHlwZXNdLnhtbFBLAQItABQABgAIAAAAIQBa9CxbvwAAABUBAAAL&#10;AAAAAAAAAAAAAAAAAB8BAABfcmVscy8ucmVsc1BLAQItABQABgAIAAAAIQDDG5xv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Arial Narrow" w:hAnsi="Arial Narrow" w:cs="Arial Narrow"/>
                            <w:color w:val="FFFFFF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sz w:val="60"/>
                            <w:szCs w:val="60"/>
                          </w:rPr>
                          <w:t>INTRODUCTION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71"/>
          <w:headerReference w:type="default" r:id="rId72"/>
          <w:footerReference w:type="even" r:id="rId73"/>
          <w:footerReference w:type="default" r:id="rId74"/>
          <w:pgSz w:w="11910" w:h="16840"/>
          <w:pgMar w:top="1580" w:right="0" w:bottom="280" w:left="1000" w:header="0" w:footer="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8"/>
          <w:szCs w:val="28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1"/>
        <w:jc w:val="both"/>
        <w:rPr>
          <w:color w:val="231F20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facility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funded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Australia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Indonesia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achieving its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Medium-term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2015–2019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targets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reducing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poverty.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formal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goal </w:t>
      </w:r>
      <w:r>
        <w:rPr>
          <w:color w:val="231F20"/>
          <w:w w:val="95"/>
        </w:rPr>
        <w:t>at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present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‘Poor</w:t>
      </w:r>
      <w:r>
        <w:rPr>
          <w:rFonts w:ascii="Trebuchet MS" w:hAnsi="Trebuchet MS" w:cs="Trebuchet MS"/>
          <w:i/>
          <w:iCs/>
          <w:color w:val="231F20"/>
          <w:spacing w:val="-8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and</w:t>
      </w:r>
      <w:r>
        <w:rPr>
          <w:rFonts w:ascii="Trebuchet MS" w:hAnsi="Trebuchet MS" w:cs="Trebuchet MS"/>
          <w:i/>
          <w:iCs/>
          <w:color w:val="231F20"/>
          <w:spacing w:val="-9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vulnerable</w:t>
      </w:r>
      <w:r>
        <w:rPr>
          <w:rFonts w:ascii="Trebuchet MS" w:hAnsi="Trebuchet MS" w:cs="Trebuchet MS"/>
          <w:i/>
          <w:iCs/>
          <w:color w:val="231F20"/>
          <w:spacing w:val="-8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Indonesians</w:t>
      </w:r>
      <w:r>
        <w:rPr>
          <w:rFonts w:ascii="Trebuchet MS" w:hAnsi="Trebuchet MS" w:cs="Trebuchet MS"/>
          <w:i/>
          <w:iCs/>
          <w:color w:val="231F20"/>
          <w:spacing w:val="-9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benefit</w:t>
      </w:r>
      <w:r>
        <w:rPr>
          <w:rFonts w:ascii="Trebuchet MS" w:hAnsi="Trebuchet MS" w:cs="Trebuchet MS"/>
          <w:i/>
          <w:iCs/>
          <w:color w:val="231F20"/>
          <w:spacing w:val="-8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from</w:t>
      </w:r>
      <w:r>
        <w:rPr>
          <w:rFonts w:ascii="Trebuchet MS" w:hAnsi="Trebuchet MS" w:cs="Trebuchet MS"/>
          <w:i/>
          <w:iCs/>
          <w:color w:val="231F20"/>
          <w:spacing w:val="-9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improved</w:t>
      </w:r>
      <w:r>
        <w:rPr>
          <w:rFonts w:ascii="Trebuchet MS" w:hAnsi="Trebuchet MS" w:cs="Trebuchet MS"/>
          <w:i/>
          <w:iCs/>
          <w:color w:val="231F20"/>
          <w:spacing w:val="-9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delivery</w:t>
      </w:r>
      <w:r>
        <w:rPr>
          <w:rFonts w:ascii="Trebuchet MS" w:hAnsi="Trebuchet MS" w:cs="Trebuchet MS"/>
          <w:i/>
          <w:iCs/>
          <w:color w:val="231F20"/>
          <w:spacing w:val="-8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of</w:t>
      </w:r>
      <w:r>
        <w:rPr>
          <w:rFonts w:ascii="Trebuchet MS" w:hAnsi="Trebuchet MS" w:cs="Trebuchet MS"/>
          <w:i/>
          <w:iCs/>
          <w:color w:val="231F20"/>
          <w:spacing w:val="-9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basic</w:t>
      </w:r>
      <w:r>
        <w:rPr>
          <w:rFonts w:ascii="Trebuchet MS" w:hAnsi="Trebuchet MS" w:cs="Trebuchet MS"/>
          <w:i/>
          <w:iCs/>
          <w:color w:val="231F20"/>
          <w:spacing w:val="-8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services</w:t>
      </w:r>
      <w:r>
        <w:rPr>
          <w:rFonts w:ascii="Trebuchet MS" w:hAnsi="Trebuchet MS" w:cs="Trebuchet MS"/>
          <w:i/>
          <w:iCs/>
          <w:color w:val="231F20"/>
          <w:spacing w:val="-9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and</w:t>
      </w:r>
      <w:r>
        <w:rPr>
          <w:rFonts w:ascii="Trebuchet MS" w:hAnsi="Trebuchet MS" w:cs="Trebuchet MS"/>
          <w:i/>
          <w:iCs/>
          <w:color w:val="231F20"/>
          <w:spacing w:val="-8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 xml:space="preserve">greater </w:t>
      </w:r>
      <w:r>
        <w:rPr>
          <w:rFonts w:ascii="Trebuchet MS" w:hAnsi="Trebuchet MS" w:cs="Trebuchet MS"/>
          <w:i/>
          <w:iCs/>
          <w:color w:val="231F20"/>
          <w:w w:val="90"/>
        </w:rPr>
        <w:t>employment</w:t>
      </w:r>
      <w:r>
        <w:rPr>
          <w:rFonts w:ascii="Trebuchet MS" w:hAnsi="Trebuchet MS" w:cs="Trebuchet MS"/>
          <w:i/>
          <w:iCs/>
          <w:color w:val="231F20"/>
          <w:spacing w:val="-37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opportunities’</w:t>
      </w:r>
      <w:r>
        <w:rPr>
          <w:color w:val="231F20"/>
          <w:w w:val="90"/>
        </w:rPr>
        <w:t>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identified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priority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End-of-Facility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Outcomes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(EOFOs)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towards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this </w:t>
      </w:r>
      <w:r>
        <w:rPr>
          <w:color w:val="231F20"/>
        </w:rPr>
        <w:t>goal: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ind w:hanging="283"/>
        <w:rPr>
          <w:color w:val="231F20"/>
          <w:w w:val="95"/>
          <w:sz w:val="21"/>
          <w:szCs w:val="21"/>
        </w:rPr>
      </w:pPr>
      <w:r>
        <w:rPr>
          <w:color w:val="231F20"/>
          <w:w w:val="95"/>
          <w:sz w:val="21"/>
          <w:szCs w:val="21"/>
        </w:rPr>
        <w:t>EOFO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1: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Local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government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2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service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units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better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address</w:t>
      </w:r>
      <w:r>
        <w:rPr>
          <w:color w:val="231F20"/>
          <w:spacing w:val="-2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needs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of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basic</w:t>
      </w:r>
      <w:r>
        <w:rPr>
          <w:color w:val="231F20"/>
          <w:spacing w:val="-2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service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users.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before="23"/>
        <w:ind w:hanging="283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>EOFO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2: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poor</w:t>
      </w:r>
      <w:r>
        <w:rPr>
          <w:color w:val="231F20"/>
          <w:spacing w:val="-2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vulnerable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benefit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from</w:t>
      </w:r>
      <w:r>
        <w:rPr>
          <w:color w:val="231F20"/>
          <w:spacing w:val="-2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improved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village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governance.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before="22"/>
        <w:ind w:hanging="283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>EOFO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3: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poor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vulnerable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benefit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from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increased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opportunities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for</w:t>
      </w:r>
      <w:r>
        <w:rPr>
          <w:color w:val="231F20"/>
          <w:spacing w:val="-4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economic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development.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4"/>
          <w:szCs w:val="24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Working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sub-national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levels,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strives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effect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long-term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outcomes through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improvements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in: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policies,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laws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regulations;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systems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institutions;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 xml:space="preserve">engagement.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differs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takes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multi-sector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focuses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addressing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constraints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as viewed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point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frontline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rather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Jakarta.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comparative </w:t>
      </w:r>
      <w:r>
        <w:rPr>
          <w:color w:val="231F20"/>
          <w:w w:val="85"/>
        </w:rPr>
        <w:t>advantage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being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able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pilot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innovative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approaches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sub-national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level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bringing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results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national </w:t>
      </w:r>
      <w:r>
        <w:rPr>
          <w:color w:val="231F20"/>
        </w:rPr>
        <w:t>stakeholders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uptake.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collaborates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stakeholders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level.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include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Ministry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National Development Planning (Bappenas), Ministry of Home Affairs (MoHA), Ministry of Finance (MoF), Ministry of Villages,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Disadvantaged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Regions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Transmigration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(MoV),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Coordinating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Ministry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 Human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Cultural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Affairs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(Kemenko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PMK),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seven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provinces (Aceh,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Papua,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West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Papua,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South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Sulawesi,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West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Nusa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Tenggara,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East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Java,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Central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Java)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26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districts, and also eight partners from civil society and academia (BaKTI, Institute of Research and Empowerment [IRE],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LPA-NTB,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Female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Headed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Household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Empowerment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(PEKKA),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Penabulu,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Center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Child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Protection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 Wellbeing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[PUSKAPA],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Secretariat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Indonesian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Forum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Budget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Transparency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[SEKNAS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FITRA], </w:t>
      </w:r>
      <w:r>
        <w:rPr>
          <w:color w:val="231F20"/>
          <w:w w:val="95"/>
        </w:rPr>
        <w:t>and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Asia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Foundation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[TAF]).</w:t>
      </w:r>
    </w:p>
    <w:p w:rsidR="00646175" w:rsidRDefault="00646175">
      <w:pPr>
        <w:pStyle w:val="BodyText"/>
        <w:kinsoku w:val="0"/>
        <w:overflowPunct w:val="0"/>
        <w:spacing w:before="3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0"/>
        <w:jc w:val="both"/>
        <w:rPr>
          <w:color w:val="231F20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focuses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addressing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constraints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‘bottom-up’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point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frontline where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communities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service),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‘top-down’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Jakarta,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strengthening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supportive regulatory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framework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level.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takes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innovative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approaches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range 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constraints,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governments’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capacities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plan,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budget,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deliver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services,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the ability of citizens (women and men) to influence budget allocations for services.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 xml:space="preserve">builds on </w:t>
      </w:r>
      <w:r>
        <w:rPr>
          <w:color w:val="231F20"/>
          <w:spacing w:val="-6"/>
          <w:w w:val="90"/>
        </w:rPr>
        <w:t xml:space="preserve">DFAT’s </w:t>
      </w:r>
      <w:r>
        <w:rPr>
          <w:color w:val="231F20"/>
          <w:w w:val="90"/>
        </w:rPr>
        <w:t>past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investments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empowerment,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delivery,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sector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governance,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civil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society </w:t>
      </w:r>
      <w:r>
        <w:rPr>
          <w:color w:val="231F20"/>
        </w:rPr>
        <w:t>strengthening.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  <w:w w:val="95"/>
        </w:rPr>
      </w:pPr>
      <w:r>
        <w:rPr>
          <w:color w:val="231F20"/>
          <w:w w:val="90"/>
        </w:rPr>
        <w:t>While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officially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commencing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design-and-implement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facility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January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2015,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initial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inception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phase </w:t>
      </w:r>
      <w:r>
        <w:rPr>
          <w:color w:val="231F20"/>
          <w:w w:val="85"/>
        </w:rPr>
        <w:t xml:space="preserve">was dedicated to developing partnerships, establishing governance structures, collaborative design of the first </w:t>
      </w:r>
      <w:r>
        <w:rPr>
          <w:color w:val="231F20"/>
          <w:spacing w:val="-2"/>
          <w:w w:val="90"/>
        </w:rPr>
        <w:t>year’s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plan,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finalisation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Subsidiary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Agreement.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commence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scale until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second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quarter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2016.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late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2016,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expanded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sub-national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coverage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increased </w:t>
      </w:r>
      <w:r>
        <w:rPr>
          <w:color w:val="231F20"/>
          <w:w w:val="95"/>
        </w:rPr>
        <w:t>its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resourcing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sub-national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level.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This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final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years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facility,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covering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period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approximately </w:t>
      </w:r>
      <w:r>
        <w:rPr>
          <w:color w:val="231F20"/>
          <w:w w:val="95"/>
        </w:rPr>
        <w:t>two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years.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purpose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final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tell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‘the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story’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KOMPAK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date,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85"/>
        </w:rPr>
        <w:t xml:space="preserve">to capture and document the key achievements, challenges and learning related to approaches and ways of </w:t>
      </w:r>
      <w:r>
        <w:rPr>
          <w:color w:val="231F20"/>
          <w:w w:val="90"/>
        </w:rPr>
        <w:t>working,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perspective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team.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relevant,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findings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recent </w:t>
      </w:r>
      <w:r>
        <w:rPr>
          <w:color w:val="231F20"/>
        </w:rPr>
        <w:t>Independent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document.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  <w:sectPr w:rsidR="00646175">
          <w:headerReference w:type="even" r:id="rId75"/>
          <w:headerReference w:type="default" r:id="rId76"/>
          <w:footerReference w:type="even" r:id="rId77"/>
          <w:footerReference w:type="default" r:id="rId78"/>
          <w:pgSz w:w="11910" w:h="16840"/>
          <w:pgMar w:top="700" w:right="0" w:bottom="760" w:left="1000" w:header="484" w:footer="570" w:gutter="0"/>
          <w:pgNumType w:start="2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8336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2273935</wp:posOffset>
                </wp:positionV>
                <wp:extent cx="7560310" cy="4140200"/>
                <wp:effectExtent l="0" t="0" r="0" b="0"/>
                <wp:wrapNone/>
                <wp:docPr id="87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140200"/>
                          <a:chOff x="0" y="3581"/>
                          <a:chExt cx="11906" cy="6520"/>
                        </a:xfrm>
                      </wpg:grpSpPr>
                      <pic:pic xmlns:pic="http://schemas.openxmlformats.org/drawingml/2006/picture">
                        <pic:nvPicPr>
                          <pic:cNvPr id="87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44"/>
                            <a:ext cx="11900" cy="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Freeform 98"/>
                        <wps:cNvSpPr>
                          <a:spLocks/>
                        </wps:cNvSpPr>
                        <wps:spPr bwMode="auto">
                          <a:xfrm>
                            <a:off x="4393" y="3581"/>
                            <a:ext cx="7512" cy="6520"/>
                          </a:xfrm>
                          <a:custGeom>
                            <a:avLst/>
                            <a:gdLst>
                              <a:gd name="T0" fmla="*/ 7511 w 7512"/>
                              <a:gd name="T1" fmla="*/ 0 h 6520"/>
                              <a:gd name="T2" fmla="*/ 1559 w 7512"/>
                              <a:gd name="T3" fmla="*/ 0 h 6520"/>
                              <a:gd name="T4" fmla="*/ 0 w 7512"/>
                              <a:gd name="T5" fmla="*/ 3240 h 6520"/>
                              <a:gd name="T6" fmla="*/ 1559 w 7512"/>
                              <a:gd name="T7" fmla="*/ 6519 h 6520"/>
                              <a:gd name="T8" fmla="*/ 7511 w 7512"/>
                              <a:gd name="T9" fmla="*/ 6519 h 6520"/>
                              <a:gd name="T10" fmla="*/ 7511 w 7512"/>
                              <a:gd name="T11" fmla="*/ 0 h 6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12" h="6520">
                                <a:moveTo>
                                  <a:pt x="7511" y="0"/>
                                </a:moveTo>
                                <a:lnTo>
                                  <a:pt x="1559" y="0"/>
                                </a:lnTo>
                                <a:lnTo>
                                  <a:pt x="0" y="3240"/>
                                </a:lnTo>
                                <a:lnTo>
                                  <a:pt x="1559" y="6519"/>
                                </a:lnTo>
                                <a:lnTo>
                                  <a:pt x="7511" y="6519"/>
                                </a:lnTo>
                                <a:lnTo>
                                  <a:pt x="7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99"/>
                        <wps:cNvSpPr>
                          <a:spLocks/>
                        </wps:cNvSpPr>
                        <wps:spPr bwMode="auto">
                          <a:xfrm>
                            <a:off x="5952" y="6472"/>
                            <a:ext cx="20" cy="836"/>
                          </a:xfrm>
                          <a:custGeom>
                            <a:avLst/>
                            <a:gdLst>
                              <a:gd name="T0" fmla="*/ 0 w 20"/>
                              <a:gd name="T1" fmla="*/ 835 h 836"/>
                              <a:gd name="T2" fmla="*/ 0 w 20"/>
                              <a:gd name="T3" fmla="*/ 0 h 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36">
                                <a:moveTo>
                                  <a:pt x="0" y="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456" y="6499"/>
                            <a:ext cx="308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Arial Narrow" w:hAnsi="Arial Narrow" w:cs="Arial Narrow"/>
                                  <w:color w:val="FFFFFF"/>
                                  <w:w w:val="105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w w:val="105"/>
                                  <w:sz w:val="60"/>
                                  <w:szCs w:val="6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6293" y="6499"/>
                            <a:ext cx="2507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Arial Narrow" w:hAnsi="Arial Narrow" w:cs="Arial Narrow"/>
                                  <w:color w:val="FFFFFF"/>
                                  <w:spacing w:val="-6"/>
                                  <w:w w:val="95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6"/>
                                  <w:w w:val="95"/>
                                  <w:sz w:val="60"/>
                                  <w:szCs w:val="60"/>
                                </w:rPr>
                                <w:t>OVERVIEW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37" style="position:absolute;margin-left:0;margin-top:179.05pt;width:595.3pt;height:326pt;z-index:251598336;mso-position-horizontal-relative:page;mso-position-vertical-relative:page" coordorigin=",3581" coordsize="11906,6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manKBgAAHB0AAA4AAABkcnMvZTJvRG9jLnhtbOxZ3W7bNhS+H7B3&#10;IHQ5wLVkS5ZlxCkSOy4KdFuxZg9AS7IlVBI1So6dDnv3fYcUZdmJU7cZunVIgNiUeHh4/r9D+uL1&#10;Ls/YXSyrVBRTy3llWywuQhGlxXpq/X676I0tVtW8iHgminhq3ceV9fryxx8utuUkHohEZFEsGZgU&#10;1WRbTq2krstJv1+FSZzz6pUo4wKTKyFzXuNRrvuR5Ftwz7P+wLZH/a2QUSlFGFcV3s71pHWp+K9W&#10;cVj/ulpVcc2yqQXZavUp1eeSPvuXF3yylrxM0rARg3+FFDlPC2zasprzmrONTB+wytNQikqs6leh&#10;yPtitUrDWOkAbRz7SJs3UmxKpct6sl2XrZlg2iM7fTXb8Je795Kl0dQa+yOLFTyHk9S+LBiRdbbl&#10;egKiN7L8UL6XWkUM34nwY4Xp/vE8Pa81MVtufxYR+PFNLZR1diuZEwvozXbKCfetE+JdzUK89L2R&#10;PXTgqxBzruPacLN2U5jAl/t1Q2/smImbZrHjBDbUoKUjb6DW9flEb6tEbUS7vCjTcIL/xqYYPbDp&#10;52MPq+qNjK2GSX4Wj5zLj5uyB/eXvE6XaZbW9yqUYSESqrh7n4ZkaXrousc37sE8bcsCn9Q3ZHoR&#10;J6WUc1ghZgkv1vFVVSINkJxYb15JKbZJzKOKXpMbD7moxwNBlllaLtIsI+/RuFEZmXQUiY9YTUf5&#10;XISbPC5qnbYyzqC9KKokLSuLyUmcL2NEoXwbOSpUEA7vqpq2o8BQqfTnYHxl28Hgujfz7FnPtf2b&#10;3lXg+j3fvvFd2x07M2f2F6123MmmimEGns3LtJEVbx9I+2jeNBVGZ6TKbHbHVf0gSymBzLcSEa/I&#10;JCRrJcPfYGzQYVzLuA4TGq5gueY9iNsJZea9ZckHFZLszLyBxq6Of5M6FP1N4iCJDqMfgSGr+k0s&#10;ckYDWBpyKkvzO2ihNTMkJHMhyN9Kk6w4eAEV9JvHfBTYwc34Zuz23MHoBj6az3tXi5nbGy0c35sP&#10;57PZ3DE+StIoigva5vkuUhYXWRqZKK3kejnLpHbdQv2pSIf992R9CpW9GMatxGwfdoEzcO3rQdBb&#10;jMZ+z124Xi/w7XHPdoLrYGS7gTtfHKr0Li3i56vEtlMr8Aae8lJHaAqzjm62+nuoG5/kaQ1wzdIc&#10;1b0l4hNK/JsiUq6teZrpcccUJP7eFDridaSbEMUsDfFPCAHorkxFwNN5WUbA/RjofUh4GUNlYtst&#10;f2gkNDotZBxTQ8CCMSnd0Bl0qrrQpDjoGSI7K7ncYTC0GABkjy8mv3zPGZwAFz4JNzq9KHZMSqEf&#10;iJoqto4a8W+Roas8Q5fxU5+Bo8O29DXQqbwnQ7luyWyWMINnxNOwgjQtjeN5wQlW0KclO8XKPaB5&#10;XCSvQzNETpyQCgDcbveEVMCzlmzkOcEJbvB7S/aEuYIO2RPcqLE4h51zyvzIhtanPNGVE87fFY2f&#10;MWJAXWprKBJKUVHHQk5HSN1qsFX0NHuCGG4l4mGT06B6ghiOI2LvLGK4hohV4wBNnuYMyxNxcBZn&#10;MixRw3AaSxRvvUdjGkKc4z5cWgx9+JLWwFi8JouaIdU/nXJJ087RTC7u4luhaGoyLcWE2trg3Z4g&#10;K7qEFIoHhGbafJeKn9aDwrtRxEybb03WcqNge5KyFfB8yuOtw0xUsTYr2UjV5tZYZONO7TkNFFcz&#10;ZzFQLQOWHJB9EcB/r2iIw1QDes8AQAMjGneWIrpHvyYF+inEDc7BGCRCfrLYFmfKqVX9seF0QMje&#10;FoDFwHERVaxWD67n44DCZHdm2Z3hRQhWU6u2UFBoOKvxhCWbUqbrBDvpTrkQVzhfrVLVw5F8WioE&#10;CT0Amb8ZRCO9jiFapQbJASj/xyDaQ1ekMnnk+g1uGogmk9LpbzxUp1cEujlzdnPkbHy2gahgqarT&#10;Hna72DAeegCuZrtT2Pw4m2NY3sv8ryDMs2s12R6VmtR4rFBjVjnGINWpOq3pDksgZPts4Ts4sBB2&#10;OAMfhyAS5aDYHTTPpw4GfPL5cvH/PwXB7OaMp4oJNdAvlQ8h1VQ0c3U2RszqyndLheha7Jijz9+d&#10;0sfqHSZM1W7OKU9cyXSW6g3POr54rqebvJEbqOKrT7J0sza00dFRcfSH6uTUKY7m4P9yN/ByN/C1&#10;dwMUr/sCUe+WO3WvrMo9zX1hs4SU0o0SBrpJwkA3SBh8d80R7qoflgh1Vurk+bcpEaNBc8PxsEQM&#10;PBvH8pcaQT1D947tVJvQuTTT944aMannICDQ19Yv94cnmoi2RqhD6X+5RqjfjvATnDp5Nz8X0m98&#10;3Wd14Nr/qHn5N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7DJVl4AAAAAoBAAAP&#10;AAAAZHJzL2Rvd25yZXYueG1sTI9Ba8JAEIXvhf6HZYTe6m4qio3ZiEjbkxSqhdLbmh2TYHY2ZNck&#10;/vuOp8pcZniPN9/L1qNrRI9dqD1pSKYKBFLhbU2lhu/D+/MSRIiGrGk8oYYrBljnjw+ZSa0f6Av7&#10;fSwFh1BIjYYqxjaVMhQVOhOmvkVi7eQ7ZyKfXSltZwYOd418UWohnamJP1SmxW2FxXl/cRo+BjNs&#10;Zslbvzufttffw/zzZ5eg1k+TcbMCEXGM/2a44TM65Mx09BeyQTQauEjUMJsvExA3OXlVCxBH3hQP&#10;yDyT9xXyPwAAAP//AwBQSwMECgAAAAAAAAAhAPvGrcsetQAAHrUAABUAAABkcnMvbWVkaWEvaW1h&#10;Z2UxLmpwZWf/2P/gABBKRklGAAEBAQBgAGAAAP/bAEMACgcHCAcGCggICAsKCgsOGBAODQ0OHRUW&#10;ERgjHyUkIh8iISYrNy8mKTQpISIwQTE0OTs+Pj4lLkRJQzxINz0+O//bAEMBCgsLDg0OHBAQHDso&#10;Iig7Ozs7Ozs7Ozs7Ozs7Ozs7Ozs7Ozs7Ozs7Ozs7Ozs7Ozs7Ozs7Ozs7Ozs7Ozs7Ozs7O//AABEI&#10;AXUDG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PqR3pdwHWmgEEc0MwPTmvCR5xIAKOxpqnJz6U7I2+tUhgPzpV59KAPlpB+VMCVDlvSkPLG&#10;nouRmoyfmNV0LtoDDoaTkmncEU3vUiJcZppznApVOOvShtrE7TQ7WENCsDUwyVqMVIvKGpW40c5b&#10;7Y9Y1SPoGdHx9RVkbd/eqbfL4kvvTYvFW2KnBxiug+hw7vTQ9GG72PFZWnJjxhqYHO6GNh+QFaXG&#10;4c4rJWZbXxbcyFjhrIHjv83H8quOuhrJ21H+Ir9yy28JwScD61Wj/cxqinkDkms6J5LzWXZjkRdP&#10;c1pBG37RyR1r1IRUVY8apNzlcsRSv/EPl9alE3PynNViZFGOlPjbHLDmtbklkNkUA471EJPyp4IN&#10;O4ydDnoad81QqM08ZWncCZSD1qSN8HOarBsHmpFfimBfilqyDkVmRy1ZjkzSGXo3561aRs9KoxHN&#10;WkYDvUtAXUbiq13bZBkiGfVeBT1njX7zVMJomGN4IPY1nKKkrMuEnB3RlPb3CpllRoz0ZDnH1FOb&#10;CKuVPTsOD7+lYXicahokv2m1uHNrIeEJ3bT6fMCKk0C+ub23mefZuD7coMZGBzjkZ5rzZrldj04y&#10;UldGkbGBhuUMhYZJBqJ9Njl+YGN+xDryazD4nS3v5Le5UFEJQGN8MMHuGx+hrTg8Q2Mpw1wYhwMz&#10;IcH8cEfrU3Q3EqT6DaSxbHsYyM5ypwc/Wsa98PyW+w20R2o4ZlIOcAdvU118Tw3S5t5I58dWicNj&#10;8qkAycE4PtwTRclRV7o5XwujB7pTwQkfB4I+/W6PlbnmpJoo45GkVArvw7ADLY6ZPfrUR++O9Sar&#10;USccp6VzLE/8J/aHt5J/k9dNOM7Rg8dDXLyAjx9Z7u8RH6NTQmdceawvFTmOyicdn/qP8K3Tx0rJ&#10;8Q6dNqVjHHCpZlcEj2px3M6q9xnOXur3OoaULS6LS7MBA/IQDoF9P1+lZflfulzyQeoPSrV3p+oq&#10;zqbWTr2XIqGG2mIcyRPHsQ9RjnHpWp5yTvqaPh3/AI/NP/66L/NqXxPtPiW9dnOVChQO3yLR4e4u&#10;7Dr99cfm9N8TOF8T3uUByUwf+ALUQ3OvEfw0UFnaRBCSwwOtNnUBk2sSCD19cGpISJFVtpJGcAVA&#10;oDPjJ4DfhwauT0OekrM63wp/yFLjv/oj8fitc1LMZlMY+UEdRzmui8LkrqVxj/nzk/mtc1u2oxP3&#10;iRj2rOBtidkJbkm8RcfcbGPTkV23hTJivP8AfX+RrirYD7ZGV5XcM/iRXb+ExiG7z18xf5VNTc3w&#10;3wnRQckfWvDrw51C4/66t/OvcIflbOO9eH3PN9Of+mjfzNOj1KxHQSfmYDHanJSSj/SPwFOXqPrW&#10;r2OdLUV/9aaTGKc/MhptIpnTaCjHTVbaSpkZjyM9h3+hrNuYnbV7yZV+V2xgnBBHFbGgKraVEGPJ&#10;JI/76aqF6FSeRgfvPIT/AN9GsL2bNrXSKVqCJ5M+gqx0qC34mlx6Cps0nuaw2DHFbFln7HEe4X+t&#10;Y+eK2rIE28QH90fzNZz2CWxouc9vSoSMVPNxLjtzULctWcT5yW40UMNw4paCcVZAwijFLSn0oEKB&#10;xTSKcBS4oAryvs4HU0qZwM01lMkxPZamAzVdAI3HFQuMA4qeTgVA2T3poCDBFen+Dl2+FrX3Ln/x&#10;9q8yOc16l4XTZ4Zsh6oT+bMf610U9zWBqUlOptU9ywxzSd6WimkIUUMcKT6A/wAqBUd0+y1lbsIm&#10;J/KtFsNK7R4++TpMRJ/1jzN+gqxoi5vA3oW/l/8AXqN1xpVkD/cc/m2Km0IA3J+jn9QP61503oel&#10;X0pP0LN7/wAfAP8As1EOtTXnNwfYYqEdeaI/CfNvcdilUUACnqM0NjsKBgUoNLigLUDFAzTwKRR7&#10;UtJgB60UuKWkBdB9aML1Hekc4bpSZ+XNSWx44zSrnNIjZ4xmnVSKQ4segpjHjOOlOzR8pGPWmNbk&#10;kbEx8Hg1HkZOaeOEwKjK5NV0Lk77D1PalJ20ijHWnEUiBrPlTjrimwA8k0pHanJtHSkBIF4p3ReK&#10;aM5NP7U+ozm7k7fFD8cS22fyNTkg8e9Rap8viSE+sLCpFwXIFbdD38K70kPA5PGawtZQR6i1xwC0&#10;AU+wUsf54reU4JArl/ElwTHcuDjLCMfQcn9a6MPG87hipWp27kfh4qsEtw/LM2cmtSKffGzKACxr&#10;N05PI0iL5SfMrSRFVkQDG1f1r0keWPkDHGe1Rs23FPZwXK1CzB80DJlcE4qQMp4z0qtFwrMegoRu&#10;c+tMC4jEcg5p/mEHnkVUDEHH61PE+76etMCYnIpvmY4psjA9OKWNcAMxqgLUXTmp1cLVUPgZJ4qN&#10;pi5xyKYGiLs7tqcn9KetwXIDMWJ7L0/Os7IVf3jBVH8I61PFO5T92ojX1NK4Gmhbbnaqj1NWYpBn&#10;mUflWSjjIyzSN6A8VcichQdqxj360DNCa3gvbZ7afZJFIMMCKw7PSZNJNxExJjeXdE/qu0VswT8g&#10;b930WrUirPbmPj/ZOMYNYVaSmvM3o1OR+R5rd6kiX14gnuo3jd/kMgaM8knCsCKzhqO5sNbWzn+/&#10;5RQj8UK0mu27x69fRyDZiZjz2rOZFVCR6du9cPKupr7SV9zdVopUEq28u4fxxSLIP++WXP8A49Vj&#10;+0JbMgxapNHIx4jnjYBjjgfKXUmuchdYgAdyKOcA4yaVJpJp4xIxOJFzk+9S4otVXex3Whale6k0&#10;n2uTeAgZBtUFeSD0Az0rVfhxWB4cbF0w4GISDx1+et5zzWZ2pCzN8o9K5efjx3ZemwjP4NXTOfkX&#10;PrXN3f8AyO2n+6EfzoW4nsdSeKEXeF3dwaCDurP1WZ7dImS48hwxAYA88dOAR+YpXDoahG7gnPsw&#10;yKhn02C5iaOSMYcYJUkf4iseHWrwrtjlt7xx/dZWb8lKn9KvR6zIqgXls0GB/tYP/fQH86OYjlTM&#10;m20WbS9XtRHGXtklULJwcDJ646feqfW/D0t9qMlzDNE29gXjJwRgAf0rTXXLOQxxqwaSRwqmN1b9&#10;RwKuedE8jQRyJ5qEkruGR+FNStqKdJTVmcU+gX0AVXtzhDwynIYVQn0fULWKWd4GCIp+b2xXoyvh&#10;SGQL9BjNNkSG6ieGaISRuMMGPUfhV89zFYezvc5vwtg6nKfWzf8A9krl2iYklgu5M5Ung8132kaI&#10;1hq0svnLJC0LIvGGGSvBHTovrSXvhWzuQ7APFv64P0/DtRBpBWpyklY4SwXfJIR8vKHGenzAf1ru&#10;vCXzWdw//TRR/wCOisi48Pz6ZC5hUyxARg7TnGHUk8dsA1r+Ef8AkH3RHQzD/wBAWom7mtBcsUje&#10;T76/WvDpjm8m/wB8/wA69wwdy9ua8RSGWe4kKLu+bk9hVUeo66vawTDFx+FKvWrq6fG826a4IGOi&#10;L/WraadYqASJW+r/AP1q6FCTQo4ebZkMfnNJW8un6a//ACycH1Ehp40CxkztmnT05B/pT9lIt4Wo&#10;WtBcppceAWOfy5NZc0m9mG0Da78+uWNb1ppjW9uIopt6/wDfJNc9LG1uxWQFZeSyvwRye1c0oOLd&#10;xck46MZbn95KcelTVBbnLSH3FTZrN7lR2A1u2P8Aq4R7L/OsGt2w/wCWXttrOpsEvhZoStlyfrUD&#10;HBp8rfOfrURapij5xi7qYqsCSWJyePajODS5qiB1J3pFORQTg5oAmHSkPFIDSnk89KkBnA59aVec&#10;4pM8Y96cozTAjboc1A4UVPIKhIzVIZAeCK9Y0BceH7AesCn9P/r15Uw5Fes6MuzRbFCMYt0/9BFd&#10;NHqawLdN70402qZbCiil71SEOqlqzeVo17J/dt5P/QTV7FZXiV/K8M6i3/TBh+fFaPRMuC95HmV1&#10;8tjZj0hH6uTVjQU/fOfSNj+q1XvD8lsvpEgx+BNXNAHySnvsH6k/4V5ktjuxWlJi3LA3DVF1NS3A&#10;/ft9aYFprY+de4qjipF+vNCrT1Vd2cDPrSbAAcinClxS4qBgKKAKdSEAzS59qAaWkMtPy/PNJwBS&#10;8Zz0NKADnvSKALtOQM04njoRShTkelPIFVYtEIDbuG4+lSYOaMY96Xdj3p7Ah68GmkigYPemr94j&#10;pTGx5+boaVTuprAjoKchGKXUBCDnpSoq53Y5pzdqRjtpgOFSRgGo1YN0qVRSGjnde+TWrMg8FWGP&#10;wpQATT/EqbbzT5R2kx+ZpOR2rZbHuYJ3pjnfyo3c/wAK5rjtf5tYVzyzfr/k11N+xW1K/wB4gH6V&#10;yeqnzryzj7swOPqa78KrRbM8XK8kjbt4dkdtCP4VBNSxHc8klKoIWSTsF2rTfuWhPc12HGQ7+HbH&#10;J6VGcbcL1pm4Kgx3pFfLjHc0gJZiI4F9T1qNJcYpbuX51T0qHIzmkmMtCTcatOwggx3qlarvl3E4&#10;CjJpbiVprhYR35NVcRYtiXyz8KP1qx5g++3CjpzUAwq4PCL3pjSKMSS8KPuL61WwFtS03zE7U7Zp&#10;BNnKwKT6t6VVBkk/eTMUQ9F7mpI5GmVliHlxDq3qKLgThlRwWbzJDU/zdZX2jsg5P+eappIB8lvz&#10;/ekP61JHIC2EzI/989qYzQjlbZhAI19e9SRSgt8iNIc8lqpqqht0rb3P8K9qsLKw4Zwi9gBTA0oJ&#10;mXG+QL7AVoQSDGQ0h+tYkLPnKxgf7Tfzq7FOq/emZiOyUAU/Fvhz+17R7+1jBvIYyCu3mVf5ZH/1&#10;vSvOPLUx+WPv5xjp9a9ltpAfuqwPY5xXGeOfCz7Zda0+IlT81zEq52erjHb1/P1rlrUr+8jSMuhw&#10;h64D9eD2p9vzKrDpvH86jbDKSOST2p1tgLx/eH8xXNLY1g/eR2vh/wD4/pfdD/6HW63WsLQRjUJf&#10;+ubf+hit5vWuU9WOw1zwK52+b/istL/3WH863pASBzg5rA1HI8X6TngZNVHcUtjrW4A98muY8aXc&#10;traW7w9TJgg9Dxmulb+H3X+prlPHiM9jbbRz5p/lTj8SMqulNs58aqxVJJbZJUyQ5AwR+tXF1qzd&#10;V+zPcwS/9M3Kj8gcVk2x82ykj2khuQAO4FVLZsXEbfd+atnCJ50K007HXaVM8+qWc8rb2eRdzYA3&#10;fM47e2Pyq9rGt2lnq1xbzRsWTblvNPOVB6EEd6o6OhF1Yf8AXRf/AEJ6yfF20+KbwMT0Tt32isox&#10;UnZnbWqOEE0dVYajFOvm21w6/wCzgMPyVv8A2Wrbak+4Hzowc8iUiP8ARguPzrzu3Ct5YXlx0A61&#10;pC+la0uUMrHcmFGeBUyp22JhXbO803xB9svWtlhwIo2Yvu6kEAjHPHPXJrU/tO2cDIZT3z/9auQ8&#10;N4j1CZh0W1fp9V/wqRtakGnrdTTI3yghRMJCx64+bPI9Kmz6G8pxj8R2AltperDB9SKjt7G2sUlW&#10;1UKsz+YwHTOMcDsOOgrk/wDhJ7W4hWOFA0sjqmCCuMnBPBx+lMt/EX9l6JOd3mXU82UUnhfkXLEf&#10;0oSk9CouMtUb+u+IrfRolXiW5YZWPsPc+g9q83DnbhQFX0Apk1xJdStPKxd5DuJPXmmgmu2nBQRs&#10;kkPz+dWxJuiUe1Ud2TUitxWxpFllJCvercFwR3rPDVKnNFy0zftrgNjk81dltrfULfyblSw/hYHD&#10;L9DWDaSlWGela9tL71Wj3NGlJanP32kTaTMwY74nPySjo3sfQ1VzXctFFfW720wyjjHup7EfSuWj&#10;0acXEsdxmJY32E/3j7e3Tn3rjrUeV6bHFViqevQoxxyTyCOJGdj0CjNdTYabIqo800cWMZXO4/p/&#10;jTLWCO2TZEgA7nu1aFmQ3mswyIo849ycD+efwojh4v4jzamIb0iSxaVDNgyXbIXb5R5ec5PB4PfN&#10;WH8KbziO+Xdz96PHT6E+oqKynKXAlwSIV8zA9eg/XFaOnvAwFw6IXJI+ZfmGeuDWyo0+xw8kWY0/&#10;hjVoSNtt5yno0Zz/APXrKkSSJ2jkUoynBBGCK7ka6LeYeZhEPfNSTNp+rEO9vFMTw28YI+hxmspY&#10;dP4WS6K6HAjig5NbmvaBJYMJrSN3tT1YHO0+hrEUHPNckouLszCUWnqSKKU0i8ihTnI9KzJEFP6L&#10;mmA89cChjzQIY5qM5FSnFRlT61SGQO3BNew2iGO0gjPVI1B/If4V5D5e+RF9TivY3GDXTR6m0NhD&#10;SYozijNWyxO9OHWkFKBzVRAfWF4ybb4WvP8AaVR+bgVumue8cNt8MTj++0a/+P5/pVz+FmlP40ed&#10;3p2v/wBc40H/AJDNaOgriGb2Vcfm1Z+o4E8w75x+SgVsaNHtsGbj5yP5V5ctjrxb/dMrS8yn60Ba&#10;YpdnfcoX5jjBzkVJVHz73FHFOXmkAzTlGKliJBRQBSmsxgBRil7UvegBoFOpwFLSuBZVQOWoUdcU&#10;Iw75p4wORTSLF7D1xRg7utOzkU3d7VoUL9aM+gpMDbmjBoGPHaomGHJp4PIoI60nsAKSQaSIZyc0&#10;igg00DBqbiJxyajl+6R3NPBwmaaDv/hx9aYEcEZTuTV5DwKhVcVMo4pLQaMPxSAsFvJ2SYfyNMHI&#10;qXxcCdEkk7q6n9cVFH8wXB4Izmt1se1gHeDKOsy7Igv91CT/ACFczPufW7ZVGSgH6CtzWH3yMvcl&#10;Ix/WseD974oGPU4r1KS5YIwry5qjZ0cq7YEQDBY5NVrxtsQUHoKuXBBm9lrNu5NxxW62MSsx+QCm&#10;xHEy+gpGPFJGcFj6CpGNnctN1pNxprHMhp8aeZKB2pCLiOIbbJ6tzRZpu3TP1bvVe5bzJViX1/Sr&#10;cmV2WseNx6+wq0ANI08myNCyjsP4qGeK3cNKRJMfugD7v0pvnH/j1s13t/Ew/rQNlqdqkz3Tde+K&#10;AHlTgy3jjjpEP605pGkUPMfKhHRR1NRBdsuXzNP2UdF+tS/6hwz/ALy4b7qDotMCUDKhpMRQjonc&#10;1Kr7kwv7uP16E1W/5aAyDfMfuoOi+5qbIVg0o8yQ9EB4FMCxGzEbo/kU9Wap4mUf6tTI395qp/MQ&#10;XnbC9kHSpo2eQHYAkf8AeqgLm7p5j5PZRVyBn42qEHq1Z8bxq22P94w6sanWT5vnctx90UDNSJ0B&#10;+aVpD7Vo2zgMCIiPTJ61jxMxA5ES9auRMmQVDyc9ScCgDgvG3hd9GnF5YxsdPnPOBxC5P3SfQ9q5&#10;mDhG9Mj+de0yXWmTwPaXv2QwyDa8UkgwwrznxXok+l3YkR/Ospm/0eZSCCB/CccAj0/GuKtC2qN6&#10;bu0aOgj/AImMp7eXJ/6Gtb+0tnHasDQv+QjJjukn/oa10KDg8V557K2IGPK/WsDU/wDkbNJPbcf5&#10;it9xxnpzWDqX/I0aRjrvI/UU47kyWh1coGI/93+prkPH5KWFntJH749PpXXuP3a/U/0rkfH6Z0y2&#10;bGQJv6Gqh8aMK38NnP6X5MonkjYgqmTGfbuPwzUlzZqkVoEiUtkGR/QZwOazrK5jtZk3LnPGfQHr&#10;WzI+9VUjaqFf1OB/WtZ3Ujy4WbNHSiftVkvYSD/0Jqx/Fi58U3ZI4Gz/ANBFbWkjN5Z+8n/sz1k+&#10;KnH/AAlF2g4BKbv++BUU37x3Yn+GjLMbG3C4VQpyT70EhoFCk7sc1GZQm9Mls9Dmp1QPjqAVyfrg&#10;1qzmgo30Ox0Qbbu8P921k/nXHQ7Qo3R7k3biASGI+v4DtXbaMCJ79hnItnxjr941xoSRo444Uk3u&#10;MkE5z+lY092dGIdki1btFAbUk5Yssrnrzk/4CqlxOZZi2eOg9qHIQA7SrDjDVBnPWt49zpwytC5J&#10;uFGc1GDmnjitUzqQ8Cnb8dqjUlvwqQKp/wBo+3NUMXzASOce1SpMR/EKYh5wox7Z/wABVhPNHRPy&#10;D0FIliuSCMqGFa9tKjKCjfge1YxRW++gVvUMVP6ip4vNtyMbnBHQjDY9R2P4U7msWdNbPh1p2qJu&#10;SO4Xr91v6f59qpadcLOq4bJxwT3q/dvmwYt0DKT7DIB/nmresTPEU+em0Uo+ZQvbNWYHCafO3d5F&#10;X8ACf8Krr8twoPXDE/k1NaTGnLz1kY/yrNHzbLljISi4Vn8+QjKjjCDPJ+pAq9E8qttkdGVT8pAz&#10;n0zwO+ahsEFtaIdoASLAA/vMck/yqLzgZEkg2ldwLE88Y7UMaRpRyFsdu5q1bxWyS5+zxg46hB/h&#10;WNBO0rMxxneRlQe2fWtKHzHIAy57KOtNMdjZgvZQ4TCNEevGAB9O9VdX8Ow3+bjTljinA5jxgN/Q&#10;Vz2q+MLTTlaG3X7XcKCrKDhFPue5+n51z0PjDW7iczNeGMA5EaKAo/CsKs4NWZSouSNKe1ltpWim&#10;Qo4PKkYNRAYzW1Pe/wBuaYLmVVFzbgbiP4lOAPyrEfrxXnta6HBVpuErAQDQevtSUuOaRmNOM1Gx&#10;P4VI2KhkOBVIdh9knm38Ef8AelUfqK9dc5NeSaQDJrVknrcR/wDoQr1lutdNPRM2jsJmj1oFKRVI&#10;oE705RSKKcBitI7Aha5fx82NCjXu1wg/Rj/SuorlPHp3WmnR/wB+7B/JT/jTqfw2bUf4iODvyHv5&#10;x/dlcfqBW7pRP9nnPGDgfkK52dt08kn95y31y1dHp426aCO5Ofw4rzJ7G2Nf7sp4IY/WloNApngP&#10;ccKkWmLTxUsB4FKBmlXgUo4rMsTAo60tAFBI7FLikGadUlEy45pwNNAwKAAefSrRSJM+1OwvXOKj&#10;P1pQOOuatMolHoKbikX5eak4YZFMYwjFJn5uaGPFB4IJNJgNb5aapJIxT8A59KWOPBqbEivwvpTY&#10;5AfepJEJBqKKMDqcGh7gTZ4p6NnoajTuD2poYxzKMZDUhlXxJF5vhy8XptQN+RB/pWfaMfskLscf&#10;ulPP0FbmpR+bplwh6NGw/SubjkMWj27MckxD9BXVSXNZHq4KfLCRmXchlvof9qRn/L/9VUdG+fxA&#10;8h/gjLfqKtk5vsf884Cfxx/iapaOduo3T56R4/MivXtYwvc07mZtzEHGaqCVpchuop8j5z3FRQf6&#10;xvpSvqA1iQTQh/dM3qac38VMbiFR65pgNQZJNWIj5SNIevQVDEPl5qSVS2yFeSeCPehAPtSFEl4/&#10;QcAetS2ttNcxtIzeWrnLyeg9BUiwxbxHJzDAMuP7zelSzu0iCS4zFD/BGvVqqwEa52tDZ4jiH35T&#10;3/xpIkLZS2G1Afnmbv8ASnMgMYkuf3Fsv3Ih1NRSO08YZswWy/dReC1Ax6yqu6KzGB/HM3P60sTd&#10;Vg/4HO39KhbmINKTBbj7qD7zU7BdAZv3MA+7GOM/WgCeOTOUthx/HMf6UomSBvLhUySt/nrVUSy3&#10;J8q2URxLwXxwKkjlWHNvZLuc/ekPancC0AsOHuG3yH7qDpUod3O6c7F7IKpIywyYQ+dcN1b0qZWW&#10;JvmIlmP8I6CmBejf5Rn92mePU1YicAfu12j+8etZzzpAhkuHDEdQO1YOq61c3CNFCTFFjBxwWqJ1&#10;YxLjByNzUvFtjppKRZurgdlPyj6muZvvFWraiTuuPJj/ALkfFYoXBOBUq/pWUptkrckDSM+55HLH&#10;kksTW3bXk03hu7glkZoxJG0YJzht2OP+A7qxFUngfeatm6UWlnFYKcOo82X2Y9B+A/nWMnobw3R0&#10;Ohn/AImb+hSTp/vrXQHgHnGa57RONUP+7J/6EtdC9cR7MdiJ+g+tYOqgjxDpDcf60j9VrdkwVHtW&#10;Hqwxruj9wZ/6rQtxT2OnJ+UDtmuX8eHGkW65xunAz+BrqD0rlPH/APyBrX/r5/8AZTVQ+NHPW/hs&#10;4l0OeMVqwzySabbqVYszcv6BTwP1FZBc5rUs3L6YOdqxPgjd94tjHH510zWh5EPiOj0f/j9sv+uv&#10;/sz1jeLdv/CR3ueG+Q/+OLWzovN7Zf8AXT+r1jeLyE8UXYPOQn/oC1jT+I9DFfwkYA5PPFaULAvE&#10;vONjcf8AATVQQZkQ4wGFSxFlnAPQAgflW09Tko73O80cZOqE9rVz+rVydiRFNDcruldGV9rcZII4&#10;x1rrdIGf7Ux/z6P/ADauEg2ANk7iOx75+lYU+p1YlXsTahdzXt/PPcLskkckqP4faqoNIzZGfU0L&#10;zitzuguWKQ8cc0o9T0P5mm/xY/yKdjnvz6cZH9BVo0uOz26e2en404EY9vf/AA/xpn557dv/ANVW&#10;bGwu9RuFt7O3eaU87FHT3PYD3NUgcrCIcn19uv8A9arkC5OBGp/Bf8K6TSPARmwb28Bk27hBAcZ/&#10;4GRj16Aiuki8GeH7QKtxE7u54LTORj/gNXYw+tQTOCSIKo2qQT/dP+Gf1FPCELhMc8lQOv4Dg/Uc&#10;ivQP+EI0d03WlxcJuPyFJdwUe4br+lYWseF7vTR5kpE8PeaNSOe25eo+v5EUWN6eJpzdr2Oehl8m&#10;QSICM8ugOQR/eU9/fv8AjWve3CtptxhgRLA4z77Tg/y/Os6SFllAJO/OVIxkn19m/n0PPSG4lP8A&#10;Z00HC7drKF/usefwzn8CKV7HV0NJZFmis5xnMkRYj6qf8ahY5soV9d386bpbb9N07PZQp/EUEH7L&#10;D7A/zpHzdRe8zaupTGIolXIZgrcjgAdf0qOKPAG1Qo9AMcUlxIDMo9OlSowKMzSLHGg3M7HAUCk2&#10;CQsSSIrtM0SKm5i/IVVHqT7d6ov4gt9QaSzs5lFvtILZ2tKDj8h7fnVxZ7bVYjaKCIW6bvvP9fy6&#10;fzrGvvCsMcvnQSKCpBEeMtkZ7/jXNOpzaI3jBoih0RTJLsHBJGKyGVIruaJf4Oua6wXC6XpgkcDz&#10;HbZubscVhahHHLeReSFJdAWZDkHJrm16mi8ja0F/9Hn38qLbkZ/Afriq7c1ahiay0jkYa5IA/wBw&#10;c/zxVQ8VLPLxck52Q9BQxpob8aCcUjkGsKgl4qY5NRPynPWqQyfQQW1+wH/TdT+tesNXlnhlWm8Q&#10;2QRCds4J/AE/yB/KvU810Q2OhKyEp1JTsVogBadQOgorVDCuT8bfNNpEf/Tdj+grq65Hxu+3UNMH&#10;91Jn/Rf8KVX+Gzah/ERxF5YXFqyq6Fl2j5x04Y/l1Fb1r8ulD1y38zWOl1cCQJvJAIU7uc1uFRHp&#10;yKP7mfzry5PUrHXVNGf2pRRS4qjw2KKemC2KaKkVRndUMCTpRTSaXNQUKKcKaKdSYJC0fjRS5pDJ&#10;ufXinAEg800hWXkZNOUjtVliYx1p2PSjOTTg3bGaoYgOKeGIHWmdexpw64qkAEcZ6igrjBwKcucG&#10;lAGMGnYY3IHbrT1A69KPl9qUAUhC8GmmIEg07pSjpRYY1U59vrUioM9KTPzccinj71JoQSoDbOp6&#10;EYrhICW0+2t2JOxCCP8AgVeguF+zsScADcfw5rhS8cIaQgbecH0H+TXdhY63OqlJqLRnxktc3su0&#10;kYCKf1/oKpaWj/aLtyMLtA/HNaa3Vvb28kccmZZDmRT2+lQ2UUaWJn3jzJmyVHp2/ka9A0I5VO3A&#10;pkPDmp26VCoxJSAa5psv3VHtSP1pZfvY+gpgSwrwM9BzU1oPnkuWGSvCj3qMn9yFHVuBV6C3kZ44&#10;YhxGNzMegNNAOUJbIkZXzrk8hB2J7mmSMltJvnPn3bfdQDIWpSViLQ2XzSf8tJ26D15qCJSXKWi7&#10;ifv3Df0pjI2ysnmXR864J+WJf4frSupVxJNiWc/djB+VK0YtPhtoBIcSSSZOZOePWo41hMpjtola&#10;Q8kKABmkBVS1uS5k+zPczYz1GR9F6n8qh+zSzMZrxjFED9zuf8K1BCYpI2fIkJHA4wfam65FAb1p&#10;pnyoA3KO7Y5osBmlnul8uD9zbrwWx1+lCsZB5FoAsa/fkNHzXCbpP3NqvRRxn6UnNyoC/ubUdAOr&#10;U7gOjkUK0Np0H35jVmGMKuI+/Vz1aoopI96woowP4B0H1960oY+MmuStiOXSJ1UqF9ZGfPaGX7xJ&#10;A6Vh6lb+SprrZpoI1+ZgvrmuW1u/glVljIb3FckHKUrnTPljGxgDrUyLk89B1piL+farlnavd3KQ&#10;x9CeTXYzggi3pUKR776dQyRfdRj95j90f1+gqMu0ssjyMWdskk9TU11MrlbeEYgiOF/2j3b9OPb8&#10;ahUfvD7qf5Gs5bG0fiR1Oin/AImn1WT/ANlro2rmtG41SL3Rv/QVrpWPFch68diJ8baxdW41jR29&#10;Ln+q1tScqKx9YH/Ey0k/9PS/5/ShbhLY6LOcYrlfHwJ0e2wM/wCkj/0Fq6jOAK5rx2C+k24XO43A&#10;wB/utVQ+JHNX/hs4N8kh9uAfQVds8NG0YJ+8jAAdeeT+oqMSCKLZtVyBzg1NZsC8Eo4DN5bgducj&#10;/PtXVJ3R5EfiR1Oi8X1kR/z1/q9Y/i5Q/iy5QsFyE5/4Ata+in/TrEdvO/8AZnqp4ug/4m9xdNDE&#10;wQKFY9Tx37H8a54O0j0MT/DRj2uk3TXSF4t8QIZlEiglfQf/AKqL+1tYL1vsUwlhBAzg5B649P17&#10;UW92EBuWCudrKQBjae2Peq0czSkAswUfdUkn8a01buzkp7o7/RF3tqYGBm0ccnA6tXCy2csStLui&#10;dQPm8pwwU9O1d1omG/tb2tH/AJtXA4VIduCG6sSc59MVFPc7aivOKIW+/gdKcvXPtUecMKfnC/Wt&#10;jqTHA9x1NOHv9QD/ADNMBwPftW74a0JdXu990zpZo3zFfvOf7o/mT26dSKtA5pK7DQPDd1rTiTmK&#10;234abGckdcdM+56DNd1Bd6T4ejktYlS3gjwJiCuS2M/MW5JIPbP0HbK1LXrXS7YLaxiG6jQxwxqN&#10;yKrYOR2H161yNzcXWoy+bdTPK2SQGYkLn0qZVFHY5ZOVTVmvfeMbkMV09ndgCBcS8EZPO1RwBj1z&#10;9BWNd6rql7IJbi+laQdwduPypBBjsKDDWDqNj5EPt9e1qzbMOoz9c4Z9wP1Brr/D3xFupZfs+plH&#10;3EBV8v5WwORnrk++R/KuLaDFVZowKqNR3JcD1HxBosMcKXlmm21nH3Bn9y3YewP6HA9K4+/jYNHM&#10;doLBopBjnJG4cfUZ+rVueAvEgvI5dG1WYSRuh/1p/AHJP+HrUXiTTpLCUI2HUSoQ+PvAsMEfUE/l&#10;XTfmVztw1VyXJLoVtOTZYWg7ARN/T+tTFB5cSH/PzGmW6EWUMY5ZE2fiACP1FTSD54x2Df8AsxP9&#10;aR5U9ZMkuXSKXMrhFA5Y+grFvbuTUWXaCsCH5Iz3Pdj9f0H4ks8QATakm4bgiDAPOOTn+lLbDKAY&#10;rlqz6G9OPU0tEjLXQ3HCgjGK6TWTBYxRyKP3k57Dk4rC0pPLlDbsCpfEIv5b1by1CSqkYSONieDk&#10;knj61lEuRpx6fDrOlSwTRkSBlmQuo6jjvx3rD0jR47VGnvFISM/vOOWOcbQK2/DV1ezyNHdq4lji&#10;YFo4mWIEjpluv4ZqprF6b68kYYEYY7Qox16n8cUOWhzVqns1cp3Fw9y+9/TCgdFHpUDCndc+lIen&#10;FZnkttu7GZwQetOB35NJnPFGOdo60yRDio2x9af97tTSAOtBRreDox/wksDBc4Vz/wCOkf1r0auB&#10;8Eru8QMw52W7n9VFd8Oa6IfCbx2FFPxSKKXpWsUWKKKUUprZIdhvr9K4vx4cX9mfS0m/XArta4fx&#10;2c6jB7WZ/WQCs6v8NmuH/iI5GHmYn1k4/IV0d1xaAeigfyrn4UAmUD+8x/LNbt4cREfQV5b3DMH7&#10;sUUKcDTe9L0NWeISd6etMBqRelQxoCacB600cmngVLAUU6m8joafioZSExS0tFIdh+acM560wkDq&#10;fpSrkitQJTwM5pAeM0N0zSDmgok44p23vUe0ZyD+FPUnJGOKpDAHk08U0dTxTs5/CqACMGlB46UB&#10;silDDFCGJvycdKkQ+2ajCg88U9cZOOBSEPAzTlGGpM8U2e4gs4TJNIEUfnVWb2Ah1e68jTmVCPMk&#10;4UH9a4clDFLDMVK7cnLY5JzVrWtWfUb4RqoVAPX7q9azdLlEmrTSEYBTCgHivVo0+SOu51QVkR6n&#10;ctNpdu4iG5MgSDk8HH1qtZ3SiK3J2hslDz15P+NakibtOUHnDMP1P+NUVhXyIVYZXzun5Vs0aFos&#10;p+VWwc9GP9ahbcsnIx9aarA3BXsDirZRRjPKnqP8KS1GUpf9ZjGOaSTiQ/Wn3CMk3zf3gMjvUTnL&#10;/U0CLtsFMqs3RFzWlEHe2xv8qEnfJJ6+wrMgKqTu+6zBT9O9aj4kjW4ux5dsgxHD03fWqQERxcRk&#10;IRb2a9/7xq/a3AuIhayPmzP+qDDAQ9iPQVnynzsXF5+7gT/Vw9M/UU1Wmuf30zmG3H3VHBagZrzm&#10;3mKQupC+UF3gfcYH/wCtj8aiSSJP3NjAZZeCdvQHvk9Ovc9hVRClzDIElDywnOc8Mp61We52EW8A&#10;aeT0/hH4DihMDTjmgsnNzeSJNMvKRxnKIfUsOp+lZd26u5urvpnKx9z7monlEDLubz7n+ED7q/QU&#10;iqIcz3Lh5h07hf8A69DY0rjkhkupBJcr8v8ABCOOPU+1Ur6/YymGEjjgsP5CrjTXEp2IoETjlujf&#10;iKrJpp355yfWuGrXvojtpUktWP0yJ92R1PU1rXFybaERggyuOPap9Pslity7L0Ga5K61TdfuzrIj&#10;Fu/QVyJOTOltRRtDR2vTunuHbPYcVzWrRxQ6g9vCPki4Pua6W01u2t7KV5pPmC8KR1+lcluaWRpX&#10;5Z2J+pNb0U73ZzV2rJIciMSAo+ZuB7Vq5XToRbr/AK6Rf3h/uj+7+Pem2lu1la/bpEJdsrECMjPc&#10;/QVWUFvnY5Ykk5rZsySsOYFWJbkk0QNun6Y+Vv5Ggkk0tuP9Jwe6N/6Cal7FR+JHUaQP+Jlbn1Qf&#10;rGK6NjXN6Sc3lqe+1P8A0TXRnrXKz1o7EcpwufesjWMm/wBKPb7Wta8o+UfWsjWs/atMI7XaYoW4&#10;S2N/I24A/H1rm/G4P9kQlTgrODn/AIC1dCTmsHxahl0uJAcEz9/91qIP3kYVl+7Zwu+SUPIIyVAA&#10;cqvA9zVqyV4poSrEiRgWB6Edv5GrOng6Xc7sJcKciWPcwBU8H09fQ1f1Ca2cxyLbv95URnXaq4+n&#10;WuiU+iPHiveLmjNi+s93aX/2Zqb4juI4tbnJRJ3UqQkhO0DaOMYxSaUf9OtB/wBNh/6E1U/FTyN4&#10;juIhhV2KCccnKjvWUVeR34j+GZV/fz3EjLLCkIChUSNdoAH86htz83tSJMVKwXB3xjpnnb7ilEZi&#10;kGOVY/KfUVvolY46a1O+0E5TV/8Ar2YD83rgZQFG0ZPqTXdeHT+71hvS3P8A7PXDYWRpAdwYLwKy&#10;p7ndUdpxZAfvD3qWONppUjQAnGTk44HJz+HNQFvmWrumFPt37xA4KlQpzjpW5tfcLS3lmvBEi5bH&#10;UdAcZB/Su4ubpNC0uNII42itzthJP3iQMHAxkk7s85Hv0qHS7RbSCWedVhcHy0/dqqk7Rvx646e3&#10;A7Vga5qCXmqSBZC8UTEA5zuPc/TsPYClJ2MpPmZXmmnvbl7m4ffIx69gOwHoBU8MWcVWjuYE+9u/&#10;KrMN/ak4EoH1rld2UmifyqPLqRZUkUFGBHtTiVCnNZlEDRZFUbqHHapJtVUZWKNmb3FQpFdXZ3SE&#10;xr6VpFNashso72gmSZMbkbcM16DqerHW/BcN35ZV7fykJJyWBYZPU9CMfjmuFvbRYF+8fxrq/DQW&#10;48GXEBLFsAn5flwJMcn154FdVOVyYXU0y3BuWR4n5fcf++l6/mKdKpyp7buv4f8A1qfNERJvU7XD&#10;Yz6MOh+h6Ukh82LenHfB7EcEf59Ks52Yuqj/AImjf7opkPDD2qbWUZLqObGFdMfiDyP1FVYZ0Vh6&#10;/wAq4qnxHTB6GhdXn2OFOeTzjFV5fEV7JPHHbwjjGDIwAP0phhNzNnLEnqSa0rbwyb+ZVWJlHXfn&#10;ANSmluD1Ojg1K5OjPd3tqbe5ZDEu4bS/YHHtz+lYDEngdamnKrtgjkLxRcKTz9SKiCHOaiUru55G&#10;IqKc7LZEfK8UjA561MBxzRtAFK5ykLDOKbgnHoDmp9oPFBQDjPSi4yAg/rUUgYmrZApjAU0wW5u+&#10;A0xqly/cW/8A7MK7pRXHeBEzc3r9giD9Sf6V2aiuqmrxudMdhVFOoApa6ox0LDtS0dqaTV7DA81w&#10;XjZ86sB6WiD85Cf6V3h6e9ed+M3Da86f3RCp/wC+XP8A7MK567/dmuH/AIhiW2HlB7HLfma2r8bQ&#10;Qf7x/rWPpqb7mFPVVB/76rY1I5cD3NeayMw6FEAk07GDSLUhAzQ2eQNxnFTCmBalVeKhsENx6U/F&#10;G0CndKlsdhAKfim07NSNCZpc0h9KWgBvBPvUiNxjvUR4xUqYzWgwDbpivYCptuOlMCgHPcihwdhw&#10;ee1PoMkAal3YJyKRWOwE+lLnOaoAUgtTzTBx1FPHNMYA8VKIwY81EKcuemc0XHccBt60oAzTgMDN&#10;Vb7UbawjaSZwOPlUdTTScnZAW5pYrW3aWZgqKOSe/wBK4XU9VfUrl7lmK2sXCr6+1F9f3uvXDD/V&#10;W6dicZ9qozaYzlZLy8RLWP8A5ZxfyzXqUaHIrvc3hBLUh3sY3lwTLPwox0Wr1jZSWkX2qVSvIzn3&#10;IqeG/wBPUjy41UDjLdapeINeiaxNtbEs7kbm9K69DQuBP9ElTukp/pVAjFm5HVJM/pWnEyyRzMvR&#10;9jj8RVRIwyXUfuD/ADpDKF0xt7hpV55yR6jrVyK4SRV5HSo7iLzrCN8cgFD+FZ0YAjKhiGU8Vnsx&#10;mk8YlDMv3tw4B61UP+uj92qS0uBKuD1yM4NKUMtwGXBEak/7R/xp3uMtWLxRSq8i7guWC9cntV+W&#10;Qxlbm9w0p/1UA7emRWbZXS20n+q3zFf3a45zn0q8oaGUMwE9/J0UdI8/1p3ENmAjb7RqB3SH7kIO&#10;cfUVDN5k+Jb5zFF/DEOGNTeUyTnb/pV6epP3Y6G8m1kDOTdXZ6AcgfQUxksEaJbmRW8pSNoyMYX+&#10;pqpuDKYrEbY/45mHWpHieZg16+49oUPT6mtTT7BZipmHyL0jUYA/xrOdSMFqaQpym9ChaWBClo1b&#10;BPMhGS30q0ujQzNvbefqcCusghiKAALgdvSnvZRZ37eowcGuCpVlN+R3QpRgjlTaQwjylx9alhtF&#10;wMrketXL+xPm7o+gqOIPwAOlYG1iz5H+jFADgiuXfw9DPekyScA8grzXcRRkwgkduamis4XTdtXd&#10;64qldbCdup57rmgR2+mXFxGMKiZyfasfQ9M+1TxPPlIi4Un6noK9C8VRwpoNwrnaHKqcDrlhXJaf&#10;KHktCq7V82IhR2+fmtYSaiZumpTL3iu2RLa0jjXYkZYKAO3FcxnY+Nu71rr/ABZ8tpAe4kP8q5t4&#10;VmTPQkdauOsbmFbSo0VcA8jpSQDNyvqQ3/oJqcIqkq7AEjg4pixbJFOehpvYmL1N/RM/bbQf7K/+&#10;ijXTHrXMaK2by0z2Cj/yG1dMxrlZ68dhkpOB7GsfWXPn6YMf8vqc/nWtKeBWRrZHmafj/n8T+tC3&#10;CXwm6TWR4jjkl0+Pyk3FZg3TI6HrWqSaxfE05g0xG3EBpQpI9Np/OhbmNX+GzElma2UmUM5JzkHa&#10;oPvjrUdzLHKjmSSR2jPygH5V9RinJJbCAHBB4BLEEYPftmoL5YUuGSJgGb7ynOT6n0FaLc8dfEjQ&#10;0k/6fanP/Lf/ANmNWNWiRvE0rzC3MQQblcfMRgZIxzn0qrpfF9bY7T/+zmpPESfaNXeK2maO6IG0&#10;b9oI2jPP4Ulud2I/hmTe21pcBfsiomWJ+8Wb6EdB7dKpIHaNGKsNr4JI4B/zmrun28cd2BqaMCCN&#10;5Z+memfb6U3USv2oNGFEWRjafvccE+9a36HPTjopHU+HPmi1fv8A6MR/6FXLWg3XzSCMERbX2sM7&#10;sdq6fw44H9rlR8vkEj6fNWJpq28kyhUQysP43YZ46cHH6VEXa5tiHsUNftLW0uYPsKkxOmecnLbj&#10;k/lik0Sye/1BYhu8sEtKw/hQdT/T6muhhuoiZLPyhI8RXyl3dAwPIzyQGx64FVPC7x2mj3d0zASM&#10;7KAW25CgE84POGPHtW99Llxk7XNDxDqcOn2MdlbxhWC7Yju52kctkHOc9Ov+HOWfl4GNpNPdpdRu&#10;DcSl2B4UMckL2FFxpjqqyw5Q+1YykmwSaLqRRSrhkH5VTvLOCH5gBz6VClzexfKVjf3z/wDXp32e&#10;5uP3kxPsBwKhJrqO6fQdaNghUzjPStOWNhbFznpVextdmDW9HZGW324zuFS9zRbHGtcqkuDgVpW1&#10;3b+Xl5UUY7tipbzw+SxBABz3qCLQzC43BSfXGap8rRHvXKd/5l4SYUPlL0J4zXV+Aij6Rf28m/8A&#10;1MnfK/KQ4+nen6Xp0bRlWTOe5o0exntNWvrKAKXlwoBcKdrjBPPYDn8K0pT1sHLbVmjJGQ7xSAgj&#10;5JB/I1DgwyHzFJQ/6zA6ejj+tbGqW7SX0rqMSE5x/eU8/nVe3h81gp4ZehrpaOYo6jpZvrJo4wDI&#10;MPGQeCfb61zKWMyybXUqwOMHtXplpYEsoVcL/dwNv1z2rSTQ9NupD5kCyheC3Tn8KwdNyehamo7n&#10;A6dpRKBfm3P1bsorSvbwWtstjbybm24lcH/x2ma7FNY388C7ooQx8sdtvbmslWBxzk+5rjaabucu&#10;IxV1yxRKAAOtSDGOKi2sxBxUqKADk1DPOGAUu3NS7QOlLsFTcY0KMUxwakxg1FIC3GaFuBG1RsKk&#10;2kdwaYa0QJnXeBFxFenuWQfo3+NdYtcx4GTFhdN6zY/8dH+NdQK9Cn8COmOwop1NFLW62NAJppp2&#10;KaRSewmB6V5h4omMuuXs2fuylR/2zRR/WvTj056V51cQxz319I4z/pcpH/fWD/KufEP3Ub4Ze8zL&#10;0M+ZfJ7FRj9a09ROZlqPTkSPUI1jUKOensDRfNmf8K4XsYY93aIVqSmKakHWoZ5g9admmijOagVx&#10;wpaSlqRi0tNp1DGgHWnU3vS0hDduakHGKaCNo9acWyBWpRIOT+FGaYpzThnNUMfnAqTjHFNHNOC4&#10;6cZpgIDT8UnA6nJpyigYoHNDfJzwAOpJ6VBeX8NkpLnc390Hmua1PXWmOGb5R0QdBXRSw8qnki4w&#10;cjXvdb2KY7ZvrIen4Vzl3qMQJkkYzPn7zVm3OoPIcDJqjLHcXHyqDya9OnSjTXum0YpG/eW1xcQp&#10;LFMApXIQcVSs4Vm32V1I8cm7ch7H61qzq0NjGncKBVWaz86EMrfvMcGtUrlGXfWc1q5UjI7EdCKx&#10;7h2Y7SOa6yDzbqE2l0p8xfuvisyS2RGYFACDzxQ4DuaehyGWwiz97yNp+qn/AAqeNAJ5h/ejB/I/&#10;/Xqjocm2byenJH5j/wCtWjtxcA9iCKaWgyvCmVmgI6/MtY8v7m4BxhW4IroAm2dT6jBrH1WHE8kY&#10;6keYh/mPzqZrQaKqfupTjgVYiceTISec4qiJPOhB7jg06KbllweQD1rEZq6Z5896WjAHyFRIw/1Y&#10;7nNakMe/fFasVj/5bXTDlvpWfp0ayxyNJJ5UCBQyg4LH0q48n2mINJ/o9kv3UXgv9B/WrQCmUspt&#10;9PURwj/WTHrn6+tVJLq2swVt/mZuDIeWaoLvUWlxDbIEjXgKOgqrHHhtzcsepNYVK9tIm9OlfWRp&#10;WbPI4Zz+FdDaShVHPFc3BIE71ox3ihQDXnybk7s9CKSR0Ud6cgK1PudVW2tnkmkAUdM9zWAL9Yxu&#10;Y8Vz2r31xdSrKzHYh4T+tJXuNtHYWk8+oSb1k4J4UdAKtESQXISRcZrkdI8QxWJUmYADqK25fFVr&#10;fujRFWccEgVVmg3Z10x2aY7qMsEyAKzrS9L4weDVa21uOGISTTKEB6E9ax49XtrG2kup22xqTtUD&#10;k+gA/Kh3ewJJLUj8d6lA7Wdm7kyZ87aFyPQZO4Y6nsax7Rtr259GU/k9Y814+raq15NuaRzkKvRF&#10;Hb8B/WtGOQLGrZ4XP/oVayVkkZUpc0mzovFBQacjSHIWTjDYJ4Psa5KO8UxBj09M11Pit0bSVyu5&#10;TMpx+dcriJQuxcZUdRnnvVU37pjiP4g1rgMwbHy9M1aUFkUk4AUkVAkLNlQWIJyRnirShXfyWGFK&#10;lePXFWZRWqNHRWzc2pHov/oDCuoY81yehv8AvrTtwv8ANhXUE1yPc9mGwkp+XPvWPrJ+ex/6/I/6&#10;1rSHKfjWRrLfNZe13HRHcJfCbjPkisLxXIV0uM9f3w/k1bJPSql7ZpfQiOQ8AlsY68Ef1oi7SRnU&#10;jeDOKgOVyCFi6/MOlXbh7WWCaWzhygChy/XPqAOgHv8Ap0rSHhRS5zc4jPRdhNWIfC8Eg2+eWxw2&#10;AR+BreTT2PM9lK+xm6cf9Og56XA/9DqTxJC0utM6k/LGuSfpU/8AZtxY38IkU7DMu1x0PzCuqS1i&#10;nhR5FXOMZOAfzrNOzOupTc4WOGh0m6lgZvJclsYcpVO5gk3IMnYG5ZhgV6XFaWyKFJA/4HTb3StP&#10;vreSGQKFcYBUfMPfOKalrqY/V7PRmLoGmzQSakgXzEMW0EdzuYdM56g1jPpVzE7LFBIWj+UMqcH1&#10;6jNddpVrdWFzNHJIs1syrtcLhuC3BH/Auuaz/F/iSPSLY2dkf9NlX72P9Up7/U9vTr6ZFrKyNZ03&#10;JanEXd1cWOrvLEQssa+WQMemCP0/OtDyBBpUtvFKWjaTfnb8pDADg+oxXPhSQCecjnNammX8U1r/&#10;AGbM+yUMBExGd3cDPb0/EVu17ugOPLY0reBVUBQDWpaplQCoIxWRHceW3tV+3u16Z/WuMuKLclnC&#10;WLGNQB6AVj31xFFJ5Y5Oegq7d6iscXB5rCEg+1iWXkGqWo5aGtYbZWH612GnWaSQdRnFcPBewCf5&#10;GA/Gujs9XS3iEu7noFAzmjqJbFDWrqS01QwSKVXGVbHBpsc8cuDxmjxLO+qLFKEK+UpGSMZz/wDq&#10;rGsZZPMVc96Gikd3o6K5GFBGKXTLiFfEFyuf3t0GeMDoIl2rn8dp/I1lXmotouhy3BK+bIBHEpHV&#10;jnn8ACfw965fTdTuLTXI7pJMTeSwLEZBJBPT8QK2oKz5gcOdNHq+o27ER3KqcY2sR2qh5turhpRy&#10;OrA4NZWn/EWPy1j1OzIU9ZoGyMf7p/xreivdH1mMGzkDA/eUYDfl1FdzSkcMqVSGjRLYTx3U/wDo&#10;olYdBJI3C/7oA6+9dLBGsEKqoxWDasqYhtV2Vv8ARFB645qoqxi3cxfFUKPp+8xRSMrfdfgtx0B7&#10;H36etcDd3VjbXkQEe2MnZIkoKtGw7Ek8+ua7vxcpl0C5AOGiYNx7GuD1GBr3SjqcAPmxoEnUqDvC&#10;8huepxxXDiIpyNacIyWqNG4tERfNt8tHxnPbPTnv3/KoMCrOnyI/h95YyCQoIAbcpG4A47ggdjVZ&#10;uhrz5KzOPE0lCXu7CFsYpysDn1qMHDc0H+8OKVjlY9jUZPU+1ICeec0hFUkSM7n3pjDinE81Gxyf&#10;SrBbnd+CUxokjd3uCf8Ax1a6KsTwgu3w/E3992P64/pW3XoU/gR2R2FFLSUtaosWkNLSGqtdCGnp&#10;XnLyFftHyEs08jenVia9FYgAkjOOcVwz6dfTMxWDbuOdzsBj+v6Vx103ZG9CSi22Z+mq51As20YR&#10;sAfTFRXbZuW/CtSPTXspGlklViVIwo4FY07FrhvrXK1Y4sXNTloOU81IvBqFDUu7ms2cJKKUUwGp&#10;MjFQwFoPSkBp1SAChwWUhTtJ74zRS0ikKKX8abTuKQmMz0pw6Cmdc05WG7bWxRIB0xUqcYNMAxTl&#10;HIFMCUHPPanjnGKagFMnuY7ZdznnsvrVRTk7IdiV9qIXdgqjqTWNqWvLEpjtzj/b7/hVW+vZrojn&#10;C9gKoiy8xt0hzXpUsKlrLU3jC25RuLua4Y43EmoVsZpTljtHvW/FawouBGCfU0yb7RGP3VrGcV3c&#10;pqZcenKpGE3t69KuwabMzqzYRAc+lQPql5A37yEoPpxU9vqnnkBjQFmJqUmZkiDfKgyT6062Kvzn&#10;gUy7hE0wLHCnHSrcMcaKAqjinHcBHUBlYdc9azdRhC3bHpuGa1CfMmAz8q9ao6ou8CQD7vFVISKF&#10;mRFqEZHdhWvJxID6NWAZNkiSD+Fgf1rfn+bLDuAakocq5Iz61meI4mW3S6j4eBgfwPB/pWoh5B9R&#10;mmX0AuLeSJhw6laGroZx8jKCLiP/AFUnDD+6aYHw6nOMHBpttIYiY3GVY4YU2ZDAwwcofut/nvXK&#10;ykb9nNBEjzXB3KuNsXZjz19qJZrjU5PMlJWP+FRxxVCyZZ3i39AelbW1VUBawqza0R00YJ6lYQqg&#10;xjFNKc4FWvrSBRurkOtIreXIOgNSRK55Y4A61oKi7D9KxtRnnjH+jpn1ppXdhvQvBTcSBR90Hiri&#10;6SLhSrD8q5+0uLuSPcJdhHXjpV0/2z5AmWRypIAAp2sNWZam8Hb3HlyBN3qa1dO8Gw2a75v3p64z&#10;wax7Ua95qRKjsX55Fb1rJrEsRR3QCMFiCScADnijfS5SijMutJmuL6aRUCRIxWNOcAVCPDT3BDXk&#10;xIByBGCAPYEit3zlbl03t3JPWjzh2jUfWkpWCVLm3M9dEtbdT5EA3MCCSc5z/n9TWMbeS0lKTx8M&#10;WIz0YE+tdYtw/ZUH0WkkH2jiQBgf4SOPyocrlxpcuw2S0iuozbTDKEY6+lRw+GrJU2+U7r6kHirJ&#10;XGMdulL83vSUmhypRk7sauiWKDBgx9Wx/WkfRLDP3I19ywapNhNAXFHOx+xiZKaGdPuYZILhJ4lY&#10;DHO5Rkn8etaYPAp7cCowcDmpbuaxVkEh+Q1jax/y5nnP2qP+da0h+U1k6uf3cH/XzF/6EKI7hNaG&#10;vu4oSbax28Ed6j3ZFIpGcdM8mkO2hK1zJ2c/kKZ5zkk72yevNRscHimhqZNkWEZs53HP1qZPfpVV&#10;TipkkOaQ7IuxkVOoxVWNjmkv9St9LsXurj7q8Ko6ufQUJXIYzXtej0OxL/K1xJxDGe59T7D/AAFe&#10;YzSy3dxJcTuXkclnc9zU2oX9xql7JdXDZZzwB0UdgPaoH42oOrHBNdlOHKiHruPwcA47VUlUrLke&#10;lXQB1HpVWdeRWgq8bxNSzuBPbKGOXUYPvVhM5+U1iQSMmGU8g/mK0oZ/NG5eD3HpXNOFnciL0Fu2&#10;eOYb8lcZ4o+1Wbx7WLg/7tSSfvlGe1QNEFO4KG9jSVhNO4tstqJw0jSeX7YrStrqK2kyoMzE/Luy&#10;OKpxyWLKPMsVBHXYSufyNXrC6hjuFFlZqrk8FjuP61TSNI00a95Pff2W7vaxQbkDAHJbB9u1U9Dt&#10;4lDTykBUG4k8Dj3robiyzpbm6k3ySndISck+1ch4gvY4I/7Ot+Ohm9vRf6n8Ki3M7Im1tilrmsPq&#10;98uwsLeHIiU8E+rH3OB9MD0qBZDbaski9Yyh/JRVSIZkX61Lc/8AIQlPo1dSVlZDjdK/mXL1Wtpn&#10;ntD+78wrKnUBvp6HGRTrW7hcho38iUd84H59qSedYL1HdcxXMKmROxx8p/HK59jiqt3Ztbz4U7kI&#10;DI4/iU9D/T8Ko2bad1sdnpPjS/0l1+0QC7AwRvbGR/vD/wCvXY6d8Q9JvpFW4WSzY9C/zJn0yOfx&#10;xXjcTXC/cbHtUy3UoUl8Bh7VakzKVGlU1ase0eILy1uLAIbpYre5Bxcj5os4IwzDgA565/OuTtrW&#10;5t4L6xk+UxwSPIAeCApOQe4PFc5o+pyrZy5JUMNrgHAkU9iOh/Gtm3v7q7kvrlpR89g8CRxrtU/K&#10;dvA6cn9aicXLUy+qygrx1RU0zU0029MQj3RzKFlHYMV6/nWix4OazdJ09JLOCaZXDkYKn2JGf0rc&#10;v0UXTbVAVgGwPcA/1rzKlr2PNxkHyqRUA70PwMdqcoBXijg96zPOuRL1NIx7VJxTSM1VxMrnPWoz&#10;nmrLDg1A4q0wW56R4XGPDln7oT+ZJrVrP0BdmgWI/wCmCH9BWjXow+FHYtgpaUUVqkWFHaijsapb&#10;ARS/6tvoaypuVOK05/8AUN9Ky5+RXNMwmZOoNiM1ysrZnfnvXSak/GK5ZmzI31rknqznnsTo2amX&#10;nrVVW6VOrdKyaMCccU5TUYanA1mwJKWmq1OyKgYopaaDS7qRSFPalphOfpS8UACj1pwGDnHNNpQ2&#10;K2GSqc1Kq5I9aiSpC6xIXY4VRk00BXv9QWyAQDMjD8qxJbmSWQszZY9SaLmZrmd5m5LHj2FNSPmv&#10;VoUlFeZ0RjYVFYnrmp0U0ItTKorvjGxpYaowal2hhyM0KgqUIRVhYga23DAwR6Gs280YrmW3XY45&#10;2joa3lQnFKwbp09DSaQznrZzNHsddrp1FWASBtGB71dlVA/76MAn+JRjNQyWbMC0LBh3walKwFcu&#10;qLtXnPU0m1ZUZW6EYNBt3XJINIMqfShgc7dRtGzxngqa6CBvOsoW7mMD9KzdYhwBOo4PDf0q5o7+&#10;ZpsfcqxX/P51HUaLVud0SnuOKkkyahhOJZE/utnFTsKroM47ULYRatPHjAZty/jzVd1IHlvyprZ8&#10;Rw+Xc29wOjDaapSRLLEDXPJWZSM+1kNvdICfl3V0iSblrmpYucGtSyuC0SgnkcGuSqup00H0NQMD&#10;T1wSKqh6mjbJHNc52IuoAM+lNa2jZT0NOT5kNKiEA96RRmstmWMVyjAE/ejOCK6iwiWSKGO3kimi&#10;Uj733jjp0/wrmby3IJJU4qrb3VxZy7oZCPY1Sdylyvc9NgEnmsqRxAhcK2/88jGax7JmHiCezMgZ&#10;SNnT1HP86yodQ1C4ieQRndFE0gBYjcFBJxVTw9fPJqomlb5mbk10Uo63MK7hFWi9TW8so21uCOoN&#10;OIHrW3qFjFcs7qwSXqD6+xrDkR43KsCCOoNc9Wk4PyOmjVVRaDlx61KuBjB5qJRkU8cCsjYeWzTs&#10;/jUYFSBQFFACrg0rcEUZUD3pN1AxHzios0sj8YqLdSLQSN8prJ1Y/u4fa4j/APQhWnKwx9ayNYYL&#10;AHZgqrNGSScfxCnH4kTP4TVDYFNHBGarfboWUMpdgRkFUJz+VN+1l2UpDKQPVdv88UWYXRcJpoOe&#10;9VzJcyMMQoqZ5LNz+X/16Nt0HJFyAp6fJz/OgRaVj3qVTVKOCTktcSvntwP5CpFtLc8SAy56iRyw&#10;/ImgTuaL3ENrC0s0yKqjJOe1cJrWrzaxd72ysMfEUefuj1Puata5qEUsn2KzVEt4zhjGAA5Hfjt/&#10;nnisgDFdVKnbVgkNzsXpzTUXLlj2Gaftz1pyr8jGtrBy3Y5R8i/Sop0yOKmT7in1FDqCDRYtxvEo&#10;oMOR61IrNDJvTr396Rl2uDUjrmpZyKG67FyC4WXkcOOqmrAweDxWOR+FTJczJ6MP9qsHT7B6mukE&#10;bfeYVsaVFaQuJHIAHt1rlEupXZV2qMnuTVgyShCGcgeg4qfZSZtGDlsdBr3ijcfJtD8y8Bh0X/69&#10;cexLMWJySck561K/J9aiIraMVEUoW0RJbLmZR7ilvP8Aj/n9N5/nT7Fc3Kf71R3XN9Of+mjfzrTo&#10;HL7qNG6hFzoEU6j57aQgn1UjP6YP5mmWUovbI2jEeamWhz39V/H+dXNEYSWV1AQG3R7gp9V5/lms&#10;QhrO7ZVJ+VsofUVXmaS91qXRk0blCfWhhv6nir93FHcwpfw4BY7ZkHZvX8aoOcA+tFhtWLNpJ8rx&#10;jj0re0hzHBJjPSueskOS/wCVb9gdtu7dK0izalsWo9TiLqkszxrnbwOlbd+kafZ2jfeHiB3Zznkj&#10;/CuN1JMjcpx64p+k6z5eLW6b90eEc/wH/CuWvQUveW5w4/DupT93c6AybunApI+tIEP5jIPrUsSc&#10;15z0Pl2mnZirHnvQ6YFTY4pj1CYFViCSKhYVYkQMc9DUJQjJNaoI7npukJ5ej2ad1gQH/vkVdFQW&#10;abLOFO6xqP0qcCvVitEdiDNKKQ0oqxi0h6GlpD0p7IZBctiBvrWTO3B+lal3xDj1NY9y3Fc0zmnu&#10;YGqS81zKtljW3q0mGc+ma59GyRz0Ncu7ZjMuRnmrCmqiNUynjrUtGJZU08GoFapFasmhEopxqMNT&#10;sipsUOBpQajzTs0rAOLdqTIppIoz70WEyQHmlHNNHalGas0sTg4AxVDUrrP7hM9csalubryIsrjf&#10;0ArKyXbJ5J712YalzPmZpCN9QC1KooVeKeBzXrxR0JDkGamQUkaE1JjBrUB6AZFTiPNQKM85xU8c&#10;mwgN0pDGq4VsNVhVDcHmkmtxPHvjxmqMF8YJvJuMrzwTRcC9LbLIpVh1rJmhlspMg5XtW8CHjDLz&#10;9KZNAs8RUjntUtDMuGdZlw65PrSMsJOMj6EVXdGtZ8HIGakuId6edGSR3pczQWKOrRQJYTHgkrxi&#10;svw1KXjnh/usG/MVa1CYfZ2Rup7Vl6BJ5WqyRZ4dP61HNdhY37hDDfK3aRP5VKBuxTtVjxawTjqr&#10;gH6HimQsCoqwK2v2fnaOZB1hYP8Ah3rAtsNGPpXcfZxd2U1vwd6Ff0rhYAYyVPBBwRWU0UMvICDk&#10;dKqxMYpMj8a2JEEkfSs2WIq544rBq5pF2ZcilDqCKlSTa3tWYhZDlTirCXGcKUOScDFc8qT6HVGo&#10;uptW9wNuDV6GVScVl2+m6hMhaC3aQD+6RTPOmt5DHMrxuOqsMGsZQkjaM0dTb28Fwq7h9auR6HZr&#10;IGaJGA9q5yz1LDDap3Z6KM5q7qGvTWtqdsbLMwwoYYx71MYSbsXKaSuR2+oRyeMXjX/UJiHHsBz+&#10;uaxdOja01F4H4eKRkP1Bwf5VBpMrR38bs3JbknvWpqqeV4lnZRgS7ZR77gCT+ea9KKtGx5snzO5s&#10;6tFqjahBdWF0EEkC5RuhIyP8KfFezzqsGowr5pOA8Z6VYuXzpdrKD9x9v5j/AOtRYwiWYSEZIPFa&#10;OKloyVJxd0VZImhkaN+GU4Pv703djua19XsZLuES2pjWdRhgyk7x+Yrm2trt2Pm3rAD+FFUf0zXl&#10;1abhKx7FKqqkb9S8HGae8yKuXkCgepxVE6fFJjzWmcenmHB/CpY7C0i+5Ag/4DWWhrqI2qWnmmNZ&#10;hIw6+WC/8qU3rniG2mk9zgD9Tn9KmCKOmB9KcBzRoUrlR3umXiGND7yZ/TFMWO6P3p0BP9yPGPzN&#10;XG61GTxSLSK/2fBy80rn0JAUfgKXYoJ5qQ0w0rj0GYJan429DSZ9qazKi7nYAdyeKBXQ09aTPr2q&#10;Fr+1XcfN3cHHljd/Kq8d+1w7Jb2czFTyXwq/5/CrUWzGVWC6mkp564FZmt6mLdDaw5Ejj5yD90Ht&#10;9TTLy81CxiV2jgh38DaSzfnx/KsIlpCWcksxySfWt6dLW7HCSnqhgBPJ60oFOC0uK6TZIaRxTZT5&#10;cDepHFShefaq90dx2jpQxT0iywowij0UUu3NIPuCpoRlgKC4rQpXCFTUluglAFWdRh2wK4H1qtYt&#10;iTBpPcya5anqTGzAqJocdK1GUFTjpVWZMc03E2lBFBh5TKx7MKsTNwB1oKeaiqBkluabIpAAqLEx&#10;ViEikIp5HFNNBDRZ05c3cf8AvCq0w/0mU/7Z/mau6WubtPqKqSj98/1NV0G17po6FN5N6hIyM4I9&#10;j1qrqduUY5+/A5jb6A4z+dNsmKzrzg5rQ1ABtRcP/q7mNW/MY/mDVLYGuaFinpU/ztEeVdeQe9JP&#10;B5t3tjBCDqTVIo0UhRuGQ4+laFu5ZOTzST6EwfMrMdKVijCpwK1rN86Zu9TWFcN271qW0m3TI19z&#10;VRNIP3h05LRkVkSrh60zJziqN0B5tNjnsaekaw9uqW86tJCTxj7y/T29q6qPawBU5BHWuK0q3e6u&#10;fLU4Bzub+5x1rsogsMSxxrhVGBk152LUbq254WYxpKzXxE+KY4FKCcc0j1wLc8hkBXOTUTJn5fXi&#10;rLdKW2j829gj/vyKv6itYvUcVqekxjbGB6CnCgUuK9paI7BDQKDQKXUQ6mt0pcUGq3QypenCL9ax&#10;LtwFNbGoH7v0rn798Iea5aj1OWe5zGsS4SVvasKNzV3xDcbIG285IGKxIrv5sbWH/ATWMFoS4No1&#10;0k49KnV6zEu1HJOKmW9i6eYKGjFwkaSt71IrVQS5Q9GH4VKJh/erNxFZ9i7upd9VBOB/EKcJR/eF&#10;TyhYtB6XzKqGYD+Kk88Z+8APrS5QsWy9JvqqZf8AaH50eYfUU+UTTNMNgUu4YyelR7sCoLmYiPYD&#10;gmiMXKSSNUrsrzymeUk9B0FEaY5pEXJqUcV7VKCitDpSshRSA/NSMQMUin566CjThi+TNNcYNXoY&#10;/wDRw3tVGY4cirYCDjnpUsZDcNUafMppoYpJzxzSAs7ngOV5U0l7ZRalbF4xiZRke9PkJVNw5XHN&#10;RxShHDo2BSGU9F1QpMbK64YcA1t8A49K5vxJZkbNRt+CD82PWtLRdTXUrIZP7xBgikBPf2azrkfe&#10;qlbsYSYpOR0rZ7Z61EyRseVBP0p2A4rXIGjnIToeawtPmaDX4VkGNxK/XIrsPEMWJVZemK5W9j8u&#10;eK4C8xuGzWTWoHZ3KfaNGmQdQuR+FZ9nL5kaN6itbTcTQMnB3KawbbMUskJ4Mblf1qwOksTyK43V&#10;rU2msXCAYBfcPoeRXWae/IzWV4rtSt5FcDpImD9Qf/1VM1oUZcI3qRVa4gPJxVqzOJVz0zzW9Jpi&#10;zQlkXtWLRRxTREGrdhbhrhWP8IzVi5s5Yp9pjbBPUCr1lZNtLLGxDH5TjtU2Hc2dKi+QnBziua8X&#10;AjxHPgkfKn/oIrrrBfJt3LgjgVyniwZ12dvZP/QRVPYV9RfDE5i1SE5Od1bfjCH/AEt37E5/MVzG&#10;mSeVexMOzV2fiePzLeCX+/EDQth3OKhPlzK3oa39dKs+nXXd4DGf+AnP/s/6VhFcOa2r9hL4dt5D&#10;96Gfr7EHP64oQG9b/v8AQJB3Qhh/n8avaSoEW9uwrO8On7RYTQ5+/GQPrirdi5MOOnqKsRbjuS0j&#10;LnjtVDUbYxyidfuydwOh71MSsMi4OSTWi8cb2vlyjcrcYrOrD2kbGtGp7OVzmi2DnrSg7qj1C5s9&#10;LnNvd3AVxyFVWYkdjwKzhr0LZ8mzu3B+6xQKD+Zz+leXySPW9rBK9zXFKCOmOawJdd1DaXW1t7eM&#10;g4aQs+fy2ikVdauRl3uRkjEccflA5z368euaOTuzOWKpxN99qru6D1qu1xBkAPvJHCxKZD+S5rGu&#10;fDFzqSx/aphESRkNI0r4+vQV09iJ7G1jtVnMiRLtUuozj6jFTJwS3OOpmajpFGe5uSB5Wn3bg9C0&#10;W0f+PEH9Kru1wu7f5cO3rwXI/wDQR+tbbSyMx+fr1GBgVVltw285GWHzMwBz+lRGcb6nOsznJ67G&#10;OWcQ+dNcOkTAckqg/DjP61LHpMcjK3lh3IB3SMWYc46tmrtrAsPJZ3LMcFzzVmPks204NXKolsYT&#10;x0m9CnFoyOG83AbGAEIx+ZH0q3DaJamRTtSIENweF47/AJZqRGBBOAPwrK8S6h9m0zyVYF5vkOPT&#10;qf6fnW8JRlsdVKcarSXU5nU9QbUrtpTlYx8sa5+6P8arCmD1p4rpR7cYpKyHAUEE0qntTlHNUbIQ&#10;jYvuapyjH1rQlGEqhOM4pNEVVoWQPlFSwHEgpoHy5pIziQUFIvXieZZOPQZrFhbbKD61vAeZEV9R&#10;iufOVfHoaJE11qmb0B3xCmTR5U4ptlJmOrBqt0brWJmx/KqD3P8ASmsMtU8yhJF9DnFMCVNjPyK0&#10;gxTKlk61GaViGi/pI/0pTVOZf3jfWr2kj/SFqtOv71hT6FNe6QRHbIDWjqbFrezuRztyjfzH/s1Z&#10;vRq0pFM+jTAcmMq49ucH+dCJWzKV/Flo7hekgwcf3h/9altTsRs/hUtqoubN4erj5kHuO386rqTt&#10;9M0E7O41zvetPO2yjHoazoly+auSv8qLTQR01HbsjNVZsyOduMjrmp2bZGT/ACrd0rSdsUUiq7ah&#10;c7VtyASkb7RKocAZO4DAPQcnOV+VmdeqoQuWrfTF0ZvswcSSMqu7YI5Kg4wR2zV5RTtQgn3ztJLK&#10;ywsoQyr1HRsMTubHyZbGC28jqaigJPfNeXiItTZ81VblO8i0g45oYA0i8mnHvXH1IsRFeKn0tc6r&#10;aD/psh/UVGelWtGQ/wBuWgII+fP6GtaeskCWp3w6UtIOgHtTq9w6RKAKKWhLUApDS0h4pvRAZupv&#10;tYfSuT1W7LyeRB88p9+FHqa39YM087Q24bIGGcDhf/r1nw6QsCECN2Y8lmGSTXn1JXehmoXd2cy+&#10;lq5DTDzH9SOn0p66bGvSOukbS5CMiCQj2Q0waZKOkMo/AisTZIw1sFHQbad9iX+8c/Wt7+zJj/yz&#10;k/WlGkz55RqQWOfOnRnqoP1UGmNpsP8AzzX/AL4FdN/Y0x/5ZMfypjaLc/ww59siizFynNnS4m/5&#10;Zp/3zTDpEXTC/gTXULo11jmAj/gQ/wAacdImCFhFnA6bh/jT1DkRyQ0dfmHJGezGj+xo/wC7+ZJr&#10;qk0q4VBujIPfof60GwdQcwuPwNLUPZrscodGB6Mw+ho/sY/35P8Avpf8K6n7Lk/6kk/j/hS/YW/5&#10;4t+R/wAKevcXs49jmM4qs5MsgHpTi9ORdgyeprrwlO75jkgg24GBSEYqTbkUhFerY3K7AnFEalpR&#10;n1qQiliHzj60dQOkgQ/Zh9KybsbZTW3afNbD6Vlagm12NWx2IIW5qWaPcMjk1SUkHg1bimOMNnFA&#10;izZ/OhicdqpXcD2cuVyUJq2mAQymr0kK3dtz1xSY0ZiOl3avE/IYciuW065fRtcMZOIy2CD6V0JV&#10;7O4IOQDXOeJYttys69+akDvY2VsYPBGRSSxlTkdKyvD979r0qM5+aIYP0rZzvTPeqTGYWs2++PPt&#10;XIX8WYW9q76+i8xMVxuqxFGdcVLQja8Ozb4YmzyyCqGpx/ZtdlA+7KocUzwvKVhRSeUYrV7xTHtl&#10;tLseuxvxo6DLGnyZYVb12z+16SHVfmibP6YrJ06TLD1rqrZftFq8bDqv50nqM8/tW8ufay8ZrsdK&#10;njZQjDg1gahp7W85YL3q1p8zAYHUVFgNbU9NnjZZ7eMyRfxAdqqQROltFtfII6Yqa21S48wwSSBQ&#10;QcZq5HElvbRysc/JkAiiyGVHVh5NsD88rgt9K5XxF+81S4kxwXIH4cV1un5lvJbl+dilvyrmdVh3&#10;Ru565zUy2Axbf5ZUPfIrvL9vtXh62k6lQVzXCICGFdxpx+0+GZE6lGDfh0pRGcjMm2U1fc+Z4duo&#10;/wC6BIPwOf6VDex7ZGqS1O61mhPR0K/pQBseD5/mUZ46VpSSrbM8a/fVyMfjXNeC5/mjUnkfKfqO&#10;K6DVGEOpyfLkMA2fqKa2Bj4P3s6s7fNnOK2nA4JOAO1cZBdM+rxLGxI3V1ty+WVfQU0xGdrekw6p&#10;HHcOpDxfKxXhmT0B9QefzrmYrc3VysdogiVdrTylcnOOQuc4Jx29q7tSscYY96ypbFLKVnhXbHIS&#10;wHpnrXHik4x5kKpUcYaFVbOByu6CNipyuVBx+dXfKB68k+vamK2MYNTAFl6nP0rx22zzm3LciMWD&#10;2pjAbqsHjjNMZVx0yaRNiuDhjUE77Sqg8McVZ2gk44NU76M7kI/hOauO4WsTPGBFgfhQjbCQcYXp&#10;z1pCzHGOfwppHynPegYjN+9O7kdh6Vx/iG7F1qjonCQ/IPr3/wAPwrotTuVtLOSYscgZUep7frXF&#10;jLMWY5YnJJ7muzDw15j2MrpNydR9BQKeBxTBUqDcK7T6CInSpk+YDHWouVPNSL6imaIdKMoaoTcE&#10;fWr7H5TVCfjFDIq7F3H7sGolPzip8fuRVfOHH1oG9kasHKisW7j2XMi/7Va9seBWfqibbnP94US2&#10;HVV4DtPk6D1rRY8VjWb7JPxrXB3CiOwUndFe64VG9GFBHenXS7rd/YZpOsQPtQO3vFN+pqPFSSdT&#10;UdIze5o6V/r1qK4X9631qXSv9eKScZkb60+hol7pQcc1o6aPODwdpFKfmMVSkWprCTy5Vb0aktzN&#10;blawlaGRWzgg81LexCK5bZ9xgGX6Hn/61MvU8nUJ1HQuWH0PI/nVr/j6sQw+9CcEf7J/+v8AzoJ6&#10;WIIBwDTpSSRjtQuAtLHC11MsEfMkjBUGcZJ6CgluyLmnW/2uRg4IjEUmXbhQQpxk9ODgn2rUj8+0&#10;maSGc3Fj5P2eXEyurGOMtEJWj4UMONqt0yCT8wqvpHnWf2cogszNBNHcSMxSWGUl0jHXJIK7gigE&#10;kHgkA1JYajDC8v8AadmtrJczJYXkkasgZwwzuAIVBtJPTJYZG3BqrHj16rqy8jf00wzzXHnR2ts+&#10;oIp+dI1uI2KklGVeSeGILYIHXkioI1ZJDHIux0O1l9D3FN05VjsrmcIpVLfy5Z7dTJEp3bmbjG6Q&#10;AyEEE7Vb5s81bvIHhmikkikjaVAzBzn5sDcQ38Qz3rkxUbxuck1dXHIcU4kVEhzUh6V5TMmNY8Vd&#10;0Eb9ftB6Fif++TVJuFrU8LIG1pWx92Jj/If1rWjrNDidpS0lLXtdTYBS0lG7AzVXS1ACetRsxY4H&#10;A7ml5c5zgU4DFZSbnsAwDHTgU05H8VPIppU1zyVikxuG7GkO/wBqXawPB/Wj5vSsmXcaC/8AdFIX&#10;I6r+lO5+lNx7fpUMYb80ZHv+FJxnuPwo+jD8QaWoxCSOBnFNCg8HBz14p43dsE0ik8ntn0/z/k0K&#10;4CbVHRRj60bB/tj6SN/jTx+FGT7UwGhQucF/c7s/zo5/vN+dOJPtSZP90UAeWxDe3tUy/O30qNP3&#10;cKjHLVNGnyj1r26EOSCOKKsh4XimMMVJjio3rcoioThxS44pF+9R1A6ewP7kemKg1KLdk1LpjZhH&#10;0qe8j3xH6Ux9DmWj2nipEbsalnQhulRbaQFqPIHBq5az7DtPSs1GK1aiZW9qALeo2YuYfNX7w9K4&#10;3X4ybY7uqmu3hkZBg8qawPE9l+6eSPBVhSYzG8GXfl3TW7Nw/HNdouYmIrzLSpvs2qKQcc16cpE1&#10;vHKO61KBDZV359K5TXrfDZFdgi5XFYOvwfumIFMGczoUnl3E0fowYfjXUeIIPtXhxnUZMeGH4VyV&#10;k3laoB08xSPxFd3aqLvSJYjjDIQKFsByemzcqc9RXaaRICF+lef2B8pjG2cxuVP512eizg4WpQzR&#10;1LTEukbA+YdK5yCCS0uWSRCPQ12LvtKsehplxaxXce4YzigDnlntnG2WH5jxuxStdGSwSPIJAxn6&#10;VPeQNbAkISAe1Y9u4aWVVPAc9frSA3dPjxYTkcllrn9XixCRXUaYubZ07EVg6xH94UmM5IJg12Hh&#10;dvMsrqAnOUOPw5rlpEwxroPCMm2/CMeH4qUtRlG/T9431qvBlc1papEUmkXuCc1ngYzQwIPDcnk6&#10;nLGOiy5H48103imbyjDIODJH/KuP05vJ11vRlB/LNdT4tUtpen3GeNzIT7kAj+RpLYGUNAXffiQ9&#10;RzXXMfNkGOveuT0P74C8GupEywDc5oQia7lWO2JJ+70ohX7bp67hz2rJubh7s7Rwua2tMG20K9xQ&#10;4qSswaTVjP27fl2jI60pk2qMsFzwKs30flkSgcN1+tZF0xNxEF7AnFeFUpOE3FnnzXK7F1x2zwaj&#10;Ykdz9KN+xcnimCRZQHRgRWVupKDITGepqvOwNSup84fKcBc5qCbaqlm4ANUlqDGb2MoUZxTyx2/M&#10;o6dKjQ8qe3anSn5aprUFsY+u2cl7AAswiEWW2no349u/51zMTK4wuM+/FddOSwZexrAvNMhtGaW1&#10;Qq0hCiPnGfbg/lXdRlZWPUweNdJcjVyk6le1OQ9MHFLKQmAxGCm9WzkFfXoOPwHHOOaRFDeoPoa6&#10;T3qdWM1eJMyhh70i0ZK9qQuM0ze4rNxVK46/jViVqrSfMQPekRUd0aR/1S/Sqrffq0f9Sv0qox+a&#10;mzSWyNG1PAqLVUBVJAO+KLU8VNfLvtGx1HNPoXvCxixnbJWxC5Kj3FY7cNmtG0fKj6VMdzCno7Fp&#10;08yNl9QagQ5tl9hirKDP41WjG2AL3Aqjcqv96oqlk6mozUmLNHSP9dn2p8wyT9aZpP8ArfwqWQfM&#10;aroar4SlKnFRwHEnpVl1zmqw+WSpZm9x+prmZJR/EgB/D/IpthOI5dj8I42t9DU11+8tVP8Adas8&#10;/K1J7mc9JXLbK0UjRn7ynGTRayML3a9ujlYWmjLRiQ/KG3YUkKTgHg56dDxUV7LI9uk6LuZcJJ8u&#10;QfTP4Aj8KtaXNElsIRhUMEssauN7Bdp3bcgDGAV25OeSelUjzsXVd+RF+71GKSKFt89omoWrBZ0l&#10;dWikDN8pVcbkI25wuOTt4BUaaXTRo19FNBDK77EeYCDz5UjGGb5mEbFXJPIyDglSecZ0W/juZrqa&#10;3WF1RhfCRi6uW43qxLLxkYAwOozWnHY3EjNIbOW0igvZvtinL+eyocSqT8hZTv4XGBjqMmrOAtm3&#10;Nlp0a6e4hEnlyxxySLt8w4Y7D95gT8qhOMMxJwc1oS3Ed1axTKUEsTeTLhVXdhRtIA427dpAHC7s&#10;epOMLq9tJrFbom8eULEZpDJHG1wJWkRw7KCSC7r8vB7HnjoLaIajasLQb41ih2t5ZjXcwAAAJIU4&#10;I+UE8OPSsaseaDQNXVivE3zA1KWquA0TsjqVZThgR0qUMGFeLJamDQrNkVteEBnUpT6Rf1H+FYZN&#10;b3g//j/uD2EYH6//AFq1oL30NHX0UlMdyOByfSvUclE1HM4UckUwZc5YcDoPWhIxnc43N29qkxUL&#10;mnuADpS0lFa20AaaQ5FB9jTfmrnkwQEtmmlmApSxHameZWDkWkLvb0FG7J+7+tG5T3FBx/eA+tTd&#10;jsBb/Z/WkJHvSZ9Np+ho5HapuMG2Y4Jz9KFBHGeO1N3ZcYz8vWn7iB2poBcE9x+VN2t7Gnbs/wAI&#10;/Om/gavQACkUbacBx70bTRYDy8jdLgdBVkDC1Xt13EtVk9OtfQJHKN9ajPJqVvu1FimAxhSKPmp5&#10;FIg+ajqBv6ZxGtaLoGUjrms7ThmMVpqMrQxoxbyHD9KpkYrcu4Ny5xWPIhRzSAYg3dRUqx46Uic8&#10;1YVMigESQS7eG5FLqECy2bqcFSPypqpzUwBMTRtypFA2eWXC/ZtRB7B69I0CcXGmKvUrXnmuxmDU&#10;JVPBV66/wfdblCHoRUIDpFxuNUdWhVrZj6CtF1w5qpfLvgZT6VQHnNxmG8ikxjbIM/Su78PSB4jG&#10;TXGa1DtZwO3IrovDFzl42P8AGoJqVuCMLU4fsXiK6hxgM29RW7o82HXBqr44t/J1e2uwOJV2motJ&#10;m2yDmkNHdN+8tA3cDNQW90IgAfWpLJvMgC9iMVXkjyxUdRQBZvIftEBePkY7VyJXydVZecOMjNdD&#10;HdSWTfOPkrI1xY/ttvd25BVztIHWhgbmljAHuKy9ai+duOBWrpp+VT7VV1yPkn1pDOKuEw5q3orG&#10;O+iZTjDCmXSYeiwIS5Uj1pAjZ1yLF9LxjJ3fnzWJIuAa6LW/mlhmHIeIZ/lXP3K4pPcZiq2zWIj0&#10;3Kw/ka7PWx53gxJP+eMyN+BBH9a4qc7dStmHdyPzFd0R9q8F3yDBKxh/++SG/pSiBk+GXX7RlsYH&#10;TNalwzzXZBJ254ArndHlMTgiujjcMfMbtQgGSS+UwUYxW1pc4K49RXOXD+ZKNvStKwm8krzQhG9J&#10;F58Lpgc9M+tc4lq6zM8hy2cY9K6aBw0QPPNUNRi5EgHU4P1rlxdLmjzIxrQurmbMu6Jl9VxxVXTw&#10;UMq7sjOQvpVtuRiq8aiObPA3Zryr6WOSxZZxuB46VSvBuhbPGTU5b5unQGq8+4gAnjOcUluJjEXb&#10;CnbFNkORjNSOrFQB2HNVy6vuwcFTjFWtRpEE3Hes65fa8bblwCfvA8fTkVfnbjrWRfbpoZI4wxLq&#10;QoBxlsHjNdVLdGlNWmiCGKGS5kWTYIJY28sGJgAggRmH3mxhdnXceMjBqtc2rxTL9iKzs1wsHlKx&#10;3b2BIGNoXt/CWHTrnNaD3XnW7xbmUmCQBiseQdsmF/1efn2Y4K9QDniprZ0to5IZriEPBHbo8rKp&#10;Cu4UKuVXcSoyM5O0Kcc8V3Wud8Zyi7pmVFdI8SO4Kq/3S3Q+uD+VOkjx0FWZbOS+uLRbKFYlW6lt&#10;jGIwFjcIC2SGwQVzz8udpPao1tytlFc27NLbSpJIilNjBUIDnG5jtGfUdCRwDUtWPUo4zm92ZSY1&#10;GoLy468H+VPdgxyOmadCNiyy/wB2Nv5VJ1blonMC+y1VPXNSqf3I+lQt1pm0noW7U1eYb42X1GKz&#10;rVsMBWktUjWnsYEq44ParNm/bNNvI9kzj15plscPUbMw2kbMJ+YemearkYQ1NEc1HKMbv941Zv0K&#10;UneoTU8neoDUsxZo6VxN9BUr8sah0w4lP0qVjTWxqvhGGqsw2yCrRIqvcds0Mh7D85t39gD+tUZB&#10;81XYfmRl9VI/OqOc4z6VLM57Fyx2lgj52N1AP+e4zU2n29rJcG0uFCNHm3PzqoyzbsoCC288Y6Ad&#10;zjNVrYgH2rTnWCaQIFjefZnZ5eXby1zwCQCQHOAeuO5UA1E4MXBOmpEl7bQzhLY3EMa3paJZ0CmN&#10;2jHyq0hbKhcIuCi46n+8ZrJJ7T7KtyIlkmtHjleWQNKsuXWNQWY7xkI+xRzwTn5Qcm0ju43N9YGd&#10;o54vNQI5TzH8wIUzGQVPIOAew6jkaU2ozG4ewaWSwuLi2iZZbYNuD5AlRlTO8Y344J4UZwTVHmlr&#10;QJI7gNO1tHbtcRFJYTJiMvFl9yRZL5UDJ5VR8wGdwFaVqXiN7dRqgXC25dPLZRkAr5aKFBBBjCgc&#10;sB16gQXEdrbW0l4LWSApNNcMzhtsEjrGrny0fdjhcAnavmYbsKZaveWtlNYOzOIEbZI9w0SFARgK&#10;wOE3pIMHB3Hg54wmCdjudT0mHXbKPUrDieSJZMEY3gjODycNXHG4ELtHL8jKcEHg59MV1Wn6t/Z/&#10;lRTMTHtUJJnII2jrgYz2PuDUniHQINeiN5Y7UvVGc9pB6H3964JwjUb7lzpO1zk/N3FWHGOcE11n&#10;gxCRdTcYJVfyz/8AWrkF0PxEh+bSZiPYj/Gu08J2V5Z2M32i3eCSRgQr/wA+KzpwcZpmXI0b7yYw&#10;AMk0qJt68nuaETb1OT3PrT8V2KDbuxi0UlBrQAxQaKQ59Kl2AaaYQD2YUrMfSm7vciueckNINoH8&#10;R/GjaMcGk3t1zn6ijzPXB/CsvdK1GvwR83X2pVA9M/hinblb+EfnSEKOi/0pcq6DuG3J5H5mjaPo&#10;O9JnHqPxpGOfl5wfWnZACxg/MWKs3JFLsP8Af/SkCD0xRtbsxFFr9AHBPQ0FD6imgN6n8qXa3fmn&#10;yoAIbuKTafQ0uSOoOPak3/7LfkaVhnnEC7Yx71IRzSoMKKO/FfQnKRvSAUrdcU8DjigCEjJpVTBo&#10;PLhQKlVWyMcUIRsaaP3QrTUVm6aTsK8E+hrTEijh12H17UMpCSJuU96yruDBORW1tyODkeoqpdRZ&#10;U0hmCAVb2q3FyKbIihjSxYHrTESISpwRxVtFVhUO3I9aliyAKkZ554zg8u/LAcsvNT+ErnZJEc9a&#10;k8dxkXsbdmTNZPh6by2X2aoW4j1NxuRWHXFVJvmQg+lWLN/Ntl/3ar3OQ2McVSGcdrkPzE44PFJ4&#10;anx5Qz907T+Bq5ri5V6xtCk8u7lj9GDD8aXUDqfHFsZ9BjuFGWiYNXM6bNyrZ613N/D9t8PTx9SY&#10;+K8609yg2nqjbTSe4z0fSpQY05p2oZinEg4Dc1m6POSEXNbtzCLi1IPXHFAEEEsdwm2QBqyNesIo&#10;7fzI12lGDfhSCd7S4MbcjtWqzpf2bRsASy4/GkMi0l98an25qXVk3x5HTFVNEyqbG6oSp+tad8m6&#10;L8KEBw14vzHioLf5ZAavahHtdhWeAQQRxSA6fUh5mn2si9gQf0rAuh8tb4/faBG3dXx+hrDuR8hH&#10;pSYHNXvy3dufSUV3WkkyaFexLyZLaRQPcqa4TUuDG3pID+tdz4WcM6oTw3B/GktxnK2MgRgR0zXR&#10;iXdaDHX1rmI0MMjQ/wDPNiv5cVrW9wfKC0AXITyKsNJtkUA1BAwPNJKx3FhQI62wffCvPAqScJLm&#10;M9GH5Vl6NdboSrZyKv7syBqb1VhmVdRtC5yOnWqkjjHpg10N9Zm4i8yMDcByPUVgTw5m25IBrxq9&#10;L2crdDiqQcWLj5utRt94A4+ppzbl4zkVUuXK4KmsErsyZK74Zs9AKojKSSdSCc1NOPMQckfSqfly&#10;I3381rBD1GznA9qy7loxNH5jKNrbsMQMjvgnvz/+vpWnNz1qhIjNIYgQBKrAk/hjPtkDsT1AHOa6&#10;aW5pS+IdbK7XK3iQyusmyKQRPMfk3Puc/NzgeWcHK/N06iiWC61nSFkiW4ERijlizK5j3mTay8kr&#10;lRuORztGTyGNVwIoTBFJbxmPcGMjRow8vALcEYB2sGB+9zjPNS6fHHZWAjCWc4FmrAl40eclsuM/&#10;f2iMsOw3DvwD2o7DTWea2jS0v/tMSzXX2aF7pdokjwcOQwAEZzjGDgM/YkNQktL13srxrc2pVbnf&#10;DLsTavl9CFjThzlRxyTjk5FF2sCy27XUbOI9TVd0NoY2ki55Pyhd5x2J/nnUt/POnY2CKaOQyAw7&#10;GCgglWKqzMTwxIIzgHaBgkBSOW1ORIp438oQ+cm9ouB5Z3FcEADb0zj0IPfhCM2EjL3HNWLmzF3O&#10;k0kiPEbeQtMlxKUBQ5PJDNwCOBnvz2GJKJLK7e3VyVPBA6dcH9cjpUNHZRxTjpI1AcIB7VExpQ2U&#10;AHamtzUnqX0LNsfmFaSnIrMtetaKmqRvT2KWop+9DdiKoocPWrfrmEN6Vknhs1MjOorSNa1fIHvT&#10;pD+8lHof6VXtX6VPIT5rH+8oP+fyquhrF6FOTjNQE1YmqualmUnqX9N/1h+lPY8mo9OPzn6U5z8x&#10;BqlsaJ+6J3qKbkYqQ1FJzQS9hbY4YfWqmNrsp7E/zqzGdp+lSRabLdS3Eu7y4UJYtgEsdpbCgkZO&#10;ATjI6fSpZjUkoxuyoJki27mAyePemSSGW4RWHkXBbKllAwSON2fwHpjn2qnqBWO72KzNGpyueoB9&#10;fwxWrbwrJarJD92V1XbHJh2KoeAdvYYyAOeOtVax49au6rsti/Jr8rafJb30b3LlE2GacszNn5h8&#10;xIyBkABSvPIJNTaWNJvLyzKXD+bFdGSJJLeONHRtqmJwMZJwc7VIwTnuRQ06/hmmmmvJFt4g5kV4&#10;naIbc4xhY2LAe+McetW7kR6ZKssVlGslpcq5/e5FvJKofLr1IPA7j5SME8mjAn2fY4rC10+U3f2a&#10;2kmjLIFS4jl2pIgw3AySOuR82QMcbFreTf2hFYeV5MyndAVhw23cCPLjRPlyOgwBjnrkjN0ePVNI&#10;8u3awmnEN0wXyGGxIsqfMYKNzriTKgsFyeh5qxYXOna5cssWy3m3SRpG4Xc74YE/IMuGVwSzZIKD&#10;LcigDajt0jS+t2mk2hWMW7LEkDIDYACndjA9GXkk07QvEDWzKjtlccZqD7T9lhliuQ8ckbpLExdV&#10;Mq52ktglQMljt3DJAyRtFMufsxkYva7SCQzINh468Vw14NS5kdVKatys9CtNQhvIQ6sreoqx5yqe&#10;VbHqBkV5nb3l5pbq6OWhf7rZ4IrsdJ1xbyEbj8w680QrPZilSW6N9ZUbo2PqMU8Gs+S7VVBx16VB&#10;HrtqrhZZNozgGtlWinZsydJtaGvmlqNJFlUOh3K3QjvThW+5kOpD0opp6VnIBpJ6blNIC3daYU9q&#10;NhHINcty7D8+1NccAhaQGQds/jR5jA8rSdnuMaCv8Qx74p2V/vZpDKAecik3Ke+fwqbJASAA9DUR&#10;y8jfNgL8oI/X/PtQxAUtgcdulNQSIoXbSk9Bof8AMOjE/WlG71z9BTA5HUUo57VN2A7ew9vwpwdj&#10;1x+dMyR60ntkmmpNBYkBY/8A66dh/Q1D83Y0vz/5FPnQWOAxgCmkYUmnMcKTnGKj3Ax5chRX0F9T&#10;lGINzZPSmXN7BaoWllSMf3mOBSS3tlCDvuY1+rCuN125fUrspAwkjTjco4NROfKOMXI0L/xjBDuS&#10;wRp5P77AqtZi+MdaVtwaHHp5Y/xqomnMuMgD60ptUUcso/Gud1JGypG3bfEDUImHn2kTgd1O0102&#10;m/EfT5tqXaNDng7hkfnXnTRRDpIv51A6gfxCmqsgdNI95sru3uYBPaTLLC3905AqeQb1NeHaJr95&#10;oN4s9tKSmfniJyrj6V69omtW2s2K3ds3ytw6d0PpW0ZqRm1YbdRbWNVlG047Vq3Ee7P6VQePaTxW&#10;hI+JuxqZRg+1QIMEVYA4yKTGcn49g/0aCfrtbafxrkdHbDsPQ13vjaPzNAZv7rg159pjbbhh64rP&#10;qI9S0ObzLQDuBVm8Q43AZHWsjw5NlNuetblyMwirKOU1fDxNj0rmLNvL1Qf7akflXVaqn3ueorkp&#10;T5d5DJ2V6T3Eem6Q4n08oeQVxXnFxEbTWrm3PHzbh+dd54Zm3RbM8iuT8XwfZfEAl7OeaTGaWkT4&#10;kj/Wuyt3BiBNef6VLiRRXc6e+6MA+lAFLWrAlTMg5HNZum3ypIYZRg54rq3USRlW5rlNY05raXzo&#10;xgZ7UgL9niPVJYgflfEi/j1rYkG6KuWtL9fttlKfvZMbZ/Susxuj4oA5LVIf3hIGc1jMuGxXVarB&#10;lSwFc3KvNMDd0zEmjXCY5XBrFu05OPStrw988dxCejoaybxcE5qWM5LVgREx7hgf1rrfDcmLiM5x&#10;nFctqyM6SIoLN2A710mhRy26xTToVUAHB4JrJzjF6suMXLYytRXytbv0HQXMn/oRp8b4XNat1YWt&#10;1qc92xciZy2zsKuW1taRY2wID7jNc8sVCOxvHDTe5n2azSgCOJn+grTTRr6SPcsOfbcM1pRXfkqN&#10;oAHsBVgauxwAcVg8Y+iNVhVbcz7G0uLclZImQ5/iGKvkshFaVvcLKvzNkn1qc2sEvJQVrHF33RnL&#10;D2KtrIWQEisnW7No8zx8KT27GugFqEGI3Kj0IyKhmtTKjoxVgwx9KdWrCpCzMp4dtHHbSqr8xPHc&#10;1FNG3khyh2FsBvf0roJPDpJOJuPpUX9gXKLJEsyMjjlTkc9j9a4Enc5Hhat9jnGbK5IIwKg80MCR&#10;XSS+Fbr7OzxyB5VH+rIxu9gfWudghkupvLjQ7iTweMDufpVJETpSjoytO+1WY1TtU+0JdSSYIVB1&#10;Hb/IqxqYEKhPNSQnqU5GfrV/RrLbpczOvzSxMT+RwP1roghU46nNRqscSIwLrI4xlsBxkZU9FBCn&#10;PPfOetXrS1uLe222U0jwiOZQIY3cu7b/AC2AQHoCp+YgcjHTNU2jjuxtk2l4VBZWYbhtwcDcSwXG&#10;RnnOfXObCzyrqEMcwMbW/lSiR4wgJC4cN5uwlWYBuehzjk12o6SfSYNPvraaa6jAW4jSSS3Xy1UG&#10;PkuoVi4H+sJwm0AnHbD9ReeCK7ubeRUuoLqPULtPNcsshbAIHlBQpMnGHYEYIJ6mRoY7VY7SFPLu&#10;JIJLO0Du4JRy25cCNlJ3O2dzKRxwMAluiXqNb2bXipmWxdtzQFg0EO7crHzBkARnCheSByOoGUi7&#10;stotOntZobeEwTS280W12y4XfJgmT5s+WCQNikqoA+ZscRqMLRXSu4OZGLgkYypY4PU9evU9eprr&#10;mil1C9hht7hd8NzblnRIv3izAgSk7NzD51yX3bTJg5JzXPeIb77V9n2RSxAL8wkbdnBwuTgA8fNk&#10;ADDjA4pAyNDlRQaYhyBTmNZHuJ6Fm161oJ0rPtvvCry9atHVT2H3K7rZvasZxhq3PvRsPasaZcOR&#10;RIKpNatkgVbkPzp/ukf5/Os+3ba4FXZW4jP+1j8xST0Ji9CGYcGqxrQa1uJVzHbyuPVUJqhIuxyr&#10;DDDqDwRUtoynLUs2TbXqSU/vCagtCA1SyNljTWxpF3iBNQuaeTx1qJjTZMmOQ8irs0ggthchgYkV&#10;iwLjiQ7VI65HyZx9enJqgh5Bpbu43tDbb/K4yJMbgRhgQV6nGfpgmhHFi/4RlXsPlThTyzKGbkHk&#10;jnHqP8altpZooUWORlaOUTIQOQwx3zx0B6c4q74it7gal9qmUbp1Vs7i287VOcnr15PrnHFU7eHz&#10;H3+SSFbB5XIHU9e+AQMjqao8jqaCXtiEVbiFlxIi/KiYCdd2FVScYHHU56g1bsYHlmj1CzuUtHQu&#10;JvJuSW8raNpzuJGTlcZU/MvuRTjHnXLW0sauk8RXdDIcJIvJKnBz0GQAc560+8+wz24EZVVuVkkW&#10;V2dsMrHC/ewmQODgnkevDQ7mm2qRlbO01KGxZpTIjyRyx3PknjyyCS4ODuyGPO5uRxjXsLO2gaPU&#10;7fU4Yz9rS6nVPMjiYL95AWCKyFtpyflXOOeN3PWqWLKDIst3JsCtHDEXVW/iIIwDxnpjkjk85fM9&#10;il7aGSyESmVWcSRAuCD947UTI65Ue3NK6KszpLHWLVbAwXs0TSBUYzpMHLAEQM4YcKAMA4JYksQR&#10;1NG+1L7C89vLEIUTds2jaNu7b8o9QcjAP8J54plr/YF3YySzXkimG6MLNOQSzSIQrbgSwRSgIOT1&#10;PHrFdeE5by1Mds62yW9zcDbMhAQADABGd4+RhvGfmIBxnmJxUioysYEWp3EtxJMW3PG2VX/Z9K6K&#10;18SPbNHLHECmQWwcHFc1d6VeaHcQveKqpMpAIbOCPvKw6qRkcH1qS0mAjCdCDxUSpxkKNScT13Tt&#10;Yt9c0iaOzmVroIdkbcMT1xjOTXG/b3gu2F080hzyNv3a5Ni63yhHaMSD5GU4Kt2IrYh8T3EsSRX9&#10;stxLGNr3AYiSROmSe/png+tc9TD6aHTSxCW56J4c1oLIsGWML9N3auvBB968hsvENj9oHmPJAp7G&#10;IBR7cEn8xXqGjXQu9NimVvMU8K68hgO4PetMM5J8khYhRfvxL+aa52qSRkU4UjDiuiadjkRDujHq&#10;P+A0oKkcMD+NI8Y/ugUmwf3q4m3c1HlcjnNNCsvRj+NMKuDkMKUmUDufxqXJDSHFm77DQOfvRj8D&#10;TNzAYZcUAgjgip5kOwfKZVUAgj5iD09v1qQk/wD16ijP3mzkMePp2/x/GpM1XMKwoNGc/wAP5Uws&#10;e4P4Uof8PqKLhYcGA/8A1UEqeqim7vofxoOMdD+VFwsG1R3IpML/AH1o3KO/PvS+Z9PzpXQHl2r3&#10;ws4nm2hgvZmwK5C51K+1Ni88wgi7BeM1Xu79769Z3kaQKflBPH5UwhpGG7JJr1JTbehkktwxCpJR&#10;DIR/E5pRPcMNqtsHooxWha6HeXIBEYRf9ritWDwqAoM0/PoooUGzVKT2OWKORuLMT3zTGX+Ku4i8&#10;PWMZz5RY+5qQ6TaL923Qf8BqvZsfspM4Ar7U0x+gxXoP9nQ4wsKf981E2moTxEv/AHzRyMfsH3PP&#10;2Stnwt4ik8P6nvOXtpOJUz29a3pdLU5xCv5Vn3WjKwP7oA/Skk07kug+56paXcF9Zx3FvIskUgyp&#10;FEsYI3V5foeu6j4Vd4vKNxZucmM/wn1BrvtH8TaZr8eIJ/Kn7xvwfy/wrojNMxlBxZa27CRip46c&#10;8BXhsg0wRkVRJl+LYt3hq6/2QD+teYWJ23OfUV6r4jXf4bvx1xCTXlVvxMKyluB3Xh2XDqM11ki7&#10;oD9K4fQZMTLz3ruYjugH0rQDmtVUqDkVxmor8rAdQa7vVo8qa4q/jw7g0mB1HhW53Mpz94Aio/Ht&#10;qXVJl6jvWf4Tm2+SM8rlT+ddL4rtxPpqt1xSewHG6ZLyjZ7V3WkS5VR6153pzFHKnjY2K7bR5fkX&#10;mkhnTD1qC8gWeHDDIqZCGQGmuDgg9KAOH1S3NsS6AgowYfhXaWM4uLKOQHO9QaxdZtNyMduQRT/C&#10;tyZNOMDEloSVoA0L2HfGa5K7TZKc+tdpMMqc9a5fU41E2ARk9qHJRWrKUW9ifw4227x/e4+tVNQi&#10;Vrl41OcMQSOlQKzqCqsVB9KljAGPSuCriukDrp4frILexiiO5UBc96llXjkYpwmWNT/jULShjzXB&#10;Jyk7s7ElFWQzG3kc09ZCOuMU1nQLUBkxzniiwXLMs/y8NVYXDZBDVEzlgcVEoIfk07DubdnqTgbS&#10;xHvXR2GoQsijczn2rioiN1b2nXTKFVVA96nZjaujpBdwtwCVPvUE85j+ZWUjPrVS4WZbZ5403so3&#10;bR1NYEuuQzjPmY9icUczM1BHRm/7Ejn0piamNy7nCYz1NcwuolyAgdvQqpNWrUTTyZksZyM8FhgU&#10;1JlcqOnh1D5CwIZe1cbrRlt7yUJGYo7hi5P98devpnt61uBLsgJtEMfscmrMulR3WmvbTDqp2O38&#10;J7GqTbOatSU42T1PMbxvMkYZ6V19iqrYZPIEAGOccj2rkJInSaRJB86OVYe4PNdfpyslkkL8nygD&#10;25x/9auqB5kVZ2ONLTW09y9uuSjuXQAspKMOuOP7wOeze9JbJZf2b5exhGYvLkLvtITPmjO0ORgr&#10;nOM7c8AcibUFjTXZLQT+ZC9wXCHruJ2qM4OPvMCOPvZB5GIGje5ubdLZGUO0ayGVMjEke1CcEgqA&#10;MZwODyCTiuqOxoWIrqS1u7u9vSpiS5hlDbCxWSVNwcZZNpIX72MjjgVqyPFdX7WwV5h9sa1ne3WM&#10;tCvO58mFmKH52yCoyWyOdxpW10VhtlhLpdPCzpE8iwEKGCD5wAI+AxGcqFyP4s06LT1trmW6W8tV&#10;86eF2M80ToI9pEuRISrNuI29c7SQcc1Q0NinuNDsLSyuZmZpopN0DTkLC+WVcDcFwy7SWwflIwRk&#10;Ec7rexZQfOinef8AeO6ENg5IxuHB/PtnvXT2cg1S5Jmed449nn2wWR0jlSRSSGCldrIgGS2dzn8e&#10;f1mCaTCuXdoIlLyOCu84OWwTk9OvVsE8cASN7FWE5jB9ae1RW5zCPWp0ieQ8CsnoevCS5Eyxb8c1&#10;fiSRug49TUFvAFUBvmIq8AzDk8VlKtbY1+sJK0QQKowW3f7tItta7tz24c/7ZJH5Uv3R2pQ1YyqS&#10;l1MZVpy3LETwwcx20KEdCIlz/KpTq150WZl+hqh5lOT5mFZ69SOZnWeG9YZJSl0+5SepPWuwuotN&#10;vrQLc28FzGf4ZkDgfTNcZpnh+V7ZbjqCM8HNbl1p93JpLrZt/pCAbVyBu59aFpsE0nqVpvDXhW6l&#10;KixW3kHG6CVk/TOP0qjd/DK2uVL6bqzo2OEnjDfqMY/I1gTt4htpj9p0y/Vh1ZYWYfmMirVp4wvN&#10;OdRcoyg/wyqVJ/OtIznErW3uyIL34d+IbYHyY4LzaMkQyjOPo2K5jULO802fyb60mtnPQSoVz9PW&#10;vR7DxdYTagkjGW3ZiA2BlSOff3roYvE2l3QMNxJHJG3GHUEEe4PFaxrL7Q3Oqt1c8Qjf9KkmJDxY&#10;EikISxROozyGxyBheuTjB9K9avPCvhDUXOLWO1fGd1u+wjPtyv6UxPAmm6RF9ojg+1NGufMm+Zl/&#10;Dp2HQCtedKN1qY1ZqpDk2Z58+nX2saRAbWzkmZU2OUiGWIPykFRxjHrjBP45qeE/EauP+JNdZPcp&#10;kfjXstvJGAApHA7VpQEPgVzxxDkzCVBI8ag8L+IkdC+k3CSlgfOkG5YsdCME84PTp7V0ukeErC22&#10;tc27Xkq4GZl+UdOi9B0r0KciDHOAai+0oQN2DRUnJ6XKpxitbFO2gAUKIgoHQAcVdbT4LqFobm3j&#10;libqjruB/CpopYyM4FTecoHGBShFLVsJyb0SPOfGPw6txBLfaSjBUBZ4BksoxklCeSB12/l6VyMG&#10;oS2enzyyf6UQ8aEF3O1C3UsSQOAAuMYJJxkCvbJJt3GRXinjCCPSvEV3pyErbyOsiKp+6rcgfg2f&#10;wreE7uyMZRaVzM1q6kksreDzoJLdbiZ4fKEQO07AN4Qfe45zWZHMVI55FalpeXFvcYvyb6zRtkgk&#10;/eeXnuM/d/DH54NbFx4fs0IubeW1tY36eYHYe2CFPH/1q1bM4w53vY59WkmCMiElWyCeKnaCYXRe&#10;MptJ3D94vynv36Vqf2HNK2YdQ0+fPQLOQf8Ax4CmT+HdYhAYWLzKRkNbkSj/AMcJx+NQ2ztWGp9W&#10;NTTxdx7WuLaJSOkkw+X+dX9JbxLonmDR9Sgbd/yzjnRg31VuDWCyPGxSRWR16hhgim8+ppXG8NG3&#10;uno3hvx7raaxBpviK3CrcttSVothBPTGBhhn/wDXXojSrj7wB9Ca8M0zVtRiBXzt9unzMsw3r7de&#10;9d9o3jtrthDexRE7hvdTgqD3I5/pUup0OaVFp6HZb89vypdxx90/nVaGe1uQRC0bspIZOAykdiOo&#10;qTyUPILD6HisG5XJaRJuU9efwoO36fWmeWw6N+tHlN/eqW5BZDwSeOtNlX5CVALHgUzY6/xNTJGn&#10;DgbCwHoR/Wjm01QWHgFQAQOPQ07twTTFkbnMbDHv/hSpMp7MPqDUWuMeB64NH4EfjRvX+8B9aXev&#10;sfpVWQhCB7/iKTHoB+FPDKepFG0Htn8aLIBh6YJI/Gk/4EfyFSYH/wBajYv91fypcoz5u022e5vB&#10;DH95uldvYaRbWihim+Tux5rlfDrrDrILkBSjc1sX/iByNlmCq/3/APCvXjZK7FT5Urs6JpoYFzI6&#10;oB6ms+48R2URKx7pG/2a5V5ZpiWkZnJ65OamtrO4lb93CzD121XO+hTqt7GvN4nmZgsECjPduarS&#10;a/qRP30X2C0sXh+/k+8Qi+5q4nhZzjfcDPsKPfYr1GZ/9rX55NyR9ABTDqV6TzO+PZq2V8KRFvmu&#10;SR6banTwlag8zSfpS5ZD5KjOd+3XmT/pUv03Un2q9brNKfq2a6lfCdl3lm/Bh/hT18IWJ58yb2yw&#10;/wAKOSQ/ZVO5x7y3L53TN171nywTRyiaIlZFOQycEflXoX/CI2mDtllGf9of4VEfBuc7bl/xANLk&#10;kJ0ahn+HPiJPblbPW8yRdFnA+ZfqK9CgkhuYEnglWSOQblZTkYrzrUfA9wylo542+qEGs7Q9a1Lw&#10;df8AkXKs9k7fPGOQPcehq4ya0kYypyjuema1CW0W+TrmB/8A0E15DFxID716/eXEd9oE89q4kjmt&#10;2KFe/wApryCPjaactzM6PR5NsynNegWT77da850xsOtd7pEm+ED0FaLYEVtVTCE1xeoJ+9b3rutW&#10;T5TXF6gvz9KTAi8OyeVdMno4Nd/qEa3GkevGa8409vK1Ij+8P5V6TbET6SR/s0DPM2TydTdegb+l&#10;dRo8uMAnisLXIPIvVkAwA2av6VLggE1II7u0fdEBUkpxVKwl4A9qqa54m07ST5ckhkmI4jjGTQ9B&#10;7l+5jWa3YcZ9K52zmOl6rPvBEcg3AL1zVXS9du9YmnkkxHGmfLjXoOOp9acgIXezEserHnNc1evy&#10;LQ6qeHuk2XbrU7mcEIfJjPQDqfqazncZ4OSetSOC6jsMmq3A9682U5Sd2zqjFR2JBijzMDAqs8+G&#10;wDTRcYqSyZ5CO9RmaoWkDHmkJVec0wJSzSdDge9OG0KM9qqm4x0phmY9+KALTSjnb0pnmZPvVYSf&#10;N1p4POaAuaNsu5x2rorS1IVWFczbSFWDV1On3UbR7WYVLK6GhHMYhzkioX+wgki1gBJ/55jmnySw&#10;quC6j8azp7iDOVbJpEWLa3cSjCqFA6ADFIt4gOVwKwbi8w+CfpUf26Ne5z6CgrlN+bU0UFmbAUZF&#10;OuNSCxGRWxHjJ9uK5uS9HyqxG1sj9K29Isbi9Ak8sNEOjOxUD3461pCLm7ITSSOGhb7XfEnkySFj&#10;9M5/z9a6pH+YY5weK2pfDujsX+eMTkYJgUkj69c1Ul8PX0Cb4R56qMnAIP5Hr+FdqpuKPMdNptnD&#10;aoEh168jjtZJpHIeOONM5bbuz785OOvH0rPtWuNPiEUnllniXydjAtL+8A2j1BXLDgjp9Bp62t1b&#10;+JIZU2pJHtugchSojUknOD/d/PHBqnJq1tp8NtFbQBFiEjwOjNIiO6bWxuUZPypwQcE9+BWsdiLF&#10;ptFkiKzXscVs5EoilmAiVQxAjduOgxIScHkY5zirF7f3ME505b+dT/Z0bRXlnJI/zrgyMCMEoyA5&#10;HA+RMcIK5uG5vZLWK3M7R28OSiJ8pJPdiOp7Z6446VIipGMRqFz1OOT+NTKokaRptnQTzabJcfbp&#10;VlEl1JJdlUVcs0qhG5Y42Eh24JIyozkZrImdprZ47mMF2YrLLEyl32tknk4AJAb0YknrVcu5/iPP&#10;Wm1HtX2NPZoit7covzHjPAq6nHAqvu5qQNisZNs1i3axdhOTVvjFULVtxxV3HHNYM2ihCaYT6U/F&#10;RuMdqRVhu7mp7chn54FVsE8mpICS2FoY0jstK8Uf2fCIXh8xMYwOKkufFC+YJLXdFxyrHNcsgZcF&#10;ulWxpiakAscvkyf3iwA/I0rDe5rx+LZ9+WPB9K6Cz1+3vbbybiOK4RvvRugYH8K5SHwRqwXdDfWU&#10;57K7Fd34jIpbnStc0mLzJdGuGOcBrXEuB64Xn9OxotJaxF7ktGbC6P4Y1SZ4v7Kazfbu8y3YptH0&#10;BwPpijUfAM0iJ/Y99GsSc+TIvzN65k5Of09hWFH4iazBe6WRW2lQZ4GQjOepx71dsfFdzCRLIGEB&#10;GfM7EfWq52viQOEl8LKD6NeW88pN7NB5XDLInIz64OKuyeKbvTrOSBpxOWUoOO2MZrZsfEFrqmpR&#10;O78Rk8nupHIOe3+e9YGteG4LjxPOthJss9odyiM4jY5+QYH447ZFT0vcrmb91os+HtUN5jeTu7iu&#10;2sF3etcxpemCzKRhd6YyJOn6YH65rqbGaCI+U0gDUqSvMyrP3dCPXWKWqyKehrEW+IGCea19YYyW&#10;UuTkL3rh5tRRHIDg46806rvN2CivdOoh1DHGatre5XOa4v8AtaNT9/H41Zh1WNgMSfrWd2jWyZ1L&#10;XWRwa8W8X3w1DxNd3AcsBIUH0UbR/Ku81PXUsrGSTzVEhUhOeh9fw615fcbfvYILHjPUCurDJ3bZ&#10;y4n4bFnSrjFz5Lk7Z8qee5GAfzxW7pGoRXUMOm33MbeZCD3THK/zx+A9K5e2heZ28twpjXdnn1A/&#10;rVtpZIbxLtlRWEgkOzoWBGT7ZrraRyRclG6LsqSW8rwvwyHBwevuPanR3NxE26GV0PqrEUyRhLAk&#10;oYs0bGJ2POccqfyOP+A01c1J6sJc8bmvb+Ip2YR6pDHqUPTFwu5lHfa/3h+Bq02kaHqah9N1L7DL&#10;3gvT8nthx/WudPWpA4xjv7Uh2R0ep6e2h2Ki4tnRpgNhwCrEDGQRwawEuJIpPNTCk5BwMAj0wP8A&#10;PFaum+K77T4Gt2K3FuwwYplDL+RqITaZdyFgn2CRhyuS8TemOrL+v0FY+ytsTGCgn1KketahaX32&#10;lJ2LE5ySef8APrXoXhvx/Hd7be+OH/vY+b/69eaajZ3dkytNF+6b/VyxtvR/ow4/DrVdG6OpwR0I&#10;q+XQ5pQUj6IjnjliEkbBkPRh0pwZc15V4Q8YzWM4t7pt8Z6+4/xr1GGeK6hSaJlkRxkMDUSTRzuL&#10;TsyXIz1/OouSCWVvmOfWlbywMnABOPvdqXzYs/65P++hWT2EhBj8fyp3Gc9TSGaIf8tEP/AqYbi3&#10;HWVB+NSkBLx3FGEPYVUa9tAf9cfw5ph1G25/eFvwxTuwLmxfejZ33EVQ/tSIfdyfxoOqtjiEn6mi&#10;4y/sbs36UYb+9Wa2ryKCWgAA6k9BVT/hKYfRPzqlYR4ciNFOG6dq2tP0aa8+d/3cfrjk1SZVaZT2&#10;BHFdZLfQWUQZ2HThRXqRiupNJJ7i2ujWdsoIiDt6tzWgGihQZZI1x64rl7vxBdPkQKI1PQ96zJZ5&#10;p2JnkZznjJq+dLY254x2Ozl1fT4Cd9ymf9nmqjeJ7AfdEr/QYrlFQlhhf0q5HYXMgxFAx/4CaXPI&#10;XtZdDdHiiAfdhc/UimnxO2fltm/FqyF0LVGOVtjg+pAqwnhnVXAJRVz23ijmmHPUZfXxNcdPs8ef&#10;9805fFF2v/Lsn/fRqovhTUfSNfctmpV8KaoQPmhb33mleY1KqXU8V3AwWtF/77NWU8XRAjfbHp/B&#10;J/8AWrK/4RLVtud0OR6Pinf8IprA+bZE5H/TQUXmVzVTei8U6fKBvilT1JAP9axvFC6Xqdk01vMh&#10;kA6EYNVpNE1q3J3aezL3KMD/ACNQSWd15ZM1tJGvTDKaTlLqJzlbVE/w411hNNodw+6ORS0OT0I6&#10;j8a5xhhiOmDUGkF7PxLA6HBhmJJ9AM5q0y45HTNNO6ONmnpzcqa7rRG/dDmuA09vmH1rttEk5ArZ&#10;CNHVASh78VyGoIATXY6iP3Z+lcnfpnNOwMxB+7voj6tj869E0KTztOK+grzycYdWHY5rs9AvobWy&#10;lkuJAkaD5mNAIyfE1tuRmFZNhdLDEs0rbVA5PvWwdUXW3kVLcrAvBdjyfwrA13atxHDGFREXIHbJ&#10;rNuyuaqm7XZ0VtrclzA5tvkjU7d56k1zOu7vtse4k5jz175NWdAkH2eeMHkPn8xTdfVdsMvruX+t&#10;S9Ym/KlTuifwjJtvJImGN2D/AE/rW5IpikZGHKsRXI6LqDW+oxuRgMdpzXY6kQZEuV4Sdc5xxnuK&#10;48QrwT7HTQd4FeSXCH2qo7My8U8uKYDziuFGjKrKxPNIEwPerjKB0qCTjvTERNxUZIPBod8E1Czd&#10;6QEmF700kCq5Zs0vzN61VhXJG9qUSNjBPSoCxXrTd+aLCLSXnlH71XrfUGcYExUn0rIWAP1rZ0zT&#10;oWGTgGk0i0wFvdzPujmZyfVqbL/bNtkNavInquK1408lsLyKtLcr/EKnQepy/wBsu3+VrWUH/cNX&#10;LW0vrhvls39ywwK3jdxIOAPxpjamQpAPajQFck0vQoUdZL4LM68pHj5R9fWpI9Ym1SZreFhb2cIx&#10;I3c9sVnjVCrmUzYCoeCep9K5aW7n3R2EUhR7hv3jA9jXZhk3dkS03PR7HU1kJttFjQIhxJdsOAf6&#10;1akv4IZ/IM819c85jDnA/AcAVwWpa6dKtorKxYogG1ccE+rUW+rtoWmGbczXUvJJ65rs1RL5T0C7&#10;j0y6VY9Ut7RTLwqDLP68Hr1FczqHw00Jp3uFuprOFzlU8wYXjsCOfzrmbLxBPa3LX0xM13MPl3nO&#10;33FW7jWbo4ur6TfK3RWOcfQUbmfLBlK78HatazOtuYruIH5ZI2A3D6HpWXLaXduxSa2lRh1yproY&#10;r99gur64cj+FAcCpovEOoXZEVlBGqDozjNYzhFatjsjkN4Pf60hbNdXqOm315EGuNNt5iDnfbkK4&#10;/oa5u5s3g3SRhmiUjduXDRk9AR/XpWOj2YnFogFSKKRBmpVXBqGzSMSSAFWBrUUq8fvVGJRVoMkS&#10;75DhRWEtWbpAVIFRls9apzXLTTF87RngelILtom5+cdxWvsXYtw0L4UOMUkCbZCKhjvLY4beYz6E&#10;ZFaEHlzDdHIj/wC6wNZNSXQiw1n2DLHAqJby3ZtnnorejHH86sSQuMkA4pirGeJYlcd8jNJW6id0&#10;W7XULuxYNHK23tg1rp4zv7ab5FUrkZ3Dk1zZsrfP7iaW2J/uOcfl0q2mjTsVY6kpVu3lAmn5piun&#10;uj0+y8RW9xZxyTHYzgZTdnmuY8Q/atRvX0/w+1tbBB+/ldtiqx+mcnp0FcNd3EguXt4L99inb97b&#10;n8aSIT2yjZIw9w1U5Sa94mNOMXdHR6R4TXQnafWLn7VKWyqwufKx1yemT9eB71vf2zZjbGrqEUYV&#10;QQAB9K4eXUr6e1EMtxI6KeATVRCxcANuPoDUSXM7spSSO/vtYtxCrxyYPesqXWttxFJbzbnzyCeK&#10;51ra7dQG3Rp9eaSOEQc5LN7mjlJueia3qrN4RurjKqyxfw+pIH9a8p+2O/Jc811iONS8L3di97HD&#10;PIVESNyWwQx756D0rjv7MuVk2RyQzLnb5kUm5fzH1H9K0pQbjdmU5KLshWmkJ6moZNSeAH94QfQG&#10;mwKZrlkaTEMeTJIv90en1/rVMxRCQttJyf4jk10KC6mbcnpEka4nvn3zM20fdBqvcnMmP7oxxVgH&#10;oBVUDzLnbnq+P1rWNuhFVNQs92WdP2pqiRsCqyKYznnBK4H/AI9g0+5jLRHaMlewoGEvrWcgfJMm&#10;c9CM/oKv3IsJAlzpzSLFIMGGQ5aNu4z3H6+vrQ31NKcUuam+pU0yQlprdztjkTOWHCuvQ/qR+NTL&#10;nHvRnI64p2AaT1OmjT9nG1xCOlJyeKRsg0gPepNbC8im43U45PvTlX1oEy5pWoSWEpRgJbaUjzoX&#10;G5HHuPbrUviTRotKa2vbPd9hvgxjUnJjZfvJ7jkYqmgArf1mIzfDKxmfJeO9Zl/3TuB/XFUkYVFa&#10;zOYtZDHcRyZ4U84rt/DfiBrS6OnXLExk/ISelcDCfmFbVwrPFFdKDkAZIqWr6Mahzxsepz5YDZuA&#10;IHfr/n+lVmgzyQCfpis7wrqo1Kz8uRiZYxg8/rW042ZOfz4zXLKDvY4Ze67Mp7Pdx9Gp+yYcrIT7&#10;MKUyZ56U0z7R6/SqVGRDmhcyK2XQH3FRS6nZQttluY0I6hnHFV7m7eT5EBA7ms19DsLn95dR75M8&#10;ksaqNHuyHU7G7FqNi6l0uoXUddrg/wAjVlbi1ZA6uu31Brljpltb8wbl9geKI5jCx3Llfeq9kkL2&#10;hr6jdyTRmOOTEY+9mua/tOz9/wDvmtF7wdlA+gqH7RH/AHF/WtEkiXK5x1xHtlyOO9Mlea6nPBdm&#10;6AVsSacbi2Msf3h2FWtIskgiDnBkPfHSuhe9Yul7xQtNAuJwrTt5S+h61rwaBZRDLgyt7ninXOrW&#10;dqCJJAzjqq8msubxPMSVt4VUDu3WtPdidNoROkighjwEjRT7CrHAGS4X6nFcM+q30/37pwD2BxVd&#10;5Zjglmb3JzmnzoXtYrZHfG6toz891Gn/AAMU1tUslP8Ax/Rk+3NcGhc9OBUgWR+Qpal7R9h+2fY7&#10;ldbsQQGuxnOOFNPGvacn/L4CfTaf8K4hIZ3+YI5PstTLaXjYxayt77DR7R9h+2l2O3j8Rabnm7A9&#10;tjf4VOuu6WcZvE5/2SP6VwxtL9iB9lmP/ATTjaXQ+WW1mA9NpNHtJdh+2l2PQ4tSsGxtvIjn1bH8&#10;6tK8cqttdHUjkAg5ry7a8XygOvswNTW149tJvUujDupxS5w9r3RlXAj/ALRvrmNAv2idwgHZQcfr&#10;j+dNxladKhE7Z9aDSRxSd2Psm2v9K7TRJPmU9q4aBsSYx16V12iOyx7zkIvc1tFgk3sdPfNmIn2r&#10;ldSzFC8r8IP1q22vnUbtre0UCCIZkkbkn2H+Nc/4iumkkjhycAbv6UOWlzRU/d5mR2J+2XoQqPLT&#10;5n+lSeJrkKkVqnyK3zHFO8N7XguG43bgPwqn4ib9/D9D/Oou+U2UUqdzS8PEjTn6ZMh/kKzPEULR&#10;3wcnIdBj2rQ8OzIbOWMffVt3NM16Jrm1MveLnHtRvE0avSMzRLgRXjIeRIuB9RWxqNs11ZSKMl1G&#10;9B7iuZtZTBcxykZ2MCa66dgDHIhBBG4Z7ilHVWCnrGxxedrAgkcV3thdJfeGi3WSLDD37EVxuq2/&#10;2e8cKAFb51+hrS8M3flyPbu3ytyBn86ycb3ixUZcsrGi0vpzSCRsg0Tp5EzR9v4fcdqh34rzJJxd&#10;jquTsWI7ioH3etP83K1C8vFITIZdwNRebjtmiaWq/mirUREzXBHRBTPtD5pA4NBVW5Bp2AXzsn5q&#10;cDCevFQlTTTuXkinZAXI5UiOV5HpWrYataxOMxgGsBfmNXrWNdy8c5qJJDTsdOdUSUfu4R9QKoXu&#10;peSCW+XjPTtWppUcBI83hfbvVjxBoC6zYbLN0iuFB2buAwOOCQKUFFy94ptpHIRa19qSRkDBI+pN&#10;XdNlhu7e7lmM6iGFmUxjI3Y4z7ZxWVd6LqOgaVci+tHTJxvHzKRwOo471u+DXupJJ7S3lhhM0DKE&#10;mHykkEAHFehToU+goSbTuc9YPJe38js5McecDt6f407Th9o1We4PRBhfbt/jTNDUwWt2X+8rEH8B&#10;U2jfJZyyHklv6VvFJbGCd2rjYEXUNbeRgCkR6fSn3EZ1DVzCeIYfvUmgkYuJCfTP6mnadMHlumHV&#10;3B/Dmn0ElffqOto459fnLDKxj5R9MVFL/p+sngmOHoKksGCapeN6KaTSBnzpev8Ak0C8iF3F7qiw&#10;D/VocY+layYgwsfGKxdGOdQkZuu3P61s9Xrgru7Lp9y7HczcYJq2ES7P79VYkYyR1HofUVBGgSMZ&#10;qVJApFee5NPQ6raamTd+C3wZNNuNwH/LOQ9PxrFnsr2xcrd27x47kcfnXfQTYOKuieOVRHLGsinq&#10;GGaarS6k6I82SVFXcWHFQS3DTHPRR0Fd3qHg3SdUUtAWtJe3l/dJ9xXL6h4O1jTC223N1EOjwc/p&#10;XTTlF6lQkjI/GmyZIqKRpI5GjcOjqeVZcYpplkXqNwrpB1LbjicfSmOFb0NIZgeqmr9veEWsYjdh&#10;tyrD8c9PoauK5mYVcR7OPMtSvazyROFindN3dT/Spzq+oW0hjmCuR2kTBrRllSGSNVuBIhAZhtIx&#10;yPUn379qk1axj1HTU1CM+W0AKyEryV5K/wBRn6VboRcOY54YyVSqqXLbzM4a85HNrHn2Y81Zs9ca&#10;53QT5j3njZzgev8A9buM1mXVjNZyqhjBRkVg7nAOR+Xr+VV/MKybYzH8x2q6KCCfTPr0rn9lF7I6&#10;Z1FB2kzfe1jDhZFUZGVPZh2IPpQ1jFH0QrnuCRUWn6mrIlpcrHKxQybB/EO7Lj7pwM8fXBFaT2ls&#10;zMlreNG6gFrechXXj16H9D7VzShKLGqkZLcpxLDFyUEh/wBtsj9aux33lcKqIPQACqbQvE7JNK4K&#10;khlIAIx17VNhHtFSKMyvLNGqfLlmZgdgHs2Hx/u0JSZLaRJLqLOu1VLfSqn2geYGlm8pARuZTgqC&#10;cZ9hyOegpYZIriBGkkAWWFplWJ23rGvVj8hBwQQQNx68DacsiQLqQhW6gYKysdzhREsgCmRGBwU2&#10;ldwI9fl643hQe8jnlXS2NNJbWI+TK8asoUGVLgIYpGDDrj0CkAkkHOAeTSW99He2ci3E7xyTtsnn&#10;eIA7uSWPPynqDx6YXABGFc67aS2XlLZiaRl2kFmCqBuUDIK7sKEI4xyeKzluLyZUW5E9ykYARJZC&#10;QuM9Afqfzrq5Vsc3M27mncaS9vpTtZXENxCGZp5AwB+VsDjPIycjHX0rJCnGGqyLbzFJFjLGT3j2&#10;n9MimmyuETdsOPRlIP61MovodNKatqQhAKqW7ZuY2/2wauZ2nDZUjqCOlVNPx9qXPIAP8jSWzCtq&#10;4mhtHpmlA+g/CkDGnBqg7lYcKcPakDEilplIXaT2pDHz0pc8UpY7c0F3G4Apy1EZAPem+dzQQ2Wm&#10;wF4GT6V13ikJaeHbDSG4K2+5/q3/AOr9a5rRo/tmr2UIAO6Zc/QHP9K1vGN19p1q5I+7G/kr/wAA&#10;AU/qDQiLc00ji4ciTaeSD1rpbZgLRVZdykciudkUrMzL97dmuhs3SWyjZfTn2q3HS5GHfvOLLPh+&#10;7FjrEbbiqO2xgT0BrtprjDEE8ivOnBSTcO1dhe3BIhl7Swo/5ihI5sdCzUi29371E15WY0/PWmmX&#10;HJzimecaLXZ9Khe7Y1WVwRlTuHqKDzRYBz3LE8VC8zGnFaaUpWAhdiajy1WjH60nlD1p8ohbJdto&#10;D61l6zfSWgWKIhC4yTWzaL/oifSsrVdOa9uosNgDOTWlrRRpTvfQ55UlnlwuXY/jmtay8PXc4zJi&#10;NffrW7Y2NvZoBHGAQOWPJNSz6rZ2335Mn+6Bk1Sgt2daprqVYPDNquDLI7+3QVoQ6NYRgfuFP1NZ&#10;MvioA7YLXPuzVVl8S3zcKY0z6LmqvBD5qcTrI7K3X7kMY/4DVlY1Q8DH0rgzrmqEkfaWwe4UCl/t&#10;LUHIP2yQH2Y0e0Q/bQXQ74YGeKkBbsp/OvPzeXzD57mY+h3mo3uJY/v3Df8AfVHtEP267Ho4aU9F&#10;OaU3DrxIjGvMmu3ZgVnye3zZrRsLS+unABPPJ+Y8D3oU7lKtfod/G0U3pn0b/wDXVXV4Lf8Asu5c&#10;28bOsZI+XnOK4+Tzo7wW1nfTSS5wdrkKD/Wte+1JtKsgDO09wRjfIxPP+FPdajck0zj1gnJBkjZN&#10;3dxitC30ktE882VhjGWJ4z9Kn0mJtTuZLm4ZnWPliTncewqfxJd+TZx2qgAzHLY7AdBUpaXOdU1b&#10;mZl2ca3N4scaBVY9vStfXZvsWkmOL5c4QYPaqXhuIGaWY/wDAp3iWTzFgjzjLE/kKa0jcuCtBsj8&#10;PAL5yjqQKq65/wAfzHuFFWfDpzcyrnI2iofEMbRzLMoGMlWpfYDekM8MzqHuIc9QGFN8QRlp4Co4&#10;5H61QtJha30bqcDOG+ldLdWH2yzbH30+ZPrQtY2HH3oWOe0+6+yX6tnCsdrfQ107osiMp5DDFcXI&#10;cyYPGDXU6Zdi7slY/eX5T+FEH0HRlf3WcxLE0Ny6EH5GxzW3pl551v8AZ25aLlc+lQa5Z+VOLkL8&#10;j8MfQ1l29x5F2kinADc1GzIT5JG1q0HnWglAy0XP1WsOCVoJhIhwVORXVso8oHAYEd/SuXvLX7Jd&#10;MgyUPKE9xRPuOqrPmR1EkiXmnrdIcsg5/wB2s95wFyDmoPD98I5Dbycq2cD19RS3sAspyhOYz8yE&#10;9xXLWhf3jeMk43EN43TbkVasbG+1WXy7O1eU9yOg+p6CtLwbpem6vcyPd7pBFysXQN9e9egxCO2Q&#10;RwRpGicBUGAKqnh+ZXZE63Lojym6sXtVIlYbxwQD0rnpbiXzmG7gHGK6zXsJe3KjoJG4H1NchIMy&#10;MfetfZxjscsqkn1NK2VZgu5sZ6mtQaLKyBoZ0YHscg1jWbfwk4zW1aztCpJOFFP2cHuUqsl1IX0q&#10;8j5KqfowqCdmtSEuAqFugJFac+piKE3EpwoHyrnk1yF5cyXly80pGWPAHYVEqMehX1iS3NyJ4ZBh&#10;yCParMLrCQEfI9DXKBinRiPoanivZosYbP1rF4dvZlxxC6o7WDUduPm7VvaZrPIBbj3NefreMiKz&#10;/LnrgggHGcZ/Gr0F66EEHIPQ1zSptHVGSZ6nDewXUXlvtZT1DAEEVnW3haxtNVXULZCI87jDnK/h&#10;3H0rltP1YqwJcAD1Nb8fiHyD8rDHfnrVQqShsO1tjEvPCF/Ypf8A2CFZbeR3eGJHy6qeg5xnFUtJ&#10;8Pa02nshsjGzE48xgvb612J163ZSzbRx6CiPX7RkLfeweDmtvrLM1A4y28LeILCzug1l5hdPl8pw&#10;/P0HNZOiuy3kkcgZTtwVYYIINeoW+urcnbHOIUzjgZJrmvGLWMmt2N1bS77qWF1uDgAsBt2kgfUj&#10;PoK1p1eZpEuFmjl7Nz9vu89THJVjSG/0aYdzn+X/ANam2sIbV7le20/rTNHJS5khPryP8/WtyErM&#10;qaXL5eoEE/eXFb44dT71zAzFdDnlWx+tdOflKDvXHVWo6T6GnMCkK+lPjiaSEuo5AqRU+0Wi455F&#10;a9nZrHAGWvOe51ykkjl4tSAlPPSrg1ONUznnGaxNRX7JqtxGvCbyV/OnNEzRA5xu6VpyJkXNZde2&#10;vgN+tdJpmoG5jysnb615+8XzrGDyeSa3dBumtpvIbkmk4cuoOKktDqb7QdJ16Axalao7HpIvyuvu&#10;D2rzfW/Cy6LqpsRI7RuN8Mh6Mv8AiDwa9SA3KDjrVTWdFg1yzSCQlJojuhl/unjI+hwPyrqT9y6O&#10;GnUcZ2kePXlhc2kuGiLIejqMj8fSodzAbOUZSeQ3evQ7XRiztZ6hHl1OCD0Pv9Pes3Xvh/fqjXWk&#10;kXSKvNu/Ei/7rcZ+h/Wqp1k3Z7nTL3dd0ckbq5Uf65vrtFaWmi+llNhKJpVuQpZAxbIyCAQOmSB6&#10;fjWIbiaxaS1u7d45U4ZZAUdD7g/ToQatW2vvZGB7PzbcxStIVikK7icZBIxxgAY9q6Pe7kRr04u8&#10;Y6m5rul31xcQrcRFPPJEDI2QoUHbnoVDMe5XB47YrKSL7XBAjLIxvAzJsPzM+7BG3cAW6+mfQnFM&#10;uPEb3zwtfQwy7VYOTCnTkqFyMqBwOO3uMnX0bT9Tm0v7Ja2lxNG8LSSorsockv8AKEJ2t90YJ6E5&#10;54FVsc0m6k3IqvZNFaQbJGg/ctdRjy/m8tVJJOTjqp4JPJ4IHNRXtv5EU6q0d/JBbpcNJJDxJG7L&#10;hg27d/EuQcbcGo9T1WO5hn3zv5pVcM8aszEqFZclN3yjcOW7DAxxUMetR2Th7QO0keUSRlRcqBtB&#10;4TdjGPlOcdeoqjPY3rOFEu3tUKxSpMbUq8JUM5QqEVjKScgEHO3qB3GKH2u2Sdbh5I2s7pSy/uFi&#10;KNHuwBGGIXO445xkjpjIwZdRuZpfMMmxi2/KAKd394kAHPuearZH5UxNnRah4jhuYDDaQTxkHKyy&#10;SKWA644UHli7HBGSRnOAax2uZ5YEt5bmVoU+7G0hKr9F6CoobeafiKNnA64HSr0Wh3j4yirn1b+l&#10;ILNjLbyC2Gnij93Vm/kDWg1xp1uVUXjznHJgg4z/AMCKn9Ks2fh23j2m5unye0YCj8+v6Vs/ZtC0&#10;5QZreBMDOZskn8/8KtXNFB2K2nWEN3AJmuL233H5Q9sVBHrndir62Figx/a8zE9o495/8daoY/FN&#10;ugaLStOluGXj9zGEX8/w9KsrqPiW4AXzLPTxkZPMjj+lPQu0SWDwtpWpTBHu7ts/wvb7M/Qnn9aj&#10;n+FskUv2jTdQRyCf3dwuzIPbI+voKsJBdyYFz4iv5B38nbEP0zSXd1pWnwHzJLm4du0l1Ic/k1Di&#10;mVdWORv/AA3rOlf8fWnzBP76DzF/Nc1ngj16VtvqFtPNv8kL6Dexx+tTm7tJ8CaESEdCxLfqTWbp&#10;9i1iEt0YAJpwraay0qdvlJgPqrZH5HNRtoLn5ra6ilHZW+U/n0/lUOm0dEa0H1MwGlqSezubT5p4&#10;JEHZiOPz6VFuFTY6E0ys64ak6VNIM+1VyaRDOk8D7R4hincArbRPKc9OAap6hctM8ckhy8xLt7kn&#10;JqXw6TDY6vdf3bTyx9WOKzdQc+bEB/BGP1pomn8TZE0RYSSDopya1NNY/ZxjGDzUdta40uWUnG9T&#10;/Ko7B9kfLAc+tbqV6bRKg410+5cmUbh71t3d7DFa6ck8bgG2X94Occngisd8OgkUggHkitW8Nu8l&#10;vZGTE0VtHlTx1Gf61lsTj/gQYDKJI2WSM9GU5FIOvtVFrSS3kLwuY29QeD9alj1Dadt1Hg/89E/w&#10;pnjMlkWSI+ZF+K9jU9vMk44+Vu6ntUke2RNyMHU9xVaa1ZW8yLgimBe2D0prJiora9DkJLw3rVoj&#10;IpgQN3xTOfSpWHODSYoEPgGLdf8AdqF+FLehoorXojWHxHP6nq1w8hhQ+Wg/unk1npyQx6miis2z&#10;abZIg3NgYGfatG20cXJUtcFc+i//AF6KKaQRSZuW3hW22gyzyP8AgBRPothCMeW5/wCB4oorVRR0&#10;KKMW+jtIS223JwO8hNQWVhDfzAMPLXPRc0UVFlciSVyzJawQ3Yt4YlQAhd2MsffNbmqOdK0sw2vy&#10;5wC56knvRRVxWjKitGZ3h6MPLJIxyUHH41U8Qzu16I+20Y/Giipfwkv+GamgxiLTAF/ick+9YviJ&#10;2k1Jtx+4gAoopv4Cp/w0aPhsAWU5HXcP5VS15s3keeQEOBRRR9gH/CIvDEpOrSLjAKGtXXIFktZg&#10;ewyKKKI/COH8M48nMqLjgkV6FEPLtdw64/pRRUwFQ6nC6vCsWpSbejfNj0zV/wAOOfPki/hK5/Ki&#10;ipXxEQ/iG5exrNbyQuMqR+VcPIoScr1waKKJlV+h02jTNcaaVc8xnANVtTiD2zsSS0fKn0z1FFFD&#10;2LesDDjdkcOvDA5Bror6MX+gs7/K0S+YpH6iiioiZUvhYeB7qS31SPb0LAEfmK9OZiciiitqexnL&#10;4YnnPiH/AJCFyfVs/pXJsM5oorOW5mTWrYYcZ5rV3YBZvmKjPpRRTWwzBvLyS6lO/hVOFUdBVXNF&#10;FIlhQSfu+tFFAi9JGzwM2VQRIr7VXAOcD/P0qOOd1QIpIweCDRRTSTjqXGTT0NGO5O6JSvDjPXpW&#10;uYGDQL5p/eAn6UUVzqEW9j06bvuJqMT6ffyWXmmTCK+/GOozjH41SjvGS7Frg7ScE7qKKz5I32G2&#10;yO2vbp9TeAzsEyQAvGMUiJ5evfeZixwSTnqM0UV0xilsZNu3zLkjmHVuOskfP5//AFqjBMWrRsp5&#10;kGW/z+FFFV1G9vmUtSXyrqbb0Bz/AFroN24o3tRRXNVM6fxs19LmYMkJ5VmrrNP+aJkI4AyKKK4H&#10;8RrW+A4bxZAsWsvt6EA/mOf5frTQMQRd8AUUVqthrYoyORcufRgBV+zkZNQRx1zRRSlsbRO9t5C6&#10;jNWM4K/Wiiqp/CeXV+NjbqJXaGZgN6naD7VPF8o9cdKKKiSXMzWDfKiLUtE0vWrVo9TsYblUjOGY&#10;YcY9GHIrwzWdKgs7iR7VnWHcdkbncVGem7jP5UUV0UZO9hTinG5nWsP2m5ii3bd7YzjOK9d0yaWD&#10;R/tEjB2jlEcYQeXjgkksDuPXGMgexoorr6oypt2Zj+LNG0u60T7ZFYx2l4iPKZICQr8nIZTnJO3r&#10;nPNebY5oooJlsgqSCPzZ0jzjcetFFMhG1A/2UCONVwue3WtG1zPI4ZiAgzx1NFFM6Y7GXe65c+aY&#10;rf8AcKP4hyx/Hj9MVNb2UAhF1dB7l2Gfnb/PNFFIyv7xp2t3JJJHAgEakgAKOBx6U+fUWtLjyFTe&#10;ysBuY8fl/wDXooqjUrS6rdLCG3ZOKw57uaeTLuT+NFFFzKTGtL5Xbcfc8VJBdTSthCsf0UGiimjM&#10;dLdvF955GIPUPt/kKWK9lc/Kzrn1lc/yIoopjLsdzdIxUXUoGOdrnn8yac6+aQzbT6naAT/3zgfp&#10;RRSaRdOUk9GQSxBQGBOD2qjKNrUUVzvc9JNuOptac/leFdTcAEvLEh+gOaozxrIqvyDgZzz0Aooo&#10;6DpbstXAYqtoG2x7ecdTVc7YI8ooJLc7jmiiuzDpOJhi5PnQokaPDIdu7OQOlbGt26z3TTOxL4AD&#10;dxgDFFFTXSTRxTk3BXKunapcCb7LNiZQcAt1Fa09shXd0oorAwZnjdbyboXKH2NatjdtcrtkUZHc&#10;cUUUxMS6tkwWHBHpTbS4kDeWTuHaiimIuP602iimB//ZUEsBAi0AFAAGAAgAAAAhAIoVP5gMAQAA&#10;FQIAABMAAAAAAAAAAAAAAAAAAAAAAFtDb250ZW50X1R5cGVzXS54bWxQSwECLQAUAAYACAAAACEA&#10;OP0h/9YAAACUAQAACwAAAAAAAAAAAAAAAAA9AQAAX3JlbHMvLnJlbHNQSwECLQAUAAYACAAAACEA&#10;TCKZqcoGAAAcHQAADgAAAAAAAAAAAAAAAAA8AgAAZHJzL2Uyb0RvYy54bWxQSwECLQAUAAYACAAA&#10;ACEAWGCzG7oAAAAiAQAAGQAAAAAAAAAAAAAAAAAyCQAAZHJzL19yZWxzL2Uyb0RvYy54bWwucmVs&#10;c1BLAQItABQABgAIAAAAIQC7DJVl4AAAAAoBAAAPAAAAAAAAAAAAAAAAACMKAABkcnMvZG93bnJl&#10;di54bWxQSwECLQAKAAAAAAAAACEA+8atyx61AAAetQAAFQAAAAAAAAAAAAAAAAAwCwAAZHJzL21l&#10;ZGlhL2ltYWdlMS5qcGVnUEsFBgAAAAAGAAYAfQEAAIHAAAAAAA==&#10;" o:allowincell="f">
                <v:shape id="Picture 97" o:spid="_x0000_s1038" type="#_x0000_t75" style="position:absolute;top:4044;width:11900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lbNxgAAANwAAAAPAAAAZHJzL2Rvd25yZXYueG1sRI9Pa8JA&#10;FMTvhX6H5RV6KbpRwT/RVao04K2YKnp8Zp9JaPZtyG51++1dodDjMDO/YRarYBpxpc7VlhUM+gkI&#10;4sLqmksF+6+sNwXhPLLGxjIp+CUHq+Xz0wJTbW+8o2vuSxEh7FJUUHnfplK6oiKDrm9b4uhdbGfQ&#10;R9mVUnd4i3DTyGGSjKXBmuNChS1tKiq+8x+jYP05Om4/Zqf9webZWY6zMKK3oNTrS3ifg/AU/H/4&#10;r73VCqaTCTzOxCMgl3cAAAD//wMAUEsBAi0AFAAGAAgAAAAhANvh9svuAAAAhQEAABMAAAAAAAAA&#10;AAAAAAAAAAAAAFtDb250ZW50X1R5cGVzXS54bWxQSwECLQAUAAYACAAAACEAWvQsW78AAAAVAQAA&#10;CwAAAAAAAAAAAAAAAAAfAQAAX3JlbHMvLnJlbHNQSwECLQAUAAYACAAAACEAO2pWzcYAAADcAAAA&#10;DwAAAAAAAAAAAAAAAAAHAgAAZHJzL2Rvd25yZXYueG1sUEsFBgAAAAADAAMAtwAAAPoCAAAAAA==&#10;">
                  <v:imagedata r:id="rId80" o:title=""/>
                </v:shape>
                <v:shape id="Freeform 98" o:spid="_x0000_s1039" style="position:absolute;left:4393;top:3581;width:7512;height:6520;visibility:visible;mso-wrap-style:square;v-text-anchor:top" coordsize="7512,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1yJvAAAANwAAAAPAAAAZHJzL2Rvd25yZXYueG1sRE/LisIw&#10;FN0L/kO4wuw01YWW2lTEF7Mdxw+4NNem2NyUJNr692YxMMvDeZe70XbiRT60jhUsFxkI4trplhsF&#10;t9/zPAcRIrLGzjEpeFOAXTWdlFhoN/APva6xESmEQ4EKTIx9IWWoDVkMC9cTJ+7uvMWYoG+k9jik&#10;cNvJVZatpcWWU4PBng6G6sf1aRVcfNOd0EifG3053jc3M4bBKPU1G/dbEJHG+C/+c39rBfkmrU1n&#10;0hGQ1QcAAP//AwBQSwECLQAUAAYACAAAACEA2+H2y+4AAACFAQAAEwAAAAAAAAAAAAAAAAAAAAAA&#10;W0NvbnRlbnRfVHlwZXNdLnhtbFBLAQItABQABgAIAAAAIQBa9CxbvwAAABUBAAALAAAAAAAAAAAA&#10;AAAAAB8BAABfcmVscy8ucmVsc1BLAQItABQABgAIAAAAIQA5G1yJvAAAANwAAAAPAAAAAAAAAAAA&#10;AAAAAAcCAABkcnMvZG93bnJldi54bWxQSwUGAAAAAAMAAwC3AAAA8AIAAAAA&#10;" path="m7511,l1559,,,3240,1559,6519r5952,l7511,xe" fillcolor="#ac1f24" stroked="f">
                  <v:path arrowok="t" o:connecttype="custom" o:connectlocs="7511,0;1559,0;0,3240;1559,6519;7511,6519;7511,0" o:connectangles="0,0,0,0,0,0"/>
                </v:shape>
                <v:shape id="Freeform 99" o:spid="_x0000_s1040" style="position:absolute;left:5952;top:6472;width:20;height:836;visibility:visible;mso-wrap-style:square;v-text-anchor:top" coordsize="20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7kxgAAANwAAAAPAAAAZHJzL2Rvd25yZXYueG1sRI/NasMw&#10;EITvhbyD2EAupZGSQ37cKCEECqb0EruH5rZYG9uttTKWartvXwUCOQ4z8w2zO4y2ET11vnasYTFX&#10;IIgLZ2ouNXzmby8bED4gG2wck4Y/8nDYT552mBg38Jn6LJQiQtgnqKEKoU2k9EVFFv3ctcTRu7rO&#10;YoiyK6XpcIhw28ilUitpsea4UGFLp4qKn+zXauA+z9NMXb8v6n39TF8n9zGcU61n0/H4CiLQGB7h&#10;ezs1GjbrLdzOxCMg9/8AAAD//wMAUEsBAi0AFAAGAAgAAAAhANvh9svuAAAAhQEAABMAAAAAAAAA&#10;AAAAAAAAAAAAAFtDb250ZW50X1R5cGVzXS54bWxQSwECLQAUAAYACAAAACEAWvQsW78AAAAVAQAA&#10;CwAAAAAAAAAAAAAAAAAfAQAAX3JlbHMvLnJlbHNQSwECLQAUAAYACAAAACEAHGWu5MYAAADcAAAA&#10;DwAAAAAAAAAAAAAAAAAHAgAAZHJzL2Rvd25yZXYueG1sUEsFBgAAAAADAAMAtwAAAPoCAAAAAA==&#10;" path="m,835l,e" filled="f" strokecolor="white" strokeweight="1pt">
                  <v:path arrowok="t" o:connecttype="custom" o:connectlocs="0,835;0,0" o:connectangles="0,0"/>
                </v:shape>
                <v:shape id="Text Box 100" o:spid="_x0000_s1041" type="#_x0000_t202" style="position:absolute;left:5456;top:6499;width:308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Qb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zo9n4hGQ6ysAAAD//wMAUEsBAi0AFAAGAAgAAAAhANvh9svuAAAAhQEAABMAAAAAAAAAAAAA&#10;AAAAAAAAAFtDb250ZW50X1R5cGVzXS54bWxQSwECLQAUAAYACAAAACEAWvQsW78AAAAVAQAACwAA&#10;AAAAAAAAAAAAAAAfAQAAX3JlbHMvLnJlbHNQSwECLQAUAAYACAAAACEATPIEG8MAAADcAAAADwAA&#10;AAAAAAAAAAAAAAAHAgAAZHJzL2Rvd25yZXYueG1sUEsFBgAAAAADAAMAtwAAAPc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Arial Narrow" w:hAnsi="Arial Narrow" w:cs="Arial Narrow"/>
                            <w:color w:val="FFFFFF"/>
                            <w:w w:val="105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w w:val="105"/>
                            <w:sz w:val="60"/>
                            <w:szCs w:val="60"/>
                          </w:rPr>
                          <w:t>2</w:t>
                        </w:r>
                      </w:p>
                    </w:txbxContent>
                  </v:textbox>
                </v:shape>
                <v:shape id="Text Box 101" o:spid="_x0000_s1042" type="#_x0000_t202" style="position:absolute;left:6293;top:6499;width:2507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Arial Narrow" w:hAnsi="Arial Narrow" w:cs="Arial Narrow"/>
                            <w:color w:val="FFFFFF"/>
                            <w:spacing w:val="-6"/>
                            <w:w w:val="95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spacing w:val="-6"/>
                            <w:w w:val="95"/>
                            <w:sz w:val="60"/>
                            <w:szCs w:val="60"/>
                          </w:rPr>
                          <w:t>OVERVIEW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81"/>
          <w:headerReference w:type="default" r:id="rId82"/>
          <w:footerReference w:type="even" r:id="rId83"/>
          <w:footerReference w:type="default" r:id="rId84"/>
          <w:pgSz w:w="11910" w:h="16840"/>
          <w:pgMar w:top="1580" w:right="0" w:bottom="280" w:left="1000" w:header="0" w:footer="0" w:gutter="0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9360" behindDoc="0" locked="0" layoutInCell="0" allowOverlap="1">
                <wp:simplePos x="0" y="0"/>
                <wp:positionH relativeFrom="page">
                  <wp:posOffset>1180465</wp:posOffset>
                </wp:positionH>
                <wp:positionV relativeFrom="page">
                  <wp:posOffset>7120890</wp:posOffset>
                </wp:positionV>
                <wp:extent cx="1624965" cy="704850"/>
                <wp:effectExtent l="0" t="0" r="0" b="0"/>
                <wp:wrapNone/>
                <wp:docPr id="873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704850"/>
                          <a:chOff x="1859" y="11214"/>
                          <a:chExt cx="2559" cy="1110"/>
                        </a:xfrm>
                      </wpg:grpSpPr>
                      <wps:wsp>
                        <wps:cNvPr id="874" name="Freeform 115"/>
                        <wps:cNvSpPr>
                          <a:spLocks/>
                        </wps:cNvSpPr>
                        <wps:spPr bwMode="auto">
                          <a:xfrm>
                            <a:off x="1859" y="11214"/>
                            <a:ext cx="2559" cy="1110"/>
                          </a:xfrm>
                          <a:custGeom>
                            <a:avLst/>
                            <a:gdLst>
                              <a:gd name="T0" fmla="*/ 2445 w 2559"/>
                              <a:gd name="T1" fmla="*/ 0 h 1110"/>
                              <a:gd name="T2" fmla="*/ 0 w 2559"/>
                              <a:gd name="T3" fmla="*/ 0 h 1110"/>
                              <a:gd name="T4" fmla="*/ 0 w 2559"/>
                              <a:gd name="T5" fmla="*/ 996 h 1110"/>
                              <a:gd name="T6" fmla="*/ 113 w 2559"/>
                              <a:gd name="T7" fmla="*/ 1109 h 1110"/>
                              <a:gd name="T8" fmla="*/ 2558 w 2559"/>
                              <a:gd name="T9" fmla="*/ 1109 h 1110"/>
                              <a:gd name="T10" fmla="*/ 2558 w 2559"/>
                              <a:gd name="T11" fmla="*/ 113 h 1110"/>
                              <a:gd name="T12" fmla="*/ 2445 w 2559"/>
                              <a:gd name="T13" fmla="*/ 0 h 1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59" h="1110">
                                <a:moveTo>
                                  <a:pt x="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6"/>
                                </a:lnTo>
                                <a:lnTo>
                                  <a:pt x="113" y="1109"/>
                                </a:lnTo>
                                <a:lnTo>
                                  <a:pt x="2558" y="1109"/>
                                </a:lnTo>
                                <a:lnTo>
                                  <a:pt x="2558" y="113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859" y="11215"/>
                            <a:ext cx="2559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17" w:line="160" w:lineRule="exact"/>
                                <w:ind w:left="527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Intermediate Outcome 2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160" w:right="158" w:hanging="1"/>
                                <w:jc w:val="center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Local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government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8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service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units have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strengthened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systems,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0"/>
                                  <w:sz w:val="14"/>
                                  <w:szCs w:val="14"/>
                                </w:rPr>
                                <w:t xml:space="preserve">processes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procedures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43" style="position:absolute;margin-left:92.95pt;margin-top:560.7pt;width:127.95pt;height:55.5pt;z-index:251599360;mso-position-horizontal-relative:page;mso-position-vertical-relative:page" coordorigin="1859,11214" coordsize="2559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eY41QQAAFkPAAAOAAAAZHJzL2Uyb0RvYy54bWzUV21vo0YQ/l6p/2HFx0oOLAHboDinxI6j&#10;SmnvpMv9gDWsDSqwdBfHTqv+987MAsGJnUvuTpXqD/bieZideeZlZy8+7MuCPUhtclXNHH7mOUxW&#10;iUrzajNzvtwvR1OHmUZUqShUJWfOozTOh8uff7rY1bH0VaaKVGoGSioT7+qZkzVNHbuuSTJZCnOm&#10;almBcK10KRp41Bs31WIH2svC9T1v7O6UTmutEmkM/LuwQueS9K/XMmk+rtdGNqyYOWBbQ9+avlf4&#10;7V5eiHijRZ3lSWuG+AYrSpFXsGmvaiEawbY6f6GqzBOtjFo3Z4kqXbVe54kkH8Ab7j3z5larbU2+&#10;bOLdpu5pAmqf8fTNapPfHz5plqczZzo5d1glSggS7cs4D5CeXb2JAXWr68/1J219hOWdSv4wIHaf&#10;y/F5Y8FstftNpaBQbBtF9OzXukQV4DjbUxQe+yjIfcMS+JOP/SAahw5LQDbxgmnYhinJIJb4Gp+G&#10;kcNAyrlvjRRxkt207/shSvFlzjm96orYbkzGtsahZ5Bz5olW8320fs5ELSlaBgnraQ06WpdaSsxk&#10;YDa0zBKwo9UMOR1I0EwD1H+VzWO0dKS+QgpwtzXNrVQUGfFwZxpbFSmsKN5pmxf3UEHrsoAC+cVl&#10;fhCEbMdIcYvvYHwA81gG/to4QHn0qvwDzHE9kJD9dqf0ALsDzHE9kEs9JorGJywaD1Ccn5/wbXKA&#10;8qITyqDt9VsCRdMT2iBRexiQdEob0PeEe0UdHzKPPhznng/Jfy2OpwIABbXpskNkXcIk+6rNGFgx&#10;gSeAR1VfK4Nli+kDVXnPMflBBaAwvU6AwUYEn78JDFmAYCqrr2qGQCN48ibNEEgER28CY5wQDXF4&#10;i4sYB4IfOGntb5nUcII9P7u0w+DsWuEWIq5FgwHolmw3c2ytZ23/Q0mpHuS9IkyDkcCY09Zde3wC&#10;FNUQaP3pUJ2s+61JmcVAXbU+d9Lu16IgG2lHzPJXgZje70Z2BHZ7dr927xfuduKkUEbaSCGPlJU9&#10;oRiHQWM0qsjTZV4USKPRm9W80OxBwFwRwnEUXrdOHcAKSvBK4Wt2G/sPdOU2ZtifaU74O+J+4F37&#10;0Wg5nk5GwTIIR9HEm448Hl1HYy+IgsXyHywnHsRZnqayussr2c0sPHjb4dVOT3baoKkFMyYK/ZAq&#10;9cD6Ayc9+hxzEoaUKqVczKRIb9p1I/LCrt1Di4lkcLv7JSLgYLaHnD2VVyp9hANPKzuvwXwJi0zp&#10;vxy2g1lt5pg/t0JLhxW/VnBqRzwIIAsbegjCiQ8PeihZDSWiSkDVzGkc6FG4nDd2INzWOt9ksBMn&#10;Lip1BWPLOsfTkOyzVrUPMDj8ZxME1KodzO4xXa7VHk5UqjZkDUYNnCBYswdBZ3s7S7BKzTNoxPJK&#10;a7XD8ABbtjcNXrV+vH/EoG4rYrQJ5zbbdo7OXdCmtB0xGC5mDrY1IrkbN6DYOgjWV18yIn5XDXnR&#10;zfRmGowCf3wzCrzFYnS1nAej8ZJPwsX5Yj5f8MMawsr8/hqilnCyPyzp87J0BoVh+wqQQIVhOf2f&#10;t4Uyb+BmV+QlXC363iHiH9Yjmv1qTxcXOscxnd/ZNfqO0XcLWNhOAYsf2CXo1gH3N+p47V0TL4jD&#10;Z+oqTzfiy38BAAD//wMAUEsDBBQABgAIAAAAIQDAjXWT4gAAAA0BAAAPAAAAZHJzL2Rvd25yZXYu&#10;eG1sTI9BS8NAEIXvgv9hGcGb3WyaShuzKaWopyLYCtLbNpkmodnZkN0m6b93POlt3szjzfey9WRb&#10;MWDvG0ca1CwCgVS4sqFKw9fh7WkJwgdDpWkdoYYbeljn93eZSUs30icO+1AJDiGfGg11CF0qpS9q&#10;tMbPXIfEt7PrrQks+0qWvRk53LYyjqJnaU1D/KE2HW5rLC77q9XwPppxM1evw+5y3t6Oh8XH906h&#10;1o8P0+YFRMAp/JnhF5/RIWemk7tS6UXLerlYsZUHFasEBFuSRHGbE6/ieZyAzDP5v0X+AwAA//8D&#10;AFBLAQItABQABgAIAAAAIQC2gziS/gAAAOEBAAATAAAAAAAAAAAAAAAAAAAAAABbQ29udGVudF9U&#10;eXBlc10ueG1sUEsBAi0AFAAGAAgAAAAhADj9If/WAAAAlAEAAAsAAAAAAAAAAAAAAAAALwEAAF9y&#10;ZWxzLy5yZWxzUEsBAi0AFAAGAAgAAAAhAPdp5jjVBAAAWQ8AAA4AAAAAAAAAAAAAAAAALgIAAGRy&#10;cy9lMm9Eb2MueG1sUEsBAi0AFAAGAAgAAAAhAMCNdZPiAAAADQEAAA8AAAAAAAAAAAAAAAAALwcA&#10;AGRycy9kb3ducmV2LnhtbFBLBQYAAAAABAAEAPMAAAA+CAAAAAA=&#10;" o:allowincell="f">
                <v:shape id="Freeform 115" o:spid="_x0000_s1044" style="position:absolute;left:1859;top:11214;width:2559;height:1110;visibility:visible;mso-wrap-style:square;v-text-anchor:top" coordsize="2559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v5ewwAAANwAAAAPAAAAZHJzL2Rvd25yZXYueG1sRI/RasJA&#10;FETfC/7DcgXf6kbRJo2uIoLUp4KxH3DJXrPB7N2QXZO0X98VCn0cZuYMs92PthE9db52rGAxT0AQ&#10;l07XXCn4up5eMxA+IGtsHJOCb/Kw301etphrN/CF+iJUIkLY56jAhNDmUvrSkEU/dy1x9G6usxii&#10;7CqpOxwi3DZymSRv0mLNccFgS0dD5b14WAWPn8FnBi/vZdF/2o/rOtVrkyo1m46HDYhAY/gP/7XP&#10;WkGWruB5Jh4BufsFAAD//wMAUEsBAi0AFAAGAAgAAAAhANvh9svuAAAAhQEAABMAAAAAAAAAAAAA&#10;AAAAAAAAAFtDb250ZW50X1R5cGVzXS54bWxQSwECLQAUAAYACAAAACEAWvQsW78AAAAVAQAACwAA&#10;AAAAAAAAAAAAAAAfAQAAX3JlbHMvLnJlbHNQSwECLQAUAAYACAAAACEAnPb+XsMAAADcAAAADwAA&#10;AAAAAAAAAAAAAAAHAgAAZHJzL2Rvd25yZXYueG1sUEsFBgAAAAADAAMAtwAAAPcCAAAAAA==&#10;" path="m2445,l,,,996r113,113l2558,1109r,-996l2445,xe" fillcolor="#58595b" stroked="f">
                  <v:path arrowok="t" o:connecttype="custom" o:connectlocs="2445,0;0,0;0,996;113,1109;2558,1109;2558,113;2445,0" o:connectangles="0,0,0,0,0,0,0"/>
                </v:shape>
                <v:shape id="Text Box 116" o:spid="_x0000_s1045" type="#_x0000_t202" style="position:absolute;left:1859;top:11215;width:2559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ek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BpUNek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17" w:line="160" w:lineRule="exact"/>
                          <w:ind w:left="52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Intermediate Outcome 2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160" w:right="158" w:hanging="1"/>
                          <w:jc w:val="center"/>
                          <w:rPr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Local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government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FFFFFF"/>
                            <w:spacing w:val="-18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service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units have</w:t>
                        </w:r>
                        <w:r>
                          <w:rPr>
                            <w:color w:val="FFFFFF"/>
                            <w:spacing w:val="-2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strengthened</w:t>
                        </w:r>
                        <w:r>
                          <w:rPr>
                            <w:color w:val="FFFFFF"/>
                            <w:spacing w:val="-2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systems,</w:t>
                        </w:r>
                        <w:r>
                          <w:rPr>
                            <w:color w:val="FFFFFF"/>
                            <w:spacing w:val="-2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90"/>
                            <w:sz w:val="14"/>
                            <w:szCs w:val="14"/>
                          </w:rPr>
                          <w:t xml:space="preserve">processes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FFFFFF"/>
                            <w:spacing w:val="-1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procedures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384" behindDoc="0" locked="0" layoutInCell="0" allowOverlap="1">
                <wp:simplePos x="0" y="0"/>
                <wp:positionH relativeFrom="page">
                  <wp:posOffset>2967355</wp:posOffset>
                </wp:positionH>
                <wp:positionV relativeFrom="page">
                  <wp:posOffset>7120890</wp:posOffset>
                </wp:positionV>
                <wp:extent cx="1624965" cy="704850"/>
                <wp:effectExtent l="0" t="0" r="0" b="0"/>
                <wp:wrapNone/>
                <wp:docPr id="87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704850"/>
                          <a:chOff x="4673" y="11214"/>
                          <a:chExt cx="2559" cy="1110"/>
                        </a:xfrm>
                      </wpg:grpSpPr>
                      <wps:wsp>
                        <wps:cNvPr id="871" name="Freeform 118"/>
                        <wps:cNvSpPr>
                          <a:spLocks/>
                        </wps:cNvSpPr>
                        <wps:spPr bwMode="auto">
                          <a:xfrm>
                            <a:off x="4673" y="11214"/>
                            <a:ext cx="2559" cy="1110"/>
                          </a:xfrm>
                          <a:custGeom>
                            <a:avLst/>
                            <a:gdLst>
                              <a:gd name="T0" fmla="*/ 2445 w 2559"/>
                              <a:gd name="T1" fmla="*/ 0 h 1110"/>
                              <a:gd name="T2" fmla="*/ 0 w 2559"/>
                              <a:gd name="T3" fmla="*/ 0 h 1110"/>
                              <a:gd name="T4" fmla="*/ 0 w 2559"/>
                              <a:gd name="T5" fmla="*/ 996 h 1110"/>
                              <a:gd name="T6" fmla="*/ 113 w 2559"/>
                              <a:gd name="T7" fmla="*/ 1109 h 1110"/>
                              <a:gd name="T8" fmla="*/ 2558 w 2559"/>
                              <a:gd name="T9" fmla="*/ 1109 h 1110"/>
                              <a:gd name="T10" fmla="*/ 2558 w 2559"/>
                              <a:gd name="T11" fmla="*/ 113 h 1110"/>
                              <a:gd name="T12" fmla="*/ 2445 w 2559"/>
                              <a:gd name="T13" fmla="*/ 0 h 1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59" h="1110">
                                <a:moveTo>
                                  <a:pt x="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6"/>
                                </a:lnTo>
                                <a:lnTo>
                                  <a:pt x="113" y="1109"/>
                                </a:lnTo>
                                <a:lnTo>
                                  <a:pt x="2558" y="1109"/>
                                </a:lnTo>
                                <a:lnTo>
                                  <a:pt x="2558" y="113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4673" y="11215"/>
                            <a:ext cx="2559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17" w:line="160" w:lineRule="exact"/>
                                <w:ind w:left="527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Intermediate Outcome 5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96" w:right="94" w:hanging="1"/>
                                <w:jc w:val="center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Communities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village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institutions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 xml:space="preserve">are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 xml:space="preserve">effectively engaging with village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government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service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units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0"/>
                                  <w:sz w:val="14"/>
                                  <w:szCs w:val="14"/>
                                </w:rPr>
                                <w:t xml:space="preserve">address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poor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marginalised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46" style="position:absolute;margin-left:233.65pt;margin-top:560.7pt;width:127.95pt;height:55.5pt;z-index:251600384;mso-position-horizontal-relative:page;mso-position-vertical-relative:page" coordorigin="4673,11214" coordsize="2559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YUg2QQAAFkPAAAOAAAAZHJzL2Uyb0RvYy54bWzUV9tu4zYQfS/QfyD0WMCxqEi2JcRZJHYc&#10;FEjbBTb9AFqiLaGSqJJK7LTov3dmKCpyEueyuyhQP9iUeTScOXPl2ad9VbJ7qU2h6rnHT3yPyTpV&#10;WVFv597vt6vRzGOmFXUmSlXLufcgjffp/McfznZNIgOVqzKTmoGQ2iS7Zu7lbdsk47FJc1kJc6Ia&#10;WcPmRulKtPCot+NMix1Ir8px4PuT8U7prNEqlcbAv0u76Z2T/M1Gpu1vm42RLSvnHujW0rem7zV+&#10;j8/PRLLVosmLtFNDfIUWlShqOLQXtRStYHe6eCaqKlKtjNq0J6mqxmqzKVJJNoA13H9izbVWdw3Z&#10;sk1226anCah9wtNXi01/vf+sWZHNvdkU+KlFBU6icxnnU6Rn12wTQF3r5kvzWVsbYXmj0j8MbI+f&#10;7uPz1oLZeveLykCguGsV0bPf6ApFgOFsT1546L0g9y1L4U8+CcJ4Enkshb2pH86izk1pDr7E18LJ&#10;9NRjsMt5wEPrwzS/6t4Poii2L3PO6dWxSOzBpGynHFoGMWceaTXfRuuXXDSSvGWQsJ5W7mhdaSkx&#10;koHZmWWWgI5WM+R0sINqGqD+TTZfosWR+gopIknvTHstFXlG3N+Y1mZFBivyd9bFxS1EyKYqIUF+&#10;GrMgDCO2YyS4wzsYWNzDfJaDvdYPkB69qOAA87IccPKbcsIDzMtyIJZ6OXE8OaLRZIDi/PSIbdMD&#10;lB8fEQZlrz8SKJodkQaB2sOApGPSgL5H3Cvi+JB5tOFl7vmQ/Nf8eMwBkFBbFx0idwGT7usuYmDF&#10;BHYAn7K+UQbTFsMHkvaWY/CDCEBheB0Bg44IPn0XGKIAwdG7wOBoBFN1e1MNcCSC43dJRj8hGvzw&#10;HhPRDwQ/MNKq1DGpoYM97V3aY9C71niESBrRogPcku3mns31HMsjKIQ7lbqXt4owLXoCfU5Hu/L4&#10;CCjrIdDa41Buz/02JMxiIK86m92u+7UoiEY6EaP8VSCG94eRjkB3pvu1Zz8z122npTLSegp5pKjs&#10;CUU/DAqjUWWRrYqyRBqN3q4XpWb3AuaKaBbF0WVn1AGspACvFb5mj7H/QFXufIb1meaEv2MehP5l&#10;EI9Wk9l0FK7CaBRP/dnI5/FlPPHDOFyu/kFv8jDJiyyT9U1RSzez8PB9zaubnuy0QVMLRkwcBREF&#10;yoH2B0b69HnJSBhS6oxiMZciu+rWrShKux4fakwkg9nul4iAxmybnO3Ka5U9QMPTys5rMF/CIlf6&#10;L4/tYFabe+bPO6Glx8qfa+jaMQ9DiMKWHsJoGsCDHu6shzuiTkHU3Gs9qFG4XLR2ILxrdLHN4SRO&#10;XNTqAsaWTYHdkPSzWnUPMDj8ZxMElAk7mN1iuFyqPXRUSiJkDUYNnCBYu4cNp3s3S7BaLXIoxPJC&#10;a7VD9wBbtjYNXrV2fHzEoGorEtQJ5zZbdnBoc/0eMsgNfI22IwbDxdzDskYku3EDoA6C+dWnjEg+&#10;lEN+fDW7moWjMJhcjUJ/uRxdrBbhaLLi02h5ulwslvwwhzAzvz2HqCQcrQ8r+jxPnUFi2LoCJFBi&#10;WE7/52WhKlq42ZVFBVeLvnaI5LvViHa/3tPFhfoOhvMHq0ZfMfpqAQtbKWDxHasE3Trg/kYVr7tr&#10;4gVx+ExV5fFGfP4vAAAA//8DAFBLAwQUAAYACAAAACEA6hS55OIAAAANAQAADwAAAGRycy9kb3du&#10;cmV2LnhtbEyPT0vDQBDF74LfYRnBm938s5WYTSlFPRXBVhBv2+w0Cc3Ohuw2Sb+940lvM/Meb36v&#10;WM+2EyMOvnWkIF5EIJAqZ1qqFXweXh+eQPigyejOESq4ood1eXtT6Ny4iT5w3IdacAj5XCtoQuhz&#10;KX3VoNV+4Xok1k5usDrwOtTSDHricNvJJIqW0uqW+EOje9w2WJ33F6vgbdLTJo1fxt35tL1+Hx7f&#10;v3YxKnV/N2+eQQScw58ZfvEZHUpmOroLGS86BdlylbKVhTiJMxBsWSVpAuLIJx4ykGUh/7cofwAA&#10;AP//AwBQSwECLQAUAAYACAAAACEAtoM4kv4AAADhAQAAEwAAAAAAAAAAAAAAAAAAAAAAW0NvbnRl&#10;bnRfVHlwZXNdLnhtbFBLAQItABQABgAIAAAAIQA4/SH/1gAAAJQBAAALAAAAAAAAAAAAAAAAAC8B&#10;AABfcmVscy8ucmVsc1BLAQItABQABgAIAAAAIQBJFYUg2QQAAFkPAAAOAAAAAAAAAAAAAAAAAC4C&#10;AABkcnMvZTJvRG9jLnhtbFBLAQItABQABgAIAAAAIQDqFLnk4gAAAA0BAAAPAAAAAAAAAAAAAAAA&#10;ADMHAABkcnMvZG93bnJldi54bWxQSwUGAAAAAAQABADzAAAAQggAAAAA&#10;" o:allowincell="f">
                <v:shape id="Freeform 118" o:spid="_x0000_s1047" style="position:absolute;left:4673;top:11214;width:2559;height:1110;visibility:visible;mso-wrap-style:square;v-text-anchor:top" coordsize="2559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V3GwwAAANwAAAAPAAAAZHJzL2Rvd25yZXYueG1sRI/BasMw&#10;EETvhfyD2EBvjZxCaseNbEIhtKdCnHzAYm0tE2tlLMV28vVRodDjMDNvmF05206MNPjWsYL1KgFB&#10;XDvdcqPgfDq8ZCB8QNbYOSYFN/JQFounHebaTXyksQqNiBD2OSowIfS5lL42ZNGvXE8cvR83WAxR&#10;Do3UA04Rbjv5miRv0mLLccFgTx+G6kt1tQqu98lnBo/buhq/7edpk+qNSZV6Xs77dxCB5vAf/mt/&#10;aQVZuobfM/EIyOIBAAD//wMAUEsBAi0AFAAGAAgAAAAhANvh9svuAAAAhQEAABMAAAAAAAAAAAAA&#10;AAAAAAAAAFtDb250ZW50X1R5cGVzXS54bWxQSwECLQAUAAYACAAAACEAWvQsW78AAAAVAQAACwAA&#10;AAAAAAAAAAAAAAAfAQAAX3JlbHMvLnJlbHNQSwECLQAUAAYACAAAACEAjIFdxsMAAADcAAAADwAA&#10;AAAAAAAAAAAAAAAHAgAAZHJzL2Rvd25yZXYueG1sUEsFBgAAAAADAAMAtwAAAPcCAAAAAA==&#10;" path="m2445,l,,,996r113,113l2558,1109r,-996l2445,xe" fillcolor="#58595b" stroked="f">
                  <v:path arrowok="t" o:connecttype="custom" o:connectlocs="2445,0;0,0;0,996;113,1109;2558,1109;2558,113;2445,0" o:connectangles="0,0,0,0,0,0,0"/>
                </v:shape>
                <v:shape id="_x0000_s1048" type="#_x0000_t202" style="position:absolute;left:4673;top:11215;width:2559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/Q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88h3M/EIyBn/wAAAP//AwBQSwECLQAUAAYACAAAACEA2+H2y+4AAACFAQAAEwAAAAAAAAAA&#10;AAAAAAAAAAAAW0NvbnRlbnRfVHlwZXNdLnhtbFBLAQItABQABgAIAAAAIQBa9CxbvwAAABUBAAAL&#10;AAAAAAAAAAAAAAAAAB8BAABfcmVscy8ucmVsc1BLAQItABQABgAIAAAAIQDmuU/Q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17" w:line="160" w:lineRule="exact"/>
                          <w:ind w:left="52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Intermediate Outcome 5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96" w:right="94" w:hanging="1"/>
                          <w:jc w:val="center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Communities</w:t>
                        </w:r>
                        <w:r>
                          <w:rPr>
                            <w:color w:val="FFFFFF"/>
                            <w:spacing w:val="-13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FFFFFF"/>
                            <w:spacing w:val="-12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village</w:t>
                        </w:r>
                        <w:r>
                          <w:rPr>
                            <w:color w:val="FFFFFF"/>
                            <w:spacing w:val="-12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institutions</w:t>
                        </w:r>
                        <w:r>
                          <w:rPr>
                            <w:color w:val="FFFFFF"/>
                            <w:spacing w:val="-12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 xml:space="preserve">are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 xml:space="preserve">effectively engaging with village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government</w:t>
                        </w:r>
                        <w:r>
                          <w:rPr>
                            <w:color w:val="FFFFFF"/>
                            <w:spacing w:val="-21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service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units</w:t>
                        </w:r>
                        <w:r>
                          <w:rPr>
                            <w:color w:val="FFFFFF"/>
                            <w:spacing w:val="-21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to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90"/>
                            <w:sz w:val="14"/>
                            <w:szCs w:val="14"/>
                          </w:rPr>
                          <w:t xml:space="preserve">address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needs</w:t>
                        </w:r>
                        <w:r>
                          <w:rPr>
                            <w:color w:val="FFFFFF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of</w:t>
                        </w:r>
                        <w:r>
                          <w:rPr>
                            <w:color w:val="FFFFFF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the</w:t>
                        </w:r>
                        <w:r>
                          <w:rPr>
                            <w:color w:val="FFFFFF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poor</w:t>
                        </w:r>
                        <w:r>
                          <w:rPr>
                            <w:color w:val="FFFFFF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FFFFFF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marginalised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0" allowOverlap="1">
                <wp:simplePos x="0" y="0"/>
                <wp:positionH relativeFrom="page">
                  <wp:posOffset>6585585</wp:posOffset>
                </wp:positionH>
                <wp:positionV relativeFrom="page">
                  <wp:posOffset>6358255</wp:posOffset>
                </wp:positionV>
                <wp:extent cx="163830" cy="1464310"/>
                <wp:effectExtent l="0" t="0" r="0" b="0"/>
                <wp:wrapNone/>
                <wp:docPr id="86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46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25"/>
                              <w:ind w:left="20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  <w:t>Objectively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19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  <w:t>Verifiable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19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  <w:t>Indicators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9" type="#_x0000_t202" style="position:absolute;margin-left:518.55pt;margin-top:500.65pt;width:12.9pt;height:115.3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w2DswIAALQFAAAOAAAAZHJzL2Uyb0RvYy54bWysVG1vmzAQ/j5p/8Hyd8pLCAVUUrUhTJO6&#10;F6ndD3DABGtgM9sJVNP++84mJGn7ZdrGB+vwne+eu3vubm7HrkUHKhUTPMP+lYcR5aWoGN9l+NtT&#10;4cQYKU14RVrBaYafqcK3q/fvboY+pYFoRFtRicAJV+nQZ7jRuk9dV5UN7Yi6Ej3loKyF7IiGX7lz&#10;K0kG8N61buB5kTsIWfVSlFQpuM0nJV5Z/3VNS/2lrhXVqM0wYNP2lPbcmtNd3ZB0J0nfsPIIg/wF&#10;io4wDkFPrnKiCdpL9sZVx0oplKj1VSk6V9Q1K6nNAbLxvVfZPDakpzYXKI7qT2VS/89t+fnwVSJW&#10;ZTiOEow46aBJT3TU6F6MyA9shYZepWD42IOpHkEBnbbZqv5BlN8V4mLdEL6jd1KKoaGkAoS+qa17&#10;8dT0RKXKONkOn0QFgcheC+torGVnygcFQeAdOvV86o4BU5qQ0SJegKYElR9G4cK34FySzq97qfQH&#10;KjpkhAxL6L71Tg4PShs0JJ1NTDAuCta2lgEtf3EBhtMNxIanRmdQ2Ib+TLxkE2/i0AmDaOOEXp47&#10;d8U6dKLCv17mi3y9zv1fJq4fpg2rKspNmJlcfvhnzTvSfKLFiV5KtKwy7gwkJXfbdSvRgQC5C/vZ&#10;moPmbOa+hGGLALm8SskPQu8+SJwiiq+dsAiXTnLtxY7nJ/dJ5IVJmBcvU3pgnP57SmjIcLIMlhOZ&#10;zqBf5ebZ721uJO2YhvXRsg74ezIiqaHghle2tZqwdpIvSmHgn0sB7Z4bbQlrODqxVY/bcZoOE93w&#10;dyuqZ2CwFEAwICOsPhDMidEAayTD6seeSIpR+5HDFJidMwtyFrazQHjZCNhG8HgS13raTftesl0D&#10;nqc54+IOJqVmlsRnFMf5gtVgczmuMbN7Lv+t1XnZrn4DAAD//wMAUEsDBBQABgAIAAAAIQC+RB4I&#10;4wAAAA8BAAAPAAAAZHJzL2Rvd25yZXYueG1sTI/BTsMwEETvSPyDtUjcqJ0ECg1xKkrhUoEEBQ7c&#10;trGbRMR2iN3G/D2bE9xmtE+zM8Uymo4d9eBbZyUkMwFM28qp1tYS3t8eL26A+YBWYeeslvCjPSzL&#10;05MCc+VG+6qP21AzCrE+RwlNCH3Oua8abdDPXK8t3fZuMBjIDjVXA44UbjqeCjHnBltLHxrs9X2j&#10;q6/twUh4WL1s1s/fMe7HVdJe4vrqI3v6lPL8LN7dAgs6hj8YpvpUHUrqtHMHqzzryIvsOiF2UiLJ&#10;gE2MmKcLYDtSaZYsgJcF/7+j/AUAAP//AwBQSwECLQAUAAYACAAAACEAtoM4kv4AAADhAQAAEwAA&#10;AAAAAAAAAAAAAAAAAAAAW0NvbnRlbnRfVHlwZXNdLnhtbFBLAQItABQABgAIAAAAIQA4/SH/1gAA&#10;AJQBAAALAAAAAAAAAAAAAAAAAC8BAABfcmVscy8ucmVsc1BLAQItABQABgAIAAAAIQD/Ww2DswIA&#10;ALQFAAAOAAAAAAAAAAAAAAAAAC4CAABkcnMvZTJvRG9jLnhtbFBLAQItABQABgAIAAAAIQC+RB4I&#10;4wAAAA8BAAAPAAAAAAAAAAAAAAAAAA0FAABkcnMvZG93bnJldi54bWxQSwUGAAAAAAQABADzAAAA&#10;HQYAAAAA&#10;" o:allowincell="f" filled="f" stroked="f">
                <v:textbox style="layout-flow:vertical"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25"/>
                        <w:ind w:left="20"/>
                        <w:rPr>
                          <w:rFonts w:ascii="Arial" w:hAnsi="Arial" w:cs="Arial"/>
                          <w:b/>
                          <w:bCs/>
                          <w:color w:val="231F20"/>
                          <w:w w:val="95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5"/>
                          <w:sz w:val="16"/>
                          <w:szCs w:val="16"/>
                        </w:rPr>
                        <w:t>Objectively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19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5"/>
                          <w:sz w:val="16"/>
                          <w:szCs w:val="16"/>
                        </w:rPr>
                        <w:t>Verifiable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19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5"/>
                          <w:sz w:val="16"/>
                          <w:szCs w:val="16"/>
                        </w:rPr>
                        <w:t>Indicators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0" allowOverlap="1">
                <wp:simplePos x="0" y="0"/>
                <wp:positionH relativeFrom="page">
                  <wp:posOffset>818515</wp:posOffset>
                </wp:positionH>
                <wp:positionV relativeFrom="page">
                  <wp:posOffset>6649720</wp:posOffset>
                </wp:positionV>
                <wp:extent cx="163830" cy="882650"/>
                <wp:effectExtent l="0" t="0" r="0" b="0"/>
                <wp:wrapNone/>
                <wp:docPr id="86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25"/>
                              <w:ind w:left="20"/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  <w:t>Theories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30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29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  <w:t>Change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50" type="#_x0000_t202" style="position:absolute;margin-left:64.45pt;margin-top:523.6pt;width:12.9pt;height:69.5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XUrsQIAALMFAAAOAAAAZHJzL2Uyb0RvYy54bWysVG1vmzAQ/j5p/8Hyd8pLCQVUUiUhTJO6&#10;F6ndD3DABGtgM9sJVFP/+86mpGmrSdM2Plhn7nx3z91zd30zdi06UqmY4Bn2LzyMKC9Fxfg+w9/u&#10;CyfGSGnCK9IKTjP8QBW+Wb5/dz30KQ1EI9qKSgROuEqHPsON1n3quqpsaEfUhegpB2UtZEc0XOXe&#10;rSQZwHvXuoHnRe4gZNVLUVKl4G8+KfHS+q9rWuovda2oRm2GITdtT2nPnTnd5TVJ95L0DSuf0iB/&#10;kUVHGIegJ1c50QQdJHvjqmOlFErU+qIUnSvqmpXUYgA0vvcKzV1DemqxQHFUfyqT+n9uy8/HrxKx&#10;KsNxBK3ipIMm3dNRo7UYkR/4pkJDr1IwvOvBVI+ggE5btKq/FeV3hbjYNITv6UpKMTSUVJChfeme&#10;PZ38KONkN3wSFQQiBy2so7GWnSkfFASBd+jUw6k7JpnShIwu40vQlKCK4yBa2O65JJ0f91LpD1R0&#10;yAgZltB865wcb5UGGGA6m5hYXBSsbS0BWv7iBxhOfyA0PDU6k4Tt58/ES7bxNg6dMIi2TujlubMq&#10;NqETFf7VIr/MN5vcfzRx/TBtWFVRbsLM3PLDP+vdE8snVpzYpUTLKuPOpKTkfrdpJToS4HZhP9Ms&#10;SP7MzH2ZhlUDlleQ/CD01kHiFFF85YRFuHCSKy92PD9ZJ5EXJmFevIR0yzj9d0hoyHCyCBYTl36L&#10;zbPfW2wk7ZiG7dGyDhhxMiKpYeCWV7a1mrB2ks9KYdJ/LgVUbG605auh6ERWPe5GOxzJPAY7UT0A&#10;gaUAggEXYfOBYE6MBtgiGVY/DkRSjNqPHIbArJxZkLOwmwXCy0bAMoLHk7jR02o69JLtG/A8jRkX&#10;KxiUmlkSm4masgAE5gKbwWJ52mJm9ZzfrdXzrl3+AgAA//8DAFBLAwQUAAYACAAAACEA9Ih9EuMA&#10;AAANAQAADwAAAGRycy9kb3ducmV2LnhtbEyPwU7DMBBE70j8g7VI3KiTkLYhxKkohUsFUlvgwM2N&#10;t0lEbIfYbczfsz3BbUb7NDtTLILu2AkH11ojIJ5EwNBUVrWmFvD+9nyTAXNeGiU7a1DADzpYlJcX&#10;hcyVHc0WTztfMwoxLpcCGu/7nHNXNailm9geDd0OdtDSkx1qrgY5UrjueBJFM65la+hDI3t8bLD6&#10;2h21gKflZr16/Q7hMC7jNpWr6cfty6cQ11fh4R6Yx+D/YDjXp+pQUqe9PRrlWEc+ye4IJRGl8wTY&#10;GZmmc2B7EnE2S4CXBf+/ovwFAAD//wMAUEsBAi0AFAAGAAgAAAAhALaDOJL+AAAA4QEAABMAAAAA&#10;AAAAAAAAAAAAAAAAAFtDb250ZW50X1R5cGVzXS54bWxQSwECLQAUAAYACAAAACEAOP0h/9YAAACU&#10;AQAACwAAAAAAAAAAAAAAAAAvAQAAX3JlbHMvLnJlbHNQSwECLQAUAAYACAAAACEArJF1K7ECAACz&#10;BQAADgAAAAAAAAAAAAAAAAAuAgAAZHJzL2Uyb0RvYy54bWxQSwECLQAUAAYACAAAACEA9Ih9EuMA&#10;AAANAQAADwAAAAAAAAAAAAAAAAALBQAAZHJzL2Rvd25yZXYueG1sUEsFBgAAAAAEAAQA8wAAABsG&#10;AAAAAA==&#10;" o:allowincell="f" filled="f" stroked="f">
                <v:textbox style="layout-flow:vertical"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25"/>
                        <w:ind w:left="20"/>
                        <w:rPr>
                          <w:rFonts w:ascii="Arial" w:hAnsi="Arial" w:cs="Arial"/>
                          <w:b/>
                          <w:bCs/>
                          <w:color w:val="231F20"/>
                          <w:w w:val="95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5"/>
                          <w:sz w:val="16"/>
                          <w:szCs w:val="16"/>
                        </w:rPr>
                        <w:t>Theories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30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5"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29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31F20"/>
                          <w:w w:val="95"/>
                          <w:sz w:val="16"/>
                          <w:szCs w:val="16"/>
                        </w:rPr>
                        <w:t>Change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46175" w:rsidRDefault="00646175">
      <w:pPr>
        <w:pStyle w:val="Heading2"/>
        <w:kinsoku w:val="0"/>
        <w:overflowPunct w:val="0"/>
        <w:spacing w:before="223"/>
        <w:jc w:val="both"/>
        <w:rPr>
          <w:color w:val="AC1F24"/>
        </w:rPr>
      </w:pPr>
      <w:r>
        <w:rPr>
          <w:color w:val="AC1F24"/>
        </w:rPr>
        <w:t>GOAL AND EXPECTED OUTCOMES</w:t>
      </w:r>
    </w:p>
    <w:p w:rsidR="00646175" w:rsidRDefault="00646175">
      <w:pPr>
        <w:pStyle w:val="BodyText"/>
        <w:kinsoku w:val="0"/>
        <w:overflowPunct w:val="0"/>
        <w:spacing w:before="261"/>
        <w:ind w:left="133"/>
        <w:jc w:val="both"/>
        <w:rPr>
          <w:color w:val="231F20"/>
        </w:rPr>
      </w:pPr>
      <w:r>
        <w:rPr>
          <w:color w:val="231F20"/>
        </w:rPr>
        <w:t>KOMPAK works towards three End-of-Facility Outcomes that contribute to its overall goal, namely:</w:t>
      </w:r>
    </w:p>
    <w:p w:rsidR="00646175" w:rsidRDefault="00646175">
      <w:pPr>
        <w:pStyle w:val="BodyText"/>
        <w:kinsoku w:val="0"/>
        <w:overflowPunct w:val="0"/>
        <w:spacing w:before="8"/>
        <w:rPr>
          <w:sz w:val="24"/>
          <w:szCs w:val="24"/>
        </w:rPr>
      </w:pP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ind w:hanging="283"/>
        <w:rPr>
          <w:color w:val="231F20"/>
          <w:w w:val="95"/>
          <w:sz w:val="21"/>
          <w:szCs w:val="21"/>
        </w:rPr>
      </w:pPr>
      <w:r>
        <w:rPr>
          <w:color w:val="231F20"/>
          <w:w w:val="95"/>
          <w:sz w:val="21"/>
          <w:szCs w:val="21"/>
        </w:rPr>
        <w:t>EOFO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1: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Local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government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2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service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units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better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address</w:t>
      </w:r>
      <w:r>
        <w:rPr>
          <w:color w:val="231F20"/>
          <w:spacing w:val="-2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needs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of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basic</w:t>
      </w:r>
      <w:r>
        <w:rPr>
          <w:color w:val="231F20"/>
          <w:spacing w:val="-2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service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users.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before="22"/>
        <w:ind w:hanging="283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>EOFO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2: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poor</w:t>
      </w:r>
      <w:r>
        <w:rPr>
          <w:color w:val="231F20"/>
          <w:spacing w:val="-2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vulnerable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benefit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from</w:t>
      </w:r>
      <w:r>
        <w:rPr>
          <w:color w:val="231F20"/>
          <w:spacing w:val="-2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improved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village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governance.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before="23"/>
        <w:ind w:hanging="283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>EOFO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3: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poor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vulnerable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benefit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from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increased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opportunities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for</w:t>
      </w:r>
      <w:r>
        <w:rPr>
          <w:color w:val="231F20"/>
          <w:spacing w:val="-4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economic</w:t>
      </w:r>
      <w:r>
        <w:rPr>
          <w:color w:val="231F20"/>
          <w:spacing w:val="-4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development.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4"/>
          <w:szCs w:val="24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These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EOFOs,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extremely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broad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nature,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serve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fundamental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purposes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KOMPAK: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outline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rFonts w:ascii="Arial Narrow" w:hAnsi="Arial Narrow" w:cs="Arial Narrow"/>
          <w:b/>
          <w:bCs/>
          <w:color w:val="231F20"/>
          <w:w w:val="95"/>
        </w:rPr>
        <w:t>types</w:t>
      </w:r>
      <w:r>
        <w:rPr>
          <w:rFonts w:ascii="Arial Narrow" w:hAnsi="Arial Narrow" w:cs="Arial Narrow"/>
          <w:b/>
          <w:bCs/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results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against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overall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performance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assessed,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help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specify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three </w:t>
      </w:r>
      <w:r>
        <w:rPr>
          <w:color w:val="231F20"/>
        </w:rPr>
        <w:t>main</w:t>
      </w:r>
      <w:r>
        <w:rPr>
          <w:color w:val="231F20"/>
          <w:spacing w:val="-25"/>
        </w:rPr>
        <w:t xml:space="preserve"> </w:t>
      </w:r>
      <w:r>
        <w:rPr>
          <w:rFonts w:ascii="Arial Narrow" w:hAnsi="Arial Narrow" w:cs="Arial Narrow"/>
          <w:b/>
          <w:bCs/>
          <w:color w:val="231F20"/>
        </w:rPr>
        <w:t>domains</w:t>
      </w:r>
      <w:r>
        <w:rPr>
          <w:rFonts w:ascii="Arial Narrow" w:hAnsi="Arial Narrow" w:cs="Arial Narrow"/>
          <w:b/>
          <w:bCs/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KOMPAK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broader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goal.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  <w:spacing w:val="-3"/>
          <w:w w:val="90"/>
        </w:rPr>
      </w:pPr>
      <w:r>
        <w:rPr>
          <w:color w:val="231F20"/>
          <w:spacing w:val="-4"/>
          <w:w w:val="90"/>
        </w:rPr>
        <w:t>KOMPAK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focuses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addressing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4"/>
          <w:w w:val="90"/>
        </w:rPr>
        <w:t>constraints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related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 clear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line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sight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outcomes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2"/>
          <w:w w:val="90"/>
        </w:rPr>
        <w:t>following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areas: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health,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nutrition,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education,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economic </w:t>
      </w:r>
      <w:r>
        <w:rPr>
          <w:color w:val="231F20"/>
          <w:w w:val="90"/>
        </w:rPr>
        <w:t>development,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civil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4"/>
          <w:w w:val="90"/>
        </w:rPr>
        <w:t>registration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vital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4"/>
          <w:w w:val="90"/>
        </w:rPr>
        <w:t>statistics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(CRVS).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doing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  <w:w w:val="90"/>
        </w:rPr>
        <w:t>so,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4"/>
          <w:w w:val="90"/>
        </w:rPr>
        <w:t>KOMPAK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‘bottom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up’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(at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point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2"/>
          <w:w w:val="90"/>
        </w:rPr>
        <w:t>frontline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communities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access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service),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‘top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down’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(improving </w:t>
      </w:r>
      <w:r>
        <w:rPr>
          <w:color w:val="231F20"/>
          <w:w w:val="90"/>
        </w:rPr>
        <w:t>policy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coherence,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strengthening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2"/>
          <w:w w:val="90"/>
        </w:rPr>
        <w:t>regulatory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environment,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investing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systems).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D853AA">
      <w:pPr>
        <w:pStyle w:val="BodyText"/>
        <w:kinsoku w:val="0"/>
        <w:overflowPunct w:val="0"/>
        <w:ind w:left="133"/>
        <w:jc w:val="both"/>
        <w:rPr>
          <w:color w:val="AC1F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358775</wp:posOffset>
                </wp:positionV>
                <wp:extent cx="353695" cy="5292090"/>
                <wp:effectExtent l="0" t="0" r="0" b="0"/>
                <wp:wrapNone/>
                <wp:docPr id="867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5292090"/>
                        </a:xfrm>
                        <a:custGeom>
                          <a:avLst/>
                          <a:gdLst>
                            <a:gd name="T0" fmla="*/ 501 w 557"/>
                            <a:gd name="T1" fmla="*/ 0 h 8334"/>
                            <a:gd name="T2" fmla="*/ 55 w 557"/>
                            <a:gd name="T3" fmla="*/ 0 h 8334"/>
                            <a:gd name="T4" fmla="*/ 0 w 557"/>
                            <a:gd name="T5" fmla="*/ 55 h 8334"/>
                            <a:gd name="T6" fmla="*/ 0 w 557"/>
                            <a:gd name="T7" fmla="*/ 8278 h 8334"/>
                            <a:gd name="T8" fmla="*/ 55 w 557"/>
                            <a:gd name="T9" fmla="*/ 8333 h 8334"/>
                            <a:gd name="T10" fmla="*/ 501 w 557"/>
                            <a:gd name="T11" fmla="*/ 8333 h 8334"/>
                            <a:gd name="T12" fmla="*/ 556 w 557"/>
                            <a:gd name="T13" fmla="*/ 8278 h 8334"/>
                            <a:gd name="T14" fmla="*/ 556 w 557"/>
                            <a:gd name="T15" fmla="*/ 55 h 8334"/>
                            <a:gd name="T16" fmla="*/ 501 w 557"/>
                            <a:gd name="T17" fmla="*/ 0 h 83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" h="8334">
                              <a:moveTo>
                                <a:pt x="501" y="0"/>
                              </a:moveTo>
                              <a:lnTo>
                                <a:pt x="55" y="0"/>
                              </a:lnTo>
                              <a:lnTo>
                                <a:pt x="0" y="55"/>
                              </a:lnTo>
                              <a:lnTo>
                                <a:pt x="0" y="8278"/>
                              </a:lnTo>
                              <a:lnTo>
                                <a:pt x="55" y="8333"/>
                              </a:lnTo>
                              <a:lnTo>
                                <a:pt x="501" y="8333"/>
                              </a:lnTo>
                              <a:lnTo>
                                <a:pt x="556" y="8278"/>
                              </a:lnTo>
                              <a:lnTo>
                                <a:pt x="556" y="55"/>
                              </a:lnTo>
                              <a:lnTo>
                                <a:pt x="5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9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95781" id="Freeform 122" o:spid="_x0000_s1026" style="position:absolute;margin-left:56.65pt;margin-top:28.25pt;width:27.85pt;height:416.7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7,8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gLywMAAAQLAAAOAAAAZHJzL2Uyb0RvYy54bWysVttu4zYQfS/QfyD4WMDRxaJtGXEW2aQu&#10;CqTtApt+AC1RllCJVEnacrbov3eGkhwptROhqB8k0nM0nHNmSM7tp1NVkqPQplByQ4MbnxIhE5UW&#10;cr+hvz9vZytKjOUy5aWSYkNfhKGf7r7/7rap1yJUuSpToQk4kWbd1BuaW1uvPc8kuai4uVG1kGDM&#10;lK64hanee6nmDXivSi/0/YXXKJ3WWiXCGPj3sTXSO+c/y0Rif8syIywpNxRis+6p3XOHT+/ulq/3&#10;mtd5kXRh8P8QRcULCYueXT1yy8lBF/9yVRWJVkZl9iZRlaeyrEiE4wBsAv8Nm685r4XjAuKY+iyT&#10;+f/cJr8ev2hSpBu6WiwpkbyCJG21ECg5CcIQFWpqswbg1/qLRo6mflLJHwYM3siCEwMYsmt+USn4&#10;4QernCqnTFf4JfAlJyf+y1l8cbIkgT/nbL6IGSUJmFgYh37ssuPxdf91cjD2J6GcJ358MrZNXgoj&#10;J33ahf8Mic6qEvL4g0eYH5CGMLbsUn0GBQOQT3Kyms+jt5hwgGHssp/5AHPNTzTCXAwHmL/GzK7E&#10;sxiA/MvhQBLPflbhcnXFE2zLM+was3iAAXXmV1wF0+Qe6v2et7Hmi8ssg6Hq79AMhsozds3bJPGD&#10;ofrXy2qYgGE9QCHv+1LleV+9yUl25QsjwvHU9N2WqZXBrYK1DBviOcDSBBeAwlq/AgbtEDyfBAZp&#10;EMwmgYE7gt0u+jAMKC4Ex5M8Y/kgOphGMeg4QgVMUQQLwHmfRhNz7OAjoi3hLk8a7pS3t4mmBG6T&#10;HUbE1zW3mN5+SBo4z+D4ITmcsXjGoKFSR/GsHMRimqGc3ML9kfdqL+UIB5UK8fWw3ti/a+esFZT1&#10;jHtj/x6CcOt0Ovbm/t3CwAsuiBv2fVxH4GMgayWesHIL/IDHW+X68JNSGdFWCCbEbZ5zZjChg8vE&#10;qLJIt0VZYkKM3u8eSk2OHFqG++V9fP/QMR/BSrcPpcLP2mXaf+A665KPF5trAf6KgzDyP4fxbLtY&#10;LWfRNmKzeOmvZn4Qf44XfhRHj9u/sS6CaJ0XaSrkUyFF344E0bTrvmuM2kbCNSRYejELmSu5UfQj&#10;kr77XSKp1UGmrqhzwdMfu7HlRdmOvXHETmSg3b+dEK5HwLag7SN2Kn2BFkGrthWD1hEGudLfKGmg&#10;DdtQ8+eBa0FJ+bOEPicOogjq2bpJxJYhTPTQshtauEzA1YZaCkcpDh9s2+sdal3sc1gpcFpIdQ+t&#10;SVZgB+Hia6PqJtBqOQZdW4i93HDuUK/N690/AAAA//8DAFBLAwQUAAYACAAAACEAId0kLt8AAAAK&#10;AQAADwAAAGRycy9kb3ducmV2LnhtbEyPQU7DMBBF90jcwRokdtQpVU0S4lQIiUUlgkTLARzbJKHx&#10;2IrdNtye6Youv+bpz/vVZnYjO9kpDh4lLBcZMIvamwE7CV/7t4ccWEwKjRo9Wgm/NsKmvr2pVGn8&#10;GT/taZc6RiUYSyWhTymUnEfdW6fiwgeLdPv2k1OJ4tRxM6kzlbuRP2aZ4E4NSB96Fexrb/Vhd3QS&#10;hGjadhv0D9dm37x/NFl42h6kvL+bX56BJTunfxgu+qQONTm1/ogmspHycrUiVMJarIFdAFHQuFZC&#10;nhcF8Lri1xPqPwAAAP//AwBQSwECLQAUAAYACAAAACEAtoM4kv4AAADhAQAAEwAAAAAAAAAAAAAA&#10;AAAAAAAAW0NvbnRlbnRfVHlwZXNdLnhtbFBLAQItABQABgAIAAAAIQA4/SH/1gAAAJQBAAALAAAA&#10;AAAAAAAAAAAAAC8BAABfcmVscy8ucmVsc1BLAQItABQABgAIAAAAIQCqhXgLywMAAAQLAAAOAAAA&#10;AAAAAAAAAAAAAC4CAABkcnMvZTJvRG9jLnhtbFBLAQItABQABgAIAAAAIQAh3SQu3wAAAAoBAAAP&#10;AAAAAAAAAAAAAAAAACUGAABkcnMvZG93bnJldi54bWxQSwUGAAAAAAQABADzAAAAMQcAAAAA&#10;" o:allowincell="f" path="m501,l55,,,55,,8278r55,55l501,8333r55,-55l556,55,501,xe" fillcolor="#a7a9ac" stroked="f">
                <v:path arrowok="t" o:connecttype="custom" o:connectlocs="318135,0;34925,0;0,34925;0,5256530;34925,5291455;318135,5291455;353060,5256530;353060,34925;318135,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0" allowOverlap="1">
                <wp:simplePos x="0" y="0"/>
                <wp:positionH relativeFrom="page">
                  <wp:posOffset>6486525</wp:posOffset>
                </wp:positionH>
                <wp:positionV relativeFrom="paragraph">
                  <wp:posOffset>358775</wp:posOffset>
                </wp:positionV>
                <wp:extent cx="353695" cy="5292090"/>
                <wp:effectExtent l="0" t="0" r="0" b="0"/>
                <wp:wrapNone/>
                <wp:docPr id="866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5292090"/>
                        </a:xfrm>
                        <a:custGeom>
                          <a:avLst/>
                          <a:gdLst>
                            <a:gd name="T0" fmla="*/ 501 w 557"/>
                            <a:gd name="T1" fmla="*/ 0 h 8334"/>
                            <a:gd name="T2" fmla="*/ 55 w 557"/>
                            <a:gd name="T3" fmla="*/ 0 h 8334"/>
                            <a:gd name="T4" fmla="*/ 0 w 557"/>
                            <a:gd name="T5" fmla="*/ 55 h 8334"/>
                            <a:gd name="T6" fmla="*/ 0 w 557"/>
                            <a:gd name="T7" fmla="*/ 8278 h 8334"/>
                            <a:gd name="T8" fmla="*/ 55 w 557"/>
                            <a:gd name="T9" fmla="*/ 8333 h 8334"/>
                            <a:gd name="T10" fmla="*/ 501 w 557"/>
                            <a:gd name="T11" fmla="*/ 8333 h 8334"/>
                            <a:gd name="T12" fmla="*/ 556 w 557"/>
                            <a:gd name="T13" fmla="*/ 8278 h 8334"/>
                            <a:gd name="T14" fmla="*/ 556 w 557"/>
                            <a:gd name="T15" fmla="*/ 55 h 8334"/>
                            <a:gd name="T16" fmla="*/ 501 w 557"/>
                            <a:gd name="T17" fmla="*/ 0 h 83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57" h="8334">
                              <a:moveTo>
                                <a:pt x="501" y="0"/>
                              </a:moveTo>
                              <a:lnTo>
                                <a:pt x="55" y="0"/>
                              </a:lnTo>
                              <a:lnTo>
                                <a:pt x="0" y="55"/>
                              </a:lnTo>
                              <a:lnTo>
                                <a:pt x="0" y="8278"/>
                              </a:lnTo>
                              <a:lnTo>
                                <a:pt x="55" y="8333"/>
                              </a:lnTo>
                              <a:lnTo>
                                <a:pt x="501" y="8333"/>
                              </a:lnTo>
                              <a:lnTo>
                                <a:pt x="556" y="8278"/>
                              </a:lnTo>
                              <a:lnTo>
                                <a:pt x="556" y="55"/>
                              </a:lnTo>
                              <a:lnTo>
                                <a:pt x="5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A9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CC930" id="Freeform 123" o:spid="_x0000_s1026" style="position:absolute;margin-left:510.75pt;margin-top:28.25pt;width:27.85pt;height:416.7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7,8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OlzAMAAAQLAAAOAAAAZHJzL2Uyb0RvYy54bWysVtGOqzYQfa/Uf7D8WCkLJjgJ0Wav9u42&#10;VaVte6W7/QAHTEAFTG0nZG/Vf++MgSxsk11UNQ9gZw7jOWfG9tx+OpUFOUptclVtKLvxKZFVrJK8&#10;2m/o78/b2YoSY0WViEJVckNfpKGf7r7/7rap1zJQmSoSqQk4qcy6qTc0s7Zee56JM1kKc6NqWYEx&#10;VboUFqZ67yVaNOC9LLzA9xdeo3RSaxVLY+Dfx9ZI75z/NJWx/S1NjbSk2FCIzbqnds8dPr27W7He&#10;a1FnedyFIf5DFKXIK1j07OpRWEEOOv+XqzKPtTIqtTexKj2VpnksHQdgw/w3bL5mopaOC4hj6rNM&#10;5v9zG/96/KJJnmzoarGgpBIlJGmrpUTJCQvmqFBTmzUAv9ZfNHI09ZOK/zBg8EYWnBjAkF3zi0rA&#10;jzhY5VQ5pbrEL4EvOTnxX87iy5MlMfw55/NFxCmJwcSDKPAjlx1PrPuv44OxP0nlPInjk7Ft8hIY&#10;OemTLvxnSHRaFpDHHzzCfUYawvmyS/UZxAYgn2RkNZ+HbzHBAMP5ZT/zAeaan3CEuRgOMH+NmV+J&#10;BzJ0BvmXw1kOIKtgubriCbbl2dM1ZtEAA+rMr7hi0+Qe6v2et7Hmi8ss2VD1d2iyofKcX/M2SXw2&#10;VP96WQ0TMKwHKOR9X6oi66s3PlVd+cKICDw1fbdlamVwq2Atw4Z4Zlia4AJQWOtXwKAdgt2m/RAM&#10;0iCYT/IM3BHsdtGHnqG4EBxN8ozlg2g2jSLrOEIFTFEEC8B5n0YTc+zgI6It4S5PGu6Ut7eJpgRu&#10;kx1GJNa1sJjefkgaOM/g+CEZnLF4xqChVEf5rBzEYpqhnNzC/ZH3ai+qEQ4qFeLrYb2xf9fOWSso&#10;7xn3xv49BOHW6XTszf27hYEXXBA37Pu4jsDHQN5KPGHlFvgBj7fK9eHHhTKyrRBMiNs858xgQgeX&#10;iVFFnmzzosCEGL3fPRSaHAW0DPfL++j+oWM+ghVuH1YKP2uXaf+B66xLPl5srgX4K2JB6H8Ootl2&#10;sVrOwm3IZ9HSX818Fn2OFn4YhY/bv7EuWLjO8iSR1VNeyb4dYeG0675rjNpGwjUkWHoRD7gruVH0&#10;I5K++10iqdWhSlxRZ1IkP3ZjK/KiHXvjiJ3IQLt/OyFcj4BtQdtH7FTyAi2CVm0rBq0jDDKlv1HS&#10;QBu2oebPg9CSkuLnCvqciIUh1LN1k5AvA5jooWU3tIgqBlcbaikcpTh8sG2vd6h1vs9gJea0qNQ9&#10;tCZpjh2Ei6+NqptAq+UYdG0h9nLDuUO9Nq93/wAAAP//AwBQSwMEFAAGAAgAAAAhAF5GiY7hAAAA&#10;DAEAAA8AAABkcnMvZG93bnJldi54bWxMj8tqwzAQRfeF/oOYQHeNFENsx7UcSqGLQF1okg+Qrant&#10;xHpgKYn7952s2tVwmcOdM+V2NiO74hQGZyWslgIY2tbpwXYSjof35xxYiMpqNTqLEn4wwLZ6fChV&#10;od3NfuF1HztGJTYUSkIfoy84D22PRoWl82hp9+0moyLFqeN6UjcqNyNPhEi5UYOlC73y+NZje95f&#10;jIQ0rZtm59sTb/Wh/vishc92ZymfFvPrC7CIc/yD4a5P6lCRU+MuVgc2UhbJak2shHVK806ILEuA&#10;NRLyfLMBXpX8/xPVLwAAAP//AwBQSwECLQAUAAYACAAAACEAtoM4kv4AAADhAQAAEwAAAAAAAAAA&#10;AAAAAAAAAAAAW0NvbnRlbnRfVHlwZXNdLnhtbFBLAQItABQABgAIAAAAIQA4/SH/1gAAAJQBAAAL&#10;AAAAAAAAAAAAAAAAAC8BAABfcmVscy8ucmVsc1BLAQItABQABgAIAAAAIQBbFQOlzAMAAAQLAAAO&#10;AAAAAAAAAAAAAAAAAC4CAABkcnMvZTJvRG9jLnhtbFBLAQItABQABgAIAAAAIQBeRomO4QAAAAwB&#10;AAAPAAAAAAAAAAAAAAAAACYGAABkcnMvZG93bnJldi54bWxQSwUGAAAAAAQABADzAAAANAcAAAAA&#10;" o:allowincell="f" path="m501,l55,,,55,,8278r55,55l501,8333r55,-55l556,55,501,xe" fillcolor="#a7a9ac" stroked="f">
                <v:path arrowok="t" o:connecttype="custom" o:connectlocs="318135,0;34925,0;0,34925;0,5256530;34925,5291455;318135,5291455;353060,5256530;353060,34925;318135,0" o:connectangles="0,0,0,0,0,0,0,0,0"/>
                <w10:wrap anchorx="page"/>
              </v:shape>
            </w:pict>
          </mc:Fallback>
        </mc:AlternateContent>
      </w:r>
      <w:r w:rsidR="00646175">
        <w:rPr>
          <w:rFonts w:ascii="Arial Narrow" w:hAnsi="Arial Narrow" w:cs="Arial Narrow"/>
          <w:b/>
          <w:bCs/>
          <w:color w:val="AC1F24"/>
        </w:rPr>
        <w:t xml:space="preserve">FIGURE 1. </w:t>
      </w:r>
      <w:r w:rsidR="00646175">
        <w:rPr>
          <w:color w:val="AC1F24"/>
        </w:rPr>
        <w:t>KOMPAK PERFORMANCE FRAMEWORK (2015–2018)</w:t>
      </w:r>
    </w:p>
    <w:p w:rsidR="00646175" w:rsidRDefault="00D853AA">
      <w:pPr>
        <w:pStyle w:val="BodyText"/>
        <w:kinsoku w:val="0"/>
        <w:overflowPunct w:val="0"/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05504" behindDoc="0" locked="0" layoutInCell="0" allowOverlap="1">
                <wp:simplePos x="0" y="0"/>
                <wp:positionH relativeFrom="page">
                  <wp:posOffset>1180465</wp:posOffset>
                </wp:positionH>
                <wp:positionV relativeFrom="paragraph">
                  <wp:posOffset>196215</wp:posOffset>
                </wp:positionV>
                <wp:extent cx="5198745" cy="1551940"/>
                <wp:effectExtent l="0" t="0" r="0" b="0"/>
                <wp:wrapTopAndBottom/>
                <wp:docPr id="85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8745" cy="1551940"/>
                          <a:chOff x="1859" y="309"/>
                          <a:chExt cx="8187" cy="2444"/>
                        </a:xfrm>
                      </wpg:grpSpPr>
                      <wps:wsp>
                        <wps:cNvPr id="856" name="Freeform 125"/>
                        <wps:cNvSpPr>
                          <a:spLocks/>
                        </wps:cNvSpPr>
                        <wps:spPr bwMode="auto">
                          <a:xfrm>
                            <a:off x="1859" y="309"/>
                            <a:ext cx="8187" cy="840"/>
                          </a:xfrm>
                          <a:custGeom>
                            <a:avLst/>
                            <a:gdLst>
                              <a:gd name="T0" fmla="*/ 8073 w 8187"/>
                              <a:gd name="T1" fmla="*/ 0 h 840"/>
                              <a:gd name="T2" fmla="*/ 0 w 8187"/>
                              <a:gd name="T3" fmla="*/ 0 h 840"/>
                              <a:gd name="T4" fmla="*/ 0 w 8187"/>
                              <a:gd name="T5" fmla="*/ 726 h 840"/>
                              <a:gd name="T6" fmla="*/ 113 w 8187"/>
                              <a:gd name="T7" fmla="*/ 839 h 840"/>
                              <a:gd name="T8" fmla="*/ 8186 w 8187"/>
                              <a:gd name="T9" fmla="*/ 839 h 840"/>
                              <a:gd name="T10" fmla="*/ 8186 w 8187"/>
                              <a:gd name="T11" fmla="*/ 113 h 840"/>
                              <a:gd name="T12" fmla="*/ 8073 w 8187"/>
                              <a:gd name="T13" fmla="*/ 0 h 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87" h="840">
                                <a:moveTo>
                                  <a:pt x="8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6"/>
                                </a:lnTo>
                                <a:lnTo>
                                  <a:pt x="113" y="839"/>
                                </a:lnTo>
                                <a:lnTo>
                                  <a:pt x="8186" y="839"/>
                                </a:lnTo>
                                <a:lnTo>
                                  <a:pt x="8186" y="113"/>
                                </a:lnTo>
                                <a:lnTo>
                                  <a:pt x="8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126"/>
                        <wps:cNvSpPr>
                          <a:spLocks/>
                        </wps:cNvSpPr>
                        <wps:spPr bwMode="auto">
                          <a:xfrm>
                            <a:off x="1859" y="1782"/>
                            <a:ext cx="2559" cy="970"/>
                          </a:xfrm>
                          <a:custGeom>
                            <a:avLst/>
                            <a:gdLst>
                              <a:gd name="T0" fmla="*/ 2445 w 2559"/>
                              <a:gd name="T1" fmla="*/ 0 h 970"/>
                              <a:gd name="T2" fmla="*/ 0 w 2559"/>
                              <a:gd name="T3" fmla="*/ 0 h 970"/>
                              <a:gd name="T4" fmla="*/ 0 w 2559"/>
                              <a:gd name="T5" fmla="*/ 856 h 970"/>
                              <a:gd name="T6" fmla="*/ 113 w 2559"/>
                              <a:gd name="T7" fmla="*/ 970 h 970"/>
                              <a:gd name="T8" fmla="*/ 2558 w 2559"/>
                              <a:gd name="T9" fmla="*/ 970 h 970"/>
                              <a:gd name="T10" fmla="*/ 2558 w 2559"/>
                              <a:gd name="T11" fmla="*/ 113 h 970"/>
                              <a:gd name="T12" fmla="*/ 2445 w 2559"/>
                              <a:gd name="T13" fmla="*/ 0 h 9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59" h="970">
                                <a:moveTo>
                                  <a:pt x="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6"/>
                                </a:lnTo>
                                <a:lnTo>
                                  <a:pt x="113" y="970"/>
                                </a:lnTo>
                                <a:lnTo>
                                  <a:pt x="2558" y="970"/>
                                </a:lnTo>
                                <a:lnTo>
                                  <a:pt x="2558" y="113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127"/>
                        <wps:cNvSpPr>
                          <a:spLocks/>
                        </wps:cNvSpPr>
                        <wps:spPr bwMode="auto">
                          <a:xfrm>
                            <a:off x="4673" y="1782"/>
                            <a:ext cx="2559" cy="970"/>
                          </a:xfrm>
                          <a:custGeom>
                            <a:avLst/>
                            <a:gdLst>
                              <a:gd name="T0" fmla="*/ 2445 w 2559"/>
                              <a:gd name="T1" fmla="*/ 0 h 970"/>
                              <a:gd name="T2" fmla="*/ 0 w 2559"/>
                              <a:gd name="T3" fmla="*/ 0 h 970"/>
                              <a:gd name="T4" fmla="*/ 0 w 2559"/>
                              <a:gd name="T5" fmla="*/ 856 h 970"/>
                              <a:gd name="T6" fmla="*/ 113 w 2559"/>
                              <a:gd name="T7" fmla="*/ 970 h 970"/>
                              <a:gd name="T8" fmla="*/ 2558 w 2559"/>
                              <a:gd name="T9" fmla="*/ 970 h 970"/>
                              <a:gd name="T10" fmla="*/ 2558 w 2559"/>
                              <a:gd name="T11" fmla="*/ 113 h 970"/>
                              <a:gd name="T12" fmla="*/ 2445 w 2559"/>
                              <a:gd name="T13" fmla="*/ 0 h 9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59" h="970">
                                <a:moveTo>
                                  <a:pt x="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6"/>
                                </a:lnTo>
                                <a:lnTo>
                                  <a:pt x="113" y="970"/>
                                </a:lnTo>
                                <a:lnTo>
                                  <a:pt x="2558" y="970"/>
                                </a:lnTo>
                                <a:lnTo>
                                  <a:pt x="2558" y="113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28"/>
                        <wps:cNvSpPr>
                          <a:spLocks/>
                        </wps:cNvSpPr>
                        <wps:spPr bwMode="auto">
                          <a:xfrm>
                            <a:off x="7487" y="1782"/>
                            <a:ext cx="2559" cy="970"/>
                          </a:xfrm>
                          <a:custGeom>
                            <a:avLst/>
                            <a:gdLst>
                              <a:gd name="T0" fmla="*/ 2445 w 2559"/>
                              <a:gd name="T1" fmla="*/ 0 h 970"/>
                              <a:gd name="T2" fmla="*/ 0 w 2559"/>
                              <a:gd name="T3" fmla="*/ 0 h 970"/>
                              <a:gd name="T4" fmla="*/ 0 w 2559"/>
                              <a:gd name="T5" fmla="*/ 856 h 970"/>
                              <a:gd name="T6" fmla="*/ 113 w 2559"/>
                              <a:gd name="T7" fmla="*/ 970 h 970"/>
                              <a:gd name="T8" fmla="*/ 2558 w 2559"/>
                              <a:gd name="T9" fmla="*/ 970 h 970"/>
                              <a:gd name="T10" fmla="*/ 2558 w 2559"/>
                              <a:gd name="T11" fmla="*/ 113 h 970"/>
                              <a:gd name="T12" fmla="*/ 2445 w 2559"/>
                              <a:gd name="T13" fmla="*/ 0 h 9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59" h="970">
                                <a:moveTo>
                                  <a:pt x="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6"/>
                                </a:lnTo>
                                <a:lnTo>
                                  <a:pt x="113" y="970"/>
                                </a:lnTo>
                                <a:lnTo>
                                  <a:pt x="2558" y="970"/>
                                </a:lnTo>
                                <a:lnTo>
                                  <a:pt x="2558" y="113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29"/>
                        <wps:cNvSpPr>
                          <a:spLocks/>
                        </wps:cNvSpPr>
                        <wps:spPr bwMode="auto">
                          <a:xfrm>
                            <a:off x="3138" y="1495"/>
                            <a:ext cx="5629" cy="287"/>
                          </a:xfrm>
                          <a:custGeom>
                            <a:avLst/>
                            <a:gdLst>
                              <a:gd name="T0" fmla="*/ 0 w 5629"/>
                              <a:gd name="T1" fmla="*/ 286 h 287"/>
                              <a:gd name="T2" fmla="*/ 0 w 5629"/>
                              <a:gd name="T3" fmla="*/ 56 h 287"/>
                              <a:gd name="T4" fmla="*/ 4 w 5629"/>
                              <a:gd name="T5" fmla="*/ 34 h 287"/>
                              <a:gd name="T6" fmla="*/ 16 w 5629"/>
                              <a:gd name="T7" fmla="*/ 16 h 287"/>
                              <a:gd name="T8" fmla="*/ 34 w 5629"/>
                              <a:gd name="T9" fmla="*/ 4 h 287"/>
                              <a:gd name="T10" fmla="*/ 56 w 5629"/>
                              <a:gd name="T11" fmla="*/ 0 h 287"/>
                              <a:gd name="T12" fmla="*/ 5571 w 5629"/>
                              <a:gd name="T13" fmla="*/ 0 h 287"/>
                              <a:gd name="T14" fmla="*/ 5593 w 5629"/>
                              <a:gd name="T15" fmla="*/ 4 h 287"/>
                              <a:gd name="T16" fmla="*/ 5611 w 5629"/>
                              <a:gd name="T17" fmla="*/ 16 h 287"/>
                              <a:gd name="T18" fmla="*/ 5623 w 5629"/>
                              <a:gd name="T19" fmla="*/ 34 h 287"/>
                              <a:gd name="T20" fmla="*/ 5628 w 5629"/>
                              <a:gd name="T21" fmla="*/ 56 h 287"/>
                              <a:gd name="T22" fmla="*/ 5628 w 5629"/>
                              <a:gd name="T23" fmla="*/ 286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629" h="287">
                                <a:moveTo>
                                  <a:pt x="0" y="286"/>
                                </a:moveTo>
                                <a:lnTo>
                                  <a:pt x="0" y="56"/>
                                </a:lnTo>
                                <a:lnTo>
                                  <a:pt x="4" y="34"/>
                                </a:lnTo>
                                <a:lnTo>
                                  <a:pt x="16" y="16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5571" y="0"/>
                                </a:lnTo>
                                <a:lnTo>
                                  <a:pt x="5593" y="4"/>
                                </a:lnTo>
                                <a:lnTo>
                                  <a:pt x="5611" y="16"/>
                                </a:lnTo>
                                <a:lnTo>
                                  <a:pt x="5623" y="34"/>
                                </a:lnTo>
                                <a:lnTo>
                                  <a:pt x="5628" y="56"/>
                                </a:lnTo>
                                <a:lnTo>
                                  <a:pt x="5628" y="28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30"/>
                        <wps:cNvSpPr>
                          <a:spLocks/>
                        </wps:cNvSpPr>
                        <wps:spPr bwMode="auto">
                          <a:xfrm>
                            <a:off x="5952" y="1148"/>
                            <a:ext cx="20" cy="634"/>
                          </a:xfrm>
                          <a:custGeom>
                            <a:avLst/>
                            <a:gdLst>
                              <a:gd name="T0" fmla="*/ 0 w 20"/>
                              <a:gd name="T1" fmla="*/ 633 h 634"/>
                              <a:gd name="T2" fmla="*/ 0 w 20"/>
                              <a:gd name="T3" fmla="*/ 0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4">
                                <a:moveTo>
                                  <a:pt x="0" y="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2844" y="419"/>
                            <a:ext cx="6238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183" w:lineRule="exact"/>
                                <w:ind w:left="2869" w:right="288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GOAL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2" w:line="235" w:lineRule="auto"/>
                                <w:ind w:left="-1" w:right="18"/>
                                <w:jc w:val="center"/>
                                <w:rPr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Poor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vulnerable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Indonesians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benefit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improved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delivery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basic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services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0"/>
                                  <w:sz w:val="16"/>
                                  <w:szCs w:val="16"/>
                                </w:rPr>
                                <w:t xml:space="preserve">greater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economic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opportunities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2080" y="1894"/>
                            <a:ext cx="2139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160" w:lineRule="exact"/>
                                <w:ind w:right="1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Outcome 1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right="18"/>
                                <w:jc w:val="center"/>
                                <w:rPr>
                                  <w:color w:val="FFFFFF"/>
                                  <w:spacing w:val="-4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Local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government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service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units better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address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basic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service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14"/>
                                  <w:szCs w:val="14"/>
                                </w:rPr>
                                <w:t>user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4861" y="1894"/>
                            <a:ext cx="220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160" w:lineRule="exact"/>
                                <w:ind w:right="1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Outcome 2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right="18"/>
                                <w:jc w:val="center"/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poor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vulnerable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benefit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14"/>
                                  <w:szCs w:val="14"/>
                                </w:rPr>
                                <w:t xml:space="preserve">from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improved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9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village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9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7585" y="1894"/>
                            <a:ext cx="2385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160" w:lineRule="exact"/>
                                <w:ind w:left="801" w:right="819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Outcome 3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-1" w:right="18" w:hanging="1"/>
                                <w:jc w:val="center"/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poor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vulnerable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benefit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from increased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opportunities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0"/>
                                  <w:sz w:val="14"/>
                                  <w:szCs w:val="14"/>
                                </w:rPr>
                                <w:t xml:space="preserve">employment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9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economic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9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51" style="position:absolute;margin-left:92.95pt;margin-top:15.45pt;width:409.35pt;height:122.2pt;z-index:251605504;mso-wrap-distance-left:0;mso-wrap-distance-right:0;mso-position-horizontal-relative:page" coordorigin="1859,309" coordsize="8187,2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XT3AgAAJZEAAAOAAAAZHJzL2Uyb0RvYy54bWzsXFFzo0YSfk/V/QeKx6vSikEggWq1qV3b&#10;2krVXpKq+H4ARkiiIoEC2NLm6v77fd3DwGCBpMSKL07wg0GeVk9Pd0/3x3Tj998ethvjKcryOE1m&#10;pnhnmUaUhOkiTlYz89/384FnGnkRJItgkybRzPwa5ea3H/7xzfv9bhrZ6TrdLKLMAJMkn+53M3Nd&#10;FLvpcJiH62gb5O/SXZRgcJlm26DAx2w1XGTBHty3m6FtWePhPs0WuywNozzHX2/loPmB+S+XUVj8&#10;sFzmUWFsZiZkK/h3xr8f6Pfww/tgusqC3ToOSzGC3yHFNogTTFqxug2KwHjM4iNW2zjM0jxdFu/C&#10;dDtMl8s4jHgNWI2wnq3mc5Y+7ngtq+l+tavUBNU+09PvZht+//RjZsSLmem5rmkkwRZG4nkNYTuk&#10;nv1uNQXV52z30+7HTK4Rt1/S8Occw8Pn4/R5JYmNh/2/0gUYBo9Fyuo5LLMtscDCjQNb4WtlhehQ&#10;GCH+6ArfmzgQJsSYcPHRKe0UrmFM+p7wXN80MDyyfGnCcH1Xft0T3kR+13YcXsEwmMp5WdZSNloY&#10;XC6vtZq/TKs/rYNdxMbKSV+VVsdKq/MsisiRoVhXKpYJlVZzXaXaCImZQ/NnlXmsFKXRWiWeVGWl&#10;kWAaPubF5yhlqwRPX/JC7ogF7tjWi9In7rF7ltsNNsc/h4ZnTUbG3mC+Jb0iExqZZayNckbsjIqT&#10;3SBpZzNq0LSycRok7WzgRZXQE3vcLg8sVBEJ0bUwOFVF5Y38dlaIdjWR8MYdSoLz1mRdvERD493M&#10;hK5ykr9VW0LX+in7dWgeLrNSThGslZ+Eh6R0FNwZAQV9izf6Ls1po5LXYJveC3J4sAAVeVUHMUQk&#10;4tFFxDA/EfNWOssZJibiyUWcYUQi5shyljNZiahhhUuWSGZg8sYi5SylJjMkrefpKjMNpKsHmiKY&#10;7oKCDKBujT2CNwe9NW6wwWlgmz5F9ymTFGQIsjjPzKEU89UEm0QnlMtRVGpMXXfMTNJgP5VLVqPq&#10;KqngijwjNstJOsguzXMxIXGWylYzqquc+WixajjcpHkkv0lKZJestElG0IJhnm7ixTzebEiJebZ6&#10;uNlkxlMAHCEm7qeJMneDbMPenaT0NSUgfR2BuDQYhWTGBf/xkV+tT7Y/mI+9ycCZO+7An1jewBL+&#10;J39sOb5zO/8v2VI403W8WETJlziJFEYRzmXZqkRLEl0wSiF38V2kIF5X5yIt/inV3FgkQEmywOqC&#10;6ToKFnflfRHEG3k/bErMSsay1ZUVgUwss5pMww/p4isyXJZKfAY8iZt1mv1qGntgs5mZ//IYZJFp&#10;bL5LkKZ94cDNjYI/OO7ExodMH3nQR4IkBKuZWZgIUHR7U0gA+LjL4tUaMwnWRZJ+BExZxpQBWT4p&#10;VfkBSOHVIANSjQRiGmTgvUZaA7a4PmQQE88mW7OrMgqzXYJYBMHglaUbKPSmb5OLMQPQmIt0yHx5&#10;phoQ6AmMMEM54ynM0MbmeeZqYfMcM7Sx0TGD5xJmaGF0jBnaWOmYAUzaWemYAUy8DiXpmKGTVwMz&#10;nGDWghlaFtnADKfs16F5RNQeM7SAoj8HZmCHNYAZyPK09WtIINMoWfzKmAH76WTmVpihdEY4kErd&#10;6lqKhn3Col1MeA4zHC1WTXgdzPDxRszl8zTW1EinPWagfNtjhgvPhLqOGbAdjjADP+5cGzM44/JJ&#10;oscMNYLpMUN1/qOfM/SY4dRxxxs8Z+gxg35W0mOGqoTRnzOUhwtv6ZwBj5RHmMEjfH5tzDBxqCaD&#10;s4QeM/SYQR4n6Yc7/TnDX7k20WOGHjO09if0mOHtYYYxSi1HmIHre9fGDCMxkg9IwvG5yFvXJtyx&#10;XdYmbOAKPj4qOzyaJbyLaxMWztyZ6YnChI1q/tooJ9Szl/7A28VIPyDnkkILH7024XQIpJ8zjJx2&#10;eRqlCepAaFuZXpkQHQuD+qsuBUzWzkgvS3QI1ChKYPXtjBolCSqVtKioARRcdyK6eOn67uKl6xvF&#10;Lur7aNOU0HXetUJd5+5YdMp1idqFrndI1CmYrvouZ6DSaGVEMKPqUtsqbb0G1+Whtu7qp5jp6m/s&#10;m74i1N4mc5WKUGdfjYCrc9PJZc0yQrZj3AsVW0937ZC/MnfV5nGanDySyOFxMnKfIYfPMblq+WBy&#10;+BGuL2iY4T1AxS+KMm3FLyklnLeUsi6OqcKQrERJujNlLan/kepGVBzUVXIq1Y6L1IsaVVdJBSak&#10;j9OsIA4Rqbq94qCukhPFz4vIfGznC6akAA6yM/JD8ZLdGW1QeGF+Z1Rb0dWmksuEi5zt8ak6dajO&#10;SI0xwp5YshjaqNE12n8c4VgOd0s8L+Wd74zBNGWTxXE/kOXfeXeeM3Ds8d3AsW5vBx/nN85gPEe/&#10;0e3o9ubmVjT7gajL6OX9QCRP92Ln/FN6pEamFexkjxR00Tf5tDVxdxTsxtgtz4H0iDfstYG0i24v&#10;uTOFw6d7NZCmWEwtPuNqM76oxYfQL1ieANHjEbWnltOdAtHHbHRMQZCulvn/0mPy4gxEukf+oWV0&#10;5x/o66L804z0fehre8vi+LihD33ounz9/sYxwpEMfffUDvspPRhixGhQC31GccCA6s0sX44wkvRm&#10;jYaq6GOWpXtqP0U3qMSR2ldl/eKidyZsD6+IMLgRjF7r0AiYAvxBwdH1VbJXwXGXyXcmDLqZmdSw&#10;zXtYnTfQ/itJyMUaKKPxBxD+5QGBVOkb73nexgVeU9vEW+qkpx+Z5K7WAF0cHg78FhYeBJE+yZl/&#10;Y080sonsh8aN7IXGjeyDxs2b64EeI90fxQjeh9pGf6UYYXnQID3ZeD4/dtVBwhZ4t0EGCTwFy8e2&#10;PkjMzN/81NAHCXo76swDVB0kqmT5Nw8SyN1HQYIB86sHCcejB7r2IGFbkJORRB8ktNeo+iDxxyKJ&#10;Klv+zYME6jdHQYLz+KsHiYnrQZj2IDGiIT6LqY6ceyTRI4k/+nGjypZ/1iDB/7MB//yC3hFR/6iD&#10;/ruG/pmPMOp/J/LhfwAAAP//AwBQSwMEFAAGAAgAAAAhAEm2Y7rhAAAACwEAAA8AAABkcnMvZG93&#10;bnJldi54bWxMj8FKw0AQhu+C77CM4M3upjG1xmxKKeqpCLaCeJsm0yQ0Oxuy2yR9e7cnPQ0/8/HP&#10;N9lqMq0YqHeNZQ3RTIEgLmzZcKXha//2sAThPHKJrWXScCEHq/z2JsO0tCN/0rDzlQgl7FLUUHvf&#10;pVK6oiaDbmY74rA72t6gD7GvZNnjGMpNK+dKLaTBhsOFGjva1FScdmej4X3EcR1Hr8P2dNxcfvbJ&#10;x/c2Iq3v76b1CwhPk/+D4aof1CEPTgd75tKJNuRl8hxQDbEK8woo9bgAcdAwf0pikHkm//+Q/wIA&#10;AP//AwBQSwECLQAUAAYACAAAACEAtoM4kv4AAADhAQAAEwAAAAAAAAAAAAAAAAAAAAAAW0NvbnRl&#10;bnRfVHlwZXNdLnhtbFBLAQItABQABgAIAAAAIQA4/SH/1gAAAJQBAAALAAAAAAAAAAAAAAAAAC8B&#10;AABfcmVscy8ucmVsc1BLAQItABQABgAIAAAAIQBjUUXT3AgAAJZEAAAOAAAAAAAAAAAAAAAAAC4C&#10;AABkcnMvZTJvRG9jLnhtbFBLAQItABQABgAIAAAAIQBJtmO64QAAAAsBAAAPAAAAAAAAAAAAAAAA&#10;ADYLAABkcnMvZG93bnJldi54bWxQSwUGAAAAAAQABADzAAAARAwAAAAA&#10;" o:allowincell="f">
                <v:shape id="Freeform 125" o:spid="_x0000_s1052" style="position:absolute;left:1859;top:309;width:8187;height:840;visibility:visible;mso-wrap-style:square;v-text-anchor:top" coordsize="8187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vSuxwAAANwAAAAPAAAAZHJzL2Rvd25yZXYueG1sRI9Ba8JA&#10;FITvBf/D8oReim5sMUp0DUEQeim0Nj14e2SfSTD7Nma3Sdpf3y0IHoeZ+YbZpqNpRE+dqy0rWMwj&#10;EMSF1TWXCvLPw2wNwnlkjY1lUvBDDtLd5GGLibYDf1B/9KUIEHYJKqi8bxMpXVGRQTe3LXHwzrYz&#10;6IPsSqk7HALcNPI5imJpsOawUGFL+4qKy/HbKFj9fsXusHo/5W9PL+crl4tM1o1Sj9Mx24DwNPp7&#10;+NZ+1QrWyxj+z4QjIHd/AAAA//8DAFBLAQItABQABgAIAAAAIQDb4fbL7gAAAIUBAAATAAAAAAAA&#10;AAAAAAAAAAAAAABbQ29udGVudF9UeXBlc10ueG1sUEsBAi0AFAAGAAgAAAAhAFr0LFu/AAAAFQEA&#10;AAsAAAAAAAAAAAAAAAAAHwEAAF9yZWxzLy5yZWxzUEsBAi0AFAAGAAgAAAAhAABC9K7HAAAA3AAA&#10;AA8AAAAAAAAAAAAAAAAABwIAAGRycy9kb3ducmV2LnhtbFBLBQYAAAAAAwADALcAAAD7AgAAAAA=&#10;" path="m8073,l,,,726,113,839r8073,l8186,113,8073,xe" fillcolor="#175b71" stroked="f">
                  <v:path arrowok="t" o:connecttype="custom" o:connectlocs="8073,0;0,0;0,726;113,839;8186,839;8186,113;8073,0" o:connectangles="0,0,0,0,0,0,0"/>
                </v:shape>
                <v:shape id="Freeform 126" o:spid="_x0000_s1053" style="position:absolute;left:1859;top:1782;width:2559;height:970;visibility:visible;mso-wrap-style:square;v-text-anchor:top" coordsize="2559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HUJxQAAANwAAAAPAAAAZHJzL2Rvd25yZXYueG1sRI9Ba8JA&#10;FITvhf6H5RW8FLNRWw2pq4hB2kMvJnp/ZJ9JaPZtyK4m/nu3UOhxmJlvmPV2NK24Ue8aywpmUQyC&#10;uLS64UrBqThMExDOI2tsLZOCOznYbp6f1phqO/CRbrmvRICwS1FB7X2XSunKmgy6yHbEwbvY3qAP&#10;sq+k7nEIcNPKeRwvpcGGw0KNHe1rKn/yq1GAn4vv03DOlovXrCzeiPfHIsuVmryMuw8Qnkb/H/5r&#10;f2kFyfsKfs+EIyA3DwAAAP//AwBQSwECLQAUAAYACAAAACEA2+H2y+4AAACFAQAAEwAAAAAAAAAA&#10;AAAAAAAAAAAAW0NvbnRlbnRfVHlwZXNdLnhtbFBLAQItABQABgAIAAAAIQBa9CxbvwAAABUBAAAL&#10;AAAAAAAAAAAAAAAAAB8BAABfcmVscy8ucmVsc1BLAQItABQABgAIAAAAIQAhCHUJxQAAANwAAAAP&#10;AAAAAAAAAAAAAAAAAAcCAABkcnMvZG93bnJldi54bWxQSwUGAAAAAAMAAwC3AAAA+QIAAAAA&#10;" path="m2445,l,,,856,113,970r2445,l2558,113,2445,xe" fillcolor="#ac1f24" stroked="f">
                  <v:path arrowok="t" o:connecttype="custom" o:connectlocs="2445,0;0,0;0,856;113,970;2558,970;2558,113;2445,0" o:connectangles="0,0,0,0,0,0,0"/>
                </v:shape>
                <v:shape id="Freeform 127" o:spid="_x0000_s1054" style="position:absolute;left:4673;top:1782;width:2559;height:970;visibility:visible;mso-wrap-style:square;v-text-anchor:top" coordsize="2559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+F7wAAAANwAAAAPAAAAZHJzL2Rvd25yZXYueG1sRE9Ni8Iw&#10;EL0L/ocwghfR1HUVqUYRi+hhL7Z6H5qxLTaT0mRt999vDoLHx/ve7ntTixe1rrKsYD6LQBDnVldc&#10;KLhlp+kahPPIGmvLpOCPHOx3w8EWY207vtIr9YUIIexiVFB638RSurwkg25mG+LAPWxr0AfYFlK3&#10;2IVwU8uvKFpJgxWHhhIbOpaUP9NfowDPi59bd09Wi0mSZ9/Ex2uWpEqNR/1hA8JT7z/it/uiFayX&#10;YW04E46A3P0DAAD//wMAUEsBAi0AFAAGAAgAAAAhANvh9svuAAAAhQEAABMAAAAAAAAAAAAAAAAA&#10;AAAAAFtDb250ZW50X1R5cGVzXS54bWxQSwECLQAUAAYACAAAACEAWvQsW78AAAAVAQAACwAAAAAA&#10;AAAAAAAAAAAfAQAAX3JlbHMvLnJlbHNQSwECLQAUAAYACAAAACEAUJfhe8AAAADcAAAADwAAAAAA&#10;AAAAAAAAAAAHAgAAZHJzL2Rvd25yZXYueG1sUEsFBgAAAAADAAMAtwAAAPQCAAAAAA==&#10;" path="m2445,l,,,856,113,970r2445,l2558,113,2445,xe" fillcolor="#ac1f24" stroked="f">
                  <v:path arrowok="t" o:connecttype="custom" o:connectlocs="2445,0;0,0;0,856;113,970;2558,970;2558,113;2445,0" o:connectangles="0,0,0,0,0,0,0"/>
                </v:shape>
                <v:shape id="Freeform 128" o:spid="_x0000_s1055" style="position:absolute;left:7487;top:1782;width:2559;height:970;visibility:visible;mso-wrap-style:square;v-text-anchor:top" coordsize="2559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0TgxQAAANwAAAAPAAAAZHJzL2Rvd25yZXYueG1sRI9Ba8JA&#10;FITvhf6H5RW8FLNRW4mpq4hB2kMvJnp/ZJ9JaPZtyK4m/nu3UOhxmJlvmPV2NK24Ue8aywpmUQyC&#10;uLS64UrBqThMExDOI2tsLZOCOznYbp6f1phqO/CRbrmvRICwS1FB7X2XSunKmgy6yHbEwbvY3qAP&#10;sq+k7nEIcNPKeRwvpcGGw0KNHe1rKn/yq1GAn4vv03DOlovXrCzeiPfHIsuVmryMuw8Qnkb/H/5r&#10;f2kFyfsKfs+EIyA3DwAAAP//AwBQSwECLQAUAAYACAAAACEA2+H2y+4AAACFAQAAEwAAAAAAAAAA&#10;AAAAAAAAAAAAW0NvbnRlbnRfVHlwZXNdLnhtbFBLAQItABQABgAIAAAAIQBa9CxbvwAAABUBAAAL&#10;AAAAAAAAAAAAAAAAAB8BAABfcmVscy8ucmVsc1BLAQItABQABgAIAAAAIQA/20TgxQAAANwAAAAP&#10;AAAAAAAAAAAAAAAAAAcCAABkcnMvZG93bnJldi54bWxQSwUGAAAAAAMAAwC3AAAA+QIAAAAA&#10;" path="m2445,l,,,856,113,970r2445,l2558,113,2445,xe" fillcolor="#ac1f24" stroked="f">
                  <v:path arrowok="t" o:connecttype="custom" o:connectlocs="2445,0;0,0;0,856;113,970;2558,970;2558,113;2445,0" o:connectangles="0,0,0,0,0,0,0"/>
                </v:shape>
                <v:shape id="Freeform 129" o:spid="_x0000_s1056" style="position:absolute;left:3138;top:1495;width:5629;height:287;visibility:visible;mso-wrap-style:square;v-text-anchor:top" coordsize="5629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15vQAAANwAAAAPAAAAZHJzL2Rvd25yZXYueG1sRE9LCsIw&#10;EN0L3iGM4E5TBcVWo4gguBM/KO6GZmyLzaQ0sa23NwvB5eP9V5vOlKKh2hWWFUzGEQji1OqCMwXX&#10;y360AOE8ssbSMin4kIPNut9bYaJtyydqzj4TIYRdggpy76tESpfmZNCNbUUcuKetDfoA60zqGtsQ&#10;bko5jaK5NFhwaMixol1O6ev8Ngq2ze3C7eOO8exxcPH9KSWlR6WGg267BOGp83/xz33QChbzMD+c&#10;CUdArr8AAAD//wMAUEsBAi0AFAAGAAgAAAAhANvh9svuAAAAhQEAABMAAAAAAAAAAAAAAAAAAAAA&#10;AFtDb250ZW50X1R5cGVzXS54bWxQSwECLQAUAAYACAAAACEAWvQsW78AAAAVAQAACwAAAAAAAAAA&#10;AAAAAAAfAQAAX3JlbHMvLnJlbHNQSwECLQAUAAYACAAAACEA3CnNeb0AAADcAAAADwAAAAAAAAAA&#10;AAAAAAAHAgAAZHJzL2Rvd25yZXYueG1sUEsFBgAAAAADAAMAtwAAAPECAAAAAA==&#10;" path="m,286l,56,4,34,16,16,34,4,56,,5571,r22,4l5611,16r12,18l5628,56r,230e" filled="f" strokecolor="#414042" strokeweight="1pt">
                  <v:path arrowok="t" o:connecttype="custom" o:connectlocs="0,286;0,56;4,34;16,16;34,4;56,0;5571,0;5593,4;5611,16;5623,34;5628,56;5628,286" o:connectangles="0,0,0,0,0,0,0,0,0,0,0,0"/>
                </v:shape>
                <v:shape id="Freeform 130" o:spid="_x0000_s1057" style="position:absolute;left:5952;top:1148;width:20;height:634;visibility:visible;mso-wrap-style:square;v-text-anchor:top" coordsize="20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cNaxAAAANwAAAAPAAAAZHJzL2Rvd25yZXYueG1sRI9Pi8Iw&#10;FMTvC36H8ARva9oVtHSNoguK4Ml/sMdH82y727zUJtr67Y0geBxm5jfMdN6ZStyocaVlBfEwAkGc&#10;WV1yruB4WH0mIJxH1lhZJgV3cjCf9T6mmGrb8o5ue5+LAGGXooLC+zqV0mUFGXRDWxMH72wbgz7I&#10;Jpe6wTbATSW/omgsDZYcFgqs6aeg7H9/NQpWS05+j3F7vv5NTtt1N7mcRnRRatDvFt8gPHX+HX61&#10;N1pBMo7heSYcATl7AAAA//8DAFBLAQItABQABgAIAAAAIQDb4fbL7gAAAIUBAAATAAAAAAAAAAAA&#10;AAAAAAAAAABbQ29udGVudF9UeXBlc10ueG1sUEsBAi0AFAAGAAgAAAAhAFr0LFu/AAAAFQEAAAsA&#10;AAAAAAAAAAAAAAAAHwEAAF9yZWxzLy5yZWxzUEsBAi0AFAAGAAgAAAAhANwlw1rEAAAA3AAAAA8A&#10;AAAAAAAAAAAAAAAABwIAAGRycy9kb3ducmV2LnhtbFBLBQYAAAAAAwADALcAAAD4AgAAAAA=&#10;" path="m,633l,e" filled="f" strokecolor="#414042" strokeweight="1pt">
                  <v:path arrowok="t" o:connecttype="custom" o:connectlocs="0,633;0,0" o:connectangles="0,0"/>
                </v:shape>
                <v:shape id="_x0000_s1058" type="#_x0000_t202" style="position:absolute;left:2844;top:419;width:6238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kN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7geSYeAbn4AwAA//8DAFBLAQItABQABgAIAAAAIQDb4fbL7gAAAIUBAAATAAAAAAAAAAAA&#10;AAAAAAAAAABbQ29udGVudF9UeXBlc10ueG1sUEsBAi0AFAAGAAgAAAAhAFr0LFu/AAAAFQEAAAsA&#10;AAAAAAAAAAAAAAAAHwEAAF9yZWxzLy5yZWxzUEsBAi0AFAAGAAgAAAAhAGNg2Q3EAAAA3AAAAA8A&#10;AAAAAAAAAAAAAAAABwIAAGRycy9kb3ducmV2LnhtbFBLBQYAAAAAAwADALcAAAD4AgAAAAA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" w:line="183" w:lineRule="exact"/>
                          <w:ind w:left="2869" w:right="2888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  <w:t>GOAL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2" w:line="235" w:lineRule="auto"/>
                          <w:ind w:left="-1" w:right="18"/>
                          <w:jc w:val="center"/>
                          <w:rPr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90"/>
                            <w:sz w:val="16"/>
                            <w:szCs w:val="16"/>
                          </w:rPr>
                          <w:t>Poor</w:t>
                        </w:r>
                        <w:r>
                          <w:rPr>
                            <w:color w:val="FFFFFF"/>
                            <w:spacing w:val="-2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color w:val="FFFFFF"/>
                            <w:spacing w:val="-2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6"/>
                            <w:szCs w:val="16"/>
                          </w:rPr>
                          <w:t>vulnerable</w:t>
                        </w:r>
                        <w:r>
                          <w:rPr>
                            <w:color w:val="FFFFFF"/>
                            <w:spacing w:val="-2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6"/>
                            <w:szCs w:val="16"/>
                          </w:rPr>
                          <w:t>Indonesians</w:t>
                        </w:r>
                        <w:r>
                          <w:rPr>
                            <w:color w:val="FFFFFF"/>
                            <w:spacing w:val="-2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6"/>
                            <w:szCs w:val="16"/>
                          </w:rPr>
                          <w:t>benefit</w:t>
                        </w:r>
                        <w:r>
                          <w:rPr>
                            <w:color w:val="FFFFFF"/>
                            <w:spacing w:val="-2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6"/>
                            <w:szCs w:val="16"/>
                          </w:rPr>
                          <w:t>from</w:t>
                        </w:r>
                        <w:r>
                          <w:rPr>
                            <w:color w:val="FFFFFF"/>
                            <w:spacing w:val="-2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6"/>
                            <w:szCs w:val="16"/>
                          </w:rPr>
                          <w:t>improved</w:t>
                        </w:r>
                        <w:r>
                          <w:rPr>
                            <w:color w:val="FFFFFF"/>
                            <w:spacing w:val="-2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6"/>
                            <w:szCs w:val="16"/>
                          </w:rPr>
                          <w:t>delivery</w:t>
                        </w:r>
                        <w:r>
                          <w:rPr>
                            <w:color w:val="FFFFFF"/>
                            <w:spacing w:val="-2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color w:val="FFFFFF"/>
                            <w:spacing w:val="-2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6"/>
                            <w:szCs w:val="16"/>
                          </w:rPr>
                          <w:t>basic</w:t>
                        </w:r>
                        <w:r>
                          <w:rPr>
                            <w:color w:val="FFFFFF"/>
                            <w:spacing w:val="-2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6"/>
                            <w:szCs w:val="16"/>
                          </w:rPr>
                          <w:t>services</w:t>
                        </w:r>
                        <w:r>
                          <w:rPr>
                            <w:color w:val="FFFFFF"/>
                            <w:spacing w:val="-2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color w:val="FFFFFF"/>
                            <w:spacing w:val="-2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90"/>
                            <w:sz w:val="16"/>
                            <w:szCs w:val="16"/>
                          </w:rPr>
                          <w:t xml:space="preserve">greater </w:t>
                        </w:r>
                        <w:r>
                          <w:rPr>
                            <w:color w:val="FFFFFF"/>
                            <w:w w:val="95"/>
                            <w:sz w:val="16"/>
                            <w:szCs w:val="16"/>
                          </w:rPr>
                          <w:t>economic</w:t>
                        </w:r>
                        <w:r>
                          <w:rPr>
                            <w:color w:val="FFFFFF"/>
                            <w:spacing w:val="-12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6"/>
                            <w:szCs w:val="16"/>
                          </w:rPr>
                          <w:t>opportunities</w:t>
                        </w:r>
                      </w:p>
                    </w:txbxContent>
                  </v:textbox>
                </v:shape>
                <v:shape id="Text Box 132" o:spid="_x0000_s1059" type="#_x0000_t202" style="position:absolute;left:2080;top:1894;width:2139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yW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AMLHyW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" w:line="160" w:lineRule="exact"/>
                          <w:ind w:right="18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Outcome 1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right="18"/>
                          <w:jc w:val="center"/>
                          <w:rPr>
                            <w:color w:val="FFFFFF"/>
                            <w:spacing w:val="-4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Local</w:t>
                        </w:r>
                        <w:r>
                          <w:rPr>
                            <w:color w:val="FFFFFF"/>
                            <w:spacing w:val="-2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government</w:t>
                        </w:r>
                        <w:r>
                          <w:rPr>
                            <w:color w:val="FFFFFF"/>
                            <w:spacing w:val="-2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FFFFFF"/>
                            <w:spacing w:val="-23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service</w:t>
                        </w:r>
                        <w:r>
                          <w:rPr>
                            <w:color w:val="FFFFFF"/>
                            <w:spacing w:val="-2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units better</w:t>
                        </w:r>
                        <w:r>
                          <w:rPr>
                            <w:color w:val="FFFFFF"/>
                            <w:spacing w:val="-21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address</w:t>
                        </w:r>
                        <w:r>
                          <w:rPr>
                            <w:color w:val="FFFFFF"/>
                            <w:spacing w:val="-21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the</w:t>
                        </w:r>
                        <w:r>
                          <w:rPr>
                            <w:color w:val="FFFFFF"/>
                            <w:spacing w:val="-21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basic</w:t>
                        </w:r>
                        <w:r>
                          <w:rPr>
                            <w:color w:val="FFFFFF"/>
                            <w:spacing w:val="-21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service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14"/>
                            <w:szCs w:val="14"/>
                          </w:rPr>
                          <w:t>user</w:t>
                        </w:r>
                      </w:p>
                    </w:txbxContent>
                  </v:textbox>
                </v:shape>
                <v:shape id="Text Box 133" o:spid="_x0000_s1060" type="#_x0000_t202" style="position:absolute;left:4861;top:1894;width:2204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" w:line="160" w:lineRule="exact"/>
                          <w:ind w:right="18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Outcome 2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right="18"/>
                          <w:jc w:val="center"/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The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poor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vulnerable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benefit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14"/>
                            <w:szCs w:val="14"/>
                          </w:rPr>
                          <w:t xml:space="preserve">from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improved</w:t>
                        </w:r>
                        <w:r>
                          <w:rPr>
                            <w:color w:val="FFFFFF"/>
                            <w:spacing w:val="-27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village</w:t>
                        </w:r>
                        <w:r>
                          <w:rPr>
                            <w:color w:val="FFFFFF"/>
                            <w:spacing w:val="-26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government</w:t>
                        </w:r>
                      </w:p>
                    </w:txbxContent>
                  </v:textbox>
                </v:shape>
                <v:shape id="Text Box 134" o:spid="_x0000_s1061" type="#_x0000_t202" style="position:absolute;left:7585;top:1894;width:2385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" w:line="160" w:lineRule="exact"/>
                          <w:ind w:left="801" w:right="819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Outcome 3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-1" w:right="18" w:hanging="1"/>
                          <w:jc w:val="center"/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The</w:t>
                        </w:r>
                        <w:r>
                          <w:rPr>
                            <w:color w:val="FFFFFF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poor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vulnerable</w:t>
                        </w:r>
                        <w:r>
                          <w:rPr>
                            <w:color w:val="FFFFFF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benefit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from increased</w:t>
                        </w:r>
                        <w:r>
                          <w:rPr>
                            <w:color w:val="FFFFFF"/>
                            <w:spacing w:val="-22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opportunities</w:t>
                        </w:r>
                        <w:r>
                          <w:rPr>
                            <w:color w:val="FFFFFF"/>
                            <w:spacing w:val="-21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for</w:t>
                        </w:r>
                        <w:r>
                          <w:rPr>
                            <w:color w:val="FFFFFF"/>
                            <w:spacing w:val="-22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90"/>
                            <w:sz w:val="14"/>
                            <w:szCs w:val="14"/>
                          </w:rPr>
                          <w:t xml:space="preserve">employment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FFFFFF"/>
                            <w:spacing w:val="-25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economic</w:t>
                        </w:r>
                        <w:r>
                          <w:rPr>
                            <w:color w:val="FFFFFF"/>
                            <w:spacing w:val="-2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development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D853AA">
      <w:pPr>
        <w:pStyle w:val="BodyText"/>
        <w:kinsoku w:val="0"/>
        <w:overflowPunct w:val="0"/>
        <w:spacing w:before="6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06528" behindDoc="0" locked="0" layoutInCell="0" allowOverlap="1">
                <wp:simplePos x="0" y="0"/>
                <wp:positionH relativeFrom="page">
                  <wp:posOffset>1180465</wp:posOffset>
                </wp:positionH>
                <wp:positionV relativeFrom="paragraph">
                  <wp:posOffset>145415</wp:posOffset>
                </wp:positionV>
                <wp:extent cx="1624965" cy="704850"/>
                <wp:effectExtent l="0" t="0" r="0" b="0"/>
                <wp:wrapTopAndBottom/>
                <wp:docPr id="85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704850"/>
                          <a:chOff x="1859" y="229"/>
                          <a:chExt cx="2559" cy="1110"/>
                        </a:xfrm>
                      </wpg:grpSpPr>
                      <wps:wsp>
                        <wps:cNvPr id="853" name="Freeform 136"/>
                        <wps:cNvSpPr>
                          <a:spLocks/>
                        </wps:cNvSpPr>
                        <wps:spPr bwMode="auto">
                          <a:xfrm>
                            <a:off x="1859" y="229"/>
                            <a:ext cx="2559" cy="1110"/>
                          </a:xfrm>
                          <a:custGeom>
                            <a:avLst/>
                            <a:gdLst>
                              <a:gd name="T0" fmla="*/ 2445 w 2559"/>
                              <a:gd name="T1" fmla="*/ 0 h 1110"/>
                              <a:gd name="T2" fmla="*/ 0 w 2559"/>
                              <a:gd name="T3" fmla="*/ 0 h 1110"/>
                              <a:gd name="T4" fmla="*/ 0 w 2559"/>
                              <a:gd name="T5" fmla="*/ 996 h 1110"/>
                              <a:gd name="T6" fmla="*/ 113 w 2559"/>
                              <a:gd name="T7" fmla="*/ 1110 h 1110"/>
                              <a:gd name="T8" fmla="*/ 2558 w 2559"/>
                              <a:gd name="T9" fmla="*/ 1110 h 1110"/>
                              <a:gd name="T10" fmla="*/ 2558 w 2559"/>
                              <a:gd name="T11" fmla="*/ 113 h 1110"/>
                              <a:gd name="T12" fmla="*/ 2445 w 2559"/>
                              <a:gd name="T13" fmla="*/ 0 h 1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59" h="1110">
                                <a:moveTo>
                                  <a:pt x="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6"/>
                                </a:lnTo>
                                <a:lnTo>
                                  <a:pt x="113" y="1110"/>
                                </a:lnTo>
                                <a:lnTo>
                                  <a:pt x="2558" y="1110"/>
                                </a:lnTo>
                                <a:lnTo>
                                  <a:pt x="2558" y="113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859" y="229"/>
                            <a:ext cx="2559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19" w:line="235" w:lineRule="auto"/>
                                <w:ind w:left="196" w:right="113" w:firstLine="330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 xml:space="preserve">Intermediate Outcome 1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Fiscal transfer arrangements of funds for basic service delivery improved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62" style="position:absolute;margin-left:92.95pt;margin-top:11.45pt;width:127.95pt;height:55.5pt;z-index:251606528;mso-wrap-distance-left:0;mso-wrap-distance-right:0;mso-position-horizontal-relative:page" coordorigin="1859,229" coordsize="2559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BJ0wQAAFQPAAAOAAAAZHJzL2Uyb0RvYy54bWzUV91uq0YQvq/Ud1hxWckxS8A2VpyjxI6j&#10;Sml7pOM+wBrWBhVYuotj51R9987MsgQncZLz00r1hVmYj9mZb352uPhwKAt2L7XJVTXz+JnvMVkl&#10;Ks2r7cz7fbUcTDxmGlGlolCVnHkP0ngfLn/84WJfT2WgMlWkUjNQUpnpvp55WdPU0+HQJJkshTlT&#10;taxAuFG6FA3c6u0w1WIP2stiGPj+aLhXOq21SqQx8HRhhd4l6d9sZNL8ttkY2bBi5oFtDf1r+l/j&#10;//DyQky3WtRZnrRmiK+wohR5BZt2qhaiEWyn82eqyjzRyqhNc5aocqg2mzyR5AN4w/0n3txqtavJ&#10;l+10v607moDaJzx9tdrk1/uPmuXpzJtEgccqUUKQaF/GzyOkZ19vp4C61fWn+qO2PsLyTiV/GBAP&#10;n8rxfmvBbL3/RaWgUOwaRfQcNrpEFeA4O1AUHrooyEPDEnjIR0EYjyKPJSAb++EkasOUZBBLfI1P&#10;othjIA2C2EYwyW7at4MIZfgq55xeHIqp3ZZMbU1DvyDjzCOp5ttI/ZSJWlKsDNLVkXruSF1qKTGP&#10;gdeR5ZWAjlTTZ7QnQTMNEP8ml89JcYS+QomYJjvT3EpFURH3d6axFZHCimKdtjmxgurZlAUUx09D&#10;FoRhxPaMFLd4B+M9mM8y5qIApdGpgkTrVPkn9ABvPczLesIjzMv2QB51euJ4dMKiUQ/F+fkJm8ZH&#10;KH7KPWh53ZZA0eSENkjTDoYsnTANkvgR94o63mcefXiZM94n/7U4ngoAlNPWZYfIXMIkh6rNGFgx&#10;gd3fp4qvlcGSxfSBmlxxTH1QAShMrxNgsBHB5+8CQxYgmJrVm5oh0Agev0szBBLB1GPe1IxxQjTE&#10;4T0uYhwIfuSk3aVlUsPp9fTc0h6Dc2uNW4hpLRoMgFuyPXREan9Z2/1QUqp7uVKEaTASGHPa2jXH&#10;R0BR9YHWH4dyMnetSZnFQF21Pjupu1oUZCPt6HoBeOkA7mqBmN5fjHQEOlXu2qp86q4TJ4Uy0kYK&#10;eaSs7AjFOPQao1FFni7zokAajd6u54Vm9wJmigiOoui69f4IVlCCVwpfs9vYJ9CV25hhf6YZ4a+Y&#10;B6F/HcSD5WgyHoTLMBrEY38y8Hl8HY/8MA4Xy7+xnHg4zfI0ldVdXkk3r/DwfUdXOznZSYMmFsyY&#10;OAoiqtQj64+c9On3kpMwoFQp5WImRXrTrhuRF3Y9PLaYSAa33ZWIgGPZHnH2TF6r9AGOO63srAaz&#10;JSwypT97bA9z2swzf+6Elh4rfq7gzI55GEIWNnQTRuMAbnRfsu5LRJWAqpnXeNCjcDlv7DC4q3W+&#10;zWAnTlxU6gpGlk2OpyHZZ61qb2Bs+M/mB+hudihbYbpcqwPMD9S9kDUYNHB+YM0BBM72dpJglZpn&#10;0IjlldZqj+EBtmxv6r1q/fg3B4xa2wGD4WLmYVMjit2wAaXmIFhdXcFgjzh6QF0Dn7xYQX58M7mZ&#10;hIMwGN0MQn+xGFwt5+FgtOTjaHG+mM8X/LiCsC6/vYLQntOFs6Tf88LplYXtKuAblQVd/u9Nocwb&#10;+KYr8hI+KrrOIabfrUM0h/WBPll4iNRiNn9h0+gaRtcsYGEbBSy+Y5OgTw74dKOG135m4rdh/56a&#10;yuPH8OU/AAAA//8DAFBLAwQUAAYACAAAACEAn+pL/uAAAAAKAQAADwAAAGRycy9kb3ducmV2Lnht&#10;bEyPzWrDMBCE74W+g9hCb438k5TEtRxCaHsKhSSF0ptibWwTa2UsxXbevttTe1qG+ZidydeTbcWA&#10;vW8cKYhnEQik0pmGKgWfx7enJQgfNBndOkIFN/SwLu7vcp0ZN9Ieh0OoBIeQz7SCOoQuk9KXNVrt&#10;Z65DYu/seqsDy76Sptcjh9tWJlH0LK1uiD/UusNtjeXlcLUK3kc9btL4ddhdztvb93Hx8bWLUanH&#10;h2nzAiLgFP5g+K3P1aHgTid3JeNFy3q5WDGqIEn4MjCfx7zlxE6arkAWufw/ofgBAAD//wMAUEsB&#10;Ai0AFAAGAAgAAAAhALaDOJL+AAAA4QEAABMAAAAAAAAAAAAAAAAAAAAAAFtDb250ZW50X1R5cGVz&#10;XS54bWxQSwECLQAUAAYACAAAACEAOP0h/9YAAACUAQAACwAAAAAAAAAAAAAAAAAvAQAAX3JlbHMv&#10;LnJlbHNQSwECLQAUAAYACAAAACEAoigwSdMEAABUDwAADgAAAAAAAAAAAAAAAAAuAgAAZHJzL2Uy&#10;b0RvYy54bWxQSwECLQAUAAYACAAAACEAn+pL/uAAAAAKAQAADwAAAAAAAAAAAAAAAAAtBwAAZHJz&#10;L2Rvd25yZXYueG1sUEsFBgAAAAAEAAQA8wAAADoIAAAAAA==&#10;" o:allowincell="f">
                <v:shape id="Freeform 136" o:spid="_x0000_s1063" style="position:absolute;left:1859;top:229;width:2559;height:1110;visibility:visible;mso-wrap-style:square;v-text-anchor:top" coordsize="2559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pKwwAAANwAAAAPAAAAZHJzL2Rvd25yZXYueG1sRI/RasJA&#10;FETfC/7DcgXf6kYlNY2uIoK0T4KxH3DJXrPB7N2QXZO0X98tCH0cZuYMs92PthE9db52rGAxT0AQ&#10;l07XXCn4up5eMxA+IGtsHJOCb/Kw301etphrN/CF+iJUIkLY56jAhNDmUvrSkEU/dy1x9G6usxii&#10;7CqpOxwi3DZymSRv0mLNccFgS0dD5b14WAWPn8FnBi/vZdGf7cc1XevUrJWaTcfDBkSgMfyHn+1P&#10;rSBLV/B3Jh4BufsFAAD//wMAUEsBAi0AFAAGAAgAAAAhANvh9svuAAAAhQEAABMAAAAAAAAAAAAA&#10;AAAAAAAAAFtDb250ZW50X1R5cGVzXS54bWxQSwECLQAUAAYACAAAACEAWvQsW78AAAAVAQAACwAA&#10;AAAAAAAAAAAAAAAfAQAAX3JlbHMvLnJlbHNQSwECLQAUAAYACAAAACEAWKo6SsMAAADcAAAADwAA&#10;AAAAAAAAAAAAAAAHAgAAZHJzL2Rvd25yZXYueG1sUEsFBgAAAAADAAMAtwAAAPcCAAAAAA==&#10;" path="m2445,l,,,996r113,114l2558,1110r,-997l2445,xe" fillcolor="#58595b" stroked="f">
                  <v:path arrowok="t" o:connecttype="custom" o:connectlocs="2445,0;0,0;0,996;113,1110;2558,1110;2558,113;2445,0" o:connectangles="0,0,0,0,0,0,0"/>
                </v:shape>
                <v:shape id="Text Box 137" o:spid="_x0000_s1064" type="#_x0000_t202" style="position:absolute;left:1859;top:229;width:2559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5f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NqS5f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19" w:line="235" w:lineRule="auto"/>
                          <w:ind w:left="196" w:right="113" w:firstLine="330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 xml:space="preserve">Intermediate Outcome 1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Fiscal transfer arrangements of funds for basic service delivery improved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7552" behindDoc="0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145415</wp:posOffset>
                </wp:positionV>
                <wp:extent cx="1624965" cy="704850"/>
                <wp:effectExtent l="0" t="0" r="0" b="0"/>
                <wp:wrapTopAndBottom/>
                <wp:docPr id="849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704850"/>
                          <a:chOff x="4673" y="229"/>
                          <a:chExt cx="2559" cy="1110"/>
                        </a:xfrm>
                      </wpg:grpSpPr>
                      <wps:wsp>
                        <wps:cNvPr id="850" name="Freeform 139"/>
                        <wps:cNvSpPr>
                          <a:spLocks/>
                        </wps:cNvSpPr>
                        <wps:spPr bwMode="auto">
                          <a:xfrm>
                            <a:off x="4673" y="229"/>
                            <a:ext cx="2559" cy="1110"/>
                          </a:xfrm>
                          <a:custGeom>
                            <a:avLst/>
                            <a:gdLst>
                              <a:gd name="T0" fmla="*/ 2445 w 2559"/>
                              <a:gd name="T1" fmla="*/ 0 h 1110"/>
                              <a:gd name="T2" fmla="*/ 0 w 2559"/>
                              <a:gd name="T3" fmla="*/ 0 h 1110"/>
                              <a:gd name="T4" fmla="*/ 0 w 2559"/>
                              <a:gd name="T5" fmla="*/ 996 h 1110"/>
                              <a:gd name="T6" fmla="*/ 113 w 2559"/>
                              <a:gd name="T7" fmla="*/ 1110 h 1110"/>
                              <a:gd name="T8" fmla="*/ 2558 w 2559"/>
                              <a:gd name="T9" fmla="*/ 1110 h 1110"/>
                              <a:gd name="T10" fmla="*/ 2558 w 2559"/>
                              <a:gd name="T11" fmla="*/ 113 h 1110"/>
                              <a:gd name="T12" fmla="*/ 2445 w 2559"/>
                              <a:gd name="T13" fmla="*/ 0 h 1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59" h="1110">
                                <a:moveTo>
                                  <a:pt x="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6"/>
                                </a:lnTo>
                                <a:lnTo>
                                  <a:pt x="113" y="1110"/>
                                </a:lnTo>
                                <a:lnTo>
                                  <a:pt x="2558" y="1110"/>
                                </a:lnTo>
                                <a:lnTo>
                                  <a:pt x="2558" y="113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4673" y="229"/>
                            <a:ext cx="2559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17" w:line="160" w:lineRule="exact"/>
                                <w:ind w:left="526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Intermediate Outcome 4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182" w:right="180"/>
                                <w:jc w:val="center"/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 xml:space="preserve">Village government are using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 xml:space="preserve">evidence and understanding of local needs to make village development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decisions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65" style="position:absolute;margin-left:233.65pt;margin-top:11.45pt;width:127.95pt;height:55.5pt;z-index:251607552;mso-wrap-distance-left:0;mso-wrap-distance-right:0;mso-position-horizontal-relative:page" coordorigin="4673,229" coordsize="2559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zwzgQAAFQPAAAOAAAAZHJzL2Uyb0RvYy54bWzUV9tu4zYQfS/QfyD0WMBrUZFsS4izSOw4&#10;KJC2C2z6AbREW0IlUSXl2Nmi/96ZoajISZzNXlqgfrAo8XA4c+bC4fn7Q1Wye6lNoeq5x9/5HpN1&#10;qrKi3s693+9Wo5nHTCvqTJSqlnPvQRrv/cWPP5zvm0QGKldlJjUDIbVJ9s3cy9u2ScZjk+ayEuad&#10;amQNkxulK9HCq96OMy32IL0qx4HvT8Z7pbNGq1QaA1+XdtK7IPmbjUzb3zYbI1tWzj3QraV/Tf9r&#10;/B9fnItkq0WTF2mnhvgKLSpR1LBpL2opWsF2ungmqipSrYzatO9SVY3VZlOkkmwAa7j/xJobrXYN&#10;2bJN9tumpwmofcLTV4tNf73/oFmRzb1ZGHusFhU4ifZl/GyG9OybbQKoG918bD5oayMMb1X6h4Hp&#10;8dN5fN9aMFvvf1EZCBS7VhE9h42uUAQYzg7khYfeC/LQshQ+8kkQxpPIYynMTf1wFnVuSnPwJS4L&#10;J9Mzj8FsEMTWg2l+3a0OogjswKWcc1o4FondllTtVEO7IOLMI6nm20j9mItGkq8M0uVIBd07Ulda&#10;Soxj4JWUxv0B6Eg1Q0YHMwgzQPxnuXxOiiP0FUpEku5MeyMVeUXc35rWZkQGI/J11ql/B4ZsqhKS&#10;46cxC8IwYntGgju8g/EBzGc5c16A1OhFBUeYl+WAg/vtTskJjzAvy4E46uXE8eSERpMBivOzE7ZN&#10;j1D8lFpQ8votgaLZCWkQpj0MWTqhGgTxI+4VcXzIPNrwMvd8SP5rfjzlAEinrYsOkbuASQ91FzEw&#10;YgKrv08Z3yiDKYvhAzl5xzFfQQSgMLxOgEFHBJ+9CQxRgODoTWBwNIKnbwKDIxFM6fpZndFPiAY/&#10;vMVE9APBj4y0u3RMaji9np5b2mNwbq1xC5E0okUHuCHbQ0Wk8pd31Q9nKnUv7xRhWvQE+py2dsXx&#10;EVDWQ6C1x6HcnHs2JMxiIK86m92se1oURCPt6GoBWOkA7mmBGN5fjHQEOlHu2Yl8aq6bTktlpPUU&#10;8khR2ROKfhgURqPKIlsVZYk0Gr1dL0rN7gX0FNEsiqOrzvojWEkBXitcZrexX6Aqdz7D+kw9wl8x&#10;D0L/KohHq8lsOgpXYTSKp/5s5PP4Kp74YRwuV39jOvEwyYssk/VtUUvXr/DwbUdX1znZToM6FoyY&#10;OAoiytQj7Y+M9On3kpHQoNQZxWIuRXbdjVtRlHY8PtaYSAaz3ZOIgGPZHnH2TF6r7AGOO61srwa9&#10;JQxypT95bA992twzf+6Elh4rf67hzI55GEIUtvQSRtMAXvRwZj2cEXUKouZe60GNwuGitc3grtHF&#10;NoedOHFRq0toWTYFnoakn9Wqe4G24T/rH6Cq26bsDsPlSh0YB3tBrUH/wNoDTDjdu06C1WqRQyGW&#10;l1qrPboH2LK1abDUyvk3G4xG2waD4WDuYVEjil2zAanmIJhdfcJgjTj6QFUDv7yYQX58PbuehaMw&#10;mFyPQn+5HF2uFuFosuLTaHm2XCyW/DiDMC+/PYNQn9OJs6Lf88QZpIWtKmAbpQU9/u9FoSpauNOV&#10;RQWXir5yiOS7VYj2sD7QlYXTmY/R/IVFoy8YfbGAgS0UMPiORYKuHHB1o4LXXTPxbjh8p6LyeBm+&#10;+AcAAP//AwBQSwMEFAAGAAgAAAAhAAc8+UnhAAAACgEAAA8AAABkcnMvZG93bnJldi54bWxMj8FO&#10;wzAQRO9I/IO1SNyoExtaGuJUVQWcqkq0SIibG2+TqPE6it0k/XvMCY6reZp5m68m27IBe984UpDO&#10;EmBIpTMNVQo+D28Pz8B80GR06wgVXNHDqri9yXVm3EgfOOxDxWIJ+UwrqEPoMs59WaPVfuY6pJid&#10;XG91iGdfcdPrMZbbloskmXOrG4oLte5wU2N53l+sgvdRj2uZvg7b82lz/T487b62KSp1fzetX4AF&#10;nMIfDL/6UR2K6HR0FzKetQoe5wsZUQVCLIFFYCGkAHaMpJRL4EXO/79Q/AAAAP//AwBQSwECLQAU&#10;AAYACAAAACEAtoM4kv4AAADhAQAAEwAAAAAAAAAAAAAAAAAAAAAAW0NvbnRlbnRfVHlwZXNdLnht&#10;bFBLAQItABQABgAIAAAAIQA4/SH/1gAAAJQBAAALAAAAAAAAAAAAAAAAAC8BAABfcmVscy8ucmVs&#10;c1BLAQItABQABgAIAAAAIQCeP/zwzgQAAFQPAAAOAAAAAAAAAAAAAAAAAC4CAABkcnMvZTJvRG9j&#10;LnhtbFBLAQItABQABgAIAAAAIQAHPPlJ4QAAAAoBAAAPAAAAAAAAAAAAAAAAACgHAABkcnMvZG93&#10;bnJldi54bWxQSwUGAAAAAAQABADzAAAANggAAAAA&#10;" o:allowincell="f">
                <v:shape id="Freeform 139" o:spid="_x0000_s1066" style="position:absolute;left:4673;top:229;width:2559;height:1110;visibility:visible;mso-wrap-style:square;v-text-anchor:top" coordsize="2559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Q9vwAAANwAAAAPAAAAZHJzL2Rvd25yZXYueG1sRE/NisIw&#10;EL4L+w5hFrxp6kK1VqMsC8t6Eqw+wNCMTbGZlCa2XZ/eHASPH9//dj/aRvTU+dqxgsU8AUFcOl1z&#10;peBy/p1lIHxA1tg4JgX/5GG/+5hsMddu4BP1RahEDGGfowITQptL6UtDFv3ctcSRu7rOYoiwq6Tu&#10;cIjhtpFfSbKUFmuODQZb+jFU3oq7VXB/DD4zeFqXRX+0f+d0pVOzUmr6OX5vQAQaw1v8ch+0giyN&#10;8+OZeATk7gkAAP//AwBQSwECLQAUAAYACAAAACEA2+H2y+4AAACFAQAAEwAAAAAAAAAAAAAAAAAA&#10;AAAAW0NvbnRlbnRfVHlwZXNdLnhtbFBLAQItABQABgAIAAAAIQBa9CxbvwAAABUBAAALAAAAAAAA&#10;AAAAAAAAAB8BAABfcmVscy8ucmVsc1BLAQItABQABgAIAAAAIQCoeKQ9vwAAANwAAAAPAAAAAAAA&#10;AAAAAAAAAAcCAABkcnMvZG93bnJldi54bWxQSwUGAAAAAAMAAwC3AAAA8wIAAAAA&#10;" path="m2445,l,,,996r113,114l2558,1110r,-997l2445,xe" fillcolor="#58595b" stroked="f">
                  <v:path arrowok="t" o:connecttype="custom" o:connectlocs="2445,0;0,0;0,996;113,1110;2558,1110;2558,113;2445,0" o:connectangles="0,0,0,0,0,0,0"/>
                </v:shape>
                <v:shape id="_x0000_s1067" type="#_x0000_t202" style="position:absolute;left:4673;top:229;width:2559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3H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Bd3o3H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17" w:line="160" w:lineRule="exact"/>
                          <w:ind w:left="526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Intermediate Outcome 4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182" w:right="180"/>
                          <w:jc w:val="center"/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 xml:space="preserve">Village government are using </w:t>
                        </w: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 xml:space="preserve">evidence and understanding of local needs to make village development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decisions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8576" behindDoc="0" locked="0" layoutInCell="0" allowOverlap="1">
                <wp:simplePos x="0" y="0"/>
                <wp:positionH relativeFrom="page">
                  <wp:posOffset>4754245</wp:posOffset>
                </wp:positionH>
                <wp:positionV relativeFrom="paragraph">
                  <wp:posOffset>145415</wp:posOffset>
                </wp:positionV>
                <wp:extent cx="1624965" cy="704850"/>
                <wp:effectExtent l="0" t="0" r="0" b="0"/>
                <wp:wrapTopAndBottom/>
                <wp:docPr id="846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704850"/>
                          <a:chOff x="7487" y="229"/>
                          <a:chExt cx="2559" cy="1110"/>
                        </a:xfrm>
                      </wpg:grpSpPr>
                      <wps:wsp>
                        <wps:cNvPr id="847" name="Freeform 142"/>
                        <wps:cNvSpPr>
                          <a:spLocks/>
                        </wps:cNvSpPr>
                        <wps:spPr bwMode="auto">
                          <a:xfrm>
                            <a:off x="7487" y="229"/>
                            <a:ext cx="2559" cy="1110"/>
                          </a:xfrm>
                          <a:custGeom>
                            <a:avLst/>
                            <a:gdLst>
                              <a:gd name="T0" fmla="*/ 2445 w 2559"/>
                              <a:gd name="T1" fmla="*/ 0 h 1110"/>
                              <a:gd name="T2" fmla="*/ 0 w 2559"/>
                              <a:gd name="T3" fmla="*/ 0 h 1110"/>
                              <a:gd name="T4" fmla="*/ 0 w 2559"/>
                              <a:gd name="T5" fmla="*/ 996 h 1110"/>
                              <a:gd name="T6" fmla="*/ 113 w 2559"/>
                              <a:gd name="T7" fmla="*/ 1110 h 1110"/>
                              <a:gd name="T8" fmla="*/ 2558 w 2559"/>
                              <a:gd name="T9" fmla="*/ 1110 h 1110"/>
                              <a:gd name="T10" fmla="*/ 2558 w 2559"/>
                              <a:gd name="T11" fmla="*/ 113 h 1110"/>
                              <a:gd name="T12" fmla="*/ 2445 w 2559"/>
                              <a:gd name="T13" fmla="*/ 0 h 1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59" h="1110">
                                <a:moveTo>
                                  <a:pt x="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6"/>
                                </a:lnTo>
                                <a:lnTo>
                                  <a:pt x="113" y="1110"/>
                                </a:lnTo>
                                <a:lnTo>
                                  <a:pt x="2558" y="1110"/>
                                </a:lnTo>
                                <a:lnTo>
                                  <a:pt x="2558" y="113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7488" y="229"/>
                            <a:ext cx="2559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19" w:line="235" w:lineRule="auto"/>
                                <w:ind w:left="249" w:firstLine="277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 xml:space="preserve">Intermediate Outcome 7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Enabling environment increasingly supports emploment opportunities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68" style="position:absolute;margin-left:374.35pt;margin-top:11.45pt;width:127.95pt;height:55.5pt;z-index:251608576;mso-wrap-distance-left:0;mso-wrap-distance-right:0;mso-position-horizontal-relative:page" coordorigin="7487,229" coordsize="2559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oWj5wQAAFQPAAAOAAAAZHJzL2Uyb0RvYy54bWzUV9tu4zYQfS/QfyD0WMArUZFsy4izSOw4&#10;KJC2C2z6AbREW0IlUSXl2GnRf+/MUFTkJE6yFxSoHyxKPBzOnLlweP7xUJXsXmpTqHru8Q+Bx2Sd&#10;qqyot3Pv97vVaOox04o6E6Wq5dx7kMb7ePHjD+f7ZiZDlasyk5qBkNrM9s3cy9u2mfm+SXNZCfNB&#10;NbKGyY3SlWjhVW/9TIs9SK9KPwyCsb9XOmu0SqUx8HVpJ70Lkr/ZyLT9bbMxsmXl3APdWvrX9L/G&#10;f//iXMy2WjR5kXZqiK/QohJFDZv2opaiFWyni2eiqiLVyqhN+yFVla82myKVZANYw4Mn1txotWvI&#10;lu1sv216moDaJzx9tdj01/tPmhXZ3JtGY4/VogIn0b6MRxzp2TfbGaBudPO5+aStjTC8VekfBqb9&#10;p/P4vrVgtt7/ojIQKHatInoOG12hCDCcHcgLD70X5KFlKXzk4zBKxrHHUpibBNE07tyU5uBLXDaJ&#10;phOPwWwYJtaDaX7drQ7jOLFLOee00Bczuy2p2qmGdkHEmUdSzbeR+jkXjSRfGaSrJxUUtaSutJQY&#10;x8BraHkloCPVDBkdzKCaBoh/k8vnpDhCX6FEzNKdaW+kIq+I+1vT2ozIYES+zjr17yB7NlUJyfGT&#10;z8IoitmekeAO72B8AAtYzpwXIDV6UeER5mU5Z0eYl+VER5iX5UAc9WonyfiERhD6PYrzsxO2gS8H&#10;KH7KPCh5PQwomp6QBmHaw5ClE6pBED/iXhHHh8yjDS9zxofkv+bHUw6AdNq66BC5C5j0UHcRAyMm&#10;sPoHlPGNMpiyGD6QsHdUUkAEoDC8ToBBRwSfYZ68CYYoQHD8LjA4GsGTd4HBkQimGvOmGugnRIMf&#10;3qM1+oHgR0baXTomNZxeT88t7TE4t9a4hZg1okUHuCHbQ0Wk8pdDFcXqhzOVupd3ijAtegJ9Tlu7&#10;4vgIKOsh0NrjUG7OPRsSZjGQV53NbtY9LQqikXZ0tQCsdAD3tEAM7y9GOgKdKPfsRD41102npTLS&#10;egp5pEDrCUU/DAqjUWWRrYqyRBqN3q4XpWb3AnqKeBon8VVn/RGspACvFS6z29gvUJU7n2F9ph7h&#10;74SHUXAVJqPVeDoZRasoHiWTYDoKeHKVjIMoiZarf9CbPJrlRZbJ+raopetXePS+o6vrnGynQR0L&#10;RkwShzEFypH2R0YG9HvJSGhQ6oxiMZciu+7GrShKO/aPNSaSwWz3JCLgWLZHnD2T1yp7gONOK9ur&#10;QW8Jg1zpvzy2hz5t7pk/d0JLj5U/13BmJzyKIApbeoniSQgvejizHs6IOgVRc6/1oEbhcNHaZnDX&#10;6GKbw06cuKjVJbQsmwJPQ9LPatW9QNvwn/UPkA+2f7jDcLlSB+gfKOKRNWg0sH9g7QEmnO5dJ8Fq&#10;tcihEMtLrdUe3QNs2do0WGrteG+DYZOz77pQI+zYbNHBdm2Q4a7Va7RtMBgO5h4WNaLYNRuQag6C&#10;2dUnDNaIow9UNfALbPs8g4Lkeno9jUZROL4eRcFyObpcLaLReMUn8fJsuVgs+XEGYV5+ewahPqcT&#10;Z0W/54kzSAtbVcA2Sgt6/N+LQlW0cKcriwouFX3lELPvViHaw/pAVxZOxw5G8xcWjb5g9MUCBrZQ&#10;wOA7Fgm6csDVjQped83Eu+HwnYrK42X44l8AAAD//wMAUEsDBBQABgAIAAAAIQAU2SV24wAAAAsB&#10;AAAPAAAAZHJzL2Rvd25yZXYueG1sTI/LasMwEEX3hf6DmEJ3jWQ7zcO1HEJouwqFJoWQ3cSa2CaW&#10;ZCzFdv6+yqrdzTCHO+dmq1E3rKfO1dZIiCYCGJnCqtqUEn72Hy8LYM6jUdhYQxJu5GCVPz5kmCo7&#10;mG/qd75kIcS4FCVU3rcp566oSKOb2JZMuJ1tp9GHtSu56nAI4brhsRAzrrE24UOFLW0qKi67q5bw&#10;OeCwTqL3fns5b27H/evXYRuRlM9P4/oNmKfR/8Fw1w/qkAenk70a5VgjYT5dzAMqIY6XwO6AENMZ&#10;sFOYkmQJPM/4/w75LwAAAP//AwBQSwECLQAUAAYACAAAACEAtoM4kv4AAADhAQAAEwAAAAAAAAAA&#10;AAAAAAAAAAAAW0NvbnRlbnRfVHlwZXNdLnhtbFBLAQItABQABgAIAAAAIQA4/SH/1gAAAJQBAAAL&#10;AAAAAAAAAAAAAAAAAC8BAABfcmVscy8ucmVsc1BLAQItABQABgAIAAAAIQA2KoWj5wQAAFQPAAAO&#10;AAAAAAAAAAAAAAAAAC4CAABkcnMvZTJvRG9jLnhtbFBLAQItABQABgAIAAAAIQAU2SV24wAAAAsB&#10;AAAPAAAAAAAAAAAAAAAAAEEHAABkcnMvZG93bnJldi54bWxQSwUGAAAAAAQABADzAAAAUQgAAAAA&#10;" o:allowincell="f">
                <v:shape id="Freeform 142" o:spid="_x0000_s1069" style="position:absolute;left:7487;top:229;width:2559;height:1110;visibility:visible;mso-wrap-style:square;v-text-anchor:top" coordsize="2559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qUwwAAANwAAAAPAAAAZHJzL2Rvd25yZXYueG1sRI/RasJA&#10;FETfC/7DcgXf6kbRJo2uIoLUp4KxH3DJXrPB7N2QXZO0X98VCn0cZuYMs92PthE9db52rGAxT0AQ&#10;l07XXCn4up5eMxA+IGtsHJOCb/Kw301etphrN/CF+iJUIkLY56jAhNDmUvrSkEU/dy1x9G6usxii&#10;7CqpOxwi3DZymSRv0mLNccFgS0dD5b14WAWPn8FnBi/vZdF/2o/rOtVrkyo1m46HDYhAY/gP/7XP&#10;WkG2SuF5Jh4BufsFAAD//wMAUEsBAi0AFAAGAAgAAAAhANvh9svuAAAAhQEAABMAAAAAAAAAAAAA&#10;AAAAAAAAAFtDb250ZW50X1R5cGVzXS54bWxQSwECLQAUAAYACAAAACEAWvQsW78AAAAVAQAACwAA&#10;AAAAAAAAAAAAAAAfAQAAX3JlbHMvLnJlbHNQSwECLQAUAAYACAAAACEAokiqlMMAAADcAAAADwAA&#10;AAAAAAAAAAAAAAAHAgAAZHJzL2Rvd25yZXYueG1sUEsFBgAAAAADAAMAtwAAAPcCAAAAAA==&#10;" path="m2445,l,,,996r113,114l2558,1110r,-997l2445,xe" fillcolor="#58595b" stroked="f">
                  <v:path arrowok="t" o:connecttype="custom" o:connectlocs="2445,0;0,0;0,996;113,1110;2558,1110;2558,113;2445,0" o:connectangles="0,0,0,0,0,0,0"/>
                </v:shape>
                <v:shape id="_x0000_s1070" type="#_x0000_t202" style="position:absolute;left:7488;top:229;width:2559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19" w:line="235" w:lineRule="auto"/>
                          <w:ind w:left="249" w:firstLine="277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 xml:space="preserve">Intermediate Outcome 7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Enabling environment increasingly supports emploment opportunities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D853AA">
      <w:pPr>
        <w:pStyle w:val="BodyText"/>
        <w:kinsoku w:val="0"/>
        <w:overflowPunct w:val="0"/>
        <w:spacing w:before="1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09600" behindDoc="0" locked="0" layoutInCell="0" allowOverlap="1">
                <wp:simplePos x="0" y="0"/>
                <wp:positionH relativeFrom="page">
                  <wp:posOffset>1180465</wp:posOffset>
                </wp:positionH>
                <wp:positionV relativeFrom="paragraph">
                  <wp:posOffset>165735</wp:posOffset>
                </wp:positionV>
                <wp:extent cx="1624965" cy="704850"/>
                <wp:effectExtent l="0" t="0" r="0" b="0"/>
                <wp:wrapTopAndBottom/>
                <wp:docPr id="84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704850"/>
                          <a:chOff x="1859" y="261"/>
                          <a:chExt cx="2559" cy="1110"/>
                        </a:xfrm>
                      </wpg:grpSpPr>
                      <wps:wsp>
                        <wps:cNvPr id="844" name="Freeform 145"/>
                        <wps:cNvSpPr>
                          <a:spLocks/>
                        </wps:cNvSpPr>
                        <wps:spPr bwMode="auto">
                          <a:xfrm>
                            <a:off x="1859" y="261"/>
                            <a:ext cx="2559" cy="1110"/>
                          </a:xfrm>
                          <a:custGeom>
                            <a:avLst/>
                            <a:gdLst>
                              <a:gd name="T0" fmla="*/ 2445 w 2559"/>
                              <a:gd name="T1" fmla="*/ 0 h 1110"/>
                              <a:gd name="T2" fmla="*/ 0 w 2559"/>
                              <a:gd name="T3" fmla="*/ 0 h 1110"/>
                              <a:gd name="T4" fmla="*/ 0 w 2559"/>
                              <a:gd name="T5" fmla="*/ 996 h 1110"/>
                              <a:gd name="T6" fmla="*/ 113 w 2559"/>
                              <a:gd name="T7" fmla="*/ 1110 h 1110"/>
                              <a:gd name="T8" fmla="*/ 2558 w 2559"/>
                              <a:gd name="T9" fmla="*/ 1110 h 1110"/>
                              <a:gd name="T10" fmla="*/ 2558 w 2559"/>
                              <a:gd name="T11" fmla="*/ 113 h 1110"/>
                              <a:gd name="T12" fmla="*/ 2445 w 2559"/>
                              <a:gd name="T13" fmla="*/ 0 h 1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59" h="1110">
                                <a:moveTo>
                                  <a:pt x="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6"/>
                                </a:lnTo>
                                <a:lnTo>
                                  <a:pt x="113" y="1110"/>
                                </a:lnTo>
                                <a:lnTo>
                                  <a:pt x="2558" y="1110"/>
                                </a:lnTo>
                                <a:lnTo>
                                  <a:pt x="2558" y="113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859" y="262"/>
                            <a:ext cx="2559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17" w:line="160" w:lineRule="exact"/>
                                <w:ind w:left="527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Intermediate Outcome 3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182" w:right="180"/>
                                <w:jc w:val="center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 xml:space="preserve">Local government and service units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 xml:space="preserve">utilise evidence and understanding of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local context to improve 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71" style="position:absolute;margin-left:92.95pt;margin-top:13.05pt;width:127.95pt;height:55.5pt;z-index:251609600;mso-wrap-distance-left:0;mso-wrap-distance-right:0;mso-position-horizontal-relative:page" coordorigin="1859,261" coordsize="2559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N0p3wQAAFQPAAAOAAAAZHJzL2Uyb0RvYy54bWzUV91uq0YQvq/Ud1hxWckxS8A2VpyjxI6j&#10;Sml7pOM+wBrWBhVYuotjp1XfvTOzLMFJnJ9zjirVF2ZhPmZnvvnZ4eLToSzYvdQmV9XM42e+x2SV&#10;qDSvtjPv99VyMPGYaUSVikJVcuY9SON9uvzxh4t9PZWBylSRSs1ASWWm+3rmZU1TT4dDk2SyFOZM&#10;1bIC4UbpUjRwq7fDVIs9aC+LYeD7o+Fe6bTWKpHGwNOFFXqXpH+zkUnz22ZjZMOKmQe2NfSv6X+N&#10;/8PLCzHdalFnedKaIb7CilLkFWzaqVqIRrCdzp+pKvNEK6M2zVmiyqHabPJEkg/gDfefeHOr1a4m&#10;X7bT/bbuaAJqn/D01WqTX+8/a5anM28SnnusEiUEifZlPAyRnn29nQLqVtdf6s/a+gjLO5X8YUA8&#10;fCrH+60Fs/X+F5WCQrFrFNFz2OgSVYDj7EBReOiiIA8NS+AhHwVhPIo8loBs7IeTqA1TkkEs8TU+&#10;iWKPgTQYcRvBJLtp3w4ilOGrnHN6cSimdlsytTUN/YKMM4+kmm8j9UsmakmxMkhXR2roSF1qKTGP&#10;gdfI8kpAR6rpM9qToJkGiH+Ty+ekOEJfoURMk51pbqWiqIj7O9PYikhhRbFO25xYQfVsygKK46ch&#10;C8IwYntGilu8g/EezGcZc1GA0uhUBUeYl/VAMnbbndID3PYwL+uBPOowcTw6YdGoh+L8/IRv4yMU&#10;P2UWtLxuS6BockIbpGkHQ5ZOmAZJ/Ih7RR3vM48+vMw975P/WhxPBQDKaeuyQ2QuYZJD1WYMrJjA&#10;7u9TxdfKYMli+kBNrqheQQWgML1OgMFGBJ9jnbwJhixAMBXVm2AINILH79IMgURw/C4wxgnREIf3&#10;WI1xIPiRk9b+lkkNp9fTc0t7DM6tNW4hprVoMABuyfbQEan9ZW33Q0mp7uVKEabBSGDMaWvXHB8B&#10;RdUHWn8cysnctSZlFgN11frspO5qUZCNtKPrBeClA7irBWJ6fxjpCHSq3LVV+dRdJ04KZaSNFPJI&#10;idYRinHoNUajijxd5kWBNBq9Xc8Lze4FzBQRHEXRdev9EaygBK8Uvma3sU+gK7cxw/5MM8LfMQ9C&#10;/zqIB8vRZDwIl2E0iMf+ZODz+Doe+WEcLpb/YDnxcJrlaSqru7ySbl7h4fuOrnZyspMGTSyYMXEU&#10;RFSpR9YfOenT7yUnYUCpUsrFTIr0pl03Ii/senhsMZEMbrsrEQHHsj3i7Jm8VukDHHda2VkNZktY&#10;ZEr/5bE9zGkzz/y5E1p6rPi5gjM7hjEFsrChmzAaB3Cj+5J1XyKqBFTNvMaDHoXLeWOHwV2t820G&#10;O3HiolJXMLJscjwNyT5rVXsDY8N/Nj9ArdqhbIXpcq0OMD9QtSFrMGjg/MCaAwic7e0kwSo1z6AR&#10;yyut1R7DA2zZ3tR71frx0QEjsP0HLcKJzTadF2cuaFLaDhgMFzMPmxpR7IYNKDUHwerqCgZ7xNED&#10;6hr4BLZ9XkF+fDO5mYSDMBjdDEJ/sRhcLefhYLTk42hxvpjPF/y4grAuv72C0J7ThbOk3/PC6ZWF&#10;7SrgG5UFXf7vTaHMG/imK/ISPiq6ziGm361DNIf1gT5ZOB3jmM0fbBpdw+iaBSxso4DFd2wS9MkB&#10;n27U8NrPTPw27N9TU3n8GL78FwAA//8DAFBLAwQUAAYACAAAACEAdkwRPuAAAAAKAQAADwAAAGRy&#10;cy9kb3ducmV2LnhtbEyPzU7DMBCE70i8g7VI3Kjj/lFCnKqqgFOFRIuEuLnxNokar6PYTdK3ZznB&#10;cTSjmW+y9ega0WMXak8a1CQBgVR4W1Op4fPw+rACEaIhaxpPqOGKAdb57U1mUusH+sB+H0vBJRRS&#10;o6GKsU2lDEWFzoSJb5HYO/nOmciyK6XtzMDlrpHTJFlKZ2rihcq0uK2wOO8vTsPbYIbNTL30u/Np&#10;e/0+LN6/dgq1vr8bN88gIo7xLwy/+IwOOTMd/YVsEA3r1eKJoxqmSwWCA/O54i9HdmaPCmSeyf8X&#10;8h8AAAD//wMAUEsBAi0AFAAGAAgAAAAhALaDOJL+AAAA4QEAABMAAAAAAAAAAAAAAAAAAAAAAFtD&#10;b250ZW50X1R5cGVzXS54bWxQSwECLQAUAAYACAAAACEAOP0h/9YAAACUAQAACwAAAAAAAAAAAAAA&#10;AAAvAQAAX3JlbHMvLnJlbHNQSwECLQAUAAYACAAAACEAUmjdKd8EAABUDwAADgAAAAAAAAAAAAAA&#10;AAAuAgAAZHJzL2Uyb0RvYy54bWxQSwECLQAUAAYACAAAACEAdkwRPuAAAAAKAQAADwAAAAAAAAAA&#10;AAAAAAA5BwAAZHJzL2Rvd25yZXYueG1sUEsFBgAAAAAEAAQA8wAAAEYIAAAAAA==&#10;" o:allowincell="f">
                <v:shape id="Freeform 145" o:spid="_x0000_s1072" style="position:absolute;left:1859;top:261;width:2559;height:1110;visibility:visible;mso-wrap-style:square;v-text-anchor:top" coordsize="2559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TjwwAAANwAAAAPAAAAZHJzL2Rvd25yZXYueG1sRI/RasJA&#10;FETfC/7DcgXf6kbRGqOriCD1qWD0Ay7ZazaYvRuya5L267tCoY/DzJxhtvvB1qKj1leOFcymCQji&#10;wumKSwW36+k9BeEDssbaMSn4Jg/73ehti5l2PV+oy0MpIoR9hgpMCE0mpS8MWfRT1xBH7+5aiyHK&#10;tpS6xT7CbS3nSfIhLVYcFww2dDRUPPKnVfD86X1q8LIu8u7Lfl6XK700K6Um4+GwARFoCP/hv/ZZ&#10;K0gXC3idiUdA7n4BAAD//wMAUEsBAi0AFAAGAAgAAAAhANvh9svuAAAAhQEAABMAAAAAAAAAAAAA&#10;AAAAAAAAAFtDb250ZW50X1R5cGVzXS54bWxQSwECLQAUAAYACAAAACEAWvQsW78AAAAVAQAACwAA&#10;AAAAAAAAAAAAAAAfAQAAX3JlbHMvLnJlbHNQSwECLQAUAAYACAAAACEAUpo048MAAADcAAAADwAA&#10;AAAAAAAAAAAAAAAHAgAAZHJzL2Rvd25yZXYueG1sUEsFBgAAAAADAAMAtwAAAPcCAAAAAA==&#10;" path="m2445,l,,,996r113,114l2558,1110r,-997l2445,xe" fillcolor="#58595b" stroked="f">
                  <v:path arrowok="t" o:connecttype="custom" o:connectlocs="2445,0;0,0;0,996;113,1110;2558,1110;2558,113;2445,0" o:connectangles="0,0,0,0,0,0,0"/>
                </v:shape>
                <v:shape id="Text Box 146" o:spid="_x0000_s1073" type="#_x0000_t202" style="position:absolute;left:1859;top:262;width:2559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0Z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nPB0Z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17" w:line="160" w:lineRule="exact"/>
                          <w:ind w:left="52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Intermediate Outcome 3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182" w:right="180"/>
                          <w:jc w:val="center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 xml:space="preserve">Local government and service units </w:t>
                        </w: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 xml:space="preserve">utilise evidence and understanding of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local context to improve service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0624" behindDoc="0" locked="0" layoutInCell="0" allowOverlap="1">
                <wp:simplePos x="0" y="0"/>
                <wp:positionH relativeFrom="page">
                  <wp:posOffset>2967355</wp:posOffset>
                </wp:positionH>
                <wp:positionV relativeFrom="paragraph">
                  <wp:posOffset>165735</wp:posOffset>
                </wp:positionV>
                <wp:extent cx="1624965" cy="704850"/>
                <wp:effectExtent l="0" t="0" r="0" b="0"/>
                <wp:wrapTopAndBottom/>
                <wp:docPr id="84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704850"/>
                          <a:chOff x="4673" y="261"/>
                          <a:chExt cx="2559" cy="1110"/>
                        </a:xfrm>
                      </wpg:grpSpPr>
                      <wps:wsp>
                        <wps:cNvPr id="841" name="Freeform 148"/>
                        <wps:cNvSpPr>
                          <a:spLocks/>
                        </wps:cNvSpPr>
                        <wps:spPr bwMode="auto">
                          <a:xfrm>
                            <a:off x="4673" y="261"/>
                            <a:ext cx="2559" cy="1110"/>
                          </a:xfrm>
                          <a:custGeom>
                            <a:avLst/>
                            <a:gdLst>
                              <a:gd name="T0" fmla="*/ 2445 w 2559"/>
                              <a:gd name="T1" fmla="*/ 0 h 1110"/>
                              <a:gd name="T2" fmla="*/ 0 w 2559"/>
                              <a:gd name="T3" fmla="*/ 0 h 1110"/>
                              <a:gd name="T4" fmla="*/ 0 w 2559"/>
                              <a:gd name="T5" fmla="*/ 996 h 1110"/>
                              <a:gd name="T6" fmla="*/ 113 w 2559"/>
                              <a:gd name="T7" fmla="*/ 1110 h 1110"/>
                              <a:gd name="T8" fmla="*/ 2558 w 2559"/>
                              <a:gd name="T9" fmla="*/ 1110 h 1110"/>
                              <a:gd name="T10" fmla="*/ 2558 w 2559"/>
                              <a:gd name="T11" fmla="*/ 113 h 1110"/>
                              <a:gd name="T12" fmla="*/ 2445 w 2559"/>
                              <a:gd name="T13" fmla="*/ 0 h 1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59" h="1110">
                                <a:moveTo>
                                  <a:pt x="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6"/>
                                </a:lnTo>
                                <a:lnTo>
                                  <a:pt x="113" y="1110"/>
                                </a:lnTo>
                                <a:lnTo>
                                  <a:pt x="2558" y="1110"/>
                                </a:lnTo>
                                <a:lnTo>
                                  <a:pt x="2558" y="113"/>
                                </a:lnTo>
                                <a:lnTo>
                                  <a:pt x="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673" y="262"/>
                            <a:ext cx="2559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19" w:line="235" w:lineRule="auto"/>
                                <w:ind w:left="182" w:right="180"/>
                                <w:jc w:val="center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 xml:space="preserve">Intermediate Outcome 6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 xml:space="preserve">Communities have capacity to articulate and advocate their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priorities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74" style="position:absolute;margin-left:233.65pt;margin-top:13.05pt;width:127.95pt;height:55.5pt;z-index:251610624;mso-wrap-distance-left:0;mso-wrap-distance-right:0;mso-position-horizontal-relative:page" coordorigin="4673,261" coordsize="2559,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OmI4QQAAFQPAAAOAAAAZHJzL2Uyb0RvYy54bWzUV9tu4zYQfS/QfyD0WMCxqEi2ZcRZJHYc&#10;FEjbBdb9AFqiLaGSqJJy7LTov3dmKCpyEueyuyhQP1iUeDTknJk5HF18OpQFu5fa5KqaefzM95is&#10;EpXm1Xbm/b5aDiYeM42oUlGoSs68B2m8T5c//nCxr6cyUJkqUqkZGKnMdF/PvKxp6ulwaJJMlsKc&#10;qVpWMLlRuhQN3OrtMNViD9bLYhj4/mi4VzqttUqkMfB0YSe9S7K/2cik+W2zMbJhxcyDvTX0r+l/&#10;jf/Dywsx3WpRZ3nSbkN8xS5KkVewaGdqIRrBdjp/ZqrME62M2jRniSqHarPJE0k+gDfcf+LNrVa7&#10;mnzZTvfbuqMJqH3C01ebTX69/6xZns68SQj8VKKEING6jIdjpGdfb6eAutX1l/qztj7C8E4lfxiY&#10;Hj6dx/utBbP1/heVgkGxaxTRc9joEk2A4+xAUXjooiAPDUvgIR8FYTyKPJbA3NgPJ1EbpiSDWOJr&#10;4Wh87jGYDUbcRjDJbtq3gyiK7aucc3pxKKZ2WdpquzX0CzLOPJJqvo3UL5moJcXKIF0dqdyRutRS&#10;Yh4DrxPLKwEdqabPaG8Gt2mA+De5fE6KI/QVSsQ02ZnmViqKiri/M42tiBRGFOu0zYkVZMemLKA4&#10;fhqyIAwjtmdkuMU7GPjbwXyWMRcFKI3OVHCEedkOBPhNO+ER5mU7kEednTgendjRqIfi/PyEb+Mj&#10;FD/lHkhetyRQNDlhDdK0gyFLJ7YGSfyIe8Uc7zOPPrzMPe+T/1ocTwUAymnrskNkLmGSQ9VmDIyY&#10;QPX3qeJrZbBkMX2gYFdUr2ACUJheJ8CwRwSfY528CYYsQHD0LjAEGsGkbG9ahkAiOH6XZYwToiEO&#10;79k1xoHgR07aLbVMaji9np5b2mNwbq1xCTGtRYMBcEO2B0Uk+ctARVH9cKZU93KlCNNgJDDmtLQT&#10;x0dAUfWB1h+HcnPuWpMxi4G6an12s+5qUZCNtKLTAvDSAdzVAjG9P4x0BDpT7tqafOqum04KZaSN&#10;FPJIidYRinHoCaNRRZ4u86JAGo3erueFZvcCeopoEsXRdev9EaygBK8UvmaXsU9AlduYoT5Tj/B3&#10;zIPQvw7iwXI0GQ/CZRgN4rE/Gfg8vo5HfhiHi+U/GE0eTrM8TWV1l1fS9Ss8fN/R1XZOttOgjgUz&#10;Jo6CiBLlaPdHTvr0e8lJaFCqlHIxkyK9aceNyAs7Hh7vmEgGt92ViIBj2R5x9kxeq/QBjjutbK8G&#10;vSUMMqX/8tge+rSZZ/7cCS09VvxcwZkd8xAbl4ZuwmgcwI3uz6z7M6JKwNTMazzQKBzOG9sM7mqd&#10;bzNYiRMXlbqClmWT42lI+7O7am+gbfjP+geQCduUrTBdrtUB+gcSJGQNGg3sH1hzgAm397aTYJWa&#10;ZyDE8kprtcfwAFtWm3qvWj8+2mAEVn9wR9ixWdHBdq1X4a7Vq7VtMBgOZh6KGlHsmg0oNQfB6uoK&#10;BjXi6AGpBj6BZZ9XkB/fTG4m4SAMRjeD0F8sBlfLeTgYLfk4Wpwv5vMFP64grMtvryDcz+nCWdLv&#10;eeH0ysKqCvhGZUGX/7solHkD33RFXsJHRaccYvrdFKI5rA/0ycK7RvqDotEJRicWMLBCAYPvKBL0&#10;yQGfbiR47Wcmfhv270lUHj+GL/8FAAD//wMAUEsDBBQABgAIAAAAIQDumqOJ4QAAAAoBAAAPAAAA&#10;ZHJzL2Rvd25yZXYueG1sTI/BasMwEETvhf6D2EJvjSy7tYNjOYTQ9hQKTQqlN8Xa2CaWZCzFdv6+&#10;21NzXOYx87ZYz6ZjIw6+dVaCWETA0FZOt7aW8HV4e1oC80FZrTpnUcIVPazL+7tC5dpN9hPHfagZ&#10;lVifKwlNCH3Oua8aNMovXI+WspMbjAp0DjXXg5qo3HQ8jqKUG9VaWmhUj9sGq/P+YiS8T2raJOJ1&#10;3J1P2+vP4eXjeydQyseHebMCFnAO/zD86ZM6lOR0dBerPeskPKdZQqiEOBXACMjiJAZ2JDLJBPCy&#10;4LcvlL8AAAD//wMAUEsBAi0AFAAGAAgAAAAhALaDOJL+AAAA4QEAABMAAAAAAAAAAAAAAAAAAAAA&#10;AFtDb250ZW50X1R5cGVzXS54bWxQSwECLQAUAAYACAAAACEAOP0h/9YAAACUAQAACwAAAAAAAAAA&#10;AAAAAAAvAQAAX3JlbHMvLnJlbHNQSwECLQAUAAYACAAAACEA93TpiOEEAABUDwAADgAAAAAAAAAA&#10;AAAAAAAuAgAAZHJzL2Uyb0RvYy54bWxQSwECLQAUAAYACAAAACEA7pqjieEAAAAKAQAADwAAAAAA&#10;AAAAAAAAAAA7BwAAZHJzL2Rvd25yZXYueG1sUEsFBgAAAAAEAAQA8wAAAEkIAAAAAA==&#10;" o:allowincell="f">
                <v:shape id="Freeform 148" o:spid="_x0000_s1075" style="position:absolute;left:4673;top:261;width:2559;height:1110;visibility:visible;mso-wrap-style:square;v-text-anchor:top" coordsize="2559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Zd7wwAAANwAAAAPAAAAZHJzL2Rvd25yZXYueG1sRI/RasJA&#10;FETfC/7DcgXf6kbRGqOriCD1qWD0Ay7ZazaYvRuya5L267tCoY/DzJxhtvvB1qKj1leOFcymCQji&#10;wumKSwW36+k9BeEDssbaMSn4Jg/73ehti5l2PV+oy0MpIoR9hgpMCE0mpS8MWfRT1xBH7+5aiyHK&#10;tpS6xT7CbS3nSfIhLVYcFww2dDRUPPKnVfD86X1q8LIu8u7Lfl6XK700K6Um4+GwARFoCP/hv/ZZ&#10;K0gXM3idiUdA7n4BAAD//wMAUEsBAi0AFAAGAAgAAAAhANvh9svuAAAAhQEAABMAAAAAAAAAAAAA&#10;AAAAAAAAAFtDb250ZW50X1R5cGVzXS54bWxQSwECLQAUAAYACAAAACEAWvQsW78AAAAVAQAACwAA&#10;AAAAAAAAAAAAAAAfAQAAX3JlbHMvLnJlbHNQSwECLQAUAAYACAAAACEAQu2Xe8MAAADcAAAADwAA&#10;AAAAAAAAAAAAAAAHAgAAZHJzL2Rvd25yZXYueG1sUEsFBgAAAAADAAMAtwAAAPcCAAAAAA==&#10;" path="m2445,l,,,996r113,114l2558,1110r,-997l2445,xe" fillcolor="#58595b" stroked="f">
                  <v:path arrowok="t" o:connecttype="custom" o:connectlocs="2445,0;0,0;0,996;113,1110;2558,1110;2558,113;2445,0" o:connectangles="0,0,0,0,0,0,0"/>
                </v:shape>
                <v:shape id="Text Box 149" o:spid="_x0000_s1076" type="#_x0000_t202" style="position:absolute;left:4673;top:262;width:2559;height:1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19" w:line="235" w:lineRule="auto"/>
                          <w:ind w:left="182" w:right="180"/>
                          <w:jc w:val="center"/>
                          <w:rPr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 xml:space="preserve">Intermediate Outcome 6 </w:t>
                        </w: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 xml:space="preserve">Communities have capacity to articulate and advocate their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priorities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1648" behindDoc="0" locked="0" layoutInCell="0" allowOverlap="1">
                <wp:simplePos x="0" y="0"/>
                <wp:positionH relativeFrom="page">
                  <wp:posOffset>1180465</wp:posOffset>
                </wp:positionH>
                <wp:positionV relativeFrom="paragraph">
                  <wp:posOffset>1135380</wp:posOffset>
                </wp:positionV>
                <wp:extent cx="5198745" cy="320040"/>
                <wp:effectExtent l="0" t="0" r="0" b="0"/>
                <wp:wrapTopAndBottom/>
                <wp:docPr id="837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8745" cy="320040"/>
                          <a:chOff x="1859" y="1788"/>
                          <a:chExt cx="8187" cy="504"/>
                        </a:xfrm>
                      </wpg:grpSpPr>
                      <wps:wsp>
                        <wps:cNvPr id="838" name="Freeform 151"/>
                        <wps:cNvSpPr>
                          <a:spLocks/>
                        </wps:cNvSpPr>
                        <wps:spPr bwMode="auto">
                          <a:xfrm>
                            <a:off x="1859" y="1788"/>
                            <a:ext cx="8187" cy="504"/>
                          </a:xfrm>
                          <a:custGeom>
                            <a:avLst/>
                            <a:gdLst>
                              <a:gd name="T0" fmla="*/ 8073 w 8187"/>
                              <a:gd name="T1" fmla="*/ 0 h 504"/>
                              <a:gd name="T2" fmla="*/ 0 w 8187"/>
                              <a:gd name="T3" fmla="*/ 0 h 504"/>
                              <a:gd name="T4" fmla="*/ 0 w 8187"/>
                              <a:gd name="T5" fmla="*/ 389 h 504"/>
                              <a:gd name="T6" fmla="*/ 113 w 8187"/>
                              <a:gd name="T7" fmla="*/ 503 h 504"/>
                              <a:gd name="T8" fmla="*/ 8186 w 8187"/>
                              <a:gd name="T9" fmla="*/ 503 h 504"/>
                              <a:gd name="T10" fmla="*/ 8186 w 8187"/>
                              <a:gd name="T11" fmla="*/ 113 h 504"/>
                              <a:gd name="T12" fmla="*/ 8073 w 8187"/>
                              <a:gd name="T13" fmla="*/ 0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87" h="504">
                                <a:moveTo>
                                  <a:pt x="8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13" y="503"/>
                                </a:lnTo>
                                <a:lnTo>
                                  <a:pt x="8186" y="503"/>
                                </a:lnTo>
                                <a:lnTo>
                                  <a:pt x="8186" y="113"/>
                                </a:lnTo>
                                <a:lnTo>
                                  <a:pt x="8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859" y="1788"/>
                            <a:ext cx="818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57"/>
                                <w:ind w:left="3318" w:right="331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Issues and Sub-Issues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77" style="position:absolute;margin-left:92.95pt;margin-top:89.4pt;width:409.35pt;height:25.2pt;z-index:251611648;mso-wrap-distance-left:0;mso-wrap-distance-right:0;mso-position-horizontal-relative:page" coordorigin="1859,1788" coordsize="8187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aexgQAAEgPAAAOAAAAZHJzL2Uyb0RvYy54bWzUV91uo0YUvq/UdxhxWckLY4MNKM4qseOo&#10;UtqutOkDjGEwqMDQmXFwWvXde84MEJzYabK7rVRfwOD5OHPOd365+HioSvLApSpEvXToB88hvE5E&#10;WtS7pfPr/WYSOkRpVqesFDVfOo9cOR8vv//uom1iPhW5KFMuCQipVdw2SyfXuoldVyU5r5j6IBpe&#10;w2YmZMU0PMqdm0rWgvSqdKeeN3dbIdNGioQrBf+u7aZzaeRnGU/0L1mmuCbl0gHdtLlKc93i1b28&#10;YPFOsiYvkk4N9gVaVKyo4dBB1JppRvayeCGqKhIplMj0h0RUrsiyIuHGBrCGes+suZVi3xhbdnG7&#10;awaagNpnPH2x2OTnh0+SFOnSCWcLh9SsAieZcwkNDD1ts4sBdSubz80naW2E5Z1IflPAnvt8H593&#10;Fky27U8iBYFsr4Wh55DJCkWA4eRgvPA4eIEfNEngz4BG4cIPHJLA3gyc7HduSnLwJb5GwyByCOzS&#10;RRhaFyb5Tfd6SEMwBN8NPB83XRbbY42qnWoYIBBx6olU9XWkfs5Zw42vFNI1kArxb0ndSM4xjoFX&#10;imrh+QDsSVVjRkc7CFNA/D9yeYKUntHzlLA42St9y4XxCnu4U9pmRAor4+u0U/8esierSkiOH1wS&#10;eosZaYmR2+F7GB3BPJKTzgmQGYOk6RHktJjZEeakGP8IcloMRNGg9CyMTuszH4EoPWcYBNUgKvBm&#10;p0WBtwcQsDM/QxJE7wA7K4seMX5eGB1TjvqfZIuOWX/Nf2eYhyza9UHB8j5OkkPdBQqsCMOi75lE&#10;b4TCTMWogUy8NxEPIgCFUXUGDCoieNZl7etgcD+CgzeBwcUIXrwJDE5EcPQmMHoJ0eAFW2te1xrd&#10;YOBHRlpmOiYlNK3n7Uo6BNrVFo9gccM0OqBfkhaKtyl6ua15uFGJB34vDESjI9Dj5mRTS+G8J0BZ&#10;j4HWnB7V7/X3xgizGMinzuR+t79bFISiOREC/FUc5sn7gCjZkt2f2N/tyS+M7beTUihu30QSTW8Y&#10;2EQnjIqhEmWRboqyRBKV3G1XpSQPDOaIANpPcN1pcAQrTXTXAl/rFcTXoRB3DsOSbOaCPyM69b3r&#10;aTTZzMPFxN/4wSRaeOHEo9F1NPf8yF9v/sJcon6cF2nK67ui5v2MQv23tatuWrLThZlSMFyiYBqY&#10;ND3S/shIz/xOGQlDSZ2CdSzOOUtvurVmRWnX7rHGhmQwu78bIqAV27Zm++BWpI/Q4qSw8xnMk7DI&#10;hfzDIS3MZktH/b5nkjuk/LGGPh1RH2YCos2DHyym8CDHO9vxDqsTELV0tAMFCpcrbQfAfSOLXQ4n&#10;UcNFLa5gTMkK7IBGP6tV9wCjwn82M0B7sDPDPYbLtTjAzDBFV4xmBqIPsNHr3k0PpBarHKowv5JS&#10;tOgeYMsWptGrVs6/OVQ00g4VBBdLByuaobgfMCDVegjG0ZAwLH5XBnnRTXgT+hN/Or+Z+N56Pbna&#10;rPzJfEMXwXq2Xq3W9DiDMC+/PoNQ5fOJszG/l4kzSgtbVYAEkxbm9n8vClWh4TuuLCpsNfhDAr5h&#10;hdCH7cF8plDTdDCa31k0hoIxFAtY2EIBi29YJMxnBnyumYLXfVri9+D42RSVpw/gy78BAAD//wMA&#10;UEsDBBQABgAIAAAAIQBSmf1T4QAAAAwBAAAPAAAAZHJzL2Rvd25yZXYueG1sTI9NS8NAEIbvgv9h&#10;GcGb3U20NY3ZlFLUUxFsBfE2TaZJaHY3ZLdJ+u+dnvQ2L/PwfmSrybRioN43zmqIZgoE2cKVja00&#10;fO3fHhIQPqAtsXWWNFzIwyq/vckwLd1oP2nYhUqwifUpaqhD6FIpfVGTQT9zHVn+HV1vMLDsK1n2&#10;OLK5aWWs1EIabCwn1NjRpqbitDsbDe8jjuvH6HXYno6by89+/vG9jUjr+7tp/QIi0BT+YLjW5+qQ&#10;c6eDO9vSi5Z1Ml8yysdzwhuuhFJPCxAHDXG8jEHmmfw/Iv8FAAD//wMAUEsBAi0AFAAGAAgAAAAh&#10;ALaDOJL+AAAA4QEAABMAAAAAAAAAAAAAAAAAAAAAAFtDb250ZW50X1R5cGVzXS54bWxQSwECLQAU&#10;AAYACAAAACEAOP0h/9YAAACUAQAACwAAAAAAAAAAAAAAAAAvAQAAX3JlbHMvLnJlbHNQSwECLQAU&#10;AAYACAAAACEAfbJmnsYEAABIDwAADgAAAAAAAAAAAAAAAAAuAgAAZHJzL2Uyb0RvYy54bWxQSwEC&#10;LQAUAAYACAAAACEAUpn9U+EAAAAMAQAADwAAAAAAAAAAAAAAAAAgBwAAZHJzL2Rvd25yZXYueG1s&#10;UEsFBgAAAAAEAAQA8wAAAC4IAAAAAA==&#10;" o:allowincell="f">
                <v:shape id="Freeform 151" o:spid="_x0000_s1078" style="position:absolute;left:1859;top:1788;width:8187;height:504;visibility:visible;mso-wrap-style:square;v-text-anchor:top" coordsize="818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6ojwQAAANwAAAAPAAAAZHJzL2Rvd25yZXYueG1sRE/LasJA&#10;FN0X/IfhFtzVSRsoIWYiEpEKBcHHxt0lc5tJzdwJmdGkf99ZCC4P512sJtuJOw2+dazgfZGAIK6d&#10;brlRcD5t3zIQPiBr7ByTgj/ysCpnLwXm2o18oPsxNCKGsM9RgQmhz6X0tSGLfuF64sj9uMFiiHBo&#10;pB5wjOG2kx9J8iktthwbDPZUGaqvx5tVMIaqOrHZkt9w8v2bfu1vl8NeqfnrtF6CCDSFp/jh3mkF&#10;WRrXxjPxCMjyHwAA//8DAFBLAQItABQABgAIAAAAIQDb4fbL7gAAAIUBAAATAAAAAAAAAAAAAAAA&#10;AAAAAABbQ29udGVudF9UeXBlc10ueG1sUEsBAi0AFAAGAAgAAAAhAFr0LFu/AAAAFQEAAAsAAAAA&#10;AAAAAAAAAAAAHwEAAF9yZWxzLy5yZWxzUEsBAi0AFAAGAAgAAAAhAEvLqiPBAAAA3AAAAA8AAAAA&#10;AAAAAAAAAAAABwIAAGRycy9kb3ducmV2LnhtbFBLBQYAAAAAAwADALcAAAD1AgAAAAA=&#10;" path="m8073,l,,,389,113,503r8073,l8186,113,8073,xe" fillcolor="#58595b" stroked="f">
                  <v:path arrowok="t" o:connecttype="custom" o:connectlocs="8073,0;0,0;0,389;113,503;8186,503;8186,113;8073,0" o:connectangles="0,0,0,0,0,0,0"/>
                </v:shape>
                <v:shape id="_x0000_s1079" type="#_x0000_t202" style="position:absolute;left:1859;top:1788;width:8187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Rh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B+d2Rh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57"/>
                          <w:ind w:left="3318" w:right="3318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Issues and Sub-Issues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2672" behindDoc="0" locked="0" layoutInCell="0" allowOverlap="1">
                <wp:simplePos x="0" y="0"/>
                <wp:positionH relativeFrom="page">
                  <wp:posOffset>1180465</wp:posOffset>
                </wp:positionH>
                <wp:positionV relativeFrom="paragraph">
                  <wp:posOffset>1592580</wp:posOffset>
                </wp:positionV>
                <wp:extent cx="5198745" cy="320040"/>
                <wp:effectExtent l="0" t="0" r="0" b="0"/>
                <wp:wrapTopAndBottom/>
                <wp:docPr id="83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8745" cy="320040"/>
                          <a:chOff x="1859" y="2508"/>
                          <a:chExt cx="8187" cy="504"/>
                        </a:xfrm>
                      </wpg:grpSpPr>
                      <wps:wsp>
                        <wps:cNvPr id="835" name="Freeform 154"/>
                        <wps:cNvSpPr>
                          <a:spLocks/>
                        </wps:cNvSpPr>
                        <wps:spPr bwMode="auto">
                          <a:xfrm>
                            <a:off x="1859" y="2508"/>
                            <a:ext cx="8187" cy="504"/>
                          </a:xfrm>
                          <a:custGeom>
                            <a:avLst/>
                            <a:gdLst>
                              <a:gd name="T0" fmla="*/ 8073 w 8187"/>
                              <a:gd name="T1" fmla="*/ 0 h 504"/>
                              <a:gd name="T2" fmla="*/ 0 w 8187"/>
                              <a:gd name="T3" fmla="*/ 0 h 504"/>
                              <a:gd name="T4" fmla="*/ 0 w 8187"/>
                              <a:gd name="T5" fmla="*/ 389 h 504"/>
                              <a:gd name="T6" fmla="*/ 113 w 8187"/>
                              <a:gd name="T7" fmla="*/ 503 h 504"/>
                              <a:gd name="T8" fmla="*/ 8186 w 8187"/>
                              <a:gd name="T9" fmla="*/ 503 h 504"/>
                              <a:gd name="T10" fmla="*/ 8186 w 8187"/>
                              <a:gd name="T11" fmla="*/ 113 h 504"/>
                              <a:gd name="T12" fmla="*/ 8073 w 8187"/>
                              <a:gd name="T13" fmla="*/ 0 h 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187" h="504">
                                <a:moveTo>
                                  <a:pt x="80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13" y="503"/>
                                </a:lnTo>
                                <a:lnTo>
                                  <a:pt x="8186" y="503"/>
                                </a:lnTo>
                                <a:lnTo>
                                  <a:pt x="8186" y="113"/>
                                </a:lnTo>
                                <a:lnTo>
                                  <a:pt x="8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859" y="2508"/>
                            <a:ext cx="8187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57"/>
                                <w:ind w:left="3318" w:right="331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Project Outcomes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80" style="position:absolute;margin-left:92.95pt;margin-top:125.4pt;width:409.35pt;height:25.2pt;z-index:251612672;mso-wrap-distance-left:0;mso-wrap-distance-right:0;mso-position-horizontal-relative:page" coordorigin="1859,2508" coordsize="8187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yCygQAAEgPAAAOAAAAZHJzL2Uyb0RvYy54bWzUV21vo0YQ/l6p/2HFx0o+WBtsQHFOiR1H&#10;ldL2pEt/wBoWgwos3V0Hp1X/e2d2geDETpO7a6X6Ayyeh9mZZ152uPh4qErywKUqRL106AfPIbxO&#10;RFrUu6Xz6/1mEjpEaVanrBQ1XzqPXDkfL7//7qJtYj4VuShTLgkoqVXcNksn17qJXVclOa+Y+iAa&#10;XoMwE7JiGh7lzk0la0F7VbpTz5u7rZBpI0XClYJ/11boXBr9WcYT/UuWKa5JuXTANm2u0ly3eHUv&#10;L1i8k6zJi6Qzg32BFRUrath0ULVmmpG9LF6oqopECiUy/SERlSuyrEi48QG8od4zb26l2DfGl13c&#10;7pqBJqD2GU9frDb5+eGTJEW6dMKZ75CaVRAksy+hwQzpaZtdDKhb2XxuPknrIyzvRPKbArH7XI7P&#10;Owsm2/YnkYJCttfC0HPIZIUqwHFyMFF4HKLAD5ok8GdAo3DhBw5JQDaDIPtdmJIcYomv0TCIHALS&#10;aeCFNoRJftO9HtJwYd8NPB+FLovttsbUzjT0CzJOPZGqvo7UzzlruImVQroGUsEPS+pGco55DLwa&#10;s3B/APakqjGjIwnCFBD/j1yeIKVn9DwlLE72St9yYaLCHu6UthWRwsrEOu3Mv4fqyaoSiuMHl4Te&#10;YkZaYvR2+B5GRzCP5KQLAlTGoGl6BDmtZnaEOakG0nUwyDtjDbA/YGZhdNqe+QhE6TnHIKkGVYE3&#10;O60Kut0AAnbmZ8yC7B1gZ3XRI8bPK6NjytH+k2zRMeuvxe8M81BFuz4pWN7nSXKou0SBFWHY9D1T&#10;6I1QWKmYNVCn97QrREBhVp0Bg4kINm0H9nsdDOFHcPAmzRBiBC/eBIYgIjh6ExijhGiIgu01r1uN&#10;YTDwIyetsx2TEg6t58eVdAgcV1vcgsUN0xiAfklaaN6m6eXQPKHnoaASD/xeGIjGQGDEzc6ml8J+&#10;T4CyHgOtOz2ql/X3xiizGKinzuVe2t8tClLR7AgJ/ioO6+R9QNRsye537O925xfO9uKkFIrbN5FE&#10;czYMbGIQRs1QibJIN0VZIolK7rarUpIHBnNEAMdPcN1ZcAQrTXbXAl/rDcTXoRF3AcOWbOaCPyM6&#10;9b3raTTZzMPFxN/4wSRaeOHEo9F1NPf8yF9v/sJYUj/OizTl9V1R835Gof7bjqtuWrLThZlSMF2i&#10;YBqYNDmy/shJz/xOOQlDSZ2CdyzOOUtvurVmRWnX7rHFhmRwu78bIuAotseaPYe3In2EI04KO5/B&#10;PAmLXMg/HNLCbLZ01O97JrlDyh9rOKcj6sNMQLR58IPFFB7kWLIdS1idgKqlox1oULhcaTsA7htZ&#10;7HLYiRouanEFY0pW4Alo7LNWdQ8wKvxnMwOUg50Z7jFdrsUBZgbT50YzA9EHEPS2d9MDqcUqhy7M&#10;r6QULYYH2LKNafSq9ePfHCoaaYcKgoulgx3NUNwPGFBqPQTzaCgYFr+rgrzoJrwJ/Yk/nd9MfG+9&#10;nlxtVv5kvqGLYD1br1ZrelxBWJdfX0Fo8vnC2Zjfy8IZlYXtKkCCKQtz+783harQ8B1XFhUeNfhD&#10;Ar5hh9CH7cF8pkCtg2bM5nc2jaFhDM0CFrZRwOIbNgnzmQGfa6bhdZ+W+D04fjZN5ekD+PJvAAAA&#10;//8DAFBLAwQUAAYACAAAACEAu+igQuEAAAAMAQAADwAAAGRycy9kb3ducmV2LnhtbEyPQUvDQBCF&#10;74L/YRnBm91NakqN2ZRS1FMRbAXxNk2mSWh2NmS3Sfrv3Z7s8TEfb76XrSbTioF611jWEM0UCOLC&#10;lg1XGr73709LEM4jl9haJg0XcrDK7+8yTEs78hcNO1+JUMIuRQ21910qpStqMuhmtiMOt6PtDfoQ&#10;+0qWPY6h3LQyVmohDTYcPtTY0aam4rQ7Gw0fI47refQ2bE/HzeV3n3z+bCPS+vFhWr+C8DT5fxiu&#10;+kEd8uB0sGcunWhDXiYvAdUQJypsuBJKPS9AHDTMVRSDzDN5OyL/AwAA//8DAFBLAQItABQABgAI&#10;AAAAIQC2gziS/gAAAOEBAAATAAAAAAAAAAAAAAAAAAAAAABbQ29udGVudF9UeXBlc10ueG1sUEsB&#10;Ai0AFAAGAAgAAAAhADj9If/WAAAAlAEAAAsAAAAAAAAAAAAAAAAALwEAAF9yZWxzLy5yZWxzUEsB&#10;Ai0AFAAGAAgAAAAhAMK+bILKBAAASA8AAA4AAAAAAAAAAAAAAAAALgIAAGRycy9lMm9Eb2MueG1s&#10;UEsBAi0AFAAGAAgAAAAhALvooELhAAAADAEAAA8AAAAAAAAAAAAAAAAAJAcAAGRycy9kb3ducmV2&#10;LnhtbFBLBQYAAAAABAAEAPMAAAAyCAAAAAA=&#10;" o:allowincell="f">
                <v:shape id="Freeform 154" o:spid="_x0000_s1081" style="position:absolute;left:1859;top:2508;width:8187;height:504;visibility:visible;mso-wrap-style:square;v-text-anchor:top" coordsize="8187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W9wwAAANwAAAAPAAAAZHJzL2Rvd25yZXYueG1sRI9Pi8Iw&#10;FMTvgt8hPMGbpq7sItUoUpEVFgT/XLw9mmdTbV5KE2399mZhYY/DzPyGWaw6W4knNb50rGAyTkAQ&#10;506XXCg4n7ajGQgfkDVWjknBizyslv3eAlPtWj7Q8xgKESHsU1RgQqhTKX1uyKIfu5o4elfXWAxR&#10;NoXUDbYRbiv5kSRf0mLJccFgTZmh/H58WAVtyLITmy35DSc/t+n3/nE57JUaDrr1HESgLvyH/9o7&#10;rWA2/YTfM/EIyOUbAAD//wMAUEsBAi0AFAAGAAgAAAAhANvh9svuAAAAhQEAABMAAAAAAAAAAAAA&#10;AAAAAAAAAFtDb250ZW50X1R5cGVzXS54bWxQSwECLQAUAAYACAAAACEAWvQsW78AAAAVAQAACwAA&#10;AAAAAAAAAAAAAAAfAQAAX3JlbHMvLnJlbHNQSwECLQAUAAYACAAAACEApcoFvcMAAADcAAAADwAA&#10;AAAAAAAAAAAAAAAHAgAAZHJzL2Rvd25yZXYueG1sUEsFBgAAAAADAAMAtwAAAPcCAAAAAA==&#10;" path="m8073,l,,,389,113,503r8073,l8186,113,8073,xe" fillcolor="#58595b" stroked="f">
                  <v:path arrowok="t" o:connecttype="custom" o:connectlocs="8073,0;0,0;0,389;113,503;8186,503;8186,113;8073,0" o:connectangles="0,0,0,0,0,0,0"/>
                </v:shape>
                <v:shape id="_x0000_s1082" type="#_x0000_t202" style="position:absolute;left:1859;top:2508;width:8187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AT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AP6PAT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57"/>
                          <w:ind w:left="3318" w:right="3318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Project Outcomes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5"/>
        <w:rPr>
          <w:sz w:val="28"/>
          <w:szCs w:val="28"/>
        </w:rPr>
      </w:pPr>
    </w:p>
    <w:p w:rsidR="00646175" w:rsidRDefault="00646175">
      <w:pPr>
        <w:pStyle w:val="BodyText"/>
        <w:kinsoku w:val="0"/>
        <w:overflowPunct w:val="0"/>
        <w:spacing w:before="1"/>
        <w:rPr>
          <w:sz w:val="12"/>
          <w:szCs w:val="12"/>
        </w:rPr>
      </w:pPr>
    </w:p>
    <w:p w:rsidR="00646175" w:rsidRDefault="00646175">
      <w:pPr>
        <w:pStyle w:val="BodyText"/>
        <w:kinsoku w:val="0"/>
        <w:overflowPunct w:val="0"/>
        <w:spacing w:before="1"/>
        <w:rPr>
          <w:sz w:val="12"/>
          <w:szCs w:val="12"/>
        </w:rPr>
        <w:sectPr w:rsidR="00646175">
          <w:headerReference w:type="even" r:id="rId85"/>
          <w:headerReference w:type="default" r:id="rId86"/>
          <w:footerReference w:type="even" r:id="rId87"/>
          <w:footerReference w:type="default" r:id="rId88"/>
          <w:pgSz w:w="11910" w:h="16840"/>
          <w:pgMar w:top="700" w:right="0" w:bottom="760" w:left="1000" w:header="484" w:footer="570" w:gutter="0"/>
          <w:pgNumType w:start="4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  <w:spacing w:val="-3"/>
        </w:rPr>
      </w:pPr>
      <w:r>
        <w:rPr>
          <w:color w:val="231F20"/>
          <w:w w:val="90"/>
        </w:rPr>
        <w:t xml:space="preserve">The </w:t>
      </w:r>
      <w:r>
        <w:rPr>
          <w:color w:val="231F20"/>
          <w:spacing w:val="-3"/>
          <w:w w:val="90"/>
        </w:rPr>
        <w:t xml:space="preserve">strategic </w:t>
      </w:r>
      <w:r>
        <w:rPr>
          <w:color w:val="231F20"/>
          <w:w w:val="90"/>
        </w:rPr>
        <w:t xml:space="preserve">‘framing’ of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presented in the 2018 Living Design Document (LDD), shown in Figure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2, demonstrates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interconnected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nature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problems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address.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larger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goal will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achieved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fundamental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improvements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functionality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coherence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three </w:t>
      </w:r>
      <w:r>
        <w:rPr>
          <w:color w:val="231F20"/>
          <w:spacing w:val="-3"/>
        </w:rPr>
        <w:t>‘cogs’: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line="261" w:lineRule="auto"/>
        <w:ind w:right="1131" w:hanging="283"/>
        <w:jc w:val="both"/>
        <w:rPr>
          <w:color w:val="231F20"/>
          <w:w w:val="95"/>
          <w:sz w:val="21"/>
          <w:szCs w:val="21"/>
        </w:rPr>
      </w:pPr>
      <w:r>
        <w:rPr>
          <w:color w:val="231F20"/>
          <w:w w:val="90"/>
          <w:sz w:val="21"/>
          <w:szCs w:val="21"/>
        </w:rPr>
        <w:t>At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national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‘upstream’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level,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where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KOMPAK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seeks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help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improve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policy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regulatory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consistency, </w:t>
      </w:r>
      <w:r>
        <w:rPr>
          <w:color w:val="231F20"/>
          <w:w w:val="95"/>
          <w:sz w:val="21"/>
          <w:szCs w:val="21"/>
        </w:rPr>
        <w:t>coherence and</w:t>
      </w:r>
      <w:r>
        <w:rPr>
          <w:color w:val="231F20"/>
          <w:spacing w:val="-3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relevance.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line="261" w:lineRule="auto"/>
        <w:ind w:right="1130" w:hanging="283"/>
        <w:jc w:val="both"/>
        <w:rPr>
          <w:color w:val="231F20"/>
          <w:w w:val="95"/>
          <w:sz w:val="21"/>
          <w:szCs w:val="21"/>
        </w:rPr>
      </w:pP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design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operation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systems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(for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money,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people,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information,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policy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guidance,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monitoring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reporting)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that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link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government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at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national,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provincial,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district,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sub-district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village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level.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line="256" w:lineRule="exact"/>
        <w:ind w:hanging="283"/>
        <w:rPr>
          <w:color w:val="231F20"/>
          <w:w w:val="95"/>
          <w:sz w:val="21"/>
          <w:szCs w:val="21"/>
        </w:rPr>
      </w:pPr>
      <w:r>
        <w:rPr>
          <w:color w:val="231F20"/>
          <w:w w:val="95"/>
          <w:sz w:val="21"/>
          <w:szCs w:val="21"/>
        </w:rPr>
        <w:t>At</w:t>
      </w:r>
      <w:r>
        <w:rPr>
          <w:color w:val="231F20"/>
          <w:spacing w:val="-2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‘downstream’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service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delivery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level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–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point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at</w:t>
      </w:r>
      <w:r>
        <w:rPr>
          <w:color w:val="231F20"/>
          <w:spacing w:val="-2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which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frontline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staff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engage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with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citizens.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4"/>
          <w:szCs w:val="24"/>
        </w:rPr>
      </w:pPr>
    </w:p>
    <w:p w:rsidR="00646175" w:rsidRDefault="00646175">
      <w:pPr>
        <w:pStyle w:val="BodyText"/>
        <w:tabs>
          <w:tab w:val="left" w:pos="1267"/>
        </w:tabs>
        <w:kinsoku w:val="0"/>
        <w:overflowPunct w:val="0"/>
        <w:ind w:left="133"/>
        <w:rPr>
          <w:color w:val="AC1F24"/>
        </w:rPr>
      </w:pPr>
      <w:r>
        <w:rPr>
          <w:rFonts w:ascii="Arial Narrow" w:hAnsi="Arial Narrow" w:cs="Arial Narrow"/>
          <w:b/>
          <w:bCs/>
          <w:color w:val="AC1F24"/>
        </w:rPr>
        <w:t>FIGURE</w:t>
      </w:r>
      <w:r>
        <w:rPr>
          <w:rFonts w:ascii="Arial Narrow" w:hAnsi="Arial Narrow" w:cs="Arial Narrow"/>
          <w:b/>
          <w:bCs/>
          <w:color w:val="AC1F24"/>
          <w:spacing w:val="11"/>
        </w:rPr>
        <w:t xml:space="preserve"> </w:t>
      </w:r>
      <w:r>
        <w:rPr>
          <w:rFonts w:ascii="Arial Narrow" w:hAnsi="Arial Narrow" w:cs="Arial Narrow"/>
          <w:b/>
          <w:bCs/>
          <w:color w:val="AC1F24"/>
        </w:rPr>
        <w:t>2.</w:t>
      </w:r>
      <w:r>
        <w:rPr>
          <w:rFonts w:ascii="Arial Narrow" w:hAnsi="Arial Narrow" w:cs="Arial Narrow"/>
          <w:b/>
          <w:bCs/>
          <w:color w:val="AC1F24"/>
        </w:rPr>
        <w:tab/>
      </w:r>
      <w:r>
        <w:rPr>
          <w:color w:val="AC1F24"/>
          <w:spacing w:val="-3"/>
        </w:rPr>
        <w:t>KOMPAK</w:t>
      </w:r>
      <w:r>
        <w:rPr>
          <w:color w:val="AC1F24"/>
          <w:spacing w:val="-33"/>
        </w:rPr>
        <w:t xml:space="preserve"> </w:t>
      </w:r>
      <w:r>
        <w:rPr>
          <w:color w:val="AC1F24"/>
        </w:rPr>
        <w:t>STRATEGIC</w:t>
      </w:r>
      <w:r>
        <w:rPr>
          <w:color w:val="AC1F24"/>
          <w:spacing w:val="-34"/>
        </w:rPr>
        <w:t xml:space="preserve"> </w:t>
      </w:r>
      <w:r>
        <w:rPr>
          <w:color w:val="AC1F24"/>
        </w:rPr>
        <w:t>FRAMING</w:t>
      </w:r>
      <w:r>
        <w:rPr>
          <w:color w:val="AC1F24"/>
          <w:spacing w:val="-33"/>
        </w:rPr>
        <w:t xml:space="preserve"> </w:t>
      </w:r>
      <w:r>
        <w:rPr>
          <w:color w:val="AC1F24"/>
        </w:rPr>
        <w:t>CONNECTING</w:t>
      </w:r>
      <w:r>
        <w:rPr>
          <w:color w:val="AC1F24"/>
          <w:spacing w:val="-33"/>
        </w:rPr>
        <w:t xml:space="preserve"> </w:t>
      </w:r>
      <w:r>
        <w:rPr>
          <w:color w:val="AC1F24"/>
        </w:rPr>
        <w:t>UPSTREAM</w:t>
      </w:r>
      <w:r>
        <w:rPr>
          <w:color w:val="AC1F24"/>
          <w:spacing w:val="-33"/>
        </w:rPr>
        <w:t xml:space="preserve"> </w:t>
      </w:r>
      <w:r>
        <w:rPr>
          <w:color w:val="AC1F24"/>
        </w:rPr>
        <w:t>AND</w:t>
      </w:r>
      <w:r>
        <w:rPr>
          <w:color w:val="AC1F24"/>
          <w:spacing w:val="-34"/>
        </w:rPr>
        <w:t xml:space="preserve"> </w:t>
      </w:r>
      <w:r>
        <w:rPr>
          <w:color w:val="AC1F24"/>
        </w:rPr>
        <w:t>DOWNSTREAM</w:t>
      </w:r>
      <w:r>
        <w:rPr>
          <w:color w:val="AC1F24"/>
          <w:spacing w:val="-33"/>
        </w:rPr>
        <w:t xml:space="preserve"> </w:t>
      </w:r>
      <w:r>
        <w:rPr>
          <w:color w:val="AC1F24"/>
        </w:rPr>
        <w:t>WORK</w:t>
      </w:r>
    </w:p>
    <w:p w:rsidR="00646175" w:rsidRDefault="00D853AA">
      <w:pPr>
        <w:pStyle w:val="BodyText"/>
        <w:kinsoku w:val="0"/>
        <w:overflowPunct w:val="0"/>
        <w:spacing w:before="7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3696" behindDoc="0" locked="0" layoutInCell="0" allowOverlap="1">
                <wp:simplePos x="0" y="0"/>
                <wp:positionH relativeFrom="page">
                  <wp:posOffset>2261870</wp:posOffset>
                </wp:positionH>
                <wp:positionV relativeFrom="paragraph">
                  <wp:posOffset>231775</wp:posOffset>
                </wp:positionV>
                <wp:extent cx="2868930" cy="2543175"/>
                <wp:effectExtent l="0" t="0" r="0" b="0"/>
                <wp:wrapTopAndBottom/>
                <wp:docPr id="77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8930" cy="2543175"/>
                          <a:chOff x="3562" y="365"/>
                          <a:chExt cx="4518" cy="4005"/>
                        </a:xfrm>
                      </wpg:grpSpPr>
                      <wpg:grpSp>
                        <wpg:cNvPr id="779" name="Group 157"/>
                        <wpg:cNvGrpSpPr>
                          <a:grpSpLocks/>
                        </wpg:cNvGrpSpPr>
                        <wpg:grpSpPr bwMode="auto">
                          <a:xfrm>
                            <a:off x="7535" y="2741"/>
                            <a:ext cx="544" cy="1378"/>
                            <a:chOff x="7535" y="2741"/>
                            <a:chExt cx="544" cy="1378"/>
                          </a:xfrm>
                        </wpg:grpSpPr>
                        <wps:wsp>
                          <wps:cNvPr id="780" name="Freeform 158"/>
                          <wps:cNvSpPr>
                            <a:spLocks/>
                          </wps:cNvSpPr>
                          <wps:spPr bwMode="auto">
                            <a:xfrm>
                              <a:off x="7535" y="2741"/>
                              <a:ext cx="544" cy="1378"/>
                            </a:xfrm>
                            <a:custGeom>
                              <a:avLst/>
                              <a:gdLst>
                                <a:gd name="T0" fmla="*/ 443 w 544"/>
                                <a:gd name="T1" fmla="*/ 281 h 1378"/>
                                <a:gd name="T2" fmla="*/ 350 w 544"/>
                                <a:gd name="T3" fmla="*/ 281 h 1378"/>
                                <a:gd name="T4" fmla="*/ 369 w 544"/>
                                <a:gd name="T5" fmla="*/ 343 h 1378"/>
                                <a:gd name="T6" fmla="*/ 384 w 544"/>
                                <a:gd name="T7" fmla="*/ 407 h 1378"/>
                                <a:gd name="T8" fmla="*/ 394 w 544"/>
                                <a:gd name="T9" fmla="*/ 471 h 1378"/>
                                <a:gd name="T10" fmla="*/ 400 w 544"/>
                                <a:gd name="T11" fmla="*/ 537 h 1378"/>
                                <a:gd name="T12" fmla="*/ 401 w 544"/>
                                <a:gd name="T13" fmla="*/ 616 h 1378"/>
                                <a:gd name="T14" fmla="*/ 396 w 544"/>
                                <a:gd name="T15" fmla="*/ 696 h 1378"/>
                                <a:gd name="T16" fmla="*/ 383 w 544"/>
                                <a:gd name="T17" fmla="*/ 775 h 1378"/>
                                <a:gd name="T18" fmla="*/ 365 w 544"/>
                                <a:gd name="T19" fmla="*/ 853 h 1378"/>
                                <a:gd name="T20" fmla="*/ 340 w 544"/>
                                <a:gd name="T21" fmla="*/ 929 h 1378"/>
                                <a:gd name="T22" fmla="*/ 308 w 544"/>
                                <a:gd name="T23" fmla="*/ 1004 h 1378"/>
                                <a:gd name="T24" fmla="*/ 271 w 544"/>
                                <a:gd name="T25" fmla="*/ 1075 h 1378"/>
                                <a:gd name="T26" fmla="*/ 227 w 544"/>
                                <a:gd name="T27" fmla="*/ 1144 h 1378"/>
                                <a:gd name="T28" fmla="*/ 178 w 544"/>
                                <a:gd name="T29" fmla="*/ 1209 h 1378"/>
                                <a:gd name="T30" fmla="*/ 123 w 544"/>
                                <a:gd name="T31" fmla="*/ 1269 h 1378"/>
                                <a:gd name="T32" fmla="*/ 64 w 544"/>
                                <a:gd name="T33" fmla="*/ 1325 h 1378"/>
                                <a:gd name="T34" fmla="*/ 0 w 544"/>
                                <a:gd name="T35" fmla="*/ 1377 h 1378"/>
                                <a:gd name="T36" fmla="*/ 67 w 544"/>
                                <a:gd name="T37" fmla="*/ 1330 h 1378"/>
                                <a:gd name="T38" fmla="*/ 132 w 544"/>
                                <a:gd name="T39" fmla="*/ 1278 h 1378"/>
                                <a:gd name="T40" fmla="*/ 191 w 544"/>
                                <a:gd name="T41" fmla="*/ 1220 h 1378"/>
                                <a:gd name="T42" fmla="*/ 246 w 544"/>
                                <a:gd name="T43" fmla="*/ 1158 h 1378"/>
                                <a:gd name="T44" fmla="*/ 296 w 544"/>
                                <a:gd name="T45" fmla="*/ 1091 h 1378"/>
                                <a:gd name="T46" fmla="*/ 340 w 544"/>
                                <a:gd name="T47" fmla="*/ 1020 h 1378"/>
                                <a:gd name="T48" fmla="*/ 378 w 544"/>
                                <a:gd name="T49" fmla="*/ 945 h 1378"/>
                                <a:gd name="T50" fmla="*/ 410 w 544"/>
                                <a:gd name="T51" fmla="*/ 867 h 1378"/>
                                <a:gd name="T52" fmla="*/ 435 w 544"/>
                                <a:gd name="T53" fmla="*/ 787 h 1378"/>
                                <a:gd name="T54" fmla="*/ 454 w 544"/>
                                <a:gd name="T55" fmla="*/ 704 h 1378"/>
                                <a:gd name="T56" fmla="*/ 466 w 544"/>
                                <a:gd name="T57" fmla="*/ 620 h 1378"/>
                                <a:gd name="T58" fmla="*/ 471 w 544"/>
                                <a:gd name="T59" fmla="*/ 535 h 1378"/>
                                <a:gd name="T60" fmla="*/ 469 w 544"/>
                                <a:gd name="T61" fmla="*/ 461 h 1378"/>
                                <a:gd name="T62" fmla="*/ 463 w 544"/>
                                <a:gd name="T63" fmla="*/ 387 h 1378"/>
                                <a:gd name="T64" fmla="*/ 450 w 544"/>
                                <a:gd name="T65" fmla="*/ 313 h 1378"/>
                                <a:gd name="T66" fmla="*/ 443 w 544"/>
                                <a:gd name="T67" fmla="*/ 281 h 1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44" h="1378">
                                  <a:moveTo>
                                    <a:pt x="443" y="281"/>
                                  </a:moveTo>
                                  <a:lnTo>
                                    <a:pt x="350" y="281"/>
                                  </a:lnTo>
                                  <a:lnTo>
                                    <a:pt x="369" y="343"/>
                                  </a:lnTo>
                                  <a:lnTo>
                                    <a:pt x="384" y="407"/>
                                  </a:lnTo>
                                  <a:lnTo>
                                    <a:pt x="394" y="471"/>
                                  </a:lnTo>
                                  <a:lnTo>
                                    <a:pt x="400" y="537"/>
                                  </a:lnTo>
                                  <a:lnTo>
                                    <a:pt x="401" y="616"/>
                                  </a:lnTo>
                                  <a:lnTo>
                                    <a:pt x="396" y="696"/>
                                  </a:lnTo>
                                  <a:lnTo>
                                    <a:pt x="383" y="775"/>
                                  </a:lnTo>
                                  <a:lnTo>
                                    <a:pt x="365" y="853"/>
                                  </a:lnTo>
                                  <a:lnTo>
                                    <a:pt x="340" y="929"/>
                                  </a:lnTo>
                                  <a:lnTo>
                                    <a:pt x="308" y="1004"/>
                                  </a:lnTo>
                                  <a:lnTo>
                                    <a:pt x="271" y="1075"/>
                                  </a:lnTo>
                                  <a:lnTo>
                                    <a:pt x="227" y="1144"/>
                                  </a:lnTo>
                                  <a:lnTo>
                                    <a:pt x="178" y="1209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64" y="1325"/>
                                  </a:lnTo>
                                  <a:lnTo>
                                    <a:pt x="0" y="1377"/>
                                  </a:lnTo>
                                  <a:lnTo>
                                    <a:pt x="67" y="1330"/>
                                  </a:lnTo>
                                  <a:lnTo>
                                    <a:pt x="132" y="1278"/>
                                  </a:lnTo>
                                  <a:lnTo>
                                    <a:pt x="191" y="1220"/>
                                  </a:lnTo>
                                  <a:lnTo>
                                    <a:pt x="246" y="1158"/>
                                  </a:lnTo>
                                  <a:lnTo>
                                    <a:pt x="296" y="1091"/>
                                  </a:lnTo>
                                  <a:lnTo>
                                    <a:pt x="340" y="1020"/>
                                  </a:lnTo>
                                  <a:lnTo>
                                    <a:pt x="378" y="945"/>
                                  </a:lnTo>
                                  <a:lnTo>
                                    <a:pt x="410" y="867"/>
                                  </a:lnTo>
                                  <a:lnTo>
                                    <a:pt x="435" y="787"/>
                                  </a:lnTo>
                                  <a:lnTo>
                                    <a:pt x="454" y="704"/>
                                  </a:lnTo>
                                  <a:lnTo>
                                    <a:pt x="466" y="620"/>
                                  </a:lnTo>
                                  <a:lnTo>
                                    <a:pt x="471" y="535"/>
                                  </a:lnTo>
                                  <a:lnTo>
                                    <a:pt x="469" y="461"/>
                                  </a:lnTo>
                                  <a:lnTo>
                                    <a:pt x="463" y="387"/>
                                  </a:lnTo>
                                  <a:lnTo>
                                    <a:pt x="450" y="313"/>
                                  </a:lnTo>
                                  <a:lnTo>
                                    <a:pt x="443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A8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159"/>
                          <wps:cNvSpPr>
                            <a:spLocks/>
                          </wps:cNvSpPr>
                          <wps:spPr bwMode="auto">
                            <a:xfrm>
                              <a:off x="7535" y="2741"/>
                              <a:ext cx="544" cy="1378"/>
                            </a:xfrm>
                            <a:custGeom>
                              <a:avLst/>
                              <a:gdLst>
                                <a:gd name="T0" fmla="*/ 265 w 544"/>
                                <a:gd name="T1" fmla="*/ 0 h 1378"/>
                                <a:gd name="T2" fmla="*/ 242 w 544"/>
                                <a:gd name="T3" fmla="*/ 334 h 1378"/>
                                <a:gd name="T4" fmla="*/ 350 w 544"/>
                                <a:gd name="T5" fmla="*/ 281 h 1378"/>
                                <a:gd name="T6" fmla="*/ 443 w 544"/>
                                <a:gd name="T7" fmla="*/ 281 h 1378"/>
                                <a:gd name="T8" fmla="*/ 433 w 544"/>
                                <a:gd name="T9" fmla="*/ 241 h 1378"/>
                                <a:gd name="T10" fmla="*/ 543 w 544"/>
                                <a:gd name="T11" fmla="*/ 187 h 1378"/>
                                <a:gd name="T12" fmla="*/ 265 w 544"/>
                                <a:gd name="T13" fmla="*/ 0 h 13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44" h="1378">
                                  <a:moveTo>
                                    <a:pt x="265" y="0"/>
                                  </a:moveTo>
                                  <a:lnTo>
                                    <a:pt x="242" y="334"/>
                                  </a:lnTo>
                                  <a:lnTo>
                                    <a:pt x="350" y="281"/>
                                  </a:lnTo>
                                  <a:lnTo>
                                    <a:pt x="443" y="281"/>
                                  </a:lnTo>
                                  <a:lnTo>
                                    <a:pt x="433" y="241"/>
                                  </a:lnTo>
                                  <a:lnTo>
                                    <a:pt x="543" y="187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A8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160"/>
                        <wpg:cNvGrpSpPr>
                          <a:grpSpLocks/>
                        </wpg:cNvGrpSpPr>
                        <wpg:grpSpPr bwMode="auto">
                          <a:xfrm>
                            <a:off x="6357" y="429"/>
                            <a:ext cx="387" cy="1455"/>
                            <a:chOff x="6357" y="429"/>
                            <a:chExt cx="387" cy="1455"/>
                          </a:xfrm>
                        </wpg:grpSpPr>
                        <wps:wsp>
                          <wps:cNvPr id="783" name="Freeform 161"/>
                          <wps:cNvSpPr>
                            <a:spLocks/>
                          </wps:cNvSpPr>
                          <wps:spPr bwMode="auto">
                            <a:xfrm>
                              <a:off x="6357" y="429"/>
                              <a:ext cx="387" cy="1455"/>
                            </a:xfrm>
                            <a:custGeom>
                              <a:avLst/>
                              <a:gdLst>
                                <a:gd name="T0" fmla="*/ 100 w 387"/>
                                <a:gd name="T1" fmla="*/ 1235 h 1455"/>
                                <a:gd name="T2" fmla="*/ 69 w 387"/>
                                <a:gd name="T3" fmla="*/ 1454 h 1455"/>
                                <a:gd name="T4" fmla="*/ 298 w 387"/>
                                <a:gd name="T5" fmla="*/ 1399 h 1455"/>
                                <a:gd name="T6" fmla="*/ 228 w 387"/>
                                <a:gd name="T7" fmla="*/ 1341 h 1455"/>
                                <a:gd name="T8" fmla="*/ 259 w 387"/>
                                <a:gd name="T9" fmla="*/ 1292 h 1455"/>
                                <a:gd name="T10" fmla="*/ 169 w 387"/>
                                <a:gd name="T11" fmla="*/ 1292 h 1455"/>
                                <a:gd name="T12" fmla="*/ 100 w 387"/>
                                <a:gd name="T13" fmla="*/ 1235 h 1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7" h="1455">
                                  <a:moveTo>
                                    <a:pt x="100" y="1235"/>
                                  </a:moveTo>
                                  <a:lnTo>
                                    <a:pt x="69" y="1454"/>
                                  </a:lnTo>
                                  <a:lnTo>
                                    <a:pt x="298" y="1399"/>
                                  </a:lnTo>
                                  <a:lnTo>
                                    <a:pt x="228" y="1341"/>
                                  </a:lnTo>
                                  <a:lnTo>
                                    <a:pt x="259" y="1292"/>
                                  </a:lnTo>
                                  <a:lnTo>
                                    <a:pt x="169" y="1292"/>
                                  </a:lnTo>
                                  <a:lnTo>
                                    <a:pt x="100" y="1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A8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162"/>
                          <wps:cNvSpPr>
                            <a:spLocks/>
                          </wps:cNvSpPr>
                          <wps:spPr bwMode="auto">
                            <a:xfrm>
                              <a:off x="6357" y="429"/>
                              <a:ext cx="387" cy="1455"/>
                            </a:xfrm>
                            <a:custGeom>
                              <a:avLst/>
                              <a:gdLst>
                                <a:gd name="T0" fmla="*/ 0 w 387"/>
                                <a:gd name="T1" fmla="*/ 0 h 1455"/>
                                <a:gd name="T2" fmla="*/ 55 w 387"/>
                                <a:gd name="T3" fmla="*/ 59 h 1455"/>
                                <a:gd name="T4" fmla="*/ 106 w 387"/>
                                <a:gd name="T5" fmla="*/ 122 h 1455"/>
                                <a:gd name="T6" fmla="*/ 152 w 387"/>
                                <a:gd name="T7" fmla="*/ 186 h 1455"/>
                                <a:gd name="T8" fmla="*/ 194 w 387"/>
                                <a:gd name="T9" fmla="*/ 253 h 1455"/>
                                <a:gd name="T10" fmla="*/ 231 w 387"/>
                                <a:gd name="T11" fmla="*/ 322 h 1455"/>
                                <a:gd name="T12" fmla="*/ 263 w 387"/>
                                <a:gd name="T13" fmla="*/ 392 h 1455"/>
                                <a:gd name="T14" fmla="*/ 289 w 387"/>
                                <a:gd name="T15" fmla="*/ 463 h 1455"/>
                                <a:gd name="T16" fmla="*/ 311 w 387"/>
                                <a:gd name="T17" fmla="*/ 534 h 1455"/>
                                <a:gd name="T18" fmla="*/ 327 w 387"/>
                                <a:gd name="T19" fmla="*/ 606 h 1455"/>
                                <a:gd name="T20" fmla="*/ 337 w 387"/>
                                <a:gd name="T21" fmla="*/ 678 h 1455"/>
                                <a:gd name="T22" fmla="*/ 342 w 387"/>
                                <a:gd name="T23" fmla="*/ 767 h 1455"/>
                                <a:gd name="T24" fmla="*/ 339 w 387"/>
                                <a:gd name="T25" fmla="*/ 855 h 1455"/>
                                <a:gd name="T26" fmla="*/ 328 w 387"/>
                                <a:gd name="T27" fmla="*/ 941 h 1455"/>
                                <a:gd name="T28" fmla="*/ 308 w 387"/>
                                <a:gd name="T29" fmla="*/ 1025 h 1455"/>
                                <a:gd name="T30" fmla="*/ 282 w 387"/>
                                <a:gd name="T31" fmla="*/ 1097 h 1455"/>
                                <a:gd name="T32" fmla="*/ 251 w 387"/>
                                <a:gd name="T33" fmla="*/ 1166 h 1455"/>
                                <a:gd name="T34" fmla="*/ 213 w 387"/>
                                <a:gd name="T35" fmla="*/ 1231 h 1455"/>
                                <a:gd name="T36" fmla="*/ 169 w 387"/>
                                <a:gd name="T37" fmla="*/ 1292 h 1455"/>
                                <a:gd name="T38" fmla="*/ 259 w 387"/>
                                <a:gd name="T39" fmla="*/ 1292 h 1455"/>
                                <a:gd name="T40" fmla="*/ 272 w 387"/>
                                <a:gd name="T41" fmla="*/ 1272 h 1455"/>
                                <a:gd name="T42" fmla="*/ 309 w 387"/>
                                <a:gd name="T43" fmla="*/ 1199 h 1455"/>
                                <a:gd name="T44" fmla="*/ 339 w 387"/>
                                <a:gd name="T45" fmla="*/ 1123 h 1455"/>
                                <a:gd name="T46" fmla="*/ 362 w 387"/>
                                <a:gd name="T47" fmla="*/ 1044 h 1455"/>
                                <a:gd name="T48" fmla="*/ 376 w 387"/>
                                <a:gd name="T49" fmla="*/ 973 h 1455"/>
                                <a:gd name="T50" fmla="*/ 384 w 387"/>
                                <a:gd name="T51" fmla="*/ 901 h 1455"/>
                                <a:gd name="T52" fmla="*/ 386 w 387"/>
                                <a:gd name="T53" fmla="*/ 827 h 1455"/>
                                <a:gd name="T54" fmla="*/ 383 w 387"/>
                                <a:gd name="T55" fmla="*/ 753 h 1455"/>
                                <a:gd name="T56" fmla="*/ 374 w 387"/>
                                <a:gd name="T57" fmla="*/ 679 h 1455"/>
                                <a:gd name="T58" fmla="*/ 360 w 387"/>
                                <a:gd name="T59" fmla="*/ 605 h 1455"/>
                                <a:gd name="T60" fmla="*/ 339 w 387"/>
                                <a:gd name="T61" fmla="*/ 531 h 1455"/>
                                <a:gd name="T62" fmla="*/ 314 w 387"/>
                                <a:gd name="T63" fmla="*/ 458 h 1455"/>
                                <a:gd name="T64" fmla="*/ 283 w 387"/>
                                <a:gd name="T65" fmla="*/ 387 h 1455"/>
                                <a:gd name="T66" fmla="*/ 248 w 387"/>
                                <a:gd name="T67" fmla="*/ 316 h 1455"/>
                                <a:gd name="T68" fmla="*/ 207 w 387"/>
                                <a:gd name="T69" fmla="*/ 248 h 1455"/>
                                <a:gd name="T70" fmla="*/ 161 w 387"/>
                                <a:gd name="T71" fmla="*/ 182 h 1455"/>
                                <a:gd name="T72" fmla="*/ 111 w 387"/>
                                <a:gd name="T73" fmla="*/ 118 h 1455"/>
                                <a:gd name="T74" fmla="*/ 57 w 387"/>
                                <a:gd name="T75" fmla="*/ 57 h 1455"/>
                                <a:gd name="T76" fmla="*/ 0 w 387"/>
                                <a:gd name="T77" fmla="*/ 0 h 1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387" h="1455">
                                  <a:moveTo>
                                    <a:pt x="0" y="0"/>
                                  </a:moveTo>
                                  <a:lnTo>
                                    <a:pt x="55" y="59"/>
                                  </a:lnTo>
                                  <a:lnTo>
                                    <a:pt x="106" y="122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94" y="253"/>
                                  </a:lnTo>
                                  <a:lnTo>
                                    <a:pt x="231" y="322"/>
                                  </a:lnTo>
                                  <a:lnTo>
                                    <a:pt x="263" y="392"/>
                                  </a:lnTo>
                                  <a:lnTo>
                                    <a:pt x="289" y="463"/>
                                  </a:lnTo>
                                  <a:lnTo>
                                    <a:pt x="311" y="534"/>
                                  </a:lnTo>
                                  <a:lnTo>
                                    <a:pt x="327" y="606"/>
                                  </a:lnTo>
                                  <a:lnTo>
                                    <a:pt x="337" y="678"/>
                                  </a:lnTo>
                                  <a:lnTo>
                                    <a:pt x="342" y="767"/>
                                  </a:lnTo>
                                  <a:lnTo>
                                    <a:pt x="339" y="855"/>
                                  </a:lnTo>
                                  <a:lnTo>
                                    <a:pt x="328" y="941"/>
                                  </a:lnTo>
                                  <a:lnTo>
                                    <a:pt x="308" y="1025"/>
                                  </a:lnTo>
                                  <a:lnTo>
                                    <a:pt x="282" y="1097"/>
                                  </a:lnTo>
                                  <a:lnTo>
                                    <a:pt x="251" y="1166"/>
                                  </a:lnTo>
                                  <a:lnTo>
                                    <a:pt x="213" y="1231"/>
                                  </a:lnTo>
                                  <a:lnTo>
                                    <a:pt x="169" y="1292"/>
                                  </a:lnTo>
                                  <a:lnTo>
                                    <a:pt x="259" y="1292"/>
                                  </a:lnTo>
                                  <a:lnTo>
                                    <a:pt x="272" y="1272"/>
                                  </a:lnTo>
                                  <a:lnTo>
                                    <a:pt x="309" y="1199"/>
                                  </a:lnTo>
                                  <a:lnTo>
                                    <a:pt x="339" y="1123"/>
                                  </a:lnTo>
                                  <a:lnTo>
                                    <a:pt x="362" y="1044"/>
                                  </a:lnTo>
                                  <a:lnTo>
                                    <a:pt x="376" y="973"/>
                                  </a:lnTo>
                                  <a:lnTo>
                                    <a:pt x="384" y="901"/>
                                  </a:lnTo>
                                  <a:lnTo>
                                    <a:pt x="386" y="827"/>
                                  </a:lnTo>
                                  <a:lnTo>
                                    <a:pt x="383" y="753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60" y="605"/>
                                  </a:lnTo>
                                  <a:lnTo>
                                    <a:pt x="339" y="531"/>
                                  </a:lnTo>
                                  <a:lnTo>
                                    <a:pt x="314" y="458"/>
                                  </a:lnTo>
                                  <a:lnTo>
                                    <a:pt x="283" y="387"/>
                                  </a:lnTo>
                                  <a:lnTo>
                                    <a:pt x="248" y="316"/>
                                  </a:lnTo>
                                  <a:lnTo>
                                    <a:pt x="207" y="248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11" y="118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A8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163"/>
                        <wpg:cNvGrpSpPr>
                          <a:grpSpLocks/>
                        </wpg:cNvGrpSpPr>
                        <wpg:grpSpPr bwMode="auto">
                          <a:xfrm>
                            <a:off x="4368" y="365"/>
                            <a:ext cx="2054" cy="2054"/>
                            <a:chOff x="4368" y="365"/>
                            <a:chExt cx="2054" cy="2054"/>
                          </a:xfrm>
                        </wpg:grpSpPr>
                        <wps:wsp>
                          <wps:cNvPr id="786" name="Freeform 164"/>
                          <wps:cNvSpPr>
                            <a:spLocks/>
                          </wps:cNvSpPr>
                          <wps:spPr bwMode="auto">
                            <a:xfrm>
                              <a:off x="4368" y="365"/>
                              <a:ext cx="2054" cy="2054"/>
                            </a:xfrm>
                            <a:custGeom>
                              <a:avLst/>
                              <a:gdLst>
                                <a:gd name="T0" fmla="*/ 1273 w 2054"/>
                                <a:gd name="T1" fmla="*/ 1888 h 2054"/>
                                <a:gd name="T2" fmla="*/ 1057 w 2054"/>
                                <a:gd name="T3" fmla="*/ 1888 h 2054"/>
                                <a:gd name="T4" fmla="*/ 1131 w 2054"/>
                                <a:gd name="T5" fmla="*/ 2053 h 2054"/>
                                <a:gd name="T6" fmla="*/ 1260 w 2054"/>
                                <a:gd name="T7" fmla="*/ 2031 h 2054"/>
                                <a:gd name="T8" fmla="*/ 1273 w 2054"/>
                                <a:gd name="T9" fmla="*/ 1888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4" h="2054">
                                  <a:moveTo>
                                    <a:pt x="1273" y="1888"/>
                                  </a:moveTo>
                                  <a:lnTo>
                                    <a:pt x="1057" y="1888"/>
                                  </a:lnTo>
                                  <a:lnTo>
                                    <a:pt x="1131" y="2053"/>
                                  </a:lnTo>
                                  <a:lnTo>
                                    <a:pt x="1260" y="2031"/>
                                  </a:lnTo>
                                  <a:lnTo>
                                    <a:pt x="1273" y="18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165"/>
                          <wps:cNvSpPr>
                            <a:spLocks/>
                          </wps:cNvSpPr>
                          <wps:spPr bwMode="auto">
                            <a:xfrm>
                              <a:off x="4368" y="365"/>
                              <a:ext cx="2054" cy="2054"/>
                            </a:xfrm>
                            <a:custGeom>
                              <a:avLst/>
                              <a:gdLst>
                                <a:gd name="T0" fmla="*/ 1597 w 2054"/>
                                <a:gd name="T1" fmla="*/ 1787 h 2054"/>
                                <a:gd name="T2" fmla="*/ 620 w 2054"/>
                                <a:gd name="T3" fmla="*/ 1787 h 2054"/>
                                <a:gd name="T4" fmla="*/ 644 w 2054"/>
                                <a:gd name="T5" fmla="*/ 1799 h 2054"/>
                                <a:gd name="T6" fmla="*/ 669 w 2054"/>
                                <a:gd name="T7" fmla="*/ 1811 h 2054"/>
                                <a:gd name="T8" fmla="*/ 694 w 2054"/>
                                <a:gd name="T9" fmla="*/ 1822 h 2054"/>
                                <a:gd name="T10" fmla="*/ 720 w 2054"/>
                                <a:gd name="T11" fmla="*/ 1833 h 2054"/>
                                <a:gd name="T12" fmla="*/ 723 w 2054"/>
                                <a:gd name="T13" fmla="*/ 2015 h 2054"/>
                                <a:gd name="T14" fmla="*/ 851 w 2054"/>
                                <a:gd name="T15" fmla="*/ 2045 h 2054"/>
                                <a:gd name="T16" fmla="*/ 936 w 2054"/>
                                <a:gd name="T17" fmla="*/ 1884 h 2054"/>
                                <a:gd name="T18" fmla="*/ 1274 w 2054"/>
                                <a:gd name="T19" fmla="*/ 1884 h 2054"/>
                                <a:gd name="T20" fmla="*/ 1277 w 2054"/>
                                <a:gd name="T21" fmla="*/ 1852 h 2054"/>
                                <a:gd name="T22" fmla="*/ 1303 w 2054"/>
                                <a:gd name="T23" fmla="*/ 1843 h 2054"/>
                                <a:gd name="T24" fmla="*/ 1329 w 2054"/>
                                <a:gd name="T25" fmla="*/ 1834 h 2054"/>
                                <a:gd name="T26" fmla="*/ 1354 w 2054"/>
                                <a:gd name="T27" fmla="*/ 1824 h 2054"/>
                                <a:gd name="T28" fmla="*/ 1380 w 2054"/>
                                <a:gd name="T29" fmla="*/ 1813 h 2054"/>
                                <a:gd name="T30" fmla="*/ 1605 w 2054"/>
                                <a:gd name="T31" fmla="*/ 1813 h 2054"/>
                                <a:gd name="T32" fmla="*/ 1597 w 2054"/>
                                <a:gd name="T33" fmla="*/ 1787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54" h="2054">
                                  <a:moveTo>
                                    <a:pt x="1597" y="1787"/>
                                  </a:moveTo>
                                  <a:lnTo>
                                    <a:pt x="620" y="1787"/>
                                  </a:lnTo>
                                  <a:lnTo>
                                    <a:pt x="644" y="1799"/>
                                  </a:lnTo>
                                  <a:lnTo>
                                    <a:pt x="669" y="1811"/>
                                  </a:lnTo>
                                  <a:lnTo>
                                    <a:pt x="694" y="1822"/>
                                  </a:lnTo>
                                  <a:lnTo>
                                    <a:pt x="720" y="1833"/>
                                  </a:lnTo>
                                  <a:lnTo>
                                    <a:pt x="723" y="2015"/>
                                  </a:lnTo>
                                  <a:lnTo>
                                    <a:pt x="851" y="2045"/>
                                  </a:lnTo>
                                  <a:lnTo>
                                    <a:pt x="936" y="1884"/>
                                  </a:lnTo>
                                  <a:lnTo>
                                    <a:pt x="1274" y="1884"/>
                                  </a:lnTo>
                                  <a:lnTo>
                                    <a:pt x="1277" y="1852"/>
                                  </a:lnTo>
                                  <a:lnTo>
                                    <a:pt x="1303" y="1843"/>
                                  </a:lnTo>
                                  <a:lnTo>
                                    <a:pt x="1329" y="1834"/>
                                  </a:lnTo>
                                  <a:lnTo>
                                    <a:pt x="1354" y="1824"/>
                                  </a:lnTo>
                                  <a:lnTo>
                                    <a:pt x="1380" y="1813"/>
                                  </a:lnTo>
                                  <a:lnTo>
                                    <a:pt x="1605" y="1813"/>
                                  </a:lnTo>
                                  <a:lnTo>
                                    <a:pt x="1597" y="17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166"/>
                          <wps:cNvSpPr>
                            <a:spLocks/>
                          </wps:cNvSpPr>
                          <wps:spPr bwMode="auto">
                            <a:xfrm>
                              <a:off x="4368" y="365"/>
                              <a:ext cx="2054" cy="2054"/>
                            </a:xfrm>
                            <a:custGeom>
                              <a:avLst/>
                              <a:gdLst>
                                <a:gd name="T0" fmla="*/ 1605 w 2054"/>
                                <a:gd name="T1" fmla="*/ 1813 h 2054"/>
                                <a:gd name="T2" fmla="*/ 1380 w 2054"/>
                                <a:gd name="T3" fmla="*/ 1813 h 2054"/>
                                <a:gd name="T4" fmla="*/ 1510 w 2054"/>
                                <a:gd name="T5" fmla="*/ 1938 h 2054"/>
                                <a:gd name="T6" fmla="*/ 1622 w 2054"/>
                                <a:gd name="T7" fmla="*/ 1869 h 2054"/>
                                <a:gd name="T8" fmla="*/ 1605 w 2054"/>
                                <a:gd name="T9" fmla="*/ 1813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4" h="2054">
                                  <a:moveTo>
                                    <a:pt x="1605" y="1813"/>
                                  </a:moveTo>
                                  <a:lnTo>
                                    <a:pt x="1380" y="1813"/>
                                  </a:lnTo>
                                  <a:lnTo>
                                    <a:pt x="1510" y="1938"/>
                                  </a:lnTo>
                                  <a:lnTo>
                                    <a:pt x="1622" y="1869"/>
                                  </a:lnTo>
                                  <a:lnTo>
                                    <a:pt x="1605" y="1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167"/>
                          <wps:cNvSpPr>
                            <a:spLocks/>
                          </wps:cNvSpPr>
                          <wps:spPr bwMode="auto">
                            <a:xfrm>
                              <a:off x="4368" y="365"/>
                              <a:ext cx="2054" cy="2054"/>
                            </a:xfrm>
                            <a:custGeom>
                              <a:avLst/>
                              <a:gdLst>
                                <a:gd name="T0" fmla="*/ 1901 w 2054"/>
                                <a:gd name="T1" fmla="*/ 1569 h 2054"/>
                                <a:gd name="T2" fmla="*/ 356 w 2054"/>
                                <a:gd name="T3" fmla="*/ 1569 h 2054"/>
                                <a:gd name="T4" fmla="*/ 376 w 2054"/>
                                <a:gd name="T5" fmla="*/ 1592 h 2054"/>
                                <a:gd name="T6" fmla="*/ 396 w 2054"/>
                                <a:gd name="T7" fmla="*/ 1615 h 2054"/>
                                <a:gd name="T8" fmla="*/ 417 w 2054"/>
                                <a:gd name="T9" fmla="*/ 1637 h 2054"/>
                                <a:gd name="T10" fmla="*/ 439 w 2054"/>
                                <a:gd name="T11" fmla="*/ 1658 h 2054"/>
                                <a:gd name="T12" fmla="*/ 374 w 2054"/>
                                <a:gd name="T13" fmla="*/ 1826 h 2054"/>
                                <a:gd name="T14" fmla="*/ 481 w 2054"/>
                                <a:gd name="T15" fmla="*/ 1903 h 2054"/>
                                <a:gd name="T16" fmla="*/ 620 w 2054"/>
                                <a:gd name="T17" fmla="*/ 1787 h 2054"/>
                                <a:gd name="T18" fmla="*/ 1597 w 2054"/>
                                <a:gd name="T19" fmla="*/ 1787 h 2054"/>
                                <a:gd name="T20" fmla="*/ 1569 w 2054"/>
                                <a:gd name="T21" fmla="*/ 1696 h 2054"/>
                                <a:gd name="T22" fmla="*/ 1592 w 2054"/>
                                <a:gd name="T23" fmla="*/ 1677 h 2054"/>
                                <a:gd name="T24" fmla="*/ 1615 w 2054"/>
                                <a:gd name="T25" fmla="*/ 1657 h 2054"/>
                                <a:gd name="T26" fmla="*/ 1637 w 2054"/>
                                <a:gd name="T27" fmla="*/ 1636 h 2054"/>
                                <a:gd name="T28" fmla="*/ 1658 w 2054"/>
                                <a:gd name="T29" fmla="*/ 1614 h 2054"/>
                                <a:gd name="T30" fmla="*/ 1872 w 2054"/>
                                <a:gd name="T31" fmla="*/ 1614 h 2054"/>
                                <a:gd name="T32" fmla="*/ 1903 w 2054"/>
                                <a:gd name="T33" fmla="*/ 1571 h 2054"/>
                                <a:gd name="T34" fmla="*/ 1901 w 2054"/>
                                <a:gd name="T35" fmla="*/ 1569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54" h="2054">
                                  <a:moveTo>
                                    <a:pt x="1901" y="1569"/>
                                  </a:moveTo>
                                  <a:lnTo>
                                    <a:pt x="356" y="1569"/>
                                  </a:lnTo>
                                  <a:lnTo>
                                    <a:pt x="376" y="1592"/>
                                  </a:lnTo>
                                  <a:lnTo>
                                    <a:pt x="396" y="1615"/>
                                  </a:lnTo>
                                  <a:lnTo>
                                    <a:pt x="417" y="1637"/>
                                  </a:lnTo>
                                  <a:lnTo>
                                    <a:pt x="439" y="1658"/>
                                  </a:lnTo>
                                  <a:lnTo>
                                    <a:pt x="374" y="1826"/>
                                  </a:lnTo>
                                  <a:lnTo>
                                    <a:pt x="481" y="1903"/>
                                  </a:lnTo>
                                  <a:lnTo>
                                    <a:pt x="620" y="1787"/>
                                  </a:lnTo>
                                  <a:lnTo>
                                    <a:pt x="1597" y="1787"/>
                                  </a:lnTo>
                                  <a:lnTo>
                                    <a:pt x="1569" y="1696"/>
                                  </a:lnTo>
                                  <a:lnTo>
                                    <a:pt x="1592" y="1677"/>
                                  </a:lnTo>
                                  <a:lnTo>
                                    <a:pt x="1615" y="1657"/>
                                  </a:lnTo>
                                  <a:lnTo>
                                    <a:pt x="1637" y="1636"/>
                                  </a:lnTo>
                                  <a:lnTo>
                                    <a:pt x="1658" y="1614"/>
                                  </a:lnTo>
                                  <a:lnTo>
                                    <a:pt x="1872" y="1614"/>
                                  </a:lnTo>
                                  <a:lnTo>
                                    <a:pt x="1903" y="1571"/>
                                  </a:lnTo>
                                  <a:lnTo>
                                    <a:pt x="1901" y="1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168"/>
                          <wps:cNvSpPr>
                            <a:spLocks/>
                          </wps:cNvSpPr>
                          <wps:spPr bwMode="auto">
                            <a:xfrm>
                              <a:off x="4368" y="365"/>
                              <a:ext cx="2054" cy="2054"/>
                            </a:xfrm>
                            <a:custGeom>
                              <a:avLst/>
                              <a:gdLst>
                                <a:gd name="T0" fmla="*/ 1274 w 2054"/>
                                <a:gd name="T1" fmla="*/ 1884 h 2054"/>
                                <a:gd name="T2" fmla="*/ 936 w 2054"/>
                                <a:gd name="T3" fmla="*/ 1884 h 2054"/>
                                <a:gd name="T4" fmla="*/ 966 w 2054"/>
                                <a:gd name="T5" fmla="*/ 1887 h 2054"/>
                                <a:gd name="T6" fmla="*/ 997 w 2054"/>
                                <a:gd name="T7" fmla="*/ 1888 h 2054"/>
                                <a:gd name="T8" fmla="*/ 1027 w 2054"/>
                                <a:gd name="T9" fmla="*/ 1889 h 2054"/>
                                <a:gd name="T10" fmla="*/ 1057 w 2054"/>
                                <a:gd name="T11" fmla="*/ 1888 h 2054"/>
                                <a:gd name="T12" fmla="*/ 1273 w 2054"/>
                                <a:gd name="T13" fmla="*/ 1888 h 2054"/>
                                <a:gd name="T14" fmla="*/ 1274 w 2054"/>
                                <a:gd name="T15" fmla="*/ 1884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54" h="2054">
                                  <a:moveTo>
                                    <a:pt x="1274" y="1884"/>
                                  </a:moveTo>
                                  <a:lnTo>
                                    <a:pt x="936" y="1884"/>
                                  </a:lnTo>
                                  <a:lnTo>
                                    <a:pt x="966" y="1887"/>
                                  </a:lnTo>
                                  <a:lnTo>
                                    <a:pt x="997" y="1888"/>
                                  </a:lnTo>
                                  <a:lnTo>
                                    <a:pt x="1027" y="1889"/>
                                  </a:lnTo>
                                  <a:lnTo>
                                    <a:pt x="1057" y="1888"/>
                                  </a:lnTo>
                                  <a:lnTo>
                                    <a:pt x="1273" y="1888"/>
                                  </a:lnTo>
                                  <a:lnTo>
                                    <a:pt x="1274" y="18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169"/>
                          <wps:cNvSpPr>
                            <a:spLocks/>
                          </wps:cNvSpPr>
                          <wps:spPr bwMode="auto">
                            <a:xfrm>
                              <a:off x="4368" y="365"/>
                              <a:ext cx="2054" cy="2054"/>
                            </a:xfrm>
                            <a:custGeom>
                              <a:avLst/>
                              <a:gdLst>
                                <a:gd name="T0" fmla="*/ 1872 w 2054"/>
                                <a:gd name="T1" fmla="*/ 1614 h 2054"/>
                                <a:gd name="T2" fmla="*/ 1658 w 2054"/>
                                <a:gd name="T3" fmla="*/ 1614 h 2054"/>
                                <a:gd name="T4" fmla="*/ 1826 w 2054"/>
                                <a:gd name="T5" fmla="*/ 1678 h 2054"/>
                                <a:gd name="T6" fmla="*/ 1872 w 2054"/>
                                <a:gd name="T7" fmla="*/ 1614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54" h="2054">
                                  <a:moveTo>
                                    <a:pt x="1872" y="1614"/>
                                  </a:moveTo>
                                  <a:lnTo>
                                    <a:pt x="1658" y="1614"/>
                                  </a:lnTo>
                                  <a:lnTo>
                                    <a:pt x="1826" y="1678"/>
                                  </a:lnTo>
                                  <a:lnTo>
                                    <a:pt x="1872" y="1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170"/>
                          <wps:cNvSpPr>
                            <a:spLocks/>
                          </wps:cNvSpPr>
                          <wps:spPr bwMode="auto">
                            <a:xfrm>
                              <a:off x="4368" y="365"/>
                              <a:ext cx="2054" cy="2054"/>
                            </a:xfrm>
                            <a:custGeom>
                              <a:avLst/>
                              <a:gdLst>
                                <a:gd name="T0" fmla="*/ 226 w 2054"/>
                                <a:gd name="T1" fmla="*/ 374 h 2054"/>
                                <a:gd name="T2" fmla="*/ 150 w 2054"/>
                                <a:gd name="T3" fmla="*/ 481 h 2054"/>
                                <a:gd name="T4" fmla="*/ 266 w 2054"/>
                                <a:gd name="T5" fmla="*/ 620 h 2054"/>
                                <a:gd name="T6" fmla="*/ 253 w 2054"/>
                                <a:gd name="T7" fmla="*/ 644 h 2054"/>
                                <a:gd name="T8" fmla="*/ 241 w 2054"/>
                                <a:gd name="T9" fmla="*/ 669 h 2054"/>
                                <a:gd name="T10" fmla="*/ 230 w 2054"/>
                                <a:gd name="T11" fmla="*/ 694 h 2054"/>
                                <a:gd name="T12" fmla="*/ 220 w 2054"/>
                                <a:gd name="T13" fmla="*/ 720 h 2054"/>
                                <a:gd name="T14" fmla="*/ 36 w 2054"/>
                                <a:gd name="T15" fmla="*/ 723 h 2054"/>
                                <a:gd name="T16" fmla="*/ 6 w 2054"/>
                                <a:gd name="T17" fmla="*/ 851 h 2054"/>
                                <a:gd name="T18" fmla="*/ 168 w 2054"/>
                                <a:gd name="T19" fmla="*/ 936 h 2054"/>
                                <a:gd name="T20" fmla="*/ 166 w 2054"/>
                                <a:gd name="T21" fmla="*/ 967 h 2054"/>
                                <a:gd name="T22" fmla="*/ 164 w 2054"/>
                                <a:gd name="T23" fmla="*/ 997 h 2054"/>
                                <a:gd name="T24" fmla="*/ 164 w 2054"/>
                                <a:gd name="T25" fmla="*/ 1027 h 2054"/>
                                <a:gd name="T26" fmla="*/ 164 w 2054"/>
                                <a:gd name="T27" fmla="*/ 1057 h 2054"/>
                                <a:gd name="T28" fmla="*/ 0 w 2054"/>
                                <a:gd name="T29" fmla="*/ 1131 h 2054"/>
                                <a:gd name="T30" fmla="*/ 21 w 2054"/>
                                <a:gd name="T31" fmla="*/ 1260 h 2054"/>
                                <a:gd name="T32" fmla="*/ 201 w 2054"/>
                                <a:gd name="T33" fmla="*/ 1277 h 2054"/>
                                <a:gd name="T34" fmla="*/ 209 w 2054"/>
                                <a:gd name="T35" fmla="*/ 1303 h 2054"/>
                                <a:gd name="T36" fmla="*/ 219 w 2054"/>
                                <a:gd name="T37" fmla="*/ 1329 h 2054"/>
                                <a:gd name="T38" fmla="*/ 229 w 2054"/>
                                <a:gd name="T39" fmla="*/ 1354 h 2054"/>
                                <a:gd name="T40" fmla="*/ 240 w 2054"/>
                                <a:gd name="T41" fmla="*/ 1380 h 2054"/>
                                <a:gd name="T42" fmla="*/ 115 w 2054"/>
                                <a:gd name="T43" fmla="*/ 1510 h 2054"/>
                                <a:gd name="T44" fmla="*/ 183 w 2054"/>
                                <a:gd name="T45" fmla="*/ 1622 h 2054"/>
                                <a:gd name="T46" fmla="*/ 356 w 2054"/>
                                <a:gd name="T47" fmla="*/ 1569 h 2054"/>
                                <a:gd name="T48" fmla="*/ 1901 w 2054"/>
                                <a:gd name="T49" fmla="*/ 1569 h 2054"/>
                                <a:gd name="T50" fmla="*/ 1787 w 2054"/>
                                <a:gd name="T51" fmla="*/ 1433 h 2054"/>
                                <a:gd name="T52" fmla="*/ 1799 w 2054"/>
                                <a:gd name="T53" fmla="*/ 1408 h 2054"/>
                                <a:gd name="T54" fmla="*/ 1811 w 2054"/>
                                <a:gd name="T55" fmla="*/ 1383 h 2054"/>
                                <a:gd name="T56" fmla="*/ 1822 w 2054"/>
                                <a:gd name="T57" fmla="*/ 1358 h 2054"/>
                                <a:gd name="T58" fmla="*/ 1833 w 2054"/>
                                <a:gd name="T59" fmla="*/ 1332 h 2054"/>
                                <a:gd name="T60" fmla="*/ 2015 w 2054"/>
                                <a:gd name="T61" fmla="*/ 1329 h 2054"/>
                                <a:gd name="T62" fmla="*/ 2045 w 2054"/>
                                <a:gd name="T63" fmla="*/ 1202 h 2054"/>
                                <a:gd name="T64" fmla="*/ 1884 w 2054"/>
                                <a:gd name="T65" fmla="*/ 1117 h 2054"/>
                                <a:gd name="T66" fmla="*/ 1887 w 2054"/>
                                <a:gd name="T67" fmla="*/ 1086 h 2054"/>
                                <a:gd name="T68" fmla="*/ 1888 w 2054"/>
                                <a:gd name="T69" fmla="*/ 1056 h 2054"/>
                                <a:gd name="T70" fmla="*/ 1889 w 2054"/>
                                <a:gd name="T71" fmla="*/ 1025 h 2054"/>
                                <a:gd name="T72" fmla="*/ 1888 w 2054"/>
                                <a:gd name="T73" fmla="*/ 995 h 2054"/>
                                <a:gd name="T74" fmla="*/ 2053 w 2054"/>
                                <a:gd name="T75" fmla="*/ 921 h 2054"/>
                                <a:gd name="T76" fmla="*/ 2031 w 2054"/>
                                <a:gd name="T77" fmla="*/ 792 h 2054"/>
                                <a:gd name="T78" fmla="*/ 1852 w 2054"/>
                                <a:gd name="T79" fmla="*/ 776 h 2054"/>
                                <a:gd name="T80" fmla="*/ 1843 w 2054"/>
                                <a:gd name="T81" fmla="*/ 750 h 2054"/>
                                <a:gd name="T82" fmla="*/ 1834 w 2054"/>
                                <a:gd name="T83" fmla="*/ 724 h 2054"/>
                                <a:gd name="T84" fmla="*/ 1824 w 2054"/>
                                <a:gd name="T85" fmla="*/ 698 h 2054"/>
                                <a:gd name="T86" fmla="*/ 1813 w 2054"/>
                                <a:gd name="T87" fmla="*/ 673 h 2054"/>
                                <a:gd name="T88" fmla="*/ 1938 w 2054"/>
                                <a:gd name="T89" fmla="*/ 542 h 2054"/>
                                <a:gd name="T90" fmla="*/ 1902 w 2054"/>
                                <a:gd name="T91" fmla="*/ 483 h 2054"/>
                                <a:gd name="T92" fmla="*/ 1696 w 2054"/>
                                <a:gd name="T93" fmla="*/ 483 h 2054"/>
                                <a:gd name="T94" fmla="*/ 1677 w 2054"/>
                                <a:gd name="T95" fmla="*/ 460 h 2054"/>
                                <a:gd name="T96" fmla="*/ 1658 w 2054"/>
                                <a:gd name="T97" fmla="*/ 439 h 2054"/>
                                <a:gd name="T98" fmla="*/ 395 w 2054"/>
                                <a:gd name="T99" fmla="*/ 439 h 2054"/>
                                <a:gd name="T100" fmla="*/ 226 w 2054"/>
                                <a:gd name="T101" fmla="*/ 374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054" h="2054">
                                  <a:moveTo>
                                    <a:pt x="226" y="374"/>
                                  </a:moveTo>
                                  <a:lnTo>
                                    <a:pt x="150" y="481"/>
                                  </a:lnTo>
                                  <a:lnTo>
                                    <a:pt x="266" y="620"/>
                                  </a:lnTo>
                                  <a:lnTo>
                                    <a:pt x="253" y="644"/>
                                  </a:lnTo>
                                  <a:lnTo>
                                    <a:pt x="241" y="669"/>
                                  </a:lnTo>
                                  <a:lnTo>
                                    <a:pt x="230" y="694"/>
                                  </a:lnTo>
                                  <a:lnTo>
                                    <a:pt x="220" y="720"/>
                                  </a:lnTo>
                                  <a:lnTo>
                                    <a:pt x="36" y="723"/>
                                  </a:lnTo>
                                  <a:lnTo>
                                    <a:pt x="6" y="851"/>
                                  </a:lnTo>
                                  <a:lnTo>
                                    <a:pt x="168" y="936"/>
                                  </a:lnTo>
                                  <a:lnTo>
                                    <a:pt x="166" y="967"/>
                                  </a:lnTo>
                                  <a:lnTo>
                                    <a:pt x="164" y="997"/>
                                  </a:lnTo>
                                  <a:lnTo>
                                    <a:pt x="164" y="1027"/>
                                  </a:lnTo>
                                  <a:lnTo>
                                    <a:pt x="164" y="1057"/>
                                  </a:lnTo>
                                  <a:lnTo>
                                    <a:pt x="0" y="1131"/>
                                  </a:lnTo>
                                  <a:lnTo>
                                    <a:pt x="21" y="1260"/>
                                  </a:lnTo>
                                  <a:lnTo>
                                    <a:pt x="201" y="1277"/>
                                  </a:lnTo>
                                  <a:lnTo>
                                    <a:pt x="209" y="1303"/>
                                  </a:lnTo>
                                  <a:lnTo>
                                    <a:pt x="219" y="1329"/>
                                  </a:lnTo>
                                  <a:lnTo>
                                    <a:pt x="229" y="1354"/>
                                  </a:lnTo>
                                  <a:lnTo>
                                    <a:pt x="240" y="1380"/>
                                  </a:lnTo>
                                  <a:lnTo>
                                    <a:pt x="115" y="1510"/>
                                  </a:lnTo>
                                  <a:lnTo>
                                    <a:pt x="183" y="1622"/>
                                  </a:lnTo>
                                  <a:lnTo>
                                    <a:pt x="356" y="1569"/>
                                  </a:lnTo>
                                  <a:lnTo>
                                    <a:pt x="1901" y="1569"/>
                                  </a:lnTo>
                                  <a:lnTo>
                                    <a:pt x="1787" y="1433"/>
                                  </a:lnTo>
                                  <a:lnTo>
                                    <a:pt x="1799" y="1408"/>
                                  </a:lnTo>
                                  <a:lnTo>
                                    <a:pt x="1811" y="1383"/>
                                  </a:lnTo>
                                  <a:lnTo>
                                    <a:pt x="1822" y="1358"/>
                                  </a:lnTo>
                                  <a:lnTo>
                                    <a:pt x="1833" y="1332"/>
                                  </a:lnTo>
                                  <a:lnTo>
                                    <a:pt x="2015" y="1329"/>
                                  </a:lnTo>
                                  <a:lnTo>
                                    <a:pt x="2045" y="1202"/>
                                  </a:lnTo>
                                  <a:lnTo>
                                    <a:pt x="1884" y="1117"/>
                                  </a:lnTo>
                                  <a:lnTo>
                                    <a:pt x="1887" y="1086"/>
                                  </a:lnTo>
                                  <a:lnTo>
                                    <a:pt x="1888" y="1056"/>
                                  </a:lnTo>
                                  <a:lnTo>
                                    <a:pt x="1889" y="1025"/>
                                  </a:lnTo>
                                  <a:lnTo>
                                    <a:pt x="1888" y="995"/>
                                  </a:lnTo>
                                  <a:lnTo>
                                    <a:pt x="2053" y="921"/>
                                  </a:lnTo>
                                  <a:lnTo>
                                    <a:pt x="2031" y="792"/>
                                  </a:lnTo>
                                  <a:lnTo>
                                    <a:pt x="1852" y="776"/>
                                  </a:lnTo>
                                  <a:lnTo>
                                    <a:pt x="1843" y="750"/>
                                  </a:lnTo>
                                  <a:lnTo>
                                    <a:pt x="1834" y="724"/>
                                  </a:lnTo>
                                  <a:lnTo>
                                    <a:pt x="1824" y="698"/>
                                  </a:lnTo>
                                  <a:lnTo>
                                    <a:pt x="1813" y="673"/>
                                  </a:lnTo>
                                  <a:lnTo>
                                    <a:pt x="1938" y="542"/>
                                  </a:lnTo>
                                  <a:lnTo>
                                    <a:pt x="1902" y="483"/>
                                  </a:lnTo>
                                  <a:lnTo>
                                    <a:pt x="1696" y="483"/>
                                  </a:lnTo>
                                  <a:lnTo>
                                    <a:pt x="1677" y="460"/>
                                  </a:lnTo>
                                  <a:lnTo>
                                    <a:pt x="1658" y="439"/>
                                  </a:lnTo>
                                  <a:lnTo>
                                    <a:pt x="395" y="439"/>
                                  </a:lnTo>
                                  <a:lnTo>
                                    <a:pt x="226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171"/>
                          <wps:cNvSpPr>
                            <a:spLocks/>
                          </wps:cNvSpPr>
                          <wps:spPr bwMode="auto">
                            <a:xfrm>
                              <a:off x="4368" y="365"/>
                              <a:ext cx="2054" cy="2054"/>
                            </a:xfrm>
                            <a:custGeom>
                              <a:avLst/>
                              <a:gdLst>
                                <a:gd name="T0" fmla="*/ 1869 w 2054"/>
                                <a:gd name="T1" fmla="*/ 431 h 2054"/>
                                <a:gd name="T2" fmla="*/ 1696 w 2054"/>
                                <a:gd name="T3" fmla="*/ 483 h 2054"/>
                                <a:gd name="T4" fmla="*/ 1902 w 2054"/>
                                <a:gd name="T5" fmla="*/ 483 h 2054"/>
                                <a:gd name="T6" fmla="*/ 1869 w 2054"/>
                                <a:gd name="T7" fmla="*/ 431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54" h="2054">
                                  <a:moveTo>
                                    <a:pt x="1869" y="431"/>
                                  </a:moveTo>
                                  <a:lnTo>
                                    <a:pt x="1696" y="483"/>
                                  </a:lnTo>
                                  <a:lnTo>
                                    <a:pt x="1902" y="483"/>
                                  </a:lnTo>
                                  <a:lnTo>
                                    <a:pt x="1869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172"/>
                          <wps:cNvSpPr>
                            <a:spLocks/>
                          </wps:cNvSpPr>
                          <wps:spPr bwMode="auto">
                            <a:xfrm>
                              <a:off x="4368" y="365"/>
                              <a:ext cx="2054" cy="2054"/>
                            </a:xfrm>
                            <a:custGeom>
                              <a:avLst/>
                              <a:gdLst>
                                <a:gd name="T0" fmla="*/ 542 w 2054"/>
                                <a:gd name="T1" fmla="*/ 115 h 2054"/>
                                <a:gd name="T2" fmla="*/ 431 w 2054"/>
                                <a:gd name="T3" fmla="*/ 183 h 2054"/>
                                <a:gd name="T4" fmla="*/ 483 w 2054"/>
                                <a:gd name="T5" fmla="*/ 356 h 2054"/>
                                <a:gd name="T6" fmla="*/ 460 w 2054"/>
                                <a:gd name="T7" fmla="*/ 376 h 2054"/>
                                <a:gd name="T8" fmla="*/ 438 w 2054"/>
                                <a:gd name="T9" fmla="*/ 396 h 2054"/>
                                <a:gd name="T10" fmla="*/ 416 w 2054"/>
                                <a:gd name="T11" fmla="*/ 417 h 2054"/>
                                <a:gd name="T12" fmla="*/ 395 w 2054"/>
                                <a:gd name="T13" fmla="*/ 439 h 2054"/>
                                <a:gd name="T14" fmla="*/ 1658 w 2054"/>
                                <a:gd name="T15" fmla="*/ 439 h 2054"/>
                                <a:gd name="T16" fmla="*/ 1657 w 2054"/>
                                <a:gd name="T17" fmla="*/ 438 h 2054"/>
                                <a:gd name="T18" fmla="*/ 1636 w 2054"/>
                                <a:gd name="T19" fmla="*/ 416 h 2054"/>
                                <a:gd name="T20" fmla="*/ 1614 w 2054"/>
                                <a:gd name="T21" fmla="*/ 395 h 2054"/>
                                <a:gd name="T22" fmla="*/ 1663 w 2054"/>
                                <a:gd name="T23" fmla="*/ 266 h 2054"/>
                                <a:gd name="T24" fmla="*/ 1433 w 2054"/>
                                <a:gd name="T25" fmla="*/ 266 h 2054"/>
                                <a:gd name="T26" fmla="*/ 1408 w 2054"/>
                                <a:gd name="T27" fmla="*/ 253 h 2054"/>
                                <a:gd name="T28" fmla="*/ 1384 w 2054"/>
                                <a:gd name="T29" fmla="*/ 241 h 2054"/>
                                <a:gd name="T30" fmla="*/ 1380 w 2054"/>
                                <a:gd name="T31" fmla="*/ 240 h 2054"/>
                                <a:gd name="T32" fmla="*/ 673 w 2054"/>
                                <a:gd name="T33" fmla="*/ 240 h 2054"/>
                                <a:gd name="T34" fmla="*/ 542 w 2054"/>
                                <a:gd name="T35" fmla="*/ 115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54" h="2054">
                                  <a:moveTo>
                                    <a:pt x="542" y="115"/>
                                  </a:moveTo>
                                  <a:lnTo>
                                    <a:pt x="431" y="183"/>
                                  </a:lnTo>
                                  <a:lnTo>
                                    <a:pt x="483" y="356"/>
                                  </a:lnTo>
                                  <a:lnTo>
                                    <a:pt x="460" y="376"/>
                                  </a:lnTo>
                                  <a:lnTo>
                                    <a:pt x="438" y="396"/>
                                  </a:lnTo>
                                  <a:lnTo>
                                    <a:pt x="416" y="417"/>
                                  </a:lnTo>
                                  <a:lnTo>
                                    <a:pt x="395" y="439"/>
                                  </a:lnTo>
                                  <a:lnTo>
                                    <a:pt x="1658" y="439"/>
                                  </a:lnTo>
                                  <a:lnTo>
                                    <a:pt x="1657" y="438"/>
                                  </a:lnTo>
                                  <a:lnTo>
                                    <a:pt x="1636" y="416"/>
                                  </a:lnTo>
                                  <a:lnTo>
                                    <a:pt x="1614" y="395"/>
                                  </a:lnTo>
                                  <a:lnTo>
                                    <a:pt x="1663" y="266"/>
                                  </a:lnTo>
                                  <a:lnTo>
                                    <a:pt x="1433" y="266"/>
                                  </a:lnTo>
                                  <a:lnTo>
                                    <a:pt x="1408" y="253"/>
                                  </a:lnTo>
                                  <a:lnTo>
                                    <a:pt x="1384" y="241"/>
                                  </a:lnTo>
                                  <a:lnTo>
                                    <a:pt x="1380" y="240"/>
                                  </a:lnTo>
                                  <a:lnTo>
                                    <a:pt x="673" y="240"/>
                                  </a:lnTo>
                                  <a:lnTo>
                                    <a:pt x="54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173"/>
                          <wps:cNvSpPr>
                            <a:spLocks/>
                          </wps:cNvSpPr>
                          <wps:spPr bwMode="auto">
                            <a:xfrm>
                              <a:off x="4368" y="365"/>
                              <a:ext cx="2054" cy="2054"/>
                            </a:xfrm>
                            <a:custGeom>
                              <a:avLst/>
                              <a:gdLst>
                                <a:gd name="T0" fmla="*/ 1571 w 2054"/>
                                <a:gd name="T1" fmla="*/ 150 h 2054"/>
                                <a:gd name="T2" fmla="*/ 1433 w 2054"/>
                                <a:gd name="T3" fmla="*/ 266 h 2054"/>
                                <a:gd name="T4" fmla="*/ 1663 w 2054"/>
                                <a:gd name="T5" fmla="*/ 266 h 2054"/>
                                <a:gd name="T6" fmla="*/ 1678 w 2054"/>
                                <a:gd name="T7" fmla="*/ 226 h 2054"/>
                                <a:gd name="T8" fmla="*/ 1571 w 2054"/>
                                <a:gd name="T9" fmla="*/ 150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4" h="2054">
                                  <a:moveTo>
                                    <a:pt x="1571" y="150"/>
                                  </a:moveTo>
                                  <a:lnTo>
                                    <a:pt x="1433" y="266"/>
                                  </a:lnTo>
                                  <a:lnTo>
                                    <a:pt x="1663" y="266"/>
                                  </a:lnTo>
                                  <a:lnTo>
                                    <a:pt x="1678" y="226"/>
                                  </a:lnTo>
                                  <a:lnTo>
                                    <a:pt x="1571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174"/>
                          <wps:cNvSpPr>
                            <a:spLocks/>
                          </wps:cNvSpPr>
                          <wps:spPr bwMode="auto">
                            <a:xfrm>
                              <a:off x="4368" y="365"/>
                              <a:ext cx="2054" cy="2054"/>
                            </a:xfrm>
                            <a:custGeom>
                              <a:avLst/>
                              <a:gdLst>
                                <a:gd name="T0" fmla="*/ 921 w 2054"/>
                                <a:gd name="T1" fmla="*/ 0 h 2054"/>
                                <a:gd name="T2" fmla="*/ 792 w 2054"/>
                                <a:gd name="T3" fmla="*/ 21 h 2054"/>
                                <a:gd name="T4" fmla="*/ 776 w 2054"/>
                                <a:gd name="T5" fmla="*/ 201 h 2054"/>
                                <a:gd name="T6" fmla="*/ 750 w 2054"/>
                                <a:gd name="T7" fmla="*/ 209 h 2054"/>
                                <a:gd name="T8" fmla="*/ 724 w 2054"/>
                                <a:gd name="T9" fmla="*/ 219 h 2054"/>
                                <a:gd name="T10" fmla="*/ 698 w 2054"/>
                                <a:gd name="T11" fmla="*/ 229 h 2054"/>
                                <a:gd name="T12" fmla="*/ 673 w 2054"/>
                                <a:gd name="T13" fmla="*/ 240 h 2054"/>
                                <a:gd name="T14" fmla="*/ 1380 w 2054"/>
                                <a:gd name="T15" fmla="*/ 240 h 2054"/>
                                <a:gd name="T16" fmla="*/ 1358 w 2054"/>
                                <a:gd name="T17" fmla="*/ 230 h 2054"/>
                                <a:gd name="T18" fmla="*/ 1332 w 2054"/>
                                <a:gd name="T19" fmla="*/ 220 h 2054"/>
                                <a:gd name="T20" fmla="*/ 1332 w 2054"/>
                                <a:gd name="T21" fmla="*/ 169 h 2054"/>
                                <a:gd name="T22" fmla="*/ 1116 w 2054"/>
                                <a:gd name="T23" fmla="*/ 169 h 2054"/>
                                <a:gd name="T24" fmla="*/ 1086 w 2054"/>
                                <a:gd name="T25" fmla="*/ 166 h 2054"/>
                                <a:gd name="T26" fmla="*/ 1056 w 2054"/>
                                <a:gd name="T27" fmla="*/ 164 h 2054"/>
                                <a:gd name="T28" fmla="*/ 995 w 2054"/>
                                <a:gd name="T29" fmla="*/ 164 h 2054"/>
                                <a:gd name="T30" fmla="*/ 921 w 2054"/>
                                <a:gd name="T31" fmla="*/ 0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54" h="2054">
                                  <a:moveTo>
                                    <a:pt x="921" y="0"/>
                                  </a:moveTo>
                                  <a:lnTo>
                                    <a:pt x="792" y="21"/>
                                  </a:lnTo>
                                  <a:lnTo>
                                    <a:pt x="776" y="201"/>
                                  </a:lnTo>
                                  <a:lnTo>
                                    <a:pt x="750" y="209"/>
                                  </a:lnTo>
                                  <a:lnTo>
                                    <a:pt x="724" y="219"/>
                                  </a:lnTo>
                                  <a:lnTo>
                                    <a:pt x="698" y="229"/>
                                  </a:lnTo>
                                  <a:lnTo>
                                    <a:pt x="673" y="240"/>
                                  </a:lnTo>
                                  <a:lnTo>
                                    <a:pt x="1380" y="240"/>
                                  </a:lnTo>
                                  <a:lnTo>
                                    <a:pt x="1358" y="230"/>
                                  </a:lnTo>
                                  <a:lnTo>
                                    <a:pt x="1332" y="220"/>
                                  </a:lnTo>
                                  <a:lnTo>
                                    <a:pt x="1332" y="169"/>
                                  </a:lnTo>
                                  <a:lnTo>
                                    <a:pt x="1116" y="169"/>
                                  </a:lnTo>
                                  <a:lnTo>
                                    <a:pt x="1086" y="166"/>
                                  </a:lnTo>
                                  <a:lnTo>
                                    <a:pt x="1056" y="164"/>
                                  </a:lnTo>
                                  <a:lnTo>
                                    <a:pt x="995" y="164"/>
                                  </a:lnTo>
                                  <a:lnTo>
                                    <a:pt x="9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175"/>
                          <wps:cNvSpPr>
                            <a:spLocks/>
                          </wps:cNvSpPr>
                          <wps:spPr bwMode="auto">
                            <a:xfrm>
                              <a:off x="4368" y="365"/>
                              <a:ext cx="2054" cy="2054"/>
                            </a:xfrm>
                            <a:custGeom>
                              <a:avLst/>
                              <a:gdLst>
                                <a:gd name="T0" fmla="*/ 1202 w 2054"/>
                                <a:gd name="T1" fmla="*/ 6 h 2054"/>
                                <a:gd name="T2" fmla="*/ 1116 w 2054"/>
                                <a:gd name="T3" fmla="*/ 169 h 2054"/>
                                <a:gd name="T4" fmla="*/ 1332 w 2054"/>
                                <a:gd name="T5" fmla="*/ 169 h 2054"/>
                                <a:gd name="T6" fmla="*/ 1329 w 2054"/>
                                <a:gd name="T7" fmla="*/ 36 h 2054"/>
                                <a:gd name="T8" fmla="*/ 1202 w 2054"/>
                                <a:gd name="T9" fmla="*/ 6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4" h="2054">
                                  <a:moveTo>
                                    <a:pt x="1202" y="6"/>
                                  </a:moveTo>
                                  <a:lnTo>
                                    <a:pt x="1116" y="169"/>
                                  </a:lnTo>
                                  <a:lnTo>
                                    <a:pt x="1332" y="169"/>
                                  </a:lnTo>
                                  <a:lnTo>
                                    <a:pt x="1329" y="36"/>
                                  </a:lnTo>
                                  <a:lnTo>
                                    <a:pt x="120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176"/>
                          <wps:cNvSpPr>
                            <a:spLocks/>
                          </wps:cNvSpPr>
                          <wps:spPr bwMode="auto">
                            <a:xfrm>
                              <a:off x="4368" y="365"/>
                              <a:ext cx="2054" cy="2054"/>
                            </a:xfrm>
                            <a:custGeom>
                              <a:avLst/>
                              <a:gdLst>
                                <a:gd name="T0" fmla="*/ 1025 w 2054"/>
                                <a:gd name="T1" fmla="*/ 164 h 2054"/>
                                <a:gd name="T2" fmla="*/ 995 w 2054"/>
                                <a:gd name="T3" fmla="*/ 164 h 2054"/>
                                <a:gd name="T4" fmla="*/ 1056 w 2054"/>
                                <a:gd name="T5" fmla="*/ 164 h 2054"/>
                                <a:gd name="T6" fmla="*/ 1055 w 2054"/>
                                <a:gd name="T7" fmla="*/ 164 h 2054"/>
                                <a:gd name="T8" fmla="*/ 1025 w 2054"/>
                                <a:gd name="T9" fmla="*/ 164 h 20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54" h="2054">
                                  <a:moveTo>
                                    <a:pt x="1025" y="164"/>
                                  </a:moveTo>
                                  <a:lnTo>
                                    <a:pt x="995" y="164"/>
                                  </a:lnTo>
                                  <a:lnTo>
                                    <a:pt x="1056" y="164"/>
                                  </a:lnTo>
                                  <a:lnTo>
                                    <a:pt x="1055" y="164"/>
                                  </a:lnTo>
                                  <a:lnTo>
                                    <a:pt x="1025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177"/>
                        <wpg:cNvGrpSpPr>
                          <a:grpSpLocks/>
                        </wpg:cNvGrpSpPr>
                        <wpg:grpSpPr bwMode="auto">
                          <a:xfrm>
                            <a:off x="5299" y="1993"/>
                            <a:ext cx="2377" cy="2377"/>
                            <a:chOff x="5299" y="1993"/>
                            <a:chExt cx="2377" cy="2377"/>
                          </a:xfrm>
                        </wpg:grpSpPr>
                        <wps:wsp>
                          <wps:cNvPr id="800" name="Freeform 178"/>
                          <wps:cNvSpPr>
                            <a:spLocks/>
                          </wps:cNvSpPr>
                          <wps:spPr bwMode="auto">
                            <a:xfrm>
                              <a:off x="5299" y="1993"/>
                              <a:ext cx="2377" cy="2377"/>
                            </a:xfrm>
                            <a:custGeom>
                              <a:avLst/>
                              <a:gdLst>
                                <a:gd name="T0" fmla="*/ 1647 w 2377"/>
                                <a:gd name="T1" fmla="*/ 2131 h 2377"/>
                                <a:gd name="T2" fmla="*/ 885 w 2377"/>
                                <a:gd name="T3" fmla="*/ 2131 h 2377"/>
                                <a:gd name="T4" fmla="*/ 915 w 2377"/>
                                <a:gd name="T5" fmla="*/ 2141 h 2377"/>
                                <a:gd name="T6" fmla="*/ 946 w 2377"/>
                                <a:gd name="T7" fmla="*/ 2149 h 2377"/>
                                <a:gd name="T8" fmla="*/ 977 w 2377"/>
                                <a:gd name="T9" fmla="*/ 2156 h 2377"/>
                                <a:gd name="T10" fmla="*/ 1008 w 2377"/>
                                <a:gd name="T11" fmla="*/ 2162 h 2377"/>
                                <a:gd name="T12" fmla="*/ 1049 w 2377"/>
                                <a:gd name="T13" fmla="*/ 2368 h 2377"/>
                                <a:gd name="T14" fmla="*/ 1200 w 2377"/>
                                <a:gd name="T15" fmla="*/ 2376 h 2377"/>
                                <a:gd name="T16" fmla="*/ 1263 w 2377"/>
                                <a:gd name="T17" fmla="*/ 2176 h 2377"/>
                                <a:gd name="T18" fmla="*/ 1298 w 2377"/>
                                <a:gd name="T19" fmla="*/ 2172 h 2377"/>
                                <a:gd name="T20" fmla="*/ 1333 w 2377"/>
                                <a:gd name="T21" fmla="*/ 2168 h 2377"/>
                                <a:gd name="T22" fmla="*/ 1367 w 2377"/>
                                <a:gd name="T23" fmla="*/ 2162 h 2377"/>
                                <a:gd name="T24" fmla="*/ 1401 w 2377"/>
                                <a:gd name="T25" fmla="*/ 2155 h 2377"/>
                                <a:gd name="T26" fmla="*/ 1649 w 2377"/>
                                <a:gd name="T27" fmla="*/ 2155 h 2377"/>
                                <a:gd name="T28" fmla="*/ 1647 w 2377"/>
                                <a:gd name="T29" fmla="*/ 2131 h 2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77" h="2377">
                                  <a:moveTo>
                                    <a:pt x="1647" y="2131"/>
                                  </a:moveTo>
                                  <a:lnTo>
                                    <a:pt x="885" y="2131"/>
                                  </a:lnTo>
                                  <a:lnTo>
                                    <a:pt x="915" y="2141"/>
                                  </a:lnTo>
                                  <a:lnTo>
                                    <a:pt x="946" y="2149"/>
                                  </a:lnTo>
                                  <a:lnTo>
                                    <a:pt x="977" y="2156"/>
                                  </a:lnTo>
                                  <a:lnTo>
                                    <a:pt x="1008" y="2162"/>
                                  </a:lnTo>
                                  <a:lnTo>
                                    <a:pt x="1049" y="2368"/>
                                  </a:lnTo>
                                  <a:lnTo>
                                    <a:pt x="1200" y="2376"/>
                                  </a:lnTo>
                                  <a:lnTo>
                                    <a:pt x="1263" y="2176"/>
                                  </a:lnTo>
                                  <a:lnTo>
                                    <a:pt x="1298" y="2172"/>
                                  </a:lnTo>
                                  <a:lnTo>
                                    <a:pt x="1333" y="2168"/>
                                  </a:lnTo>
                                  <a:lnTo>
                                    <a:pt x="1367" y="2162"/>
                                  </a:lnTo>
                                  <a:lnTo>
                                    <a:pt x="1401" y="2155"/>
                                  </a:lnTo>
                                  <a:lnTo>
                                    <a:pt x="1649" y="2155"/>
                                  </a:lnTo>
                                  <a:lnTo>
                                    <a:pt x="1647" y="2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179"/>
                          <wps:cNvSpPr>
                            <a:spLocks/>
                          </wps:cNvSpPr>
                          <wps:spPr bwMode="auto">
                            <a:xfrm>
                              <a:off x="5299" y="1993"/>
                              <a:ext cx="2377" cy="2377"/>
                            </a:xfrm>
                            <a:custGeom>
                              <a:avLst/>
                              <a:gdLst>
                                <a:gd name="T0" fmla="*/ 1649 w 2377"/>
                                <a:gd name="T1" fmla="*/ 2155 h 2377"/>
                                <a:gd name="T2" fmla="*/ 1401 w 2377"/>
                                <a:gd name="T3" fmla="*/ 2155 h 2377"/>
                                <a:gd name="T4" fmla="*/ 1518 w 2377"/>
                                <a:gd name="T5" fmla="*/ 2326 h 2377"/>
                                <a:gd name="T6" fmla="*/ 1660 w 2377"/>
                                <a:gd name="T7" fmla="*/ 2275 h 2377"/>
                                <a:gd name="T8" fmla="*/ 1649 w 2377"/>
                                <a:gd name="T9" fmla="*/ 2155 h 2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77" h="2377">
                                  <a:moveTo>
                                    <a:pt x="1649" y="2155"/>
                                  </a:moveTo>
                                  <a:lnTo>
                                    <a:pt x="1401" y="2155"/>
                                  </a:lnTo>
                                  <a:lnTo>
                                    <a:pt x="1518" y="2326"/>
                                  </a:lnTo>
                                  <a:lnTo>
                                    <a:pt x="1660" y="2275"/>
                                  </a:lnTo>
                                  <a:lnTo>
                                    <a:pt x="1649" y="2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180"/>
                          <wps:cNvSpPr>
                            <a:spLocks/>
                          </wps:cNvSpPr>
                          <wps:spPr bwMode="auto">
                            <a:xfrm>
                              <a:off x="5299" y="1993"/>
                              <a:ext cx="2377" cy="2377"/>
                            </a:xfrm>
                            <a:custGeom>
                              <a:avLst/>
                              <a:gdLst>
                                <a:gd name="T0" fmla="*/ 1995 w 2377"/>
                                <a:gd name="T1" fmla="*/ 1940 h 2377"/>
                                <a:gd name="T2" fmla="*/ 542 w 2377"/>
                                <a:gd name="T3" fmla="*/ 1940 h 2377"/>
                                <a:gd name="T4" fmla="*/ 569 w 2377"/>
                                <a:gd name="T5" fmla="*/ 1962 h 2377"/>
                                <a:gd name="T6" fmla="*/ 597 w 2377"/>
                                <a:gd name="T7" fmla="*/ 1983 h 2377"/>
                                <a:gd name="T8" fmla="*/ 625 w 2377"/>
                                <a:gd name="T9" fmla="*/ 2003 h 2377"/>
                                <a:gd name="T10" fmla="*/ 654 w 2377"/>
                                <a:gd name="T11" fmla="*/ 2023 h 2377"/>
                                <a:gd name="T12" fmla="*/ 616 w 2377"/>
                                <a:gd name="T13" fmla="*/ 2227 h 2377"/>
                                <a:gd name="T14" fmla="*/ 753 w 2377"/>
                                <a:gd name="T15" fmla="*/ 2291 h 2377"/>
                                <a:gd name="T16" fmla="*/ 885 w 2377"/>
                                <a:gd name="T17" fmla="*/ 2131 h 2377"/>
                                <a:gd name="T18" fmla="*/ 1647 w 2377"/>
                                <a:gd name="T19" fmla="*/ 2131 h 2377"/>
                                <a:gd name="T20" fmla="*/ 1641 w 2377"/>
                                <a:gd name="T21" fmla="*/ 2069 h 2377"/>
                                <a:gd name="T22" fmla="*/ 1669 w 2377"/>
                                <a:gd name="T23" fmla="*/ 2054 h 2377"/>
                                <a:gd name="T24" fmla="*/ 1696 w 2377"/>
                                <a:gd name="T25" fmla="*/ 2038 h 2377"/>
                                <a:gd name="T26" fmla="*/ 1723 w 2377"/>
                                <a:gd name="T27" fmla="*/ 2021 h 2377"/>
                                <a:gd name="T28" fmla="*/ 1750 w 2377"/>
                                <a:gd name="T29" fmla="*/ 2004 h 2377"/>
                                <a:gd name="T30" fmla="*/ 2028 w 2377"/>
                                <a:gd name="T31" fmla="*/ 2004 h 2377"/>
                                <a:gd name="T32" fmla="*/ 1995 w 2377"/>
                                <a:gd name="T33" fmla="*/ 1940 h 2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77" h="2377">
                                  <a:moveTo>
                                    <a:pt x="1995" y="1940"/>
                                  </a:moveTo>
                                  <a:lnTo>
                                    <a:pt x="542" y="1940"/>
                                  </a:lnTo>
                                  <a:lnTo>
                                    <a:pt x="569" y="1962"/>
                                  </a:lnTo>
                                  <a:lnTo>
                                    <a:pt x="597" y="1983"/>
                                  </a:lnTo>
                                  <a:lnTo>
                                    <a:pt x="625" y="2003"/>
                                  </a:lnTo>
                                  <a:lnTo>
                                    <a:pt x="654" y="2023"/>
                                  </a:lnTo>
                                  <a:lnTo>
                                    <a:pt x="616" y="2227"/>
                                  </a:lnTo>
                                  <a:lnTo>
                                    <a:pt x="753" y="2291"/>
                                  </a:lnTo>
                                  <a:lnTo>
                                    <a:pt x="885" y="2131"/>
                                  </a:lnTo>
                                  <a:lnTo>
                                    <a:pt x="1647" y="2131"/>
                                  </a:lnTo>
                                  <a:lnTo>
                                    <a:pt x="1641" y="2069"/>
                                  </a:lnTo>
                                  <a:lnTo>
                                    <a:pt x="1669" y="2054"/>
                                  </a:lnTo>
                                  <a:lnTo>
                                    <a:pt x="1696" y="2038"/>
                                  </a:lnTo>
                                  <a:lnTo>
                                    <a:pt x="1723" y="2021"/>
                                  </a:lnTo>
                                  <a:lnTo>
                                    <a:pt x="1750" y="2004"/>
                                  </a:lnTo>
                                  <a:lnTo>
                                    <a:pt x="2028" y="2004"/>
                                  </a:lnTo>
                                  <a:lnTo>
                                    <a:pt x="1995" y="19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181"/>
                          <wps:cNvSpPr>
                            <a:spLocks/>
                          </wps:cNvSpPr>
                          <wps:spPr bwMode="auto">
                            <a:xfrm>
                              <a:off x="5299" y="1993"/>
                              <a:ext cx="2377" cy="2377"/>
                            </a:xfrm>
                            <a:custGeom>
                              <a:avLst/>
                              <a:gdLst>
                                <a:gd name="T0" fmla="*/ 2028 w 2377"/>
                                <a:gd name="T1" fmla="*/ 2004 h 2377"/>
                                <a:gd name="T2" fmla="*/ 1750 w 2377"/>
                                <a:gd name="T3" fmla="*/ 2004 h 2377"/>
                                <a:gd name="T4" fmla="*/ 1923 w 2377"/>
                                <a:gd name="T5" fmla="*/ 2118 h 2377"/>
                                <a:gd name="T6" fmla="*/ 2035 w 2377"/>
                                <a:gd name="T7" fmla="*/ 2017 h 2377"/>
                                <a:gd name="T8" fmla="*/ 2028 w 2377"/>
                                <a:gd name="T9" fmla="*/ 2004 h 2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77" h="2377">
                                  <a:moveTo>
                                    <a:pt x="2028" y="2004"/>
                                  </a:moveTo>
                                  <a:lnTo>
                                    <a:pt x="1750" y="2004"/>
                                  </a:lnTo>
                                  <a:lnTo>
                                    <a:pt x="1923" y="2118"/>
                                  </a:lnTo>
                                  <a:lnTo>
                                    <a:pt x="2035" y="2017"/>
                                  </a:lnTo>
                                  <a:lnTo>
                                    <a:pt x="2028" y="20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182"/>
                          <wps:cNvSpPr>
                            <a:spLocks/>
                          </wps:cNvSpPr>
                          <wps:spPr bwMode="auto">
                            <a:xfrm>
                              <a:off x="5299" y="1993"/>
                              <a:ext cx="2377" cy="2377"/>
                            </a:xfrm>
                            <a:custGeom>
                              <a:avLst/>
                              <a:gdLst>
                                <a:gd name="T0" fmla="*/ 2282 w 2377"/>
                                <a:gd name="T1" fmla="*/ 1641 h 2377"/>
                                <a:gd name="T2" fmla="*/ 307 w 2377"/>
                                <a:gd name="T3" fmla="*/ 1641 h 2377"/>
                                <a:gd name="T4" fmla="*/ 322 w 2377"/>
                                <a:gd name="T5" fmla="*/ 1669 h 2377"/>
                                <a:gd name="T6" fmla="*/ 337 w 2377"/>
                                <a:gd name="T7" fmla="*/ 1696 h 2377"/>
                                <a:gd name="T8" fmla="*/ 354 w 2377"/>
                                <a:gd name="T9" fmla="*/ 1723 h 2377"/>
                                <a:gd name="T10" fmla="*/ 372 w 2377"/>
                                <a:gd name="T11" fmla="*/ 1750 h 2377"/>
                                <a:gd name="T12" fmla="*/ 257 w 2377"/>
                                <a:gd name="T13" fmla="*/ 1923 h 2377"/>
                                <a:gd name="T14" fmla="*/ 358 w 2377"/>
                                <a:gd name="T15" fmla="*/ 2035 h 2377"/>
                                <a:gd name="T16" fmla="*/ 542 w 2377"/>
                                <a:gd name="T17" fmla="*/ 1940 h 2377"/>
                                <a:gd name="T18" fmla="*/ 1995 w 2377"/>
                                <a:gd name="T19" fmla="*/ 1940 h 2377"/>
                                <a:gd name="T20" fmla="*/ 1940 w 2377"/>
                                <a:gd name="T21" fmla="*/ 1833 h 2377"/>
                                <a:gd name="T22" fmla="*/ 1962 w 2377"/>
                                <a:gd name="T23" fmla="*/ 1806 h 2377"/>
                                <a:gd name="T24" fmla="*/ 1983 w 2377"/>
                                <a:gd name="T25" fmla="*/ 1779 h 2377"/>
                                <a:gd name="T26" fmla="*/ 2003 w 2377"/>
                                <a:gd name="T27" fmla="*/ 1750 h 2377"/>
                                <a:gd name="T28" fmla="*/ 2023 w 2377"/>
                                <a:gd name="T29" fmla="*/ 1721 h 2377"/>
                                <a:gd name="T30" fmla="*/ 2244 w 2377"/>
                                <a:gd name="T31" fmla="*/ 1721 h 2377"/>
                                <a:gd name="T32" fmla="*/ 2282 w 2377"/>
                                <a:gd name="T33" fmla="*/ 1641 h 2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77" h="2377">
                                  <a:moveTo>
                                    <a:pt x="2282" y="1641"/>
                                  </a:moveTo>
                                  <a:lnTo>
                                    <a:pt x="307" y="1641"/>
                                  </a:lnTo>
                                  <a:lnTo>
                                    <a:pt x="322" y="1669"/>
                                  </a:lnTo>
                                  <a:lnTo>
                                    <a:pt x="337" y="1696"/>
                                  </a:lnTo>
                                  <a:lnTo>
                                    <a:pt x="354" y="1723"/>
                                  </a:lnTo>
                                  <a:lnTo>
                                    <a:pt x="372" y="1750"/>
                                  </a:lnTo>
                                  <a:lnTo>
                                    <a:pt x="257" y="1923"/>
                                  </a:lnTo>
                                  <a:lnTo>
                                    <a:pt x="358" y="2035"/>
                                  </a:lnTo>
                                  <a:lnTo>
                                    <a:pt x="542" y="1940"/>
                                  </a:lnTo>
                                  <a:lnTo>
                                    <a:pt x="1995" y="1940"/>
                                  </a:lnTo>
                                  <a:lnTo>
                                    <a:pt x="1940" y="1833"/>
                                  </a:lnTo>
                                  <a:lnTo>
                                    <a:pt x="1962" y="1806"/>
                                  </a:lnTo>
                                  <a:lnTo>
                                    <a:pt x="1983" y="1779"/>
                                  </a:lnTo>
                                  <a:lnTo>
                                    <a:pt x="2003" y="1750"/>
                                  </a:lnTo>
                                  <a:lnTo>
                                    <a:pt x="2023" y="1721"/>
                                  </a:lnTo>
                                  <a:lnTo>
                                    <a:pt x="2244" y="1721"/>
                                  </a:lnTo>
                                  <a:lnTo>
                                    <a:pt x="2282" y="16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183"/>
                          <wps:cNvSpPr>
                            <a:spLocks/>
                          </wps:cNvSpPr>
                          <wps:spPr bwMode="auto">
                            <a:xfrm>
                              <a:off x="5299" y="1993"/>
                              <a:ext cx="2377" cy="2377"/>
                            </a:xfrm>
                            <a:custGeom>
                              <a:avLst/>
                              <a:gdLst>
                                <a:gd name="T0" fmla="*/ 2244 w 2377"/>
                                <a:gd name="T1" fmla="*/ 1721 h 2377"/>
                                <a:gd name="T2" fmla="*/ 2023 w 2377"/>
                                <a:gd name="T3" fmla="*/ 1721 h 2377"/>
                                <a:gd name="T4" fmla="*/ 2227 w 2377"/>
                                <a:gd name="T5" fmla="*/ 1759 h 2377"/>
                                <a:gd name="T6" fmla="*/ 2244 w 2377"/>
                                <a:gd name="T7" fmla="*/ 1721 h 2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77" h="2377">
                                  <a:moveTo>
                                    <a:pt x="2244" y="1721"/>
                                  </a:moveTo>
                                  <a:lnTo>
                                    <a:pt x="2023" y="1721"/>
                                  </a:lnTo>
                                  <a:lnTo>
                                    <a:pt x="2227" y="1759"/>
                                  </a:lnTo>
                                  <a:lnTo>
                                    <a:pt x="2244" y="17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184"/>
                          <wps:cNvSpPr>
                            <a:spLocks/>
                          </wps:cNvSpPr>
                          <wps:spPr bwMode="auto">
                            <a:xfrm>
                              <a:off x="5299" y="1993"/>
                              <a:ext cx="2377" cy="2377"/>
                            </a:xfrm>
                            <a:custGeom>
                              <a:avLst/>
                              <a:gdLst>
                                <a:gd name="T0" fmla="*/ 149 w 2377"/>
                                <a:gd name="T1" fmla="*/ 616 h 2377"/>
                                <a:gd name="T2" fmla="*/ 85 w 2377"/>
                                <a:gd name="T3" fmla="*/ 753 h 2377"/>
                                <a:gd name="T4" fmla="*/ 244 w 2377"/>
                                <a:gd name="T5" fmla="*/ 885 h 2377"/>
                                <a:gd name="T6" fmla="*/ 235 w 2377"/>
                                <a:gd name="T7" fmla="*/ 915 h 2377"/>
                                <a:gd name="T8" fmla="*/ 227 w 2377"/>
                                <a:gd name="T9" fmla="*/ 946 h 2377"/>
                                <a:gd name="T10" fmla="*/ 219 w 2377"/>
                                <a:gd name="T11" fmla="*/ 977 h 2377"/>
                                <a:gd name="T12" fmla="*/ 213 w 2377"/>
                                <a:gd name="T13" fmla="*/ 1008 h 2377"/>
                                <a:gd name="T14" fmla="*/ 8 w 2377"/>
                                <a:gd name="T15" fmla="*/ 1049 h 2377"/>
                                <a:gd name="T16" fmla="*/ 0 w 2377"/>
                                <a:gd name="T17" fmla="*/ 1200 h 2377"/>
                                <a:gd name="T18" fmla="*/ 200 w 2377"/>
                                <a:gd name="T19" fmla="*/ 1263 h 2377"/>
                                <a:gd name="T20" fmla="*/ 203 w 2377"/>
                                <a:gd name="T21" fmla="*/ 1298 h 2377"/>
                                <a:gd name="T22" fmla="*/ 207 w 2377"/>
                                <a:gd name="T23" fmla="*/ 1333 h 2377"/>
                                <a:gd name="T24" fmla="*/ 213 w 2377"/>
                                <a:gd name="T25" fmla="*/ 1367 h 2377"/>
                                <a:gd name="T26" fmla="*/ 220 w 2377"/>
                                <a:gd name="T27" fmla="*/ 1401 h 2377"/>
                                <a:gd name="T28" fmla="*/ 49 w 2377"/>
                                <a:gd name="T29" fmla="*/ 1518 h 2377"/>
                                <a:gd name="T30" fmla="*/ 100 w 2377"/>
                                <a:gd name="T31" fmla="*/ 1660 h 2377"/>
                                <a:gd name="T32" fmla="*/ 307 w 2377"/>
                                <a:gd name="T33" fmla="*/ 1641 h 2377"/>
                                <a:gd name="T34" fmla="*/ 2282 w 2377"/>
                                <a:gd name="T35" fmla="*/ 1641 h 2377"/>
                                <a:gd name="T36" fmla="*/ 2291 w 2377"/>
                                <a:gd name="T37" fmla="*/ 1623 h 2377"/>
                                <a:gd name="T38" fmla="*/ 2131 w 2377"/>
                                <a:gd name="T39" fmla="*/ 1490 h 2377"/>
                                <a:gd name="T40" fmla="*/ 2141 w 2377"/>
                                <a:gd name="T41" fmla="*/ 1460 h 2377"/>
                                <a:gd name="T42" fmla="*/ 2149 w 2377"/>
                                <a:gd name="T43" fmla="*/ 1429 h 2377"/>
                                <a:gd name="T44" fmla="*/ 2156 w 2377"/>
                                <a:gd name="T45" fmla="*/ 1399 h 2377"/>
                                <a:gd name="T46" fmla="*/ 2162 w 2377"/>
                                <a:gd name="T47" fmla="*/ 1367 h 2377"/>
                                <a:gd name="T48" fmla="*/ 2368 w 2377"/>
                                <a:gd name="T49" fmla="*/ 1326 h 2377"/>
                                <a:gd name="T50" fmla="*/ 2376 w 2377"/>
                                <a:gd name="T51" fmla="*/ 1175 h 2377"/>
                                <a:gd name="T52" fmla="*/ 2176 w 2377"/>
                                <a:gd name="T53" fmla="*/ 1112 h 2377"/>
                                <a:gd name="T54" fmla="*/ 2172 w 2377"/>
                                <a:gd name="T55" fmla="*/ 1077 h 2377"/>
                                <a:gd name="T56" fmla="*/ 2168 w 2377"/>
                                <a:gd name="T57" fmla="*/ 1043 h 2377"/>
                                <a:gd name="T58" fmla="*/ 2162 w 2377"/>
                                <a:gd name="T59" fmla="*/ 1008 h 2377"/>
                                <a:gd name="T60" fmla="*/ 2155 w 2377"/>
                                <a:gd name="T61" fmla="*/ 974 h 2377"/>
                                <a:gd name="T62" fmla="*/ 2326 w 2377"/>
                                <a:gd name="T63" fmla="*/ 857 h 2377"/>
                                <a:gd name="T64" fmla="*/ 2282 w 2377"/>
                                <a:gd name="T65" fmla="*/ 734 h 2377"/>
                                <a:gd name="T66" fmla="*/ 2069 w 2377"/>
                                <a:gd name="T67" fmla="*/ 734 h 2377"/>
                                <a:gd name="T68" fmla="*/ 2054 w 2377"/>
                                <a:gd name="T69" fmla="*/ 706 h 2377"/>
                                <a:gd name="T70" fmla="*/ 2038 w 2377"/>
                                <a:gd name="T71" fmla="*/ 679 h 2377"/>
                                <a:gd name="T72" fmla="*/ 2023 w 2377"/>
                                <a:gd name="T73" fmla="*/ 654 h 2377"/>
                                <a:gd name="T74" fmla="*/ 353 w 2377"/>
                                <a:gd name="T75" fmla="*/ 654 h 2377"/>
                                <a:gd name="T76" fmla="*/ 149 w 2377"/>
                                <a:gd name="T77" fmla="*/ 616 h 2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377" h="2377">
                                  <a:moveTo>
                                    <a:pt x="149" y="616"/>
                                  </a:moveTo>
                                  <a:lnTo>
                                    <a:pt x="85" y="753"/>
                                  </a:lnTo>
                                  <a:lnTo>
                                    <a:pt x="244" y="885"/>
                                  </a:lnTo>
                                  <a:lnTo>
                                    <a:pt x="235" y="915"/>
                                  </a:lnTo>
                                  <a:lnTo>
                                    <a:pt x="227" y="946"/>
                                  </a:lnTo>
                                  <a:lnTo>
                                    <a:pt x="219" y="977"/>
                                  </a:lnTo>
                                  <a:lnTo>
                                    <a:pt x="213" y="1008"/>
                                  </a:lnTo>
                                  <a:lnTo>
                                    <a:pt x="8" y="1049"/>
                                  </a:lnTo>
                                  <a:lnTo>
                                    <a:pt x="0" y="1200"/>
                                  </a:lnTo>
                                  <a:lnTo>
                                    <a:pt x="200" y="1263"/>
                                  </a:lnTo>
                                  <a:lnTo>
                                    <a:pt x="203" y="1298"/>
                                  </a:lnTo>
                                  <a:lnTo>
                                    <a:pt x="207" y="1333"/>
                                  </a:lnTo>
                                  <a:lnTo>
                                    <a:pt x="213" y="1367"/>
                                  </a:lnTo>
                                  <a:lnTo>
                                    <a:pt x="220" y="1401"/>
                                  </a:lnTo>
                                  <a:lnTo>
                                    <a:pt x="49" y="1518"/>
                                  </a:lnTo>
                                  <a:lnTo>
                                    <a:pt x="100" y="1660"/>
                                  </a:lnTo>
                                  <a:lnTo>
                                    <a:pt x="307" y="1641"/>
                                  </a:lnTo>
                                  <a:lnTo>
                                    <a:pt x="2282" y="1641"/>
                                  </a:lnTo>
                                  <a:lnTo>
                                    <a:pt x="2291" y="1623"/>
                                  </a:lnTo>
                                  <a:lnTo>
                                    <a:pt x="2131" y="1490"/>
                                  </a:lnTo>
                                  <a:lnTo>
                                    <a:pt x="2141" y="1460"/>
                                  </a:lnTo>
                                  <a:lnTo>
                                    <a:pt x="2149" y="1429"/>
                                  </a:lnTo>
                                  <a:lnTo>
                                    <a:pt x="2156" y="1399"/>
                                  </a:lnTo>
                                  <a:lnTo>
                                    <a:pt x="2162" y="1367"/>
                                  </a:lnTo>
                                  <a:lnTo>
                                    <a:pt x="2368" y="1326"/>
                                  </a:lnTo>
                                  <a:lnTo>
                                    <a:pt x="2376" y="1175"/>
                                  </a:lnTo>
                                  <a:lnTo>
                                    <a:pt x="2176" y="1112"/>
                                  </a:lnTo>
                                  <a:lnTo>
                                    <a:pt x="2172" y="1077"/>
                                  </a:lnTo>
                                  <a:lnTo>
                                    <a:pt x="2168" y="1043"/>
                                  </a:lnTo>
                                  <a:lnTo>
                                    <a:pt x="2162" y="1008"/>
                                  </a:lnTo>
                                  <a:lnTo>
                                    <a:pt x="2155" y="974"/>
                                  </a:lnTo>
                                  <a:lnTo>
                                    <a:pt x="2326" y="857"/>
                                  </a:lnTo>
                                  <a:lnTo>
                                    <a:pt x="2282" y="734"/>
                                  </a:lnTo>
                                  <a:lnTo>
                                    <a:pt x="2069" y="734"/>
                                  </a:lnTo>
                                  <a:lnTo>
                                    <a:pt x="2054" y="706"/>
                                  </a:lnTo>
                                  <a:lnTo>
                                    <a:pt x="2038" y="679"/>
                                  </a:lnTo>
                                  <a:lnTo>
                                    <a:pt x="2023" y="654"/>
                                  </a:lnTo>
                                  <a:lnTo>
                                    <a:pt x="353" y="654"/>
                                  </a:lnTo>
                                  <a:lnTo>
                                    <a:pt x="149" y="6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185"/>
                          <wps:cNvSpPr>
                            <a:spLocks/>
                          </wps:cNvSpPr>
                          <wps:spPr bwMode="auto">
                            <a:xfrm>
                              <a:off x="5299" y="1993"/>
                              <a:ext cx="2377" cy="2377"/>
                            </a:xfrm>
                            <a:custGeom>
                              <a:avLst/>
                              <a:gdLst>
                                <a:gd name="T0" fmla="*/ 2275 w 2377"/>
                                <a:gd name="T1" fmla="*/ 715 h 2377"/>
                                <a:gd name="T2" fmla="*/ 2069 w 2377"/>
                                <a:gd name="T3" fmla="*/ 734 h 2377"/>
                                <a:gd name="T4" fmla="*/ 2282 w 2377"/>
                                <a:gd name="T5" fmla="*/ 734 h 2377"/>
                                <a:gd name="T6" fmla="*/ 2275 w 2377"/>
                                <a:gd name="T7" fmla="*/ 715 h 2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77" h="2377">
                                  <a:moveTo>
                                    <a:pt x="2275" y="715"/>
                                  </a:moveTo>
                                  <a:lnTo>
                                    <a:pt x="2069" y="734"/>
                                  </a:lnTo>
                                  <a:lnTo>
                                    <a:pt x="2282" y="734"/>
                                  </a:lnTo>
                                  <a:lnTo>
                                    <a:pt x="2275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186"/>
                          <wps:cNvSpPr>
                            <a:spLocks/>
                          </wps:cNvSpPr>
                          <wps:spPr bwMode="auto">
                            <a:xfrm>
                              <a:off x="5299" y="1993"/>
                              <a:ext cx="2377" cy="2377"/>
                            </a:xfrm>
                            <a:custGeom>
                              <a:avLst/>
                              <a:gdLst>
                                <a:gd name="T0" fmla="*/ 453 w 2377"/>
                                <a:gd name="T1" fmla="*/ 257 h 2377"/>
                                <a:gd name="T2" fmla="*/ 340 w 2377"/>
                                <a:gd name="T3" fmla="*/ 358 h 2377"/>
                                <a:gd name="T4" fmla="*/ 436 w 2377"/>
                                <a:gd name="T5" fmla="*/ 542 h 2377"/>
                                <a:gd name="T6" fmla="*/ 414 w 2377"/>
                                <a:gd name="T7" fmla="*/ 569 h 2377"/>
                                <a:gd name="T8" fmla="*/ 392 w 2377"/>
                                <a:gd name="T9" fmla="*/ 597 h 2377"/>
                                <a:gd name="T10" fmla="*/ 372 w 2377"/>
                                <a:gd name="T11" fmla="*/ 625 h 2377"/>
                                <a:gd name="T12" fmla="*/ 353 w 2377"/>
                                <a:gd name="T13" fmla="*/ 654 h 2377"/>
                                <a:gd name="T14" fmla="*/ 2023 w 2377"/>
                                <a:gd name="T15" fmla="*/ 654 h 2377"/>
                                <a:gd name="T16" fmla="*/ 2021 w 2377"/>
                                <a:gd name="T17" fmla="*/ 652 h 2377"/>
                                <a:gd name="T18" fmla="*/ 2004 w 2377"/>
                                <a:gd name="T19" fmla="*/ 626 h 2377"/>
                                <a:gd name="T20" fmla="*/ 2118 w 2377"/>
                                <a:gd name="T21" fmla="*/ 453 h 2377"/>
                                <a:gd name="T22" fmla="*/ 2103 w 2377"/>
                                <a:gd name="T23" fmla="*/ 436 h 2377"/>
                                <a:gd name="T24" fmla="*/ 1833 w 2377"/>
                                <a:gd name="T25" fmla="*/ 436 h 2377"/>
                                <a:gd name="T26" fmla="*/ 1806 w 2377"/>
                                <a:gd name="T27" fmla="*/ 414 h 2377"/>
                                <a:gd name="T28" fmla="*/ 1779 w 2377"/>
                                <a:gd name="T29" fmla="*/ 392 h 2377"/>
                                <a:gd name="T30" fmla="*/ 1750 w 2377"/>
                                <a:gd name="T31" fmla="*/ 372 h 2377"/>
                                <a:gd name="T32" fmla="*/ 1750 w 2377"/>
                                <a:gd name="T33" fmla="*/ 372 h 2377"/>
                                <a:gd name="T34" fmla="*/ 626 w 2377"/>
                                <a:gd name="T35" fmla="*/ 372 h 2377"/>
                                <a:gd name="T36" fmla="*/ 453 w 2377"/>
                                <a:gd name="T37" fmla="*/ 257 h 2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377" h="2377">
                                  <a:moveTo>
                                    <a:pt x="453" y="257"/>
                                  </a:moveTo>
                                  <a:lnTo>
                                    <a:pt x="340" y="358"/>
                                  </a:lnTo>
                                  <a:lnTo>
                                    <a:pt x="436" y="542"/>
                                  </a:lnTo>
                                  <a:lnTo>
                                    <a:pt x="414" y="569"/>
                                  </a:lnTo>
                                  <a:lnTo>
                                    <a:pt x="392" y="597"/>
                                  </a:lnTo>
                                  <a:lnTo>
                                    <a:pt x="372" y="625"/>
                                  </a:lnTo>
                                  <a:lnTo>
                                    <a:pt x="353" y="654"/>
                                  </a:lnTo>
                                  <a:lnTo>
                                    <a:pt x="2023" y="654"/>
                                  </a:lnTo>
                                  <a:lnTo>
                                    <a:pt x="2021" y="652"/>
                                  </a:lnTo>
                                  <a:lnTo>
                                    <a:pt x="2004" y="626"/>
                                  </a:lnTo>
                                  <a:lnTo>
                                    <a:pt x="2118" y="453"/>
                                  </a:lnTo>
                                  <a:lnTo>
                                    <a:pt x="2103" y="436"/>
                                  </a:lnTo>
                                  <a:lnTo>
                                    <a:pt x="1833" y="436"/>
                                  </a:lnTo>
                                  <a:lnTo>
                                    <a:pt x="1806" y="414"/>
                                  </a:lnTo>
                                  <a:lnTo>
                                    <a:pt x="1779" y="392"/>
                                  </a:lnTo>
                                  <a:lnTo>
                                    <a:pt x="1750" y="372"/>
                                  </a:lnTo>
                                  <a:lnTo>
                                    <a:pt x="1750" y="372"/>
                                  </a:lnTo>
                                  <a:lnTo>
                                    <a:pt x="626" y="372"/>
                                  </a:lnTo>
                                  <a:lnTo>
                                    <a:pt x="453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187"/>
                          <wps:cNvSpPr>
                            <a:spLocks/>
                          </wps:cNvSpPr>
                          <wps:spPr bwMode="auto">
                            <a:xfrm>
                              <a:off x="5299" y="1993"/>
                              <a:ext cx="2377" cy="2377"/>
                            </a:xfrm>
                            <a:custGeom>
                              <a:avLst/>
                              <a:gdLst>
                                <a:gd name="T0" fmla="*/ 2017 w 2377"/>
                                <a:gd name="T1" fmla="*/ 340 h 2377"/>
                                <a:gd name="T2" fmla="*/ 1833 w 2377"/>
                                <a:gd name="T3" fmla="*/ 436 h 2377"/>
                                <a:gd name="T4" fmla="*/ 2103 w 2377"/>
                                <a:gd name="T5" fmla="*/ 436 h 2377"/>
                                <a:gd name="T6" fmla="*/ 2017 w 2377"/>
                                <a:gd name="T7" fmla="*/ 340 h 2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77" h="2377">
                                  <a:moveTo>
                                    <a:pt x="2017" y="340"/>
                                  </a:moveTo>
                                  <a:lnTo>
                                    <a:pt x="1833" y="436"/>
                                  </a:lnTo>
                                  <a:lnTo>
                                    <a:pt x="2103" y="436"/>
                                  </a:lnTo>
                                  <a:lnTo>
                                    <a:pt x="2017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188"/>
                          <wps:cNvSpPr>
                            <a:spLocks/>
                          </wps:cNvSpPr>
                          <wps:spPr bwMode="auto">
                            <a:xfrm>
                              <a:off x="5299" y="1993"/>
                              <a:ext cx="2377" cy="2377"/>
                            </a:xfrm>
                            <a:custGeom>
                              <a:avLst/>
                              <a:gdLst>
                                <a:gd name="T0" fmla="*/ 857 w 2377"/>
                                <a:gd name="T1" fmla="*/ 49 h 2377"/>
                                <a:gd name="T2" fmla="*/ 715 w 2377"/>
                                <a:gd name="T3" fmla="*/ 100 h 2377"/>
                                <a:gd name="T4" fmla="*/ 734 w 2377"/>
                                <a:gd name="T5" fmla="*/ 307 h 2377"/>
                                <a:gd name="T6" fmla="*/ 706 w 2377"/>
                                <a:gd name="T7" fmla="*/ 322 h 2377"/>
                                <a:gd name="T8" fmla="*/ 679 w 2377"/>
                                <a:gd name="T9" fmla="*/ 337 h 2377"/>
                                <a:gd name="T10" fmla="*/ 652 w 2377"/>
                                <a:gd name="T11" fmla="*/ 354 h 2377"/>
                                <a:gd name="T12" fmla="*/ 626 w 2377"/>
                                <a:gd name="T13" fmla="*/ 372 h 2377"/>
                                <a:gd name="T14" fmla="*/ 1750 w 2377"/>
                                <a:gd name="T15" fmla="*/ 372 h 2377"/>
                                <a:gd name="T16" fmla="*/ 1721 w 2377"/>
                                <a:gd name="T17" fmla="*/ 353 h 2377"/>
                                <a:gd name="T18" fmla="*/ 1741 w 2377"/>
                                <a:gd name="T19" fmla="*/ 244 h 2377"/>
                                <a:gd name="T20" fmla="*/ 1490 w 2377"/>
                                <a:gd name="T21" fmla="*/ 244 h 2377"/>
                                <a:gd name="T22" fmla="*/ 1460 w 2377"/>
                                <a:gd name="T23" fmla="*/ 235 h 2377"/>
                                <a:gd name="T24" fmla="*/ 1429 w 2377"/>
                                <a:gd name="T25" fmla="*/ 227 h 2377"/>
                                <a:gd name="T26" fmla="*/ 1401 w 2377"/>
                                <a:gd name="T27" fmla="*/ 220 h 2377"/>
                                <a:gd name="T28" fmla="*/ 974 w 2377"/>
                                <a:gd name="T29" fmla="*/ 220 h 2377"/>
                                <a:gd name="T30" fmla="*/ 857 w 2377"/>
                                <a:gd name="T31" fmla="*/ 49 h 2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77" h="2377">
                                  <a:moveTo>
                                    <a:pt x="857" y="49"/>
                                  </a:moveTo>
                                  <a:lnTo>
                                    <a:pt x="715" y="100"/>
                                  </a:lnTo>
                                  <a:lnTo>
                                    <a:pt x="734" y="307"/>
                                  </a:lnTo>
                                  <a:lnTo>
                                    <a:pt x="706" y="322"/>
                                  </a:lnTo>
                                  <a:lnTo>
                                    <a:pt x="679" y="337"/>
                                  </a:lnTo>
                                  <a:lnTo>
                                    <a:pt x="652" y="354"/>
                                  </a:lnTo>
                                  <a:lnTo>
                                    <a:pt x="626" y="372"/>
                                  </a:lnTo>
                                  <a:lnTo>
                                    <a:pt x="1750" y="372"/>
                                  </a:lnTo>
                                  <a:lnTo>
                                    <a:pt x="1721" y="353"/>
                                  </a:lnTo>
                                  <a:lnTo>
                                    <a:pt x="1741" y="244"/>
                                  </a:lnTo>
                                  <a:lnTo>
                                    <a:pt x="1490" y="244"/>
                                  </a:lnTo>
                                  <a:lnTo>
                                    <a:pt x="1460" y="235"/>
                                  </a:lnTo>
                                  <a:lnTo>
                                    <a:pt x="1429" y="227"/>
                                  </a:lnTo>
                                  <a:lnTo>
                                    <a:pt x="1401" y="220"/>
                                  </a:lnTo>
                                  <a:lnTo>
                                    <a:pt x="974" y="220"/>
                                  </a:lnTo>
                                  <a:lnTo>
                                    <a:pt x="857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189"/>
                          <wps:cNvSpPr>
                            <a:spLocks/>
                          </wps:cNvSpPr>
                          <wps:spPr bwMode="auto">
                            <a:xfrm>
                              <a:off x="5299" y="1993"/>
                              <a:ext cx="2377" cy="2377"/>
                            </a:xfrm>
                            <a:custGeom>
                              <a:avLst/>
                              <a:gdLst>
                                <a:gd name="T0" fmla="*/ 1623 w 2377"/>
                                <a:gd name="T1" fmla="*/ 85 h 2377"/>
                                <a:gd name="T2" fmla="*/ 1490 w 2377"/>
                                <a:gd name="T3" fmla="*/ 244 h 2377"/>
                                <a:gd name="T4" fmla="*/ 1741 w 2377"/>
                                <a:gd name="T5" fmla="*/ 244 h 2377"/>
                                <a:gd name="T6" fmla="*/ 1759 w 2377"/>
                                <a:gd name="T7" fmla="*/ 149 h 2377"/>
                                <a:gd name="T8" fmla="*/ 1623 w 2377"/>
                                <a:gd name="T9" fmla="*/ 85 h 2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77" h="2377">
                                  <a:moveTo>
                                    <a:pt x="1623" y="85"/>
                                  </a:moveTo>
                                  <a:lnTo>
                                    <a:pt x="1490" y="244"/>
                                  </a:lnTo>
                                  <a:lnTo>
                                    <a:pt x="1741" y="244"/>
                                  </a:lnTo>
                                  <a:lnTo>
                                    <a:pt x="1759" y="149"/>
                                  </a:lnTo>
                                  <a:lnTo>
                                    <a:pt x="162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190"/>
                          <wps:cNvSpPr>
                            <a:spLocks/>
                          </wps:cNvSpPr>
                          <wps:spPr bwMode="auto">
                            <a:xfrm>
                              <a:off x="5299" y="1993"/>
                              <a:ext cx="2377" cy="2377"/>
                            </a:xfrm>
                            <a:custGeom>
                              <a:avLst/>
                              <a:gdLst>
                                <a:gd name="T0" fmla="*/ 1175 w 2377"/>
                                <a:gd name="T1" fmla="*/ 0 h 2377"/>
                                <a:gd name="T2" fmla="*/ 1112 w 2377"/>
                                <a:gd name="T3" fmla="*/ 200 h 2377"/>
                                <a:gd name="T4" fmla="*/ 1077 w 2377"/>
                                <a:gd name="T5" fmla="*/ 203 h 2377"/>
                                <a:gd name="T6" fmla="*/ 1043 w 2377"/>
                                <a:gd name="T7" fmla="*/ 207 h 2377"/>
                                <a:gd name="T8" fmla="*/ 1008 w 2377"/>
                                <a:gd name="T9" fmla="*/ 213 h 2377"/>
                                <a:gd name="T10" fmla="*/ 974 w 2377"/>
                                <a:gd name="T11" fmla="*/ 220 h 2377"/>
                                <a:gd name="T12" fmla="*/ 1401 w 2377"/>
                                <a:gd name="T13" fmla="*/ 220 h 2377"/>
                                <a:gd name="T14" fmla="*/ 1399 w 2377"/>
                                <a:gd name="T15" fmla="*/ 219 h 2377"/>
                                <a:gd name="T16" fmla="*/ 1367 w 2377"/>
                                <a:gd name="T17" fmla="*/ 213 h 2377"/>
                                <a:gd name="T18" fmla="*/ 1326 w 2377"/>
                                <a:gd name="T19" fmla="*/ 7 h 2377"/>
                                <a:gd name="T20" fmla="*/ 1175 w 2377"/>
                                <a:gd name="T21" fmla="*/ 0 h 23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377" h="2377">
                                  <a:moveTo>
                                    <a:pt x="1175" y="0"/>
                                  </a:moveTo>
                                  <a:lnTo>
                                    <a:pt x="1112" y="200"/>
                                  </a:lnTo>
                                  <a:lnTo>
                                    <a:pt x="1077" y="203"/>
                                  </a:lnTo>
                                  <a:lnTo>
                                    <a:pt x="1043" y="207"/>
                                  </a:lnTo>
                                  <a:lnTo>
                                    <a:pt x="1008" y="213"/>
                                  </a:lnTo>
                                  <a:lnTo>
                                    <a:pt x="974" y="220"/>
                                  </a:lnTo>
                                  <a:lnTo>
                                    <a:pt x="1401" y="220"/>
                                  </a:lnTo>
                                  <a:lnTo>
                                    <a:pt x="1399" y="219"/>
                                  </a:lnTo>
                                  <a:lnTo>
                                    <a:pt x="1367" y="213"/>
                                  </a:lnTo>
                                  <a:lnTo>
                                    <a:pt x="1326" y="7"/>
                                  </a:lnTo>
                                  <a:lnTo>
                                    <a:pt x="1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191"/>
                        <wpg:cNvGrpSpPr>
                          <a:grpSpLocks/>
                        </wpg:cNvGrpSpPr>
                        <wpg:grpSpPr bwMode="auto">
                          <a:xfrm>
                            <a:off x="3594" y="1823"/>
                            <a:ext cx="702" cy="412"/>
                            <a:chOff x="3594" y="1823"/>
                            <a:chExt cx="702" cy="412"/>
                          </a:xfrm>
                        </wpg:grpSpPr>
                        <wps:wsp>
                          <wps:cNvPr id="814" name="Freeform 192"/>
                          <wps:cNvSpPr>
                            <a:spLocks/>
                          </wps:cNvSpPr>
                          <wps:spPr bwMode="auto">
                            <a:xfrm>
                              <a:off x="3594" y="1823"/>
                              <a:ext cx="702" cy="412"/>
                            </a:xfrm>
                            <a:custGeom>
                              <a:avLst/>
                              <a:gdLst>
                                <a:gd name="T0" fmla="*/ 0 w 702"/>
                                <a:gd name="T1" fmla="*/ 184 h 412"/>
                                <a:gd name="T2" fmla="*/ 17 w 702"/>
                                <a:gd name="T3" fmla="*/ 411 h 412"/>
                                <a:gd name="T4" fmla="*/ 205 w 702"/>
                                <a:gd name="T5" fmla="*/ 282 h 412"/>
                                <a:gd name="T6" fmla="*/ 131 w 702"/>
                                <a:gd name="T7" fmla="*/ 246 h 412"/>
                                <a:gd name="T8" fmla="*/ 149 w 702"/>
                                <a:gd name="T9" fmla="*/ 220 h 412"/>
                                <a:gd name="T10" fmla="*/ 77 w 702"/>
                                <a:gd name="T11" fmla="*/ 220 h 412"/>
                                <a:gd name="T12" fmla="*/ 0 w 702"/>
                                <a:gd name="T13" fmla="*/ 184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02" h="412">
                                  <a:moveTo>
                                    <a:pt x="0" y="184"/>
                                  </a:moveTo>
                                  <a:lnTo>
                                    <a:pt x="17" y="411"/>
                                  </a:lnTo>
                                  <a:lnTo>
                                    <a:pt x="205" y="282"/>
                                  </a:lnTo>
                                  <a:lnTo>
                                    <a:pt x="131" y="246"/>
                                  </a:lnTo>
                                  <a:lnTo>
                                    <a:pt x="149" y="220"/>
                                  </a:lnTo>
                                  <a:lnTo>
                                    <a:pt x="77" y="220"/>
                                  </a:lnTo>
                                  <a:lnTo>
                                    <a:pt x="0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A8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193"/>
                          <wps:cNvSpPr>
                            <a:spLocks/>
                          </wps:cNvSpPr>
                          <wps:spPr bwMode="auto">
                            <a:xfrm>
                              <a:off x="3594" y="1823"/>
                              <a:ext cx="702" cy="412"/>
                            </a:xfrm>
                            <a:custGeom>
                              <a:avLst/>
                              <a:gdLst>
                                <a:gd name="T0" fmla="*/ 526 w 702"/>
                                <a:gd name="T1" fmla="*/ 0 h 412"/>
                                <a:gd name="T2" fmla="*/ 481 w 702"/>
                                <a:gd name="T3" fmla="*/ 1 h 412"/>
                                <a:gd name="T4" fmla="*/ 437 w 702"/>
                                <a:gd name="T5" fmla="*/ 7 h 412"/>
                                <a:gd name="T6" fmla="*/ 393 w 702"/>
                                <a:gd name="T7" fmla="*/ 16 h 412"/>
                                <a:gd name="T8" fmla="*/ 349 w 702"/>
                                <a:gd name="T9" fmla="*/ 28 h 412"/>
                                <a:gd name="T10" fmla="*/ 306 w 702"/>
                                <a:gd name="T11" fmla="*/ 44 h 412"/>
                                <a:gd name="T12" fmla="*/ 265 w 702"/>
                                <a:gd name="T13" fmla="*/ 64 h 412"/>
                                <a:gd name="T14" fmla="*/ 225 w 702"/>
                                <a:gd name="T15" fmla="*/ 87 h 412"/>
                                <a:gd name="T16" fmla="*/ 187 w 702"/>
                                <a:gd name="T17" fmla="*/ 112 h 412"/>
                                <a:gd name="T18" fmla="*/ 157 w 702"/>
                                <a:gd name="T19" fmla="*/ 136 h 412"/>
                                <a:gd name="T20" fmla="*/ 129 w 702"/>
                                <a:gd name="T21" fmla="*/ 163 h 412"/>
                                <a:gd name="T22" fmla="*/ 102 w 702"/>
                                <a:gd name="T23" fmla="*/ 191 h 412"/>
                                <a:gd name="T24" fmla="*/ 77 w 702"/>
                                <a:gd name="T25" fmla="*/ 220 h 412"/>
                                <a:gd name="T26" fmla="*/ 149 w 702"/>
                                <a:gd name="T27" fmla="*/ 220 h 412"/>
                                <a:gd name="T28" fmla="*/ 150 w 702"/>
                                <a:gd name="T29" fmla="*/ 220 h 412"/>
                                <a:gd name="T30" fmla="*/ 170 w 702"/>
                                <a:gd name="T31" fmla="*/ 195 h 412"/>
                                <a:gd name="T32" fmla="*/ 193 w 702"/>
                                <a:gd name="T33" fmla="*/ 171 h 412"/>
                                <a:gd name="T34" fmla="*/ 217 w 702"/>
                                <a:gd name="T35" fmla="*/ 148 h 412"/>
                                <a:gd name="T36" fmla="*/ 249 w 702"/>
                                <a:gd name="T37" fmla="*/ 122 h 412"/>
                                <a:gd name="T38" fmla="*/ 284 w 702"/>
                                <a:gd name="T39" fmla="*/ 97 h 412"/>
                                <a:gd name="T40" fmla="*/ 321 w 702"/>
                                <a:gd name="T41" fmla="*/ 76 h 412"/>
                                <a:gd name="T42" fmla="*/ 360 w 702"/>
                                <a:gd name="T43" fmla="*/ 57 h 412"/>
                                <a:gd name="T44" fmla="*/ 400 w 702"/>
                                <a:gd name="T45" fmla="*/ 42 h 412"/>
                                <a:gd name="T46" fmla="*/ 442 w 702"/>
                                <a:gd name="T47" fmla="*/ 29 h 412"/>
                                <a:gd name="T48" fmla="*/ 484 w 702"/>
                                <a:gd name="T49" fmla="*/ 21 h 412"/>
                                <a:gd name="T50" fmla="*/ 527 w 702"/>
                                <a:gd name="T51" fmla="*/ 15 h 412"/>
                                <a:gd name="T52" fmla="*/ 571 w 702"/>
                                <a:gd name="T53" fmla="*/ 13 h 412"/>
                                <a:gd name="T54" fmla="*/ 646 w 702"/>
                                <a:gd name="T55" fmla="*/ 13 h 412"/>
                                <a:gd name="T56" fmla="*/ 615 w 702"/>
                                <a:gd name="T57" fmla="*/ 7 h 412"/>
                                <a:gd name="T58" fmla="*/ 571 w 702"/>
                                <a:gd name="T59" fmla="*/ 1 h 412"/>
                                <a:gd name="T60" fmla="*/ 526 w 702"/>
                                <a:gd name="T61" fmla="*/ 0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702" h="412">
                                  <a:moveTo>
                                    <a:pt x="526" y="0"/>
                                  </a:moveTo>
                                  <a:lnTo>
                                    <a:pt x="481" y="1"/>
                                  </a:lnTo>
                                  <a:lnTo>
                                    <a:pt x="437" y="7"/>
                                  </a:lnTo>
                                  <a:lnTo>
                                    <a:pt x="393" y="16"/>
                                  </a:lnTo>
                                  <a:lnTo>
                                    <a:pt x="349" y="28"/>
                                  </a:lnTo>
                                  <a:lnTo>
                                    <a:pt x="306" y="44"/>
                                  </a:lnTo>
                                  <a:lnTo>
                                    <a:pt x="265" y="64"/>
                                  </a:lnTo>
                                  <a:lnTo>
                                    <a:pt x="225" y="87"/>
                                  </a:lnTo>
                                  <a:lnTo>
                                    <a:pt x="187" y="112"/>
                                  </a:lnTo>
                                  <a:lnTo>
                                    <a:pt x="157" y="136"/>
                                  </a:lnTo>
                                  <a:lnTo>
                                    <a:pt x="129" y="163"/>
                                  </a:lnTo>
                                  <a:lnTo>
                                    <a:pt x="102" y="191"/>
                                  </a:lnTo>
                                  <a:lnTo>
                                    <a:pt x="77" y="220"/>
                                  </a:lnTo>
                                  <a:lnTo>
                                    <a:pt x="149" y="220"/>
                                  </a:lnTo>
                                  <a:lnTo>
                                    <a:pt x="150" y="220"/>
                                  </a:lnTo>
                                  <a:lnTo>
                                    <a:pt x="170" y="195"/>
                                  </a:lnTo>
                                  <a:lnTo>
                                    <a:pt x="193" y="171"/>
                                  </a:lnTo>
                                  <a:lnTo>
                                    <a:pt x="217" y="148"/>
                                  </a:lnTo>
                                  <a:lnTo>
                                    <a:pt x="249" y="122"/>
                                  </a:lnTo>
                                  <a:lnTo>
                                    <a:pt x="284" y="97"/>
                                  </a:lnTo>
                                  <a:lnTo>
                                    <a:pt x="321" y="76"/>
                                  </a:lnTo>
                                  <a:lnTo>
                                    <a:pt x="360" y="57"/>
                                  </a:lnTo>
                                  <a:lnTo>
                                    <a:pt x="400" y="42"/>
                                  </a:lnTo>
                                  <a:lnTo>
                                    <a:pt x="442" y="29"/>
                                  </a:lnTo>
                                  <a:lnTo>
                                    <a:pt x="484" y="21"/>
                                  </a:lnTo>
                                  <a:lnTo>
                                    <a:pt x="527" y="15"/>
                                  </a:lnTo>
                                  <a:lnTo>
                                    <a:pt x="571" y="13"/>
                                  </a:lnTo>
                                  <a:lnTo>
                                    <a:pt x="646" y="13"/>
                                  </a:lnTo>
                                  <a:lnTo>
                                    <a:pt x="615" y="7"/>
                                  </a:lnTo>
                                  <a:lnTo>
                                    <a:pt x="571" y="1"/>
                                  </a:lnTo>
                                  <a:lnTo>
                                    <a:pt x="5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A8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194"/>
                          <wps:cNvSpPr>
                            <a:spLocks/>
                          </wps:cNvSpPr>
                          <wps:spPr bwMode="auto">
                            <a:xfrm>
                              <a:off x="3594" y="1823"/>
                              <a:ext cx="702" cy="412"/>
                            </a:xfrm>
                            <a:custGeom>
                              <a:avLst/>
                              <a:gdLst>
                                <a:gd name="T0" fmla="*/ 646 w 702"/>
                                <a:gd name="T1" fmla="*/ 13 h 412"/>
                                <a:gd name="T2" fmla="*/ 571 w 702"/>
                                <a:gd name="T3" fmla="*/ 13 h 412"/>
                                <a:gd name="T4" fmla="*/ 614 w 702"/>
                                <a:gd name="T5" fmla="*/ 14 h 412"/>
                                <a:gd name="T6" fmla="*/ 658 w 702"/>
                                <a:gd name="T7" fmla="*/ 19 h 412"/>
                                <a:gd name="T8" fmla="*/ 701 w 702"/>
                                <a:gd name="T9" fmla="*/ 28 h 412"/>
                                <a:gd name="T10" fmla="*/ 659 w 702"/>
                                <a:gd name="T11" fmla="*/ 15 h 412"/>
                                <a:gd name="T12" fmla="*/ 646 w 702"/>
                                <a:gd name="T13" fmla="*/ 13 h 4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02" h="412">
                                  <a:moveTo>
                                    <a:pt x="646" y="13"/>
                                  </a:moveTo>
                                  <a:lnTo>
                                    <a:pt x="571" y="13"/>
                                  </a:lnTo>
                                  <a:lnTo>
                                    <a:pt x="614" y="14"/>
                                  </a:lnTo>
                                  <a:lnTo>
                                    <a:pt x="658" y="19"/>
                                  </a:lnTo>
                                  <a:lnTo>
                                    <a:pt x="701" y="28"/>
                                  </a:lnTo>
                                  <a:lnTo>
                                    <a:pt x="659" y="15"/>
                                  </a:lnTo>
                                  <a:lnTo>
                                    <a:pt x="646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A8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195"/>
                        <wpg:cNvGrpSpPr>
                          <a:grpSpLocks/>
                        </wpg:cNvGrpSpPr>
                        <wpg:grpSpPr bwMode="auto">
                          <a:xfrm>
                            <a:off x="3562" y="1992"/>
                            <a:ext cx="1492" cy="1492"/>
                            <a:chOff x="3562" y="1992"/>
                            <a:chExt cx="1492" cy="1492"/>
                          </a:xfrm>
                        </wpg:grpSpPr>
                        <wps:wsp>
                          <wps:cNvPr id="818" name="Freeform 196"/>
                          <wps:cNvSpPr>
                            <a:spLocks/>
                          </wps:cNvSpPr>
                          <wps:spPr bwMode="auto">
                            <a:xfrm>
                              <a:off x="3562" y="1992"/>
                              <a:ext cx="1492" cy="1492"/>
                            </a:xfrm>
                            <a:custGeom>
                              <a:avLst/>
                              <a:gdLst>
                                <a:gd name="T0" fmla="*/ 1011 w 1492"/>
                                <a:gd name="T1" fmla="*/ 1313 h 1492"/>
                                <a:gd name="T2" fmla="*/ 480 w 1492"/>
                                <a:gd name="T3" fmla="*/ 1313 h 1492"/>
                                <a:gd name="T4" fmla="*/ 498 w 1492"/>
                                <a:gd name="T5" fmla="*/ 1321 h 1492"/>
                                <a:gd name="T6" fmla="*/ 517 w 1492"/>
                                <a:gd name="T7" fmla="*/ 1328 h 1492"/>
                                <a:gd name="T8" fmla="*/ 536 w 1492"/>
                                <a:gd name="T9" fmla="*/ 1335 h 1492"/>
                                <a:gd name="T10" fmla="*/ 555 w 1492"/>
                                <a:gd name="T11" fmla="*/ 1342 h 1492"/>
                                <a:gd name="T12" fmla="*/ 564 w 1492"/>
                                <a:gd name="T13" fmla="*/ 1474 h 1492"/>
                                <a:gd name="T14" fmla="*/ 658 w 1492"/>
                                <a:gd name="T15" fmla="*/ 1491 h 1492"/>
                                <a:gd name="T16" fmla="*/ 713 w 1492"/>
                                <a:gd name="T17" fmla="*/ 1371 h 1492"/>
                                <a:gd name="T18" fmla="*/ 780 w 1492"/>
                                <a:gd name="T19" fmla="*/ 1371 h 1492"/>
                                <a:gd name="T20" fmla="*/ 801 w 1492"/>
                                <a:gd name="T21" fmla="*/ 1369 h 1492"/>
                                <a:gd name="T22" fmla="*/ 958 w 1492"/>
                                <a:gd name="T23" fmla="*/ 1369 h 1492"/>
                                <a:gd name="T24" fmla="*/ 959 w 1492"/>
                                <a:gd name="T25" fmla="*/ 1334 h 1492"/>
                                <a:gd name="T26" fmla="*/ 978 w 1492"/>
                                <a:gd name="T27" fmla="*/ 1327 h 1492"/>
                                <a:gd name="T28" fmla="*/ 996 w 1492"/>
                                <a:gd name="T29" fmla="*/ 1319 h 1492"/>
                                <a:gd name="T30" fmla="*/ 1011 w 1492"/>
                                <a:gd name="T31" fmla="*/ 1313 h 1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92" h="1492">
                                  <a:moveTo>
                                    <a:pt x="1011" y="1313"/>
                                  </a:moveTo>
                                  <a:lnTo>
                                    <a:pt x="480" y="1313"/>
                                  </a:lnTo>
                                  <a:lnTo>
                                    <a:pt x="498" y="1321"/>
                                  </a:lnTo>
                                  <a:lnTo>
                                    <a:pt x="517" y="1328"/>
                                  </a:lnTo>
                                  <a:lnTo>
                                    <a:pt x="536" y="1335"/>
                                  </a:lnTo>
                                  <a:lnTo>
                                    <a:pt x="555" y="1342"/>
                                  </a:lnTo>
                                  <a:lnTo>
                                    <a:pt x="564" y="1474"/>
                                  </a:lnTo>
                                  <a:lnTo>
                                    <a:pt x="658" y="1491"/>
                                  </a:lnTo>
                                  <a:lnTo>
                                    <a:pt x="713" y="1371"/>
                                  </a:lnTo>
                                  <a:lnTo>
                                    <a:pt x="780" y="1371"/>
                                  </a:lnTo>
                                  <a:lnTo>
                                    <a:pt x="801" y="1369"/>
                                  </a:lnTo>
                                  <a:lnTo>
                                    <a:pt x="958" y="1369"/>
                                  </a:lnTo>
                                  <a:lnTo>
                                    <a:pt x="959" y="1334"/>
                                  </a:lnTo>
                                  <a:lnTo>
                                    <a:pt x="978" y="1327"/>
                                  </a:lnTo>
                                  <a:lnTo>
                                    <a:pt x="996" y="1319"/>
                                  </a:lnTo>
                                  <a:lnTo>
                                    <a:pt x="1011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197"/>
                          <wps:cNvSpPr>
                            <a:spLocks/>
                          </wps:cNvSpPr>
                          <wps:spPr bwMode="auto">
                            <a:xfrm>
                              <a:off x="3562" y="1992"/>
                              <a:ext cx="1492" cy="1492"/>
                            </a:xfrm>
                            <a:custGeom>
                              <a:avLst/>
                              <a:gdLst>
                                <a:gd name="T0" fmla="*/ 958 w 1492"/>
                                <a:gd name="T1" fmla="*/ 1369 h 1492"/>
                                <a:gd name="T2" fmla="*/ 801 w 1492"/>
                                <a:gd name="T3" fmla="*/ 1369 h 1492"/>
                                <a:gd name="T4" fmla="*/ 861 w 1492"/>
                                <a:gd name="T5" fmla="*/ 1486 h 1492"/>
                                <a:gd name="T6" fmla="*/ 954 w 1492"/>
                                <a:gd name="T7" fmla="*/ 1465 h 1492"/>
                                <a:gd name="T8" fmla="*/ 958 w 1492"/>
                                <a:gd name="T9" fmla="*/ 1369 h 1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2" h="1492">
                                  <a:moveTo>
                                    <a:pt x="958" y="1369"/>
                                  </a:moveTo>
                                  <a:lnTo>
                                    <a:pt x="801" y="1369"/>
                                  </a:lnTo>
                                  <a:lnTo>
                                    <a:pt x="861" y="1486"/>
                                  </a:lnTo>
                                  <a:lnTo>
                                    <a:pt x="954" y="1465"/>
                                  </a:lnTo>
                                  <a:lnTo>
                                    <a:pt x="958" y="1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198"/>
                          <wps:cNvSpPr>
                            <a:spLocks/>
                          </wps:cNvSpPr>
                          <wps:spPr bwMode="auto">
                            <a:xfrm>
                              <a:off x="3562" y="1992"/>
                              <a:ext cx="1492" cy="1492"/>
                            </a:xfrm>
                            <a:custGeom>
                              <a:avLst/>
                              <a:gdLst>
                                <a:gd name="T0" fmla="*/ 1211 w 1492"/>
                                <a:gd name="T1" fmla="*/ 1165 h 1492"/>
                                <a:gd name="T2" fmla="*/ 281 w 1492"/>
                                <a:gd name="T3" fmla="*/ 1165 h 1492"/>
                                <a:gd name="T4" fmla="*/ 296 w 1492"/>
                                <a:gd name="T5" fmla="*/ 1181 h 1492"/>
                                <a:gd name="T6" fmla="*/ 311 w 1492"/>
                                <a:gd name="T7" fmla="*/ 1196 h 1492"/>
                                <a:gd name="T8" fmla="*/ 328 w 1492"/>
                                <a:gd name="T9" fmla="*/ 1211 h 1492"/>
                                <a:gd name="T10" fmla="*/ 344 w 1492"/>
                                <a:gd name="T11" fmla="*/ 1226 h 1492"/>
                                <a:gd name="T12" fmla="*/ 304 w 1492"/>
                                <a:gd name="T13" fmla="*/ 1351 h 1492"/>
                                <a:gd name="T14" fmla="*/ 384 w 1492"/>
                                <a:gd name="T15" fmla="*/ 1402 h 1492"/>
                                <a:gd name="T16" fmla="*/ 480 w 1492"/>
                                <a:gd name="T17" fmla="*/ 1313 h 1492"/>
                                <a:gd name="T18" fmla="*/ 1011 w 1492"/>
                                <a:gd name="T19" fmla="*/ 1313 h 1492"/>
                                <a:gd name="T20" fmla="*/ 1014 w 1492"/>
                                <a:gd name="T21" fmla="*/ 1311 h 1492"/>
                                <a:gd name="T22" fmla="*/ 1032 w 1492"/>
                                <a:gd name="T23" fmla="*/ 1302 h 1492"/>
                                <a:gd name="T24" fmla="*/ 1198 w 1492"/>
                                <a:gd name="T25" fmla="*/ 1302 h 1492"/>
                                <a:gd name="T26" fmla="*/ 1165 w 1492"/>
                                <a:gd name="T27" fmla="*/ 1210 h 1492"/>
                                <a:gd name="T28" fmla="*/ 1181 w 1492"/>
                                <a:gd name="T29" fmla="*/ 1196 h 1492"/>
                                <a:gd name="T30" fmla="*/ 1196 w 1492"/>
                                <a:gd name="T31" fmla="*/ 1180 h 1492"/>
                                <a:gd name="T32" fmla="*/ 1211 w 1492"/>
                                <a:gd name="T33" fmla="*/ 1165 h 1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92" h="1492">
                                  <a:moveTo>
                                    <a:pt x="1211" y="1165"/>
                                  </a:moveTo>
                                  <a:lnTo>
                                    <a:pt x="281" y="1165"/>
                                  </a:lnTo>
                                  <a:lnTo>
                                    <a:pt x="296" y="1181"/>
                                  </a:lnTo>
                                  <a:lnTo>
                                    <a:pt x="311" y="1196"/>
                                  </a:lnTo>
                                  <a:lnTo>
                                    <a:pt x="328" y="1211"/>
                                  </a:lnTo>
                                  <a:lnTo>
                                    <a:pt x="344" y="1226"/>
                                  </a:lnTo>
                                  <a:lnTo>
                                    <a:pt x="304" y="1351"/>
                                  </a:lnTo>
                                  <a:lnTo>
                                    <a:pt x="384" y="1402"/>
                                  </a:lnTo>
                                  <a:lnTo>
                                    <a:pt x="480" y="1313"/>
                                  </a:lnTo>
                                  <a:lnTo>
                                    <a:pt x="1011" y="1313"/>
                                  </a:lnTo>
                                  <a:lnTo>
                                    <a:pt x="1014" y="1311"/>
                                  </a:lnTo>
                                  <a:lnTo>
                                    <a:pt x="1032" y="1302"/>
                                  </a:lnTo>
                                  <a:lnTo>
                                    <a:pt x="1198" y="1302"/>
                                  </a:lnTo>
                                  <a:lnTo>
                                    <a:pt x="1165" y="1210"/>
                                  </a:lnTo>
                                  <a:lnTo>
                                    <a:pt x="1181" y="1196"/>
                                  </a:lnTo>
                                  <a:lnTo>
                                    <a:pt x="1196" y="1180"/>
                                  </a:lnTo>
                                  <a:lnTo>
                                    <a:pt x="1211" y="1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199"/>
                          <wps:cNvSpPr>
                            <a:spLocks/>
                          </wps:cNvSpPr>
                          <wps:spPr bwMode="auto">
                            <a:xfrm>
                              <a:off x="3562" y="1992"/>
                              <a:ext cx="1492" cy="1492"/>
                            </a:xfrm>
                            <a:custGeom>
                              <a:avLst/>
                              <a:gdLst>
                                <a:gd name="T0" fmla="*/ 1198 w 1492"/>
                                <a:gd name="T1" fmla="*/ 1302 h 1492"/>
                                <a:gd name="T2" fmla="*/ 1032 w 1492"/>
                                <a:gd name="T3" fmla="*/ 1302 h 1492"/>
                                <a:gd name="T4" fmla="*/ 1131 w 1492"/>
                                <a:gd name="T5" fmla="*/ 1388 h 1492"/>
                                <a:gd name="T6" fmla="*/ 1210 w 1492"/>
                                <a:gd name="T7" fmla="*/ 1334 h 1492"/>
                                <a:gd name="T8" fmla="*/ 1198 w 1492"/>
                                <a:gd name="T9" fmla="*/ 1302 h 1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2" h="1492">
                                  <a:moveTo>
                                    <a:pt x="1198" y="1302"/>
                                  </a:moveTo>
                                  <a:lnTo>
                                    <a:pt x="1032" y="1302"/>
                                  </a:lnTo>
                                  <a:lnTo>
                                    <a:pt x="1131" y="1388"/>
                                  </a:lnTo>
                                  <a:lnTo>
                                    <a:pt x="1210" y="1334"/>
                                  </a:lnTo>
                                  <a:lnTo>
                                    <a:pt x="1198" y="13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200"/>
                          <wps:cNvSpPr>
                            <a:spLocks/>
                          </wps:cNvSpPr>
                          <wps:spPr bwMode="auto">
                            <a:xfrm>
                              <a:off x="3562" y="1992"/>
                              <a:ext cx="1492" cy="1492"/>
                            </a:xfrm>
                            <a:custGeom>
                              <a:avLst/>
                              <a:gdLst>
                                <a:gd name="T0" fmla="*/ 779 w 1492"/>
                                <a:gd name="T1" fmla="*/ 1371 h 1492"/>
                                <a:gd name="T2" fmla="*/ 713 w 1492"/>
                                <a:gd name="T3" fmla="*/ 1371 h 1492"/>
                                <a:gd name="T4" fmla="*/ 735 w 1492"/>
                                <a:gd name="T5" fmla="*/ 1372 h 1492"/>
                                <a:gd name="T6" fmla="*/ 758 w 1492"/>
                                <a:gd name="T7" fmla="*/ 1372 h 1492"/>
                                <a:gd name="T8" fmla="*/ 779 w 1492"/>
                                <a:gd name="T9" fmla="*/ 1371 h 1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2" h="1492">
                                  <a:moveTo>
                                    <a:pt x="779" y="1371"/>
                                  </a:moveTo>
                                  <a:lnTo>
                                    <a:pt x="713" y="1371"/>
                                  </a:lnTo>
                                  <a:lnTo>
                                    <a:pt x="735" y="1372"/>
                                  </a:lnTo>
                                  <a:lnTo>
                                    <a:pt x="758" y="1372"/>
                                  </a:lnTo>
                                  <a:lnTo>
                                    <a:pt x="779" y="13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201"/>
                          <wps:cNvSpPr>
                            <a:spLocks/>
                          </wps:cNvSpPr>
                          <wps:spPr bwMode="auto">
                            <a:xfrm>
                              <a:off x="3562" y="1992"/>
                              <a:ext cx="1492" cy="1492"/>
                            </a:xfrm>
                            <a:custGeom>
                              <a:avLst/>
                              <a:gdLst>
                                <a:gd name="T0" fmla="*/ 141 w 1492"/>
                                <a:gd name="T1" fmla="*/ 304 h 1492"/>
                                <a:gd name="T2" fmla="*/ 90 w 1492"/>
                                <a:gd name="T3" fmla="*/ 384 h 1492"/>
                                <a:gd name="T4" fmla="*/ 179 w 1492"/>
                                <a:gd name="T5" fmla="*/ 480 h 1492"/>
                                <a:gd name="T6" fmla="*/ 171 w 1492"/>
                                <a:gd name="T7" fmla="*/ 498 h 1492"/>
                                <a:gd name="T8" fmla="*/ 163 w 1492"/>
                                <a:gd name="T9" fmla="*/ 517 h 1492"/>
                                <a:gd name="T10" fmla="*/ 156 w 1492"/>
                                <a:gd name="T11" fmla="*/ 536 h 1492"/>
                                <a:gd name="T12" fmla="*/ 150 w 1492"/>
                                <a:gd name="T13" fmla="*/ 555 h 1492"/>
                                <a:gd name="T14" fmla="*/ 17 w 1492"/>
                                <a:gd name="T15" fmla="*/ 564 h 1492"/>
                                <a:gd name="T16" fmla="*/ 0 w 1492"/>
                                <a:gd name="T17" fmla="*/ 658 h 1492"/>
                                <a:gd name="T18" fmla="*/ 121 w 1492"/>
                                <a:gd name="T19" fmla="*/ 713 h 1492"/>
                                <a:gd name="T20" fmla="*/ 120 w 1492"/>
                                <a:gd name="T21" fmla="*/ 734 h 1492"/>
                                <a:gd name="T22" fmla="*/ 120 w 1492"/>
                                <a:gd name="T23" fmla="*/ 758 h 1492"/>
                                <a:gd name="T24" fmla="*/ 121 w 1492"/>
                                <a:gd name="T25" fmla="*/ 780 h 1492"/>
                                <a:gd name="T26" fmla="*/ 122 w 1492"/>
                                <a:gd name="T27" fmla="*/ 801 h 1492"/>
                                <a:gd name="T28" fmla="*/ 6 w 1492"/>
                                <a:gd name="T29" fmla="*/ 861 h 1492"/>
                                <a:gd name="T30" fmla="*/ 26 w 1492"/>
                                <a:gd name="T31" fmla="*/ 954 h 1492"/>
                                <a:gd name="T32" fmla="*/ 157 w 1492"/>
                                <a:gd name="T33" fmla="*/ 959 h 1492"/>
                                <a:gd name="T34" fmla="*/ 164 w 1492"/>
                                <a:gd name="T35" fmla="*/ 978 h 1492"/>
                                <a:gd name="T36" fmla="*/ 172 w 1492"/>
                                <a:gd name="T37" fmla="*/ 996 h 1492"/>
                                <a:gd name="T38" fmla="*/ 180 w 1492"/>
                                <a:gd name="T39" fmla="*/ 1014 h 1492"/>
                                <a:gd name="T40" fmla="*/ 189 w 1492"/>
                                <a:gd name="T41" fmla="*/ 1032 h 1492"/>
                                <a:gd name="T42" fmla="*/ 104 w 1492"/>
                                <a:gd name="T43" fmla="*/ 1131 h 1492"/>
                                <a:gd name="T44" fmla="*/ 158 w 1492"/>
                                <a:gd name="T45" fmla="*/ 1210 h 1492"/>
                                <a:gd name="T46" fmla="*/ 281 w 1492"/>
                                <a:gd name="T47" fmla="*/ 1165 h 1492"/>
                                <a:gd name="T48" fmla="*/ 1211 w 1492"/>
                                <a:gd name="T49" fmla="*/ 1165 h 1492"/>
                                <a:gd name="T50" fmla="*/ 1211 w 1492"/>
                                <a:gd name="T51" fmla="*/ 1164 h 1492"/>
                                <a:gd name="T52" fmla="*/ 1226 w 1492"/>
                                <a:gd name="T53" fmla="*/ 1147 h 1492"/>
                                <a:gd name="T54" fmla="*/ 1376 w 1492"/>
                                <a:gd name="T55" fmla="*/ 1147 h 1492"/>
                                <a:gd name="T56" fmla="*/ 1402 w 1492"/>
                                <a:gd name="T57" fmla="*/ 1107 h 1492"/>
                                <a:gd name="T58" fmla="*/ 1313 w 1492"/>
                                <a:gd name="T59" fmla="*/ 1011 h 1492"/>
                                <a:gd name="T60" fmla="*/ 1321 w 1492"/>
                                <a:gd name="T61" fmla="*/ 993 h 1492"/>
                                <a:gd name="T62" fmla="*/ 1328 w 1492"/>
                                <a:gd name="T63" fmla="*/ 974 h 1492"/>
                                <a:gd name="T64" fmla="*/ 1335 w 1492"/>
                                <a:gd name="T65" fmla="*/ 956 h 1492"/>
                                <a:gd name="T66" fmla="*/ 1342 w 1492"/>
                                <a:gd name="T67" fmla="*/ 936 h 1492"/>
                                <a:gd name="T68" fmla="*/ 1474 w 1492"/>
                                <a:gd name="T69" fmla="*/ 927 h 1492"/>
                                <a:gd name="T70" fmla="*/ 1491 w 1492"/>
                                <a:gd name="T71" fmla="*/ 834 h 1492"/>
                                <a:gd name="T72" fmla="*/ 1371 w 1492"/>
                                <a:gd name="T73" fmla="*/ 778 h 1492"/>
                                <a:gd name="T74" fmla="*/ 1372 w 1492"/>
                                <a:gd name="T75" fmla="*/ 758 h 1492"/>
                                <a:gd name="T76" fmla="*/ 1372 w 1492"/>
                                <a:gd name="T77" fmla="*/ 734 h 1492"/>
                                <a:gd name="T78" fmla="*/ 1371 w 1492"/>
                                <a:gd name="T79" fmla="*/ 712 h 1492"/>
                                <a:gd name="T80" fmla="*/ 1369 w 1492"/>
                                <a:gd name="T81" fmla="*/ 690 h 1492"/>
                                <a:gd name="T82" fmla="*/ 1486 w 1492"/>
                                <a:gd name="T83" fmla="*/ 630 h 1492"/>
                                <a:gd name="T84" fmla="*/ 1465 w 1492"/>
                                <a:gd name="T85" fmla="*/ 537 h 1492"/>
                                <a:gd name="T86" fmla="*/ 1334 w 1492"/>
                                <a:gd name="T87" fmla="*/ 533 h 1492"/>
                                <a:gd name="T88" fmla="*/ 1327 w 1492"/>
                                <a:gd name="T89" fmla="*/ 514 h 1492"/>
                                <a:gd name="T90" fmla="*/ 1319 w 1492"/>
                                <a:gd name="T91" fmla="*/ 495 h 1492"/>
                                <a:gd name="T92" fmla="*/ 1311 w 1492"/>
                                <a:gd name="T93" fmla="*/ 477 h 1492"/>
                                <a:gd name="T94" fmla="*/ 1302 w 1492"/>
                                <a:gd name="T95" fmla="*/ 459 h 1492"/>
                                <a:gd name="T96" fmla="*/ 1388 w 1492"/>
                                <a:gd name="T97" fmla="*/ 360 h 1492"/>
                                <a:gd name="T98" fmla="*/ 1377 w 1492"/>
                                <a:gd name="T99" fmla="*/ 344 h 1492"/>
                                <a:gd name="T100" fmla="*/ 265 w 1492"/>
                                <a:gd name="T101" fmla="*/ 344 h 1492"/>
                                <a:gd name="T102" fmla="*/ 141 w 1492"/>
                                <a:gd name="T103" fmla="*/ 304 h 1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492" h="1492">
                                  <a:moveTo>
                                    <a:pt x="141" y="304"/>
                                  </a:moveTo>
                                  <a:lnTo>
                                    <a:pt x="90" y="384"/>
                                  </a:lnTo>
                                  <a:lnTo>
                                    <a:pt x="179" y="480"/>
                                  </a:lnTo>
                                  <a:lnTo>
                                    <a:pt x="171" y="498"/>
                                  </a:lnTo>
                                  <a:lnTo>
                                    <a:pt x="163" y="517"/>
                                  </a:lnTo>
                                  <a:lnTo>
                                    <a:pt x="156" y="536"/>
                                  </a:lnTo>
                                  <a:lnTo>
                                    <a:pt x="150" y="555"/>
                                  </a:lnTo>
                                  <a:lnTo>
                                    <a:pt x="17" y="564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121" y="713"/>
                                  </a:lnTo>
                                  <a:lnTo>
                                    <a:pt x="120" y="734"/>
                                  </a:lnTo>
                                  <a:lnTo>
                                    <a:pt x="120" y="758"/>
                                  </a:lnTo>
                                  <a:lnTo>
                                    <a:pt x="121" y="780"/>
                                  </a:lnTo>
                                  <a:lnTo>
                                    <a:pt x="122" y="801"/>
                                  </a:lnTo>
                                  <a:lnTo>
                                    <a:pt x="6" y="861"/>
                                  </a:lnTo>
                                  <a:lnTo>
                                    <a:pt x="26" y="954"/>
                                  </a:lnTo>
                                  <a:lnTo>
                                    <a:pt x="157" y="959"/>
                                  </a:lnTo>
                                  <a:lnTo>
                                    <a:pt x="164" y="978"/>
                                  </a:lnTo>
                                  <a:lnTo>
                                    <a:pt x="172" y="996"/>
                                  </a:lnTo>
                                  <a:lnTo>
                                    <a:pt x="180" y="1014"/>
                                  </a:lnTo>
                                  <a:lnTo>
                                    <a:pt x="189" y="1032"/>
                                  </a:lnTo>
                                  <a:lnTo>
                                    <a:pt x="104" y="1131"/>
                                  </a:lnTo>
                                  <a:lnTo>
                                    <a:pt x="158" y="1210"/>
                                  </a:lnTo>
                                  <a:lnTo>
                                    <a:pt x="281" y="1165"/>
                                  </a:lnTo>
                                  <a:lnTo>
                                    <a:pt x="1211" y="1165"/>
                                  </a:lnTo>
                                  <a:lnTo>
                                    <a:pt x="1211" y="1164"/>
                                  </a:lnTo>
                                  <a:lnTo>
                                    <a:pt x="1226" y="1147"/>
                                  </a:lnTo>
                                  <a:lnTo>
                                    <a:pt x="1376" y="1147"/>
                                  </a:lnTo>
                                  <a:lnTo>
                                    <a:pt x="1402" y="1107"/>
                                  </a:lnTo>
                                  <a:lnTo>
                                    <a:pt x="1313" y="1011"/>
                                  </a:lnTo>
                                  <a:lnTo>
                                    <a:pt x="1321" y="993"/>
                                  </a:lnTo>
                                  <a:lnTo>
                                    <a:pt x="1328" y="974"/>
                                  </a:lnTo>
                                  <a:lnTo>
                                    <a:pt x="1335" y="956"/>
                                  </a:lnTo>
                                  <a:lnTo>
                                    <a:pt x="1342" y="936"/>
                                  </a:lnTo>
                                  <a:lnTo>
                                    <a:pt x="1474" y="927"/>
                                  </a:lnTo>
                                  <a:lnTo>
                                    <a:pt x="1491" y="834"/>
                                  </a:lnTo>
                                  <a:lnTo>
                                    <a:pt x="1371" y="778"/>
                                  </a:lnTo>
                                  <a:lnTo>
                                    <a:pt x="1372" y="758"/>
                                  </a:lnTo>
                                  <a:lnTo>
                                    <a:pt x="1372" y="734"/>
                                  </a:lnTo>
                                  <a:lnTo>
                                    <a:pt x="1371" y="712"/>
                                  </a:lnTo>
                                  <a:lnTo>
                                    <a:pt x="1369" y="690"/>
                                  </a:lnTo>
                                  <a:lnTo>
                                    <a:pt x="1486" y="630"/>
                                  </a:lnTo>
                                  <a:lnTo>
                                    <a:pt x="1465" y="537"/>
                                  </a:lnTo>
                                  <a:lnTo>
                                    <a:pt x="1334" y="533"/>
                                  </a:lnTo>
                                  <a:lnTo>
                                    <a:pt x="1327" y="514"/>
                                  </a:lnTo>
                                  <a:lnTo>
                                    <a:pt x="1319" y="495"/>
                                  </a:lnTo>
                                  <a:lnTo>
                                    <a:pt x="1311" y="477"/>
                                  </a:lnTo>
                                  <a:lnTo>
                                    <a:pt x="1302" y="459"/>
                                  </a:lnTo>
                                  <a:lnTo>
                                    <a:pt x="1388" y="360"/>
                                  </a:lnTo>
                                  <a:lnTo>
                                    <a:pt x="1377" y="344"/>
                                  </a:lnTo>
                                  <a:lnTo>
                                    <a:pt x="265" y="344"/>
                                  </a:lnTo>
                                  <a:lnTo>
                                    <a:pt x="141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202"/>
                          <wps:cNvSpPr>
                            <a:spLocks/>
                          </wps:cNvSpPr>
                          <wps:spPr bwMode="auto">
                            <a:xfrm>
                              <a:off x="3562" y="1992"/>
                              <a:ext cx="1492" cy="1492"/>
                            </a:xfrm>
                            <a:custGeom>
                              <a:avLst/>
                              <a:gdLst>
                                <a:gd name="T0" fmla="*/ 1376 w 1492"/>
                                <a:gd name="T1" fmla="*/ 1147 h 1492"/>
                                <a:gd name="T2" fmla="*/ 1226 w 1492"/>
                                <a:gd name="T3" fmla="*/ 1147 h 1492"/>
                                <a:gd name="T4" fmla="*/ 1351 w 1492"/>
                                <a:gd name="T5" fmla="*/ 1187 h 1492"/>
                                <a:gd name="T6" fmla="*/ 1376 w 1492"/>
                                <a:gd name="T7" fmla="*/ 1147 h 1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92" h="1492">
                                  <a:moveTo>
                                    <a:pt x="1376" y="1147"/>
                                  </a:moveTo>
                                  <a:lnTo>
                                    <a:pt x="1226" y="1147"/>
                                  </a:lnTo>
                                  <a:lnTo>
                                    <a:pt x="1351" y="1187"/>
                                  </a:lnTo>
                                  <a:lnTo>
                                    <a:pt x="1376" y="1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203"/>
                          <wps:cNvSpPr>
                            <a:spLocks/>
                          </wps:cNvSpPr>
                          <wps:spPr bwMode="auto">
                            <a:xfrm>
                              <a:off x="3562" y="1992"/>
                              <a:ext cx="1492" cy="1492"/>
                            </a:xfrm>
                            <a:custGeom>
                              <a:avLst/>
                              <a:gdLst>
                                <a:gd name="T0" fmla="*/ 360 w 1492"/>
                                <a:gd name="T1" fmla="*/ 104 h 1492"/>
                                <a:gd name="T2" fmla="*/ 282 w 1492"/>
                                <a:gd name="T3" fmla="*/ 158 h 1492"/>
                                <a:gd name="T4" fmla="*/ 327 w 1492"/>
                                <a:gd name="T5" fmla="*/ 281 h 1492"/>
                                <a:gd name="T6" fmla="*/ 310 w 1492"/>
                                <a:gd name="T7" fmla="*/ 296 h 1492"/>
                                <a:gd name="T8" fmla="*/ 295 w 1492"/>
                                <a:gd name="T9" fmla="*/ 311 h 1492"/>
                                <a:gd name="T10" fmla="*/ 280 w 1492"/>
                                <a:gd name="T11" fmla="*/ 328 h 1492"/>
                                <a:gd name="T12" fmla="*/ 265 w 1492"/>
                                <a:gd name="T13" fmla="*/ 344 h 1492"/>
                                <a:gd name="T14" fmla="*/ 1377 w 1492"/>
                                <a:gd name="T15" fmla="*/ 344 h 1492"/>
                                <a:gd name="T16" fmla="*/ 1365 w 1492"/>
                                <a:gd name="T17" fmla="*/ 327 h 1492"/>
                                <a:gd name="T18" fmla="*/ 1210 w 1492"/>
                                <a:gd name="T19" fmla="*/ 327 h 1492"/>
                                <a:gd name="T20" fmla="*/ 1196 w 1492"/>
                                <a:gd name="T21" fmla="*/ 310 h 1492"/>
                                <a:gd name="T22" fmla="*/ 1180 w 1492"/>
                                <a:gd name="T23" fmla="*/ 295 h 1492"/>
                                <a:gd name="T24" fmla="*/ 1164 w 1492"/>
                                <a:gd name="T25" fmla="*/ 280 h 1492"/>
                                <a:gd name="T26" fmla="*/ 1147 w 1492"/>
                                <a:gd name="T27" fmla="*/ 265 h 1492"/>
                                <a:gd name="T28" fmla="*/ 1172 w 1492"/>
                                <a:gd name="T29" fmla="*/ 189 h 1492"/>
                                <a:gd name="T30" fmla="*/ 459 w 1492"/>
                                <a:gd name="T31" fmla="*/ 189 h 1492"/>
                                <a:gd name="T32" fmla="*/ 360 w 1492"/>
                                <a:gd name="T33" fmla="*/ 104 h 1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92" h="1492">
                                  <a:moveTo>
                                    <a:pt x="360" y="104"/>
                                  </a:moveTo>
                                  <a:lnTo>
                                    <a:pt x="282" y="158"/>
                                  </a:lnTo>
                                  <a:lnTo>
                                    <a:pt x="327" y="281"/>
                                  </a:lnTo>
                                  <a:lnTo>
                                    <a:pt x="310" y="296"/>
                                  </a:lnTo>
                                  <a:lnTo>
                                    <a:pt x="295" y="311"/>
                                  </a:lnTo>
                                  <a:lnTo>
                                    <a:pt x="280" y="328"/>
                                  </a:lnTo>
                                  <a:lnTo>
                                    <a:pt x="265" y="344"/>
                                  </a:lnTo>
                                  <a:lnTo>
                                    <a:pt x="1377" y="344"/>
                                  </a:lnTo>
                                  <a:lnTo>
                                    <a:pt x="1365" y="327"/>
                                  </a:lnTo>
                                  <a:lnTo>
                                    <a:pt x="1210" y="327"/>
                                  </a:lnTo>
                                  <a:lnTo>
                                    <a:pt x="1196" y="310"/>
                                  </a:lnTo>
                                  <a:lnTo>
                                    <a:pt x="1180" y="295"/>
                                  </a:lnTo>
                                  <a:lnTo>
                                    <a:pt x="1164" y="280"/>
                                  </a:lnTo>
                                  <a:lnTo>
                                    <a:pt x="1147" y="265"/>
                                  </a:lnTo>
                                  <a:lnTo>
                                    <a:pt x="1172" y="189"/>
                                  </a:lnTo>
                                  <a:lnTo>
                                    <a:pt x="459" y="189"/>
                                  </a:lnTo>
                                  <a:lnTo>
                                    <a:pt x="360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204"/>
                          <wps:cNvSpPr>
                            <a:spLocks/>
                          </wps:cNvSpPr>
                          <wps:spPr bwMode="auto">
                            <a:xfrm>
                              <a:off x="3562" y="1992"/>
                              <a:ext cx="1492" cy="1492"/>
                            </a:xfrm>
                            <a:custGeom>
                              <a:avLst/>
                              <a:gdLst>
                                <a:gd name="T0" fmla="*/ 1334 w 1492"/>
                                <a:gd name="T1" fmla="*/ 282 h 1492"/>
                                <a:gd name="T2" fmla="*/ 1210 w 1492"/>
                                <a:gd name="T3" fmla="*/ 327 h 1492"/>
                                <a:gd name="T4" fmla="*/ 1365 w 1492"/>
                                <a:gd name="T5" fmla="*/ 327 h 1492"/>
                                <a:gd name="T6" fmla="*/ 1334 w 1492"/>
                                <a:gd name="T7" fmla="*/ 282 h 1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92" h="1492">
                                  <a:moveTo>
                                    <a:pt x="1334" y="282"/>
                                  </a:moveTo>
                                  <a:lnTo>
                                    <a:pt x="1210" y="327"/>
                                  </a:lnTo>
                                  <a:lnTo>
                                    <a:pt x="1365" y="327"/>
                                  </a:lnTo>
                                  <a:lnTo>
                                    <a:pt x="1334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205"/>
                          <wps:cNvSpPr>
                            <a:spLocks/>
                          </wps:cNvSpPr>
                          <wps:spPr bwMode="auto">
                            <a:xfrm>
                              <a:off x="3562" y="1992"/>
                              <a:ext cx="1492" cy="1492"/>
                            </a:xfrm>
                            <a:custGeom>
                              <a:avLst/>
                              <a:gdLst>
                                <a:gd name="T0" fmla="*/ 630 w 1492"/>
                                <a:gd name="T1" fmla="*/ 6 h 1492"/>
                                <a:gd name="T2" fmla="*/ 537 w 1492"/>
                                <a:gd name="T3" fmla="*/ 26 h 1492"/>
                                <a:gd name="T4" fmla="*/ 533 w 1492"/>
                                <a:gd name="T5" fmla="*/ 157 h 1492"/>
                                <a:gd name="T6" fmla="*/ 514 w 1492"/>
                                <a:gd name="T7" fmla="*/ 164 h 1492"/>
                                <a:gd name="T8" fmla="*/ 495 w 1492"/>
                                <a:gd name="T9" fmla="*/ 172 h 1492"/>
                                <a:gd name="T10" fmla="*/ 477 w 1492"/>
                                <a:gd name="T11" fmla="*/ 180 h 1492"/>
                                <a:gd name="T12" fmla="*/ 459 w 1492"/>
                                <a:gd name="T13" fmla="*/ 189 h 1492"/>
                                <a:gd name="T14" fmla="*/ 1172 w 1492"/>
                                <a:gd name="T15" fmla="*/ 189 h 1492"/>
                                <a:gd name="T16" fmla="*/ 1175 w 1492"/>
                                <a:gd name="T17" fmla="*/ 179 h 1492"/>
                                <a:gd name="T18" fmla="*/ 1011 w 1492"/>
                                <a:gd name="T19" fmla="*/ 179 h 1492"/>
                                <a:gd name="T20" fmla="*/ 993 w 1492"/>
                                <a:gd name="T21" fmla="*/ 171 h 1492"/>
                                <a:gd name="T22" fmla="*/ 975 w 1492"/>
                                <a:gd name="T23" fmla="*/ 163 h 1492"/>
                                <a:gd name="T24" fmla="*/ 956 w 1492"/>
                                <a:gd name="T25" fmla="*/ 156 h 1492"/>
                                <a:gd name="T26" fmla="*/ 937 w 1492"/>
                                <a:gd name="T27" fmla="*/ 150 h 1492"/>
                                <a:gd name="T28" fmla="*/ 935 w 1492"/>
                                <a:gd name="T29" fmla="*/ 122 h 1492"/>
                                <a:gd name="T30" fmla="*/ 690 w 1492"/>
                                <a:gd name="T31" fmla="*/ 122 h 1492"/>
                                <a:gd name="T32" fmla="*/ 630 w 1492"/>
                                <a:gd name="T33" fmla="*/ 6 h 1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92" h="1492">
                                  <a:moveTo>
                                    <a:pt x="630" y="6"/>
                                  </a:moveTo>
                                  <a:lnTo>
                                    <a:pt x="537" y="26"/>
                                  </a:lnTo>
                                  <a:lnTo>
                                    <a:pt x="533" y="157"/>
                                  </a:lnTo>
                                  <a:lnTo>
                                    <a:pt x="514" y="164"/>
                                  </a:lnTo>
                                  <a:lnTo>
                                    <a:pt x="495" y="172"/>
                                  </a:lnTo>
                                  <a:lnTo>
                                    <a:pt x="477" y="180"/>
                                  </a:lnTo>
                                  <a:lnTo>
                                    <a:pt x="459" y="189"/>
                                  </a:lnTo>
                                  <a:lnTo>
                                    <a:pt x="1172" y="189"/>
                                  </a:lnTo>
                                  <a:lnTo>
                                    <a:pt x="1175" y="179"/>
                                  </a:lnTo>
                                  <a:lnTo>
                                    <a:pt x="1011" y="179"/>
                                  </a:lnTo>
                                  <a:lnTo>
                                    <a:pt x="993" y="171"/>
                                  </a:lnTo>
                                  <a:lnTo>
                                    <a:pt x="975" y="163"/>
                                  </a:lnTo>
                                  <a:lnTo>
                                    <a:pt x="956" y="156"/>
                                  </a:lnTo>
                                  <a:lnTo>
                                    <a:pt x="937" y="150"/>
                                  </a:lnTo>
                                  <a:lnTo>
                                    <a:pt x="935" y="122"/>
                                  </a:lnTo>
                                  <a:lnTo>
                                    <a:pt x="690" y="122"/>
                                  </a:lnTo>
                                  <a:lnTo>
                                    <a:pt x="63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206"/>
                          <wps:cNvSpPr>
                            <a:spLocks/>
                          </wps:cNvSpPr>
                          <wps:spPr bwMode="auto">
                            <a:xfrm>
                              <a:off x="3562" y="1992"/>
                              <a:ext cx="1492" cy="1492"/>
                            </a:xfrm>
                            <a:custGeom>
                              <a:avLst/>
                              <a:gdLst>
                                <a:gd name="T0" fmla="*/ 1107 w 1492"/>
                                <a:gd name="T1" fmla="*/ 90 h 1492"/>
                                <a:gd name="T2" fmla="*/ 1011 w 1492"/>
                                <a:gd name="T3" fmla="*/ 179 h 1492"/>
                                <a:gd name="T4" fmla="*/ 1175 w 1492"/>
                                <a:gd name="T5" fmla="*/ 179 h 1492"/>
                                <a:gd name="T6" fmla="*/ 1187 w 1492"/>
                                <a:gd name="T7" fmla="*/ 141 h 1492"/>
                                <a:gd name="T8" fmla="*/ 1107 w 1492"/>
                                <a:gd name="T9" fmla="*/ 90 h 1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2" h="1492">
                                  <a:moveTo>
                                    <a:pt x="1107" y="90"/>
                                  </a:moveTo>
                                  <a:lnTo>
                                    <a:pt x="1011" y="179"/>
                                  </a:lnTo>
                                  <a:lnTo>
                                    <a:pt x="1175" y="179"/>
                                  </a:lnTo>
                                  <a:lnTo>
                                    <a:pt x="1187" y="141"/>
                                  </a:lnTo>
                                  <a:lnTo>
                                    <a:pt x="1107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207"/>
                          <wps:cNvSpPr>
                            <a:spLocks/>
                          </wps:cNvSpPr>
                          <wps:spPr bwMode="auto">
                            <a:xfrm>
                              <a:off x="3562" y="1992"/>
                              <a:ext cx="1492" cy="1492"/>
                            </a:xfrm>
                            <a:custGeom>
                              <a:avLst/>
                              <a:gdLst>
                                <a:gd name="T0" fmla="*/ 756 w 1492"/>
                                <a:gd name="T1" fmla="*/ 120 h 1492"/>
                                <a:gd name="T2" fmla="*/ 734 w 1492"/>
                                <a:gd name="T3" fmla="*/ 120 h 1492"/>
                                <a:gd name="T4" fmla="*/ 712 w 1492"/>
                                <a:gd name="T5" fmla="*/ 121 h 1492"/>
                                <a:gd name="T6" fmla="*/ 690 w 1492"/>
                                <a:gd name="T7" fmla="*/ 122 h 1492"/>
                                <a:gd name="T8" fmla="*/ 935 w 1492"/>
                                <a:gd name="T9" fmla="*/ 122 h 1492"/>
                                <a:gd name="T10" fmla="*/ 935 w 1492"/>
                                <a:gd name="T11" fmla="*/ 121 h 1492"/>
                                <a:gd name="T12" fmla="*/ 778 w 1492"/>
                                <a:gd name="T13" fmla="*/ 121 h 1492"/>
                                <a:gd name="T14" fmla="*/ 756 w 1492"/>
                                <a:gd name="T15" fmla="*/ 120 h 1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92" h="1492">
                                  <a:moveTo>
                                    <a:pt x="756" y="120"/>
                                  </a:moveTo>
                                  <a:lnTo>
                                    <a:pt x="734" y="120"/>
                                  </a:lnTo>
                                  <a:lnTo>
                                    <a:pt x="712" y="121"/>
                                  </a:lnTo>
                                  <a:lnTo>
                                    <a:pt x="690" y="122"/>
                                  </a:lnTo>
                                  <a:lnTo>
                                    <a:pt x="935" y="122"/>
                                  </a:lnTo>
                                  <a:lnTo>
                                    <a:pt x="935" y="121"/>
                                  </a:lnTo>
                                  <a:lnTo>
                                    <a:pt x="778" y="121"/>
                                  </a:lnTo>
                                  <a:lnTo>
                                    <a:pt x="75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208"/>
                          <wps:cNvSpPr>
                            <a:spLocks/>
                          </wps:cNvSpPr>
                          <wps:spPr bwMode="auto">
                            <a:xfrm>
                              <a:off x="3562" y="1992"/>
                              <a:ext cx="1492" cy="1492"/>
                            </a:xfrm>
                            <a:custGeom>
                              <a:avLst/>
                              <a:gdLst>
                                <a:gd name="T0" fmla="*/ 834 w 1492"/>
                                <a:gd name="T1" fmla="*/ 0 h 1492"/>
                                <a:gd name="T2" fmla="*/ 778 w 1492"/>
                                <a:gd name="T3" fmla="*/ 121 h 1492"/>
                                <a:gd name="T4" fmla="*/ 935 w 1492"/>
                                <a:gd name="T5" fmla="*/ 121 h 1492"/>
                                <a:gd name="T6" fmla="*/ 927 w 1492"/>
                                <a:gd name="T7" fmla="*/ 17 h 1492"/>
                                <a:gd name="T8" fmla="*/ 834 w 1492"/>
                                <a:gd name="T9" fmla="*/ 0 h 1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92" h="1492">
                                  <a:moveTo>
                                    <a:pt x="834" y="0"/>
                                  </a:moveTo>
                                  <a:lnTo>
                                    <a:pt x="778" y="121"/>
                                  </a:lnTo>
                                  <a:lnTo>
                                    <a:pt x="935" y="121"/>
                                  </a:lnTo>
                                  <a:lnTo>
                                    <a:pt x="927" y="17"/>
                                  </a:lnTo>
                                  <a:lnTo>
                                    <a:pt x="8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E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1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4740" y="1035"/>
                            <a:ext cx="1331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left="-1" w:right="18" w:hanging="1"/>
                                <w:jc w:val="center"/>
                                <w:rPr>
                                  <w:color w:val="FFFFFF"/>
                                  <w:w w:val="8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  <w:szCs w:val="20"/>
                                </w:rPr>
                                <w:t xml:space="preserve">Upstream: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0"/>
                                  <w:szCs w:val="20"/>
                                </w:rPr>
                                <w:t>policy, strategic management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3843" y="2449"/>
                            <a:ext cx="95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right="-6" w:firstLine="158"/>
                                <w:rPr>
                                  <w:color w:val="FFFFFF"/>
                                  <w:w w:val="8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 xml:space="preserve">System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0"/>
                                  <w:szCs w:val="20"/>
                                </w:rPr>
                                <w:t>connectors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5716" y="2548"/>
                            <a:ext cx="1562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left="78" w:right="136" w:hanging="1"/>
                                <w:jc w:val="center"/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  <w:szCs w:val="20"/>
                                </w:rPr>
                                <w:t xml:space="preserve">Downstream frontline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 xml:space="preserve">service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delivery units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left="-1" w:right="18"/>
                                <w:jc w:val="center"/>
                                <w:rPr>
                                  <w:color w:val="FFFFFF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3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  <w:szCs w:val="20"/>
                                </w:rPr>
                                <w:t>different</w:t>
                              </w:r>
                              <w:r>
                                <w:rPr>
                                  <w:color w:val="FFFFFF"/>
                                  <w:spacing w:val="-3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 xml:space="preserve">‘levels’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20"/>
                                  <w:szCs w:val="20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83" style="position:absolute;margin-left:178.1pt;margin-top:18.25pt;width:225.9pt;height:200.25pt;z-index:251613696;mso-wrap-distance-left:0;mso-wrap-distance-right:0;mso-position-horizontal-relative:page" coordorigin="3562,365" coordsize="4518,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rfU70UAAMFRAgAOAAAAZHJzL2Uyb0RvYy54bWzsfWtvHEeS7fcL3P9A8OMFbHY9+kVYXqx3&#10;LGMBz4wB9/0BLZISiSHZ3G7K1Oxi//uek4/qCHZEVu1IpqfFmg8uahiMyszIyog48cjv/uXT3e3J&#10;b1fb3c3m/s1p9e3k9OTq/mJzeXP/4c3p/1+9/WZxerJ7XN9frm8391dvTv9+tTv9l+//7//57unh&#10;/KreXG9uL6+2J2Byvzt/enhzev34+HB+dra7uL66W+++3Txc3eOX7zfbu/Uj/rn9cHa5XT+B+93t&#10;WT2ZzM6eNtvLh+3m4mq3w//7p/jL0+8D//fvry4e//r+/e7q8eT2zSnG9hj+uw3/fcf/nn3/3fr8&#10;w3b9cH1zkYax/gdGcbe+ucdLO1Z/Wj+uTz5ubw5Y3d1cbDe7zfvHby82d2eb9+9vLq7CHDCbavJs&#10;Nj9tNx8fwlw+nD99eOiWCUv7bJ3+YbYXf/ntl+3JzeWb0/kcorpf30FI4b0n1XTG5Xl6+HAOqp+2&#10;D78+/LKNc8SPP28u/rbDr8+e/57//hCJT949/XlzCYbrj4+bsDyf3m/vyAITP/kUpPD3TgpXnx5P&#10;LvB/1ovZYtlAWBf4XT1tm2o+jXK6uIYw+XfNdFafnuDXzaz71Y/pz9tphYnwb9vJJPz2bH0e3xvG&#10;msYWJxb+0c2xW4nl85WY/94rMZ820zCjet5WcbZ5PaZtG+dTNRBR2LDdQhh/dnGdV+LgD92FwLe3&#10;22+v3edtr1+v1w9XYdfuuHHyoi4g0bi93m6vrvhFY4eF+Tw9BMK8vXZyb4nfkGyHLdi7q4xFcdey&#10;W5L1+cXH3eNPV5uwP9e//bx7jGfDJX4Ku/4yDX+Fiby/u8Ux8f/OTtq2OXk64Uon6kxUCaJ6UZ1c&#10;n+zF96FjhV3csWqmE5tVI4h8Vtgke1azpc0Ke2xPhKHbo5pJqkVrs5oLonYyd1jhU9y/cOmwwufW&#10;EbVzb60qte4TZ7EqufDTxhtXJVe+nVT2HCu59LNq5kyyUmu/nDnM5OLPQGUvfqVX39tecvnn86nH&#10;TK3/bOqMTApgMfW2RS0F0LSOAGopgGW9dEZWSwE0k4U9sloKoJpMWo+blECNLWR+k7WUQDVxV62W&#10;IqjrucNNiqCqWndsUgbV3JuplEFVT7x1o2LsPpaqdrZHI4VQ1TgO7M3WSCnMnM+zUUJoam+zNVII&#10;zu6gltsPv5l732cjRTBzJNAoCTTNxJulkkBT2/JstAQgKHvNWiWBpbPXoMXFROvaG1srJVC3ztnR&#10;KhFAb3pjkyKovZOoVUKYYArOTKUQ3A++VVKY+DOVUoApY0uhlVJYtt5em0ohtJWz26ZSCAtsI3ue&#10;UymDtnFOyamUwXzhMpMiaKfONzWVIpi75xpM8P0uamfO7phKCcxcAcDaEsy8Q3IqBQCr1FmzmRKA&#10;Z2/MpADambfRaM13p0I7cw61mRRA4wpgpgXgbA04DvtXNpWn82ZKAJ6xN5MC0CYaDMwP2YRcX2er&#10;8uLTfTIr8dPJms7yJDhID5sdHRzamPBgVsEVAAtQ0QZ1iLF6JG5og/YSY3VInD2jMmfMnsTB/enl&#10;jO1F4uWgYdCaIzXstSGjpr0WyIdNkhZZIB82TdpcgXzYROlgBvJhU6XdRHJYRkOmSssokA+bap2m&#10;CuNmEPc01XrYVOs01XrYVGmdcOywP4YMhuZHIB82VRoYgXzYVGlDBPJhU23SVGEHDBk7zQByj+56&#10;78dBPR/Ih02VPn8gHzbVNk0VunjQ2NNUoWyHkFPZcjBQp4PI01ShMAeRp6lCJQ4iT1OF0htEnqYK&#10;tTaEnGqNU4XiGkSepgrVNIg8TTWiVr17hsonDEZNNf5ZUh9bIJzPsc3t6QmwzXcc0fr8Yf1IrZN/&#10;PHl6cxpwoWugtcST+Iu7zW9Xq00geaT2AagRXgxNlqa1p7i9l5TALJ5R5t/n50Pg2MxgVWAqDTjH&#10;hcq/z89Et4grBEChTLdMdPM8wswnPyM/QIDhvQACivyAAAQ6+PhFumYZRQL3vUy3iCsIz7xMRzME&#10;6wKnu0yXThv402W6SdzudJWLhPCRw4vpBZcJoSg4Qjq4RUJ4tpEQvmuZkE49OcItLRLSkCMdPM4i&#10;XRQxdnNZxjTSAjsoqdIexPvS+CLciu8tb6r8jJurWqY1hHdX5Ai3LnJMgKfLER5bJIRPVuQIZywR&#10;9ryanzhnDU+qyBAuVKCDk1SmSzA1/J8y3TQKD65NmS6dcfBaynRpvxImLwmvTQcNfI0eurgJ4UaU&#10;6dIBBw+hTHdwZOa9cnG72V3FIfMsDhZ6dyjzLBew825ze3P59ub2lmfxbvvh3b/dbk9+WyN21bz9&#10;18UPeeqK7DZ4Bvcb/lleGf45IO907hP8DrGo/1pWdTv5oV5+83a2mH/Tvm2n3yznk8U3k2r5w3I2&#10;aZftn97+N1VC1Z5f31xeXt3/fHN/leNiVTssMJAidDGiFSJj1DrLKT7jMC93kpPwv7TOapIIhN1f&#10;Ynbr8+ur9eWP6efH9c1t/PlMjzgsMqadn2EhEP2JAQTGe3bn7zaXf0cwYbuJMUHEMPHD9Wb7n6cn&#10;T4gHvjnd/cfH9fbq9OT23+8REVni/MMn8hj+0U7nNOq38jfv5G/W9xdg9eb08RTOHX/8t8cYdPz4&#10;sL35cI03VWEt7jf/itDY+xvGGsL44qjSPxCUiWN9gegMjrKD6Ew4no85OlO7iLdw/j1kDlqgwyTq&#10;1gMNBVHTeBAwzsKOlRvmkYCExhAIIeS4EhREx8oNPvlwhGQFzbBn1Tigi0SD6tYDcFRsBiFbG9tT&#10;sZnKBXBUbMYXIQ7wbvhShjhTR8TFgJS+COJChdVhV7+L8wGBB0sk2wOe64FPMtDhqytq5qEuyqHT&#10;kzV4fiaXguEQWFT4GIrvxVcQ6LDPi3TP55vfNtoN99DEo93wj9oN+2SXUqrLAh+RSvoBAAJb5HlS&#10;D45UpvR8kaSfWcN4Bb6gNjqzwVQNmT80xkPmTtVGMAiHTU75OfyrfaLLwd/hlLIzfnYvkeiC7/65&#10;KRW9kS9tSh2uSc5z8VdEOxyD81wAKECnk22wwvf2COzGTgsjHB3CRZ309mTSmArBIoOVVOjYAcGY&#10;MlhJY6peMoxo8JLGVNUsQ/zb4CWtqbp2eElrqmqiDWTwkuZUPWUCjjEuaU5V9bJmdM3gpeypylsw&#10;bU8VuMnV9yWp1l+LcrSp7DDdP4dNxX12QkCXO4lO8t5mSkhVgkH5gSZjZE+SDY5ImvATfn9ls2WZ&#10;4D58XGXCFELil1MmZOSZAB02cpEQ38NAwsNp58mO1tVoXR0BKgNdd2BKhI/jiE2JAYZEcOcNtSj1&#10;2JRpOoaGlVoMWtjWr9KGqCZMqzE4KRui9lS1NCGqKWEig5UyIRYh9dOYnrQgqpAsa7CSFkQdczUN&#10;VsqAqBsmqRm8lAHRuFN8BsgQ3bGYyZVvfNNGrn29cOykSi4+M4JsOepk2cqbplz+aUTprDWT69/U&#10;TDq0pikFMMPesUdGfLgzjBvkIZvMVLLsLKYcGiPTybIBizRGppJl5zHbzWImBdA0jgAA1u/Hv8DH&#10;5kxTbv/Gs6AZQ+wWY+la0LQUOrKYE2xNUwqgmsR0VGOeKlO2Xjhfps6UnSxDWp/FTZ499dTZaTpV&#10;tkLCnr1sKlW2RvaZuTt0siy/YoebFILrLehsWd9bYB5MJwXXkXmWLet+7gya7LnNHSnANNxTVTXI&#10;7JmqbNkGSdLmuhF5695ZVa73xySbjs79EnS2LFOunbFJKTQzb6byU6gmMWvc2G+tlEIzd1SUzpad&#10;e0NT2bJNqOgwPiyVLbtETYQ9T5Ut20CZmTJQ2bKL2vusGCbei2DhfAg6W9ZVeipbtpkz9daappTA&#10;bO6ZCCpbtpk5VovKlp1NvGNSZcu6O01ly07dz11lyzaVM02VLdvGjHFjn6ls2doTgM6WjZEbi5n8&#10;BOrWwVNUtmwTq2osZvILqFFhZEqTvmC3gfhKe9PO5TFUIRHZZMYkg45ZBZXhMJO6oPKsjrk+hdyR&#10;yS9g6swSSTr7gYHIGZdcfmfDIklmz0na2SPE8ztCPCFqZuV5j4nKblI7NjPQoNWYqPy8NmBMVPb2&#10;zJio7K1MqpdfvWSisnvozaDZ+WlDdzPvKdARtnbKW6i7Sd7l+pZrVubQzoE8Z+z1kEP/BvKMjPeQ&#10;p2OpSzYN5HEOn5GTTTu1COHHNehLiqChjMl0ye4Z7s7PHA6Ik6iAK0QB5N/nZ6KjqQ921aKc7Qys&#10;KtABjirygwcb6IA0lelou+K9AJHKdAsYf6ADPlSka4hzcVn6UkVSrjNQnTI/utLgB8CmTJdSVIDF&#10;lOnoTIMfYJYyXQqlAEEp03VZ4D2Z00BFwosr4B5FjgA8IiEgjTIhS+YxFbjJ5TEODuIAgUgc+3ZD&#10;+vAJHxTHCNwgTaYndAVHLRECWit9KPD2IyH8+TLhPH55SzgHRYapDgJeeA9d5AcHu4cuigWtMcp0&#10;8/glwy0u06U6GXi8Zbq0gnBmy3TJDoafWqSDgxoWOrn1OHbziZWf8eSCIxjpeuo54FYGOtKX5AGP&#10;MQoYH0yRLp00FUoES3QpA6arYcqjz884C33m59+NocsxdPk5ocuBiWGwJHRiWDg5fs/EsLZJhmHX&#10;1SmnM9UT4oShHxR/wpcFYzFnhh3+2T4z7PAPcWT8galhOK0P4rlhPl86nnu4KP5adkuCRRXFKMNz&#10;w2oAz08nYa2DaPZpXzg1BZ62IAZmkUF77skmAQSzyHD278kWLjdslT1ZFWKfFjcJqeH3xM4tMohs&#10;z60OOLBFJmG1ehKwW4tMYpowVLx1g92xf6meKaT1mtPbMX14XJ/haQWp0NUKP5jZUpBL0vaLrMa9&#10;dKkKu/U5bVbU+ZmcKezEaGtgrxWNAxRGRs3PfdRDeTjS/NYvYyZUb9sfY0owFl6VZI11Z8HAU5Vy&#10;ud4sP8e6s64zp9cVEF/PgUYMPsVRa8Qp8ggGaMTYRcjSE1IjsqOPzUwpRJ+ZVIgzRJxtZlIfVvMQ&#10;NLdGJvXhLGQmW1RSHVYLhMhs5SrV4SxkPFnMtDYMaUoWmcp5QoGmM0+V9FQtUPhmj01lPc1DpzXz&#10;rVIIaOLKELBJJ6WwCAkkJpkUQz0JDbBMOimHZcMovEmmBYHQvzM6KQkYJt4mqbQsXH4q/Qn8vM9B&#10;JUBVC+TP2eNTGVBVM/EMJ5UDVS1Ci0trXdg1Z29hNWhTaK+fSoPCZvHWT7UMrJrQ9st8r5ZH7fJT&#10;8mgW3mZGCY2YxyL0sbLeq5KhKiYq2POljbJflwI/eUBV/nGnE6L0EfXKLVk33vFFigp87tj5AGhX&#10;yLCMCFU53jG2xvLCUn9Ea6yX8H7wMUePZt/jw/N+2LUjoP170ux+5Gd0fmB1JMIeyB0WRSSEzVB0&#10;fWAtJMKeYFLo1MCIBDR9kSNUfOBIHV4khPJOhD1NVaCW0xgB58ePLS9LfibfEAp3MGWSDnRlmSeU&#10;ZOKJfMji26H+EmVPgIyKLVFCgZZ5st93WPaezilURgMpjZ2Z13H0dkdQ/HNAcXqbL9BlBVbdgbcb&#10;AqpH7e365uRAa1IZk76xKz0tOJWe44Yjam/CTkNvYMsklo5WtWw8bFr6WdUMzqdtOGu7Hn6x7cco&#10;s95ft4JV/8qt5pewgAyN5FlAFXbrUO2V7HrutbLuxC5LPLsMqazn8jPZDcZIM8WoEUeNeAQaESfd&#10;gUYMuSxHrRFZPWPrCaURp66ekBoRtx05zJRC9JlJhRhLiXr14TQUdFlkUh+iHaozMqUOZy4oKtVh&#10;W3kgodKGs3CnizUyhf+2obDRJFMimIXKGJNOycBHRJUQFjVL/kx2UgotbgRy9oc2SwB0OuykHPwI&#10;QaUEofE32QuOLc2F0eSHL5QsfH4a/+XWtKer8d94K461ehr/5e50+ClpzML9IiY/KQ1kd3l4qMZ/&#10;Z6H0xuQnxVFxjzrjU/KYAbe3xatKYStuUoefkscMxWA2P43/LkIdpjUPjf8W+MmPo1q6eLzGf6fh&#10;cifzvUoe/vGpS2L1kffKLWMf8Y0W6njVwsEtG8nOXnXpvWUs/NVftfASzhdTngNwiI87uUme8wXD&#10;6Dlp9n7yM/pJMHoSYU8Oee7vTo1Q9NFgrESOOOrLhDmHHGd4kRD1ypEjTIgiIWyHSIhTt0g4GJ1n&#10;/C6y7MPxcScoFA5h3b4O+OCZnFgo4eIww1pHnj350NSr6e1A1ovwM1c78kRmeZESunAgJdc77syu&#10;Eilvs/xMbrmxhzPF6JaPbvk/v1u+hMlw4JaH8+uo3fJCXot0fxZ+Wosg85NulA/iM5Mm7zLc7WZZ&#10;xsofXITWCxaZ9D+WrvumvA+dVyy9QeUMTmrPmVG+xwKtnGzfQ/nlTJh1fJlniVlufrdKzCokUavb&#10;Wyt/tqw92vu+hT3yTBTS1xp9j3+e7gkvYaUaAXvPSh2cBYAzINoX+MqLNgu+70xYtinRHaujzMZ0&#10;NkTyM5ksw/PYjez4zCs/E09jkTLFaAaNZtARmEHwtA7MoPAhHbUZ5MN/Ghp30UQF/vngpLKDfCxR&#10;qV8C6DbUqbRv7JXYZwjh7gUPKFaWkB7b16fLX0IjGn60pxGJZw/0uQmGRD++p9cCRe3xHJXNqGyO&#10;QNlg/z5XNmh9A/DqmJVN7Z7nUtewWaPtPCpVM/XKIKSmYWzV5iUVTT3I4WZg1eYl/W22YbZ1ltQy&#10;rLyyeUl3m3ds2bykt83CK5uXcrbrxlsw5Wuz8srhJpcf11w6Q1OeNiuvHG5SAH7JklT0rLtymEkJ&#10;eDaDCn+z6MrhJSVQzbxgqyp+Ivxjc9Oxb3efqdD3MrRrtuwZHfmeeYVZqvCJAJAzNimCyucmZUAv&#10;0mMnhVBgJ7+DgAA5o5Ny8DabLnlifb/NTIW8a++r0gFv1vc73NSX4Kb36Hg3694cdlIOuDHX+bB0&#10;uJtlbw47KYe6ctkpObDqzWEn5VC7xXEMbe2BMxa92ex0D+jWE6xuAs00YIedFEXlpm7oLtDMA3bY&#10;SVGgSsQRhW4DzURgh50UhZ+6hZvaxdrpRAYJxao+0Ei08Pax6gTNMJ0zPNUKGnc2e2CsagZdtW6V&#10;rOoGHcqGbe2l+kFX7cRLt1YNoUPlsMNPnVANxGaLQ/WERktfzx9kGwe5l93xyU8jVA8749PfRuNt&#10;F9UZOpQP2/xUb2hcUe3JVzWHDvXDDj9pMlX1xB2f/jpC73BLTakO0eiJ7B18xDj368x4hjM+JY9J&#10;uDPDfK+WB4IGDj8ljwlSKu39ohtFM6hh89OtouMtBNb46JXK+XrjU92il0uvipxJAh07vM87rVTD&#10;6CW0nzNbKY3QtsaZrZTG3M0N5WXj3ehCNbfDTgpjjub29uiYWi/YhWtlrTVmQkRHN4eT4LDTokAt&#10;tz069pjbs6s9rcYWfR0ZThaXnTypZriwzhmdFEWobnFGJ0UxCy3/zTVRomB5i8NOimKKq0Xs0TEg&#10;vJ/sEseFzQ731u/pWvdUZm7Inh3TPh12UhQFdkoUzPp02ElRtK6tt1Si8PFNhmG6WTDh2Fk7KYoG&#10;n7YzOCkJnxvu7xNvLbjXzKPqRqcd7K8P4XSTH7H2rHbP0a9ygl+q0BkzJcdMydNVVy5e3jO8yoc7&#10;rLtZsYccZ0sgzyHeHvK0f+FqxSy2Mjk9LXLvGgT3kOMYDuQ5kbCHPE21K3vvIU9ThaszaOxpqvBk&#10;hpCPvd69xhRjr3dvZVKK7QrW8ZAtlrKGV10Ca3m/0/rl19T1Ti6Tp8LRFazXIYNJrbpXsE4Hkadv&#10;dTFsqujwHsbeZZ70jD1NFQ3YhwyG1iNXBtbhIPJ0LC2HTTV1Alkth02V1l0YzLBjKd1zu+oal5RX&#10;JphnZF91rbvDH7xACBa2YJgZM8njMrsB2HR4MpU8Uua8nPyMGTwIkgSOzCQv0hHdwaTZ5qVIR4iP&#10;dF1qf35ffqb3ErslHURb5Jf6z7DHS4ku9WFhh5cSWZws27uUqBAfCINjXleZLvIDtN9DFz9VZnWV&#10;+UW6kNQ1jLAnnz4ucsXGpCV+DFRAGKEtaZEuV24A9i4zzA342aKmyJERF76aHWqKhLmDDRvUFAmT&#10;hRTq9kuEwJXjqwEcFzkCA4yErNovcRxcrUKUN7275zshfhspAdAWX05kNlHicojSMIm5RkqAqj2U&#10;qX4KbYH6eDIuEgTZlBcpNF8aJnL0Row8AV72jDPdpkBYso8yrScAxz7KeAogmtVLmVYeIOEwnoD/&#10;ioTE/cLUAez1EDK8hXUHZFckJFYXCWHzlHcHwyrkCBVSJkyO0byvUxSQs8AR0FgPx3S3CECvMiEb&#10;bHCMgLN6CLFzSAhkqUzIaqdhhDj6AmHXNDlrtvyMGq5LgQLQU3w18KLIsIfuUPnnF47ZT2P20xFk&#10;P+FYOch+CqfbMWc/4eYsL4CEg7lDZ1s3iQHnU0fFmksHO8bidWQ+TI5ztqOCkeFh+AokdyF8HIh7&#10;Zv40NUQu41BfHwj9Aj4eN1TSB1n1u07eYKWFrTBMux2+fFQysFgnZ3frm1HJHIGSwQl4oGSCjXjM&#10;SoZRWzukKHUME6Xs+KTUMdRENi+pYpglZfOSKoaKyOYlNQxTpGxeUsMwWGvzkgqGza1sXnAIOm3V&#10;usFwHK0dFXtb2bxUim2L+8vtgakUWza3crjJ5fejwyrFthAdlgIo9A0iutFNtcBOygDsvMC6yrPl&#10;+jpzlWJANwd36aQguMI2u2eJtihXsiWhMm25xA47KQlcdOntXpVqyzxyh50SBTPonNFJURTYKVEw&#10;gc5hJz8IZqY7o1OiaNy8LpVty+R0m51KtiW45oxOpdvWSAV12ElRMMnFnqvKti1wk5LwT0udbKuO&#10;y6/PVh0TJtjyDtjPChhzBLLKgZ0Ualh1kFsPOXYwuXchhx5ybNFAnpG/HnIcBoE845k95GmqHYpe&#10;Jk/Rl1UXF+ghT1PtIOge8jRVnTDxAr4T4UCuGqH9KHHPdYIVFCl7cEHihuRIaL8EhsJ6iXQ96Co0&#10;Z6QD3Fjkl27lYBeqEt1Q8HAwGkkTIIyQIy29mco9EvbcwIvuT3E/cKxljulWcAYli4SMhVAq/YTp&#10;nuy+e8uhz+IYof/Kr87doKGLioSEsMMQe+gOt+zocI8O9+nj6cn6/uL6CBxu2LYHDneItRyzw12x&#10;j6ltkSqP281El9ZtqK2xmUmX23cMcDR1nlzBaxnmZSgng00W7JEpH8NteaxcDH/NpLNXqTV75Wb3&#10;C9hE3MpBE2Hhk8byjCJu1GF6Fa7zQMKUMsfgZVGlH45y1IOjHjwiPYhz9UAPhkylY9aDrCuz9YNU&#10;gx7GI5UgS8psTkoHeuiTVIEsJ7NZKQ2IQlobepIakLVkNi+lAFG+bfOSChB5MA4vqf9Yu23zUqgz&#10;y8jsgSnUmaXbDje5+j7AplBnH2DTHRR99E+hzgV2UgZMLvPmqqSAXhfOXKUYqgaluM7SKUG4XSw0&#10;6uyzU6gzYvfO6HR/h8oNJyjUucBOfgsV62btyT672MAFsZUoWDbrsJOiYCMIWxTqWgNWuTrcpCR8&#10;bgp09g8jhTnLTfLKzUsXAh7L4LwCkpTw+hWhui/gYzBLlWBXn4PBJNUAipVBNij4SNYVWGRfID9j&#10;iiUzVAM7ZJuXnAsmqMbXlumYnxroOhQ9vy8/43uHYnvd1XF9YGFIrw5vxoFXmgl1WxriQELokTJH&#10;6KPAsZeQCdMcIxCIMkfmS0fCcqY+k6AH0T3bXVkYY9rrmJF0BAAp7KYDxzAEQo7ZMQz9ZGzTTnqG&#10;rtEpEU3fIpauoW8QK3vYt9alc+gzw9G1x1rZhMeepDSG3TZxyithAx6blzSF5YK9cuP1BewW7uKg&#10;grJGc5HRwVoyK+hedcqCN2q/vhrD50Mctd8Iix4RLIoz8ED7ha/tqLUfu4HZh7nUfj6uIbE5HyTR&#10;6s9DXJT68/Ebrf48Zkr9TabeLKX682ep9J+/ZFL/aWajBkSi1c+7x++/W59vry4eT27pY588hv9u&#10;35xuT0/evTl9R3dsff6wfrxOtPzx5An5MRM2W7xOP5Bor+BSlSJLVrUTtifJqiaSDnXXQr2sZpkZ&#10;5Wd+9/T5uzNBfmbCg0FmgtEHHH3Az/EBz54ePpx/2D78+sAm7OrHi7/89sv25OaStdU4oqIW+2m7&#10;+fhwUsX2B/wDUP3EP/9ly88rcPp5c/G3HVGc57/vXgC+757+vLm8enO6/vi4OeWffnq/veNz8/79&#10;ySdUNte5nH8Zm6Ssz68+PZ5c4Fd1wxLkC+a/8afw8V9c/9X9u4vrH92/xAkbX7xfCM6Eyvlp93Dy&#10;6e72Hj897N6cXj8+Ppyfne0urq/u1rtv724utpvd5v3jtxebuzMM+ubi6uxps708C+YZf3rYbi6u&#10;drub+w+/Xq8frjDLpPPTsi7Y5+7AOAhZh1/aOPhfrWa3JoDPP+4ef7raBMGsf8PpGhb7w2U6Zz9c&#10;pvGvMJO92zhrQxVFJ5w9mbQO6tTY2iCT5sFiEZSwQSXNgwIzaR8sYy9lg5k0D+oqVgEYZNI+WLYh&#10;VmRQSfMAzEJgzCCT9sEytnQ0qKR5UKPvMQNPBpmKnqJHTwgpWnRaBrPQD9Oik0KoJpgEDD6LTomh&#10;QWt5Z3xSDnA8Q9zZ4qckkeqdLDopCnRuCRUUFp0WRqyfsuikNKo6hp8tOi0PXL9jz/d5ENUbnwqi&#10;1mzN7/BT8mjQTd+Wh4qigp87PiWPNrbdNuarwqjYf6G2yKJT8pi5+4X3tXVHRYmfkod/pOjyHX2m&#10;vHL7eQx/ojolhsi+oqIWbOrP9Ir49QaviD+YXhE+t+AVUa2mYJfnFkE/PyfNzkl+Jv8p9Zuidi0G&#10;0KBXE8euUWbmlJ+JI+dBMxBasciR6jBRonUkTdP1eWaVn9nV4jUDwbREE7QiJVRYouypeaFySm/v&#10;pcwR2Apd1Ytvb3KqKpu1lSnRnS2uUt/coQQSJRzTIk8c74Mp89u7nZRXfPRdR9/1c3zXF3LS8E0c&#10;OGkhp+DYnTTXoh9ooAkyXHcSEmUNu1C5B775qKzRaeV5L9o5iHUZxku1LRo7KxhkOJr2pmg990zb&#10;Z5aot27aMVCG8is3RF/GZDlQSZ7Jwt06UH1hJ0bKpq+AY5YqYGvso39YeY4qcVSJR6ASAUU8V4no&#10;9Q2L8bhVYopEGopCYmbVMjb1MMgkRJO6cBhUUiMWmEmNyNvObLhHKsRq6aI9UiFOcXeizUzqw2oZ&#10;WyAZE5D6cBYjwQaVUoeTeLGfQaZwyxlu2LOHpqs+JvHSTIudlMEs1hpYZFIINc5sB3VTdR/zeBmV&#10;xU6KATUpofTGopNy8JFt1WyoAG1TOXUGDELHnlzVtZ4FfhqznMWLWo1paMxyEis/LDopDOTNeptY&#10;Y5YI2jrSYB6zmG9sFmm9V4ljErs1WXRSHHC5XYxWfhhISPLEq4o/qlRbZb332bfhzVeVf+C9nlWs&#10;6j+AS7j8lDz8447Ywn6d9Xn3yk3ZEVP9GjFVV6pfpFHQS7g/XXYKvtbkfnjuT9dyZU+aIbn8jGAo&#10;rI7g/NCuKLo0sCgSYU87IVgL0Z2CPVDkCEMgEXbtpfLY8jOOESo+EkKHFzlCeSfC7o6WzCk/I8fB&#10;gDYVbmS5R8kzq/xMqDJUaZpOXzkKLw4JaC1Tl8oYbOrYjkstexBg3goSeUJxF3nuK4om5bdTGSWe&#10;PZSVsTPz6ozu7ujuHoG7i6/nwN0NH9JRu7sFe1K6uwVzUlmTvrUrjckCN2XbL11bXJn2FYBiO11C&#10;WvY4Ib0cIm3Yxxa2hsEu/azCuhXM+lduNr+ACWSpJM8Eom82VH1l5Ym9VlSe3GWJZ0/TQmuko0oc&#10;y1qOpqxlAZvvUCUGH+G4VWK9CEWKhgaQKhGGv4sACeCkmXh4nNSIBWZSIza1NzKpEAPG1q8Qm8Yb&#10;mdSHKOHzkk2lPsSFdA5mK9VhQNfskSkEuEFC5QAEOIBrDjtpltSxobslUCUE2hsOOyWF2KnHYifF&#10;EAwOh500TPwYgUKAC0ECjQD7iJ5CgAv8NAJM5M8WhkKAcVmCt3q69w/jEw4/JY3FxNt4GgFmiMLh&#10;J8WBcgUvBZsXinZIJ4xTl5/6MGjr2uJVCDD0vMvv2bfhnScaAa5b71NTCDC+NZef+jj8404jwPq8&#10;e+WmrIsVjk2FXk9TIXcTpP40K3xAEWkLreJfwv3BxxzcDxoU6d2e+wPL5Dlp9j/yMwKXsDoSYQ9u&#10;CYsiEfY0duf1tcQiaQ8U3SkYAomw69uax5afcYxQ8ZEQOrzMEXe4Rhi0a8yfOeVn5DgYIC9hm5ol&#10;VW4cJXRlcZQBbA8rBC3YQ5ma81O/FSmp2AYuJlRWouzBimsoo6GUhzszr86IAI8I8BEgwLAmDxDg&#10;8Bkfubvr2pPK3fXNSWVN+tauMu59btLTCjk5tm2vTfupZ9ory963nLVhrwznr8/QfRE75FAveHYI&#10;HaShOoR1g8FumPbouoJeGrXNqG2OQNvg5DrQNr9LK/WXbQvglgRLZcOUTQdaEUjNoJ4ATNe0WSlF&#10;4+pAqWeYq2nzUmpmUJyRTQhsXhJWZU6qrf8kdMQeBDYvhaqy6brNTOXVsgmBw01p+sqDtVQ39dCE&#10;wGEnJeBlNape6qEDgcNMisADLDWgCofIm6iSgd+lQAohdB+wx6bwVMDCjhQ0nMrmAw47JQY3vkCt&#10;2qGa6JnrfQcKTUVesDc6+SVUbD3gjE4KokZ7eXvLqQ4AoXLMYSdF4R4eqv6/YuWYzU0hqdiazuA0&#10;kIqiHo+dlEQh0qMkoXFUtMvp+qc08oOoC7isEkWBnxYFEtJtWRC22e+UmRsF4bV9HV3IIHf4qe+i&#10;XXrLRzRE8HMzzZk319FVvCPZli4vPuzoQssVe3ytkkcbb48wwjm0YQW/eCuARafk0Sw9Z4Ql7YKf&#10;GwdhRmFHV/jUWiUPdl1x5qvkgSI2Z/2YDtG9F21evM42UyUPROE8floePj8lj6ryupUQNdyPD+Ch&#10;M192VOvoqomrz9iiu6MLXVfs9SO22NFBB3knKaHFji50XXH4KXmwS4+9n1lMKPjFRoTG/ptJeSzn&#10;XuI/8ncFO24De3hsVNC9doHYqTM6JQ3/tJpJacwbd3RKGCwncUYnhVFgp2TBahKHnZTF3A05zpUo&#10;WExis+M1Y93azdyII2HtjqwQIeT9mR0d66JsUcylKBq3QAk1qYO4SUmwcZUzVSkIbbF/fZiJG+rB&#10;NgMgscpwRPlO4DE4OAYHV3Zw0N1gNAq5w7pwVXmLpfuIV7DpROjR5572bzNsA6f41aoLLpYHk26i&#10;XsHgGjKYhBmu2lw738Md5xRXBubSIO5pql0/oTL3lBu6grEzhPsUJzoHgwKTQeRJql2PnZ7BpKnC&#10;EhnEPU21Q0nL3FPTghXsiCHcaUdwqrATBpGnqcIOGESepoqGRYPI01S70HR5qtTjHDv09BDuKfy8&#10;gh4eRJ6m2jV/6BlMmmrsXxph+dCWCn/2OQ2PaSKWW3ulzk2sm4rz8sD51NeLdVORMMds8zOF39On&#10;y7KpIl3Kjgb6VaZLQD+7gBX5MaUN8gRm1UMHQwp0oQdYiWHcTcSZivziLmIDyyIZfx9ey+ZfpdcC&#10;FEqE6P1VJoRoORG2/ioSEoULhN2HlEWWn0l0qTle6IdS4pj2DNGV4puxxvHNbIZSYjg4AYVQSGLZ&#10;KZ48ifzMk0FdX5g2UIziywlfRErgEz2UxB+4lEAe+ijjdqyAKfRQ5uuhgBb0UKbjljhAmRIAQBxn&#10;X5sauvaREr57mWfVUVbl6s8a7njkCX+7h2ceJzzpPsrME637SluJLUTD2+H9lgm5NhQm/NoyYd5z&#10;cDHLhHBVA8d+wpT1BC+zhyOBNowR/mMPYYqcslC2tDxwCSPDHjo4e5Gu0wv58xqDpmPQ9AiCplCO&#10;B0HTcMIdeYoOIFYbhJFw09wNKeIU7VCk2ofWcEh0ZD6yBhu3oyoEKSTW5DPDYSyYudOUUJOe5tcH&#10;Nb1Ieg6hQGgYrGVSHJ4DwO0SSfv04GCFyd54+uWjlhnrHo+o7hHW2YGWCSbdUWuZ1o0bSCXDWjo7&#10;CCGVTOPWjEkdwyvvbV5Sx7S4WtJWflLFsIrO5iVVTFt5cSCpYdhoz+YFyXfqqll68UccmB0V++zZ&#10;vFRuzsCKRzbac7ip5fdFKdffDyipjneF+JTKzimwkzIAOy8RQeXnzKaeRFW9IzAWT6aq3nHmhr11&#10;eg67SdjbTeXn8GuxJaGqHevKT/eRouAmd9jJbyEUWTqjk19DgZ0URcUaS4ed/CD42Tijk19EKLF0&#10;2Mlvgl+OzU7n5xS6icgjid+Ow05+FKFa2B6dKnQssJOi4H5yuElJFLhJSfiHr0rO0afv12f7unGq&#10;CIisMh5SxtXHMOsYZv1Dwqwv4LrhoAjOEwseI+TneW6wwQIlrKwiOAhdEehY8FgCEaEEIl0Xastu&#10;W35GDB6ne6RDP8ASP5yMgY7tAIt0A8HLro6kDw2lARLfjKBt6c00LdIQexBbtgWiS0vpFDnCHIiE&#10;fTdes0I0cOwlBJocCCGe0qtDfSgJKZ8yYQp9U0BfhBCqMgyxj+Hh3s47a4SfR/j5COBnGLkHwEA4&#10;BI8aGAA25VWhKDN8UEf8ggczzB+SNnjBu5I2uO8NSRO8ME3pCxHa2HsbX58J/gI2DFc6KgSYKFHD&#10;eEYMt8sgPcitMIzw8OWjlhnh5+OBn+ndHmiZYOIftZZhoYGNp0glg2z0/eEra6ck0sMIoc1KqhiW&#10;f9m8pIph6NLmJTUMa79sXlLDsLzA5qUUDJr82bwk1sbaApuXQtrQ48/mpdBnQq02M1UZyiZ/Dje5&#10;/D4ypipDfWRMoc8F2E6hzwV2UgahLZozVyUFF99V6HM1d6vWFPrM1hP20in0GQk4Xk2iQp8L7KQk&#10;Qq2cPVlVHVqjZNkZnfwWmNbm7BN9QXTt7TrVaa9wX6CqDmURqTM6+UWw8MmZq/wkfG4KfPaPI1Uc&#10;qs6jr88YHPHYBOys8DVHS7UMPadk2q/opml3C/BzAZy0wvcgVuYF3AembgbEK4vEcx6Y3UJCZiSX&#10;gCxmbgZkDB3xinQJamNDvBId8zYDv64IJ3sY+RmRUqjdSNeTljkUP6OqjAx7kbuEgDIxtDQTqrfA&#10;kf10ioTMouac+wlTtQl0Tg9HFvWTI5RB+dX5Ik98fCVC5gZHhmW6g/2VpTaikCMK+c+PQtJkP/AP&#10;w1F51P5hxb4Utn0nHUS3RY+2i10zW3qIvpWtrGLfBZAuos9MuydoZWfPUnonrMq2TWJpEReWTFrE&#10;asleuQ37AuYLpRL0UFcr59kv9AaHKdXBanqOklDqQFZ6lHTl4SBHJTiCpEcEkuK4f64EY53fcStB&#10;mPiOepBK0MVLRGJqxT47tqZROnAQShqa7NjMlA50L4BWOpAddmxmUgfWLuaqdCDb69jMpA5k3zNb&#10;oSqg1MeYFFDqY0yootznBhcAMIWUFtgpQ4Sdp+ypKqSUfQCduSoxsMebw07JwV86JQi/4ZBCSl3o&#10;EKqwy6qu/O9A4aTyQ3jllo2L47z6bMmXsPmwX4PdlZEH1+TDqRxNvh7MiiduIuyBcFhlHWCPHnQr&#10;9EYIhDh8SrbhUBwldBQYArhULIKPb+6xSlkDP2SIVS7z7oGOnotlNHJHI/dLGLlnTw8fzj9sH359&#10;+P67Zz9e/OW3X7YnN5doQUAlH43Un7abjw8nVbyUmn8Aqp/4579sv/8OYW7++PPm4m87fpfPf9+9&#10;AHzfPf15c3n15nT98XFzyj/99H57x+fm/fuTT0j+nC4jCFotYoOM9fnVp8eTC/xqPsHJcwHfsI2t&#10;HqAwrv/q/tXF9Y/O3+E4jS/dLwJnQbv7afdw8unu9h4/PezenF4/Pj6cn53tLq6v7ta7b+9uLrab&#10;3eb947cXm7szDPjm4ursabO9PAubkj89bDcXV7vdzf2HX6/XD1eYYTLnuyXF7A7s/oDWf2m7/3+x&#10;kt2KYEk/7h5/utoEkax/Q5MfCJRpDKndz74XrLR2GBKmdBJtmuBKWvzVgvHlTnJ7PsrepD1nMJL2&#10;flvx1jCDkbQ06wm9EIOTMvZxjaLJSRuZrAUzOCkLM/S3Nsak7MvQqNDgpMz8EEo2OCkrHw1DzTEZ&#10;Nr7FSi65Jzq55Ep2o5X66f5kff/hzekknF8Pmx3PrdUXsVI/29Lj9mJnLYqdH+7ejIsRvQjXQaDJ&#10;gNr/PlsWkS7lP+JjK1pa+M6iuYP+RyWLLPcyqnvaZRH1G2KQZdOyJ6D2fLZ5jl8mTta8/dfFDzlG&#10;uNvc3ly+vbm95arf3vO/9xv+Oy8L/x9osnSOUqd93N68Of2vZVW3kx/q5TdvZ4v5N+3bdvrNcj5Z&#10;fDOplj8sZ+jz1f7p7X9TllV7fn1zeXl1//PN/VXSUvg/h2mpy+36CUopKqq79c0YJzuCOBm+rQNT&#10;IXg+R2wqTENVqqEFpbFAVMRQXFJvtQtHLyvFZfORlkIbLhk2xiMtBUI+xnikndAsCQkafKSdEG4N&#10;MRhJM6EZZCawL4HBSFkJTcjmNIakzISQ92exkqtdzxx7SsGAM8fEU+mSNToEmAulIMCFs+To+yVA&#10;NlDZrNSih3bt1gzlslchu9daLGmeocedvfBMq9qDfyEL0eCloL9qRkTXGJeqz68mBMEtXmqj4+oE&#10;m5fc657Z+Cw30vv61NJ7u9RIjLSmqJfeMULVpRkRYzZ4qazIau7wUkmR1ZLppBYvuekr75NW1fjV&#10;3Fl65mx1WwLdB20xst9oR1W1znfNCtiOqvbWXlXiVyFL25qjXPsabpm5vdBvef/G0CLEYKXux2hC&#10;1wxjpzJDqxs87lgwV15djdHgBg1zVEQKO1ah0Ys1KrnwbbhDxRqVXPjQm8ViJde9BZU9KnnchMs6&#10;LFZy2Vtv2Wn/dhMM1/wZrNQ1GNPa2Vn6EgxnwzPBr3vfFFvZnCALnDuqEE2xRiWXfQaP2GYll91l&#10;JZd9FoolDAkyy7IblaMv1I0X/vzkqjufM7MCu7e5Voy66UIcpKPX/Dt6zX7kCFsSeOEKpkV0w8q5&#10;0TQuAnkG5XvI8UUH8hwTKJPTRCA5jIAhg0l3Wq8iChqBAfqQeIkFP/CSrMB92FRTwfuqS13tGXua&#10;atc1uExuZ167Yx8vHPCkOl444K1Mak+96rqMlHdkulR99VkXDvzu6BzUSviK+4KwcH4DXT5JMq6V&#10;nxHDg2sbqPJpln+bn5EKjmvkVe4gArc0kNXlXi3wOQNZTzY+/MlANss4ZB5TfsaxwVcMZIvyFCr8&#10;nocfQ9MZbltteFhqdvDxIl1fy5KU2A8PrcyPYCvfG8Ni2B75ffkZpzEQrRwKflapiAIeUXl46S4J&#10;eDtlurwDujsn8vDzM0kjgcLwUor84J/EZempQoHvEej62vCkUhA0ei8JFz5D4NYdCHnw+RknAX8g&#10;kPX1Eko3w3QKL3PJz8QtTaHT6fnX+RnJYKPHFSkLAvZpJCtvO9jWg8hScVH52+neWVzc5wdTnt4I&#10;pI9A+hEA6fheDoD0oHmOGEh3PWyJtngO9iCvf4jTr3z+0LvWctSF5xwadRroAUTUedcztN01wQOc&#10;oh1RyBE1GEmYZT5xAA3p79cO5qaw9FmoejHmprD00N/eGBNT5rqB+4LzFnwED2yf9zhC7gfq2ou5&#10;d6q4R/2nNoc97fTwEUUrIaMTWWfnZzRN8IkEsh67Hvs/citbMAdzzS8bDYXRUPgcQ2GfqlfMV4SC&#10;0PmKYbs+z0f8svmK+fqrZWxbuc9XhD+Hc58Ji+EnOC9AwPYZiwd/t89YPPxLqIA/MGcRJ8mB/fS7&#10;3CfQTA9WJWd/FtYEy/qPZC1WE6QSPp3shbNPStQ2VLCiLDKp1tsFY1YWlVbrLjNpSrVLWkAWMx0+&#10;CREii0yaU9MQe7SolD3VBEPIIpMm1TRcdmBRSZsKt/8x4GSRKbNqGq4MN8m0CEKAzqSTMpgiA8Fe&#10;NpWnULXhCnKTnZRCtENNMiWGNkTfTTophzlE74xOCyJElE12UhJzd8OpcqWqcdmppIVFsJWtt+qs&#10;hSbcPWHSSVEsgw1vkunvwWcnRbEM9rfJTomiCde3m3RSFMu5932p/AVUaTCuaLKTolguGe00yfRX&#10;EZwWi04nMfgHk05jaNRhMroJv6Ob4AavkjU+xhgPMqL/iBgjvgEEgj7jbuLwcTKDOvxAk23vrkWP&#10;iWZDwl+7OrQ9TXZ4Mj4c0WbkP5edOij8xLMPSs4gPNR1GbJlzhBtT6jiMmG6mbRqejBxaNfIEeqz&#10;yLFzPaEYi4TQiGmMPaEH6LphhNBiibDnEgDop6GEyfOFailOBjolceyC6nkz5GfcFNAWibDr2ZYJ&#10;8tPfaZniyzjU1dv2x+7O4DGF/TL4aI/rm9sf7/nzmU66D1efwx/Jz3DMwDPdne9CHRx/ere5/Dtq&#10;vbabRxaInPx2tcUP15vtf56ePG3XD29Od//xcb29Oj25/fd7VJgtq5ZJdI/hH+10TpNsK3/zTv5m&#10;fX8BVm++RAEgx/oC1W74dg48xxCQ+vLI+wt6jr5xq70W37YVeLBveA80lKWdvJh5Lq0yk9sF0zAt&#10;Q1RZyWina5u1yl9pkRxuM1M2susQaBNZrdkrN2lfwJox9KBnzAzWrdiEUcFhm5VVZrpwHG2AyzaK&#10;McpREY6V8MejCKnXDxTh79IT/2Uh1HoYhFq5KkJiRnWo6bK0ktKEPjOpCWsXk1GasMI7beUlNWHj&#10;TlNpwgrvtJlJTUig1VarShNyaW1mCkJtUMBlc9Oh6TpcL2otropON+GyUpNMCaGZuqOTUmhCoYPJ&#10;TomhRZmTM1kpBx9kp1vchdjpbnvspCRKEQAlC5+fwlDBzxPGMxDVle2z4q+GJSfW8qn2+FXjLh/z&#10;wvfrUrlxBVUDVuInxVHxU3TGp+SBy28ceQDFkONzTwBVC1b5H5oGUklnj08Dqbhn1hkfc9P36+cf&#10;d7omTB9Rr9yK9aFTKEUgVCscVDGzs5zDzXMqkGcorYccOz+QZ9OyhxwbO5DnfMkecuzbQJ7TK8rk&#10;PCZI3qF7PeRpqq+2+OMFPJ8KH3MQCk+xtAE91weWyXPS7H/kZ4TsYHUkQvxF3NSZID8jISyKRIi/&#10;KBLyhMTWCcMtEqZiERR+9nCcxC+jgg4vvzplN6NPWjmxHmo5jrEP5raw87wu+dlhn3mU3fGQKfIz&#10;U6b6IWqt4nygNtJa9lOmAgWsek+SPQzIYYKk0kqUWK6SJK2dmec84r5jItXnJFK9DO5La/fA3Q2a&#10;8qhxXx4gjj2JCe/NxII5LskmrnWvXS3XuNe2fTMI+m0WzHe2XApl2dNity1nZdj7+RbarnfXTbtZ&#10;aqav3Gx+CRPIUIieCYTrS6NROkDN0rmiyYK91qfosuHQE1wtqe5RJY4q8QhUIr6eZyqxji2Uj1ol&#10;zsM1n5Y60RrRT0IUGtHPkNQK0WUmFeIcKai2BlPIY7yW05qA1IdzN3qp1eHcgzGlOvTXTGtDNc1R&#10;GwIy+V0TuyCWpLa6bCRPGQ5PXGJ/p6AKe268wwYbSHg4ytE3HEOhRxQKxVl+oAgDEHXUirAK9yxb&#10;ekQqQobXbO8L5kHnQIbL3yxWUg0ytGazklqwcvWz1IKMq9m8pBJkqztbo0olyNoVm5fUgex+aPOS&#10;OpClKzYvFQOtpl6Yhyhrt6ysXXG4ydVHfw1naKqKhLUrDjctAI+ZFAArVxxmUgLuwKQAWLbi8FIS&#10;CP36rF2m6kdok9ncdOgTjcttearIJ2+rd7gpEfjc5CdAq8zhpkTgzlRFPVlQ43CTMmBjRWemUgpM&#10;63O4SSl4G1fFO5nVZ/NS4c7QWtcSqAp2LpHV5zBTIggNUU1uUgQszHG4KRG4lVmqASbrchxuSgQw&#10;s20RqBaYLMtxuEkRMPjrcJNnUQju2+xUH8xqwUuurIVTjTCJpzijU70wKzchQzXDrJDz4LFTgnAd&#10;mVaeR4x7eOykJPyUnVZ+DCFRwFk7JQo/wK46Yxb4qeaYjKQ4wtDtMSv3/FUdMhlb8/jJr6JCiaGz&#10;fEx57DQSivNcfkocBX5SHIzUeePT8gh301mblH6IGJ9bs8iGAHs6VqzZ8lV9M1FQ58lDdc5covWu&#10;w06dUX4qFVp37YfHW/EcdloaLmTAcGA32yXMDYedEgYKahxh8JaoPTvXLJkpWbBq1T5YUOsi2NXe&#10;1mM/sO6tkL0nCrah6ugWrsaGR7snC2Wm9ujmUhRz94Tn5efdW8HOWzteVNbR+RYA2oXtyUrspCh8&#10;84TFPd1bS5OVopiH1uPWV8aAuWCHpHd77Rhc7uhm8AvsfYfrN/Zk6M/mHSoLKYpZ47JTomB+vzM6&#10;KYopOuk7o9OiwIZy2ElRTBvvCEBQQUyWJboOOymKaWg8ZImCVxh3Swwt6okCtWx7ujZ0EDfZKVH4&#10;iaNsute9tkVrdnvteBtWRxby8uzJosffnq51jTKmIAh2iAU67KQo2I7bGZ0WRWgwby6KFAUzVm12&#10;uOFPDC9eOmCxgykm6Er8lDB8D30ihaF99FeOu47Je0jaw64ck/esrtNj52avP/HYudlbmT+ic7N7&#10;iqWi0VXX6becl5sq4FddwmgPObQtDw6Y+zHfr4cc2jSQD8spTu19V120qsyd5jq5wxwfMhia44E8&#10;58b2cE9TRa/jQdzTVBHMGkKe8ktXXVJteTA0hzl2mLuDuKepLoZNFUWNkfuwqdJcDYMZNlWaoyTv&#10;WieUp8oWY4F82FTT5aqrriV0D/c01a5Fcw95mipuSx6y7sHc4+Bpzw37gzRbgGfyD14iVYrgHcYK&#10;4zC92YsNJwEiPJMIc3g2P1PacorjMnc6zj3/Pj8zXXwxO4QU6Yh4YIAImZTp0vmLYEgPXdyICHOU&#10;6eAp8LU9rdwjM3YGKU6CwQJwY3y9TBf5wV8fRjf0vX3CSLdysBS6NL742bAOukSVGuQAkC+S5bb1&#10;gNrLdEk7sRFJ6bVV0gTsQ1KkS6cuge8eQrh3kFpIESxyzJUHcLPLHHM2RF/6/eDCjFJO/bMPTtSF&#10;9MyblRZh4oBny/MBzjuQkrUWkeekj2funsOGRMVlB+oaeAJW7SOMJzgA0x7ClNcCKLSHMDXSX/Yd&#10;N2wqxHkve7rnAA+IkwEw2fNq4pg8TPq+B2CNkbDvlOgIB7+670YKdNMLrwa0V54MWylwMgDteghT&#10;5QrguDIh+xmRI4C2HsJ0ewEgtB5CBo7BEeBYH2GUDGCvHsL0MQDQ6iFMVhZvgSh/CukyDoBGRcJ8&#10;Q0kfHdI+wpz3dkE+Tca05DEt+QjSknEIHGRjhTK6487G8gOr+F73CLgfV4VK2JP5YV8JHBeivljl&#10;PTf2TrBhdwniV7jWyMHJoQoENzeELDH8Z2P7+lDtl/ABDSvO8wJDFS6VIRe+qGlCGW6k7Lvnynj/&#10;qG3G3N8jyv3FAXegbYL5edTaJt5XbEYq5Uk9KPe3XniJD0rVuJmPUtP4sXGpaJjDZcdjpZ5pBhWE&#10;suuSzQuOZaezakTPbQWo4sRuTpFK/q3d9D2V/Ou3t1f9jwpBZ7n+hZizFAASRbzsBHXdfYGdlAGu&#10;n/cWTvU/8tuWV1IMIcnPloNKAfbZ6RRgv9uOygHmTrL3iG5+5OdlquZH3EwOOyUKpvjZk1VZwNxO&#10;DjslClqODjtpd3E/OeyUKADKeezkN8HkUpudygRmAog9OJUKXOAmzV//eNNdj9T59vVZmG4QMWJm&#10;qwxRlGMkPLtgFo5Njw77xUcU7vXeeP0CLgzxseBr9IaxYIdEyh5QFMoh0BGJ/x/2rra3bSMG/xXB&#10;312/VE4iow7QxPEwoBsKpH9AkRRbmCxpJzX2Nuy/j7zT2bzoePKwzqgb5YuVhOa9ig/56Ei5mDew&#10;+kqu46kDmHMphwWSXPrATiu5jjr4JxN5ANVKYQcziCDctNwR2OHDC5xsnCLXUA6VgXCO3ILNoHGS&#10;3ILNsyCcJbcgntOHPuI0uQUbkhwwwymIVK3cYR1y7Z3Yh7J9KHtBoSx4g61QVj5TuOhQFl4XwrnJ&#10;lDjFKNXuh1LH0RFgGMHUlCM6DQeeD35oNMsHK4b7zg/T8N6NYf54Lu0ZPA7cUAphwKFQCMNzpqcC&#10;5skQ3G68R5keZS4IZcAatVBGemoXjTKYemTnJyjIcFQihRjMOrJrogjD1j6nAIMZR3ZVFF/gNBaD&#10;fBRfMN3IrovCC591SrkhzDWy6zKYIbb0EBrVA/WKmUZ2ZQZbyhfENthSnmcySiXwPBO+Pe/QtwlP&#10;ghlsqUMdXQNQx02cwZZiiQy7L2OypZjjykyduRCcOoMtxRRXuzaDLMWaG/bOGWRpwA7V4Eqx6gaj&#10;jS4EJrgyfTNvBfYOpesQsLcoUgfH1YeyG0zf6N0QsDm6RskErNJg12YQpZhSaR+pSZTy2qgx4s2a&#10;QZTSWfvxfMqeJkWzISlezZS4GeE+vYxLFbKnl50haMFTlriE+nArF7HgIUvFnjk5MTxiKTmxmZsI&#10;xBOWUq7jMD0esJRywMm5SDs8XynlOljAUzk7BOhGod7aOpzSn03SAkBv08MOQTy7rIbiFsSjy0rO&#10;TQsDECq5Q0aX7pn+VD3Eg8tSX8cBZgCvRs5NpAIsKTmAZdeS4EFf2W6X3KsdqHvfnyrtT5VewKlS&#10;QMBW2CqN6UWHrZMJlM2xu4s0bmXLdFBfEbJquHCCRq58cEIddkeoA2bp6GKzkQ711+XBU/soDX8d&#10;yinYPWzqrjumjAZNxpS9cZ/4DP4NroqEoUPaCefh4DZVgHVI1dVQpD//LeTDuWalEVInXFDZ7qRu&#10;sQfBHgQvAATBwLVAUAYAFw2C1yw5RDFwAhU87ehAQRDrbdmRxsBAVhfFQCy2ZddlQCAUoLP3i0Ig&#10;TwsZCMiyQhQBecKKAiDPVxn0La/MpG/ZURr0LRZjs0+ZSd/y2owF4DeGuQJ0Z7xxrGfJsuZJ6FmP&#10;CZ7B8QDj0YS/OpzmHA9M7VeBspbU6K8/ld8Bt30j5/YmTg28Tw3kj3LudjH7WI2jQ641M3qcvbfT&#10;ezvfv7eDfFXL25GFKC7a28HypwxEksCaIlo4X8fNTHwxfB0WbE1fh/NPKNTyboCJtJwu6utAwQVm&#10;hIavwz31pq4OP1nU1aGT9cbh/wyIi2UyEH80irJ4eyJOnYp7WMdD4p77kcfr7vWg1x/P+hbHs0a7&#10;cj1fi/KxvP2AALSrSm+/zXK4KqvFYFPX5Xw0qqJNsg2rd9s0EkVVPNfvomI7Kp6f0ygZ7QoRj+Rq&#10;4FUpiiipqjRfP27CMhkotdGvL5+Fl8aLwQ0eGFAA+CXZ195dsfemY/lQiwCgV+/hH5AVDt8P51X5&#10;qYh+q7y8uN+E+Tr5KESx2yRhDD1U3iL5qmqwKqG9p90vRZwsBuHXupCK9s9iiwqh5x5oh1o6zVOm&#10;MTyWAo4tnGOXImz4PfYzAoMA70dr6Df97VJU9U9JsfXwYjEQSVRL7eELvHdLMXVaBFXmxSrNMqk9&#10;y40/gFlTf4FWm1d2YftfRboY/BWMg4ebhxt/6E+vHob+eLkcflzd+8OrFTw0XL5f3t8vJ39juxN/&#10;vknjOMmxmWbx4I+nLV4swh2slVq/bZjmasKLLI1RHXa3Euun+0x4L2G2GKzkTzMh1VFsZHbj9gOM&#10;DcaC3ydDmkz98d00GK6ubq6H/sqfDYPr8c1wPAnugquxH/jLlTmkT2me/PcheTuolzSD9EU5nGOn&#10;X41tLH/aYwvn27ROhJelW9i/B6FwjlvwIY/l0tZhmqlrMhXY/eNUqCmRCw23XQXb+rNQu7XeP+3l&#10;3QFnmkAb/vOpiP+ALSwK2GGwSV8SARebQvw58HYiLBeD6vevoUgGXvZzDrcBiNT6QuiLJ30R5hF8&#10;dfEtDAb27QxGAjzC10YCQv1mbsCaPOL9fRYjAQUK1SP1qQ/v1pBrjTsajUSAL9FAG3Gs5NTbiN5G&#10;/N824lB26I3bCLgtWzbiYD/PaiNm1xPF101nvozliSMxw9rJaCQgy6f3JHpP4lyexKFczPdqJWTo&#10;sVtD4AGO0Rp8mk0aLcM6pL/D9a6cJ9NiU2RxIm7/AQAA//8DAFBLAwQUAAYACAAAACEAX9YlzeEA&#10;AAAKAQAADwAAAGRycy9kb3ducmV2LnhtbEyPwWrDMAyG74O9g9Fgt9VOs2Qhi1NK2XYqg7WD0psb&#10;q0lobIfYTdK3n3babhL6+PX9xWo2HRtx8K2zEqKFAIa2crq1tYTv/ftTBswHZbXqnEUJN/SwKu/v&#10;CpVrN9kvHHehZhRifa4kNCH0Oee+atAov3A9Wrqd3WBUoHWouR7UROGm40shUm5Ua+lDo3rcNFhd&#10;dlcj4WNS0zqO3sbt5by5HffJ52EboZSPD/P6FVjAOfzB8KtP6lCS08ldrfaskxAn6ZJQGtIEGAGZ&#10;yKjcScJz/CKAlwX/X6H8AQAA//8DAFBLAQItABQABgAIAAAAIQC2gziS/gAAAOEBAAATAAAAAAAA&#10;AAAAAAAAAAAAAABbQ29udGVudF9UeXBlc10ueG1sUEsBAi0AFAAGAAgAAAAhADj9If/WAAAAlAEA&#10;AAsAAAAAAAAAAAAAAAAALwEAAF9yZWxzLy5yZWxzUEsBAi0AFAAGAAgAAAAhALTCt9TvRQAAwVEC&#10;AA4AAAAAAAAAAAAAAAAALgIAAGRycy9lMm9Eb2MueG1sUEsBAi0AFAAGAAgAAAAhAF/WJc3hAAAA&#10;CgEAAA8AAAAAAAAAAAAAAAAASUgAAGRycy9kb3ducmV2LnhtbFBLBQYAAAAABAAEAPMAAABXSQAA&#10;AAA=&#10;" o:allowincell="f">
                <v:group id="Group 157" o:spid="_x0000_s1084" style="position:absolute;left:7535;top:2741;width:544;height:1378" coordorigin="7535,2741" coordsize="544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158" o:spid="_x0000_s1085" style="position:absolute;left:7535;top:2741;width:544;height:1378;visibility:visible;mso-wrap-style:square;v-text-anchor:top" coordsize="544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/ZKwgAAANwAAAAPAAAAZHJzL2Rvd25yZXYueG1sRE89b8Iw&#10;EN2R+h+sq9SNODC0KGAihNSKdimlDIyn+LAD8TnEbgj99Xio1PHpfS/KwTWipy7UnhVMshwEceV1&#10;zUbB/vt1PAMRIrLGxjMpuFGAcvkwWmCh/ZW/qN9FI1IIhwIV2BjbQspQWXIYMt8SJ+7oO4cxwc5I&#10;3eE1hbtGTvP8WTqsOTVYbGltqTrvfpyCt8vvdlOf3O3zcqbpYJ05fLwbpZ4eh9UcRKQh/ov/3But&#10;4GWW5qcz6QjI5R0AAP//AwBQSwECLQAUAAYACAAAACEA2+H2y+4AAACFAQAAEwAAAAAAAAAAAAAA&#10;AAAAAAAAW0NvbnRlbnRfVHlwZXNdLnhtbFBLAQItABQABgAIAAAAIQBa9CxbvwAAABUBAAALAAAA&#10;AAAAAAAAAAAAAB8BAABfcmVscy8ucmVsc1BLAQItABQABgAIAAAAIQBLJ/ZKwgAAANwAAAAPAAAA&#10;AAAAAAAAAAAAAAcCAABkcnMvZG93bnJldi54bWxQSwUGAAAAAAMAAwC3AAAA9gIAAAAA&#10;" path="m443,281r-93,l369,343r15,64l394,471r6,66l401,616r-5,80l383,775r-18,78l340,929r-32,75l271,1075r-44,69l178,1209r-55,60l64,1325,,1377r67,-47l132,1278r59,-58l246,1158r50,-67l340,1020r38,-75l410,867r25,-80l454,704r12,-84l471,535r-2,-74l463,387,450,313r-7,-32xe" fillcolor="#3fa8b5" stroked="f">
                    <v:path arrowok="t" o:connecttype="custom" o:connectlocs="443,281;350,281;369,343;384,407;394,471;400,537;401,616;396,696;383,775;365,853;340,929;308,1004;271,1075;227,1144;178,1209;123,1269;64,1325;0,1377;67,1330;132,1278;191,1220;246,1158;296,1091;340,1020;378,945;410,867;435,787;454,704;466,620;471,535;469,461;463,387;450,313;443,281" o:connectangles="0,0,0,0,0,0,0,0,0,0,0,0,0,0,0,0,0,0,0,0,0,0,0,0,0,0,0,0,0,0,0,0,0,0"/>
                  </v:shape>
                  <v:shape id="Freeform 159" o:spid="_x0000_s1086" style="position:absolute;left:7535;top:2741;width:544;height:1378;visibility:visible;mso-wrap-style:square;v-text-anchor:top" coordsize="544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1PRxAAAANwAAAAPAAAAZHJzL2Rvd25yZXYueG1sRI9BawIx&#10;FITvQv9DeAVvmtWDytYopVBRL1btocfH5jXZunlZN1FXf70pCB6HmfmGmc5bV4kzNaH0rGDQz0AQ&#10;F16XbBR87z97ExAhImusPJOCKwWYz146U8y1v/CWzrtoRIJwyFGBjbHOpQyFJYeh72vi5P36xmFM&#10;sjFSN3hJcFfJYZaNpMOS04LFmj4sFYfdySlYHG9fy/LPXTfHAw1b68zPemWU6r62728gIrXxGX60&#10;l1rBeDKA/zPpCMjZHQAA//8DAFBLAQItABQABgAIAAAAIQDb4fbL7gAAAIUBAAATAAAAAAAAAAAA&#10;AAAAAAAAAABbQ29udGVudF9UeXBlc10ueG1sUEsBAi0AFAAGAAgAAAAhAFr0LFu/AAAAFQEAAAsA&#10;AAAAAAAAAAAAAAAAHwEAAF9yZWxzLy5yZWxzUEsBAi0AFAAGAAgAAAAhACRrU9HEAAAA3AAAAA8A&#10;AAAAAAAAAAAAAAAABwIAAGRycy9kb3ducmV2LnhtbFBLBQYAAAAAAwADALcAAAD4AgAAAAA=&#10;" path="m265,l242,334,350,281r93,l433,241,543,187,265,xe" fillcolor="#3fa8b5" stroked="f">
                    <v:path arrowok="t" o:connecttype="custom" o:connectlocs="265,0;242,334;350,281;443,281;433,241;543,187;265,0" o:connectangles="0,0,0,0,0,0,0"/>
                  </v:shape>
                </v:group>
                <v:group id="Group 160" o:spid="_x0000_s1087" style="position:absolute;left:6357;top:429;width:387;height:1455" coordorigin="6357,429" coordsize="387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161" o:spid="_x0000_s1088" style="position:absolute;left:6357;top:429;width:387;height:1455;visibility:visible;mso-wrap-style:square;v-text-anchor:top" coordsize="387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NExwAAANwAAAAPAAAAZHJzL2Rvd25yZXYueG1sRI/dagIx&#10;FITvC32HcAq9q1m3UGU1itgWKhXBHxDvjpvj7uLmZE2ibvv0TUHwcpiZb5jhuDW1uJDzlWUF3U4C&#10;gji3uuJCwWb9+dIH4QOyxtoyKfghD+PR48MQM22vvKTLKhQiQthnqKAMocmk9HlJBn3HNsTRO1hn&#10;METpCqkdXiPc1DJNkjdpsOK4UGJD05Ly4+psFHyfUrvbHmnxi/sPfUpn+/f51Cn1/NROBiACteEe&#10;vrW/tIJe/xX+z8QjIEd/AAAA//8DAFBLAQItABQABgAIAAAAIQDb4fbL7gAAAIUBAAATAAAAAAAA&#10;AAAAAAAAAAAAAABbQ29udGVudF9UeXBlc10ueG1sUEsBAi0AFAAGAAgAAAAhAFr0LFu/AAAAFQEA&#10;AAsAAAAAAAAAAAAAAAAAHwEAAF9yZWxzLy5yZWxzUEsBAi0AFAAGAAgAAAAhALIGE0THAAAA3AAA&#10;AA8AAAAAAAAAAAAAAAAABwIAAGRycy9kb3ducmV2LnhtbFBLBQYAAAAAAwADALcAAAD7AgAAAAA=&#10;" path="m100,1235l69,1454r229,-55l228,1341r31,-49l169,1292r-69,-57xe" fillcolor="#3fa8b5" stroked="f">
                    <v:path arrowok="t" o:connecttype="custom" o:connectlocs="100,1235;69,1454;298,1399;228,1341;259,1292;169,1292;100,1235" o:connectangles="0,0,0,0,0,0,0"/>
                  </v:shape>
                  <v:shape id="Freeform 162" o:spid="_x0000_s1089" style="position:absolute;left:6357;top:429;width:387;height:1455;visibility:visible;mso-wrap-style:square;v-text-anchor:top" coordsize="387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4swxwAAANwAAAAPAAAAZHJzL2Rvd25yZXYueG1sRI/dagIx&#10;FITvC32HcAq9q1mXUmU1itgWKhXBHxDvjpvj7uLmZE2ibvv0TUHwcpiZb5jhuDW1uJDzlWUF3U4C&#10;gji3uuJCwWb9+dIH4QOyxtoyKfghD+PR48MQM22vvKTLKhQiQthnqKAMocmk9HlJBn3HNsTRO1hn&#10;METpCqkdXiPc1DJNkjdpsOK4UGJD05Ly4+psFHyfUrvbHmnxi/sPfUpn+/f51Cn1/NROBiACteEe&#10;vrW/tIJe/xX+z8QjIEd/AAAA//8DAFBLAQItABQABgAIAAAAIQDb4fbL7gAAAIUBAAATAAAAAAAA&#10;AAAAAAAAAAAAAABbQ29udGVudF9UeXBlc10ueG1sUEsBAi0AFAAGAAgAAAAhAFr0LFu/AAAAFQEA&#10;AAsAAAAAAAAAAAAAAAAAHwEAAF9yZWxzLy5yZWxzUEsBAi0AFAAGAAgAAAAhAD3vizDHAAAA3AAA&#10;AA8AAAAAAAAAAAAAAAAABwIAAGRycy9kb3ducmV2LnhtbFBLBQYAAAAAAwADALcAAAD7AgAAAAA=&#10;" path="m,l55,59r51,63l152,186r42,67l231,322r32,70l289,463r22,71l327,606r10,72l342,767r-3,88l328,941r-20,84l282,1097r-31,69l213,1231r-44,61l259,1292r13,-20l309,1199r30,-76l362,1044r14,-71l384,901r2,-74l383,753r-9,-74l360,605,339,531,314,458,283,387,248,316,207,248,161,182,111,118,57,57,,xe" fillcolor="#3fa8b5" stroked="f">
                    <v:path arrowok="t" o:connecttype="custom" o:connectlocs="0,0;55,59;106,122;152,186;194,253;231,322;263,392;289,463;311,534;327,606;337,678;342,767;339,855;328,941;308,1025;282,1097;251,1166;213,1231;169,1292;259,1292;272,1272;309,1199;339,1123;362,1044;376,973;384,901;386,827;383,753;374,679;360,605;339,531;314,458;283,387;248,316;207,248;161,182;111,118;57,57;0,0" o:connectangles="0,0,0,0,0,0,0,0,0,0,0,0,0,0,0,0,0,0,0,0,0,0,0,0,0,0,0,0,0,0,0,0,0,0,0,0,0,0,0"/>
                  </v:shape>
                </v:group>
                <v:group id="Group 163" o:spid="_x0000_s1090" style="position:absolute;left:4368;top:365;width:2054;height:2054" coordorigin="4368,365" coordsize="2054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164" o:spid="_x0000_s1091" style="position:absolute;left:4368;top:365;width:2054;height:2054;visibility:visible;mso-wrap-style:square;v-text-anchor:top" coordsize="2054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tqcwwAAANwAAAAPAAAAZHJzL2Rvd25yZXYueG1sRI9La8Mw&#10;EITvgf4HsYVcQiMnB8e4UYwxBHILedDzYm1tE2tlLMWPfx8FCj0OM/MNs88m04qBetdYVrBZRyCI&#10;S6sbrhTcb8evBITzyBpby6RgJgfZ4WOxx1TbkS80XH0lAoRdigpq77tUSlfWZNCtbUccvF/bG/RB&#10;9pXUPY4Bblq5jaJYGmw4LNTYUVFT+bg+jYKzHJLHaJ6bHFfFPR7nYv7xjVLLzyn/BuFp8v/hv/ZJ&#10;K9glMbzPhCMgDy8AAAD//wMAUEsBAi0AFAAGAAgAAAAhANvh9svuAAAAhQEAABMAAAAAAAAAAAAA&#10;AAAAAAAAAFtDb250ZW50X1R5cGVzXS54bWxQSwECLQAUAAYACAAAACEAWvQsW78AAAAVAQAACwAA&#10;AAAAAAAAAAAAAAAfAQAAX3JlbHMvLnJlbHNQSwECLQAUAAYACAAAACEAClranMMAAADcAAAADwAA&#10;AAAAAAAAAAAAAAAHAgAAZHJzL2Rvd25yZXYueG1sUEsFBgAAAAADAAMAtwAAAPcCAAAAAA==&#10;" path="m1273,1888r-216,l1131,2053r129,-22l1273,1888xe" fillcolor="#1f4e60" stroked="f">
                    <v:path arrowok="t" o:connecttype="custom" o:connectlocs="1273,1888;1057,1888;1131,2053;1260,2031;1273,1888" o:connectangles="0,0,0,0,0"/>
                  </v:shape>
                  <v:shape id="Freeform 165" o:spid="_x0000_s1092" style="position:absolute;left:4368;top:365;width:2054;height:2054;visibility:visible;mso-wrap-style:square;v-text-anchor:top" coordsize="2054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n8HwwAAANwAAAAPAAAAZHJzL2Rvd25yZXYueG1sRI/NasMw&#10;EITvhbyD2EAupZHTQ2IcK8EYAr2VpCHnxdraxtbKWPLf21eBQI/DzHzDpOfZtGKk3tWWFey2EQji&#10;wuqaSwX3n8tHDMJ5ZI2tZVKwkIPzafWWYqLtxFcab74UAcIuQQWV910ipSsqMui2tiMO3q/tDfog&#10;+1LqHqcAN638jKK9NFhzWKiwo7yiorkNRsG3HONmMsMuw/f8vp+WfHn4WqnNes6OIDzN/j/8an9p&#10;BYf4AM8z4QjI0x8AAAD//wMAUEsBAi0AFAAGAAgAAAAhANvh9svuAAAAhQEAABMAAAAAAAAAAAAA&#10;AAAAAAAAAFtDb250ZW50X1R5cGVzXS54bWxQSwECLQAUAAYACAAAACEAWvQsW78AAAAVAQAACwAA&#10;AAAAAAAAAAAAAAAfAQAAX3JlbHMvLnJlbHNQSwECLQAUAAYACAAAACEAZRZ/B8MAAADcAAAADwAA&#10;AAAAAAAAAAAAAAAHAgAAZHJzL2Rvd25yZXYueG1sUEsFBgAAAAADAAMAtwAAAPcCAAAAAA==&#10;" path="m1597,1787r-977,l644,1799r25,12l694,1822r26,11l723,2015r128,30l936,1884r338,l1277,1852r26,-9l1329,1834r25,-10l1380,1813r225,l1597,1787xe" fillcolor="#1f4e60" stroked="f">
                    <v:path arrowok="t" o:connecttype="custom" o:connectlocs="1597,1787;620,1787;644,1799;669,1811;694,1822;720,1833;723,2015;851,2045;936,1884;1274,1884;1277,1852;1303,1843;1329,1834;1354,1824;1380,1813;1605,1813;1597,1787" o:connectangles="0,0,0,0,0,0,0,0,0,0,0,0,0,0,0,0,0"/>
                  </v:shape>
                  <v:shape id="Freeform 166" o:spid="_x0000_s1093" style="position:absolute;left:4368;top:365;width:2054;height:2054;visibility:visible;mso-wrap-style:square;v-text-anchor:top" coordsize="2054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et1vAAAANwAAAAPAAAAZHJzL2Rvd25yZXYueG1sRE/JCsIw&#10;EL0L/kMYwYtoqgct1ShSELyJC56HZmyLzaQ0scvfm4Pg8fH23aE3lWipcaVlBctFBII4s7rkXMHj&#10;fprHIJxH1lhZJgUDOTjsx6MdJtp2fKX25nMRQtglqKDwvk6kdFlBBt3C1sSBe9nGoA+wyaVusAvh&#10;ppKrKFpLgyWHhgJrSgvK3rePUXCRbfzuzGd5xFn6WHdDOjx9qdR00h+3IDz1/i/+uc9awSYOa8OZ&#10;cATk/gsAAP//AwBQSwECLQAUAAYACAAAACEA2+H2y+4AAACFAQAAEwAAAAAAAAAAAAAAAAAAAAAA&#10;W0NvbnRlbnRfVHlwZXNdLnhtbFBLAQItABQABgAIAAAAIQBa9CxbvwAAABUBAAALAAAAAAAAAAAA&#10;AAAAAB8BAABfcmVscy8ucmVsc1BLAQItABQABgAIAAAAIQAUiet1vAAAANwAAAAPAAAAAAAAAAAA&#10;AAAAAAcCAABkcnMvZG93bnJldi54bWxQSwUGAAAAAAMAAwC3AAAA8AIAAAAA&#10;" path="m1605,1813r-225,l1510,1938r112,-69l1605,1813xe" fillcolor="#1f4e60" stroked="f">
                    <v:path arrowok="t" o:connecttype="custom" o:connectlocs="1605,1813;1380,1813;1510,1938;1622,1869;1605,1813" o:connectangles="0,0,0,0,0"/>
                  </v:shape>
                  <v:shape id="Freeform 167" o:spid="_x0000_s1094" style="position:absolute;left:4368;top:365;width:2054;height:2054;visibility:visible;mso-wrap-style:square;v-text-anchor:top" coordsize="2054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U7uwgAAANwAAAAPAAAAZHJzL2Rvd25yZXYueG1sRI9Lq8Iw&#10;FIT3gv8hHMGNXFNdaG81ihQu3J34wPWhObbF5qQ0sY9/bwTB5TAz3zDbfW8q0VLjSssKFvMIBHFm&#10;dcm5guvl7ycG4TyyxsoyKRjIwX43Hm0x0bbjE7Vnn4sAYZeggsL7OpHSZQUZdHNbEwfvbhuDPsgm&#10;l7rBLsBNJZdRtJIGSw4LBdaUFpQ9zk+j4Cjb+NGZ5+KAs/S66oZ0uPlSqemkP2xAeOr9N/xp/2sF&#10;6/gX3mfCEZC7FwAAAP//AwBQSwECLQAUAAYACAAAACEA2+H2y+4AAACFAQAAEwAAAAAAAAAAAAAA&#10;AAAAAAAAW0NvbnRlbnRfVHlwZXNdLnhtbFBLAQItABQABgAIAAAAIQBa9CxbvwAAABUBAAALAAAA&#10;AAAAAAAAAAAAAB8BAABfcmVscy8ucmVsc1BLAQItABQABgAIAAAAIQB7xU7uwgAAANwAAAAPAAAA&#10;AAAAAAAAAAAAAAcCAABkcnMvZG93bnJldi54bWxQSwUGAAAAAAMAAwC3AAAA9gIAAAAA&#10;" path="m1901,1569r-1545,l376,1592r20,23l417,1637r22,21l374,1826r107,77l620,1787r977,l1569,1696r23,-19l1615,1657r22,-21l1658,1614r214,l1903,1571r-2,-2xe" fillcolor="#1f4e60" stroked="f">
                    <v:path arrowok="t" o:connecttype="custom" o:connectlocs="1901,1569;356,1569;376,1592;396,1615;417,1637;439,1658;374,1826;481,1903;620,1787;1597,1787;1569,1696;1592,1677;1615,1657;1637,1636;1658,1614;1872,1614;1903,1571;1901,1569" o:connectangles="0,0,0,0,0,0,0,0,0,0,0,0,0,0,0,0,0,0"/>
                  </v:shape>
                  <v:shape id="Freeform 168" o:spid="_x0000_s1095" style="position:absolute;left:4368;top:365;width:2054;height:2054;visibility:visible;mso-wrap-style:square;v-text-anchor:top" coordsize="2054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nGuvQAAANwAAAAPAAAAZHJzL2Rvd25yZXYueG1sRE/JCsIw&#10;EL0L/kMYwYtoqgeXahQpCN7EBc9DM7bFZlKa2OXvzUHw+Hj77tCZUjRUu8KygvksAkGcWl1wpuBx&#10;P03XIJxH1lhaJgU9OTjsh4Mdxtq2fKXm5jMRQtjFqCD3voqldGlOBt3MVsSBe9naoA+wzqSusQ3h&#10;ppSLKFpKgwWHhhwrSnJK37ePUXCRzfrdms/8iJPksWz7pH/6QqnxqDtuQXjq/F/8c5+1gtUmzA9n&#10;whGQ+y8AAAD//wMAUEsBAi0AFAAGAAgAAAAhANvh9svuAAAAhQEAABMAAAAAAAAAAAAAAAAAAAAA&#10;AFtDb250ZW50X1R5cGVzXS54bWxQSwECLQAUAAYACAAAACEAWvQsW78AAAAVAQAACwAAAAAAAAAA&#10;AAAAAAAfAQAAX3JlbHMvLnJlbHNQSwECLQAUAAYACAAAACEAbyZxrr0AAADcAAAADwAAAAAAAAAA&#10;AAAAAAAHAgAAZHJzL2Rvd25yZXYueG1sUEsFBgAAAAADAAMAtwAAAPECAAAAAA==&#10;" path="m1274,1884r-338,l966,1887r31,1l1027,1889r30,-1l1273,1888r1,-4xe" fillcolor="#1f4e60" stroked="f">
                    <v:path arrowok="t" o:connecttype="custom" o:connectlocs="1274,1884;936,1884;966,1887;997,1888;1027,1889;1057,1888;1273,1888;1274,1884" o:connectangles="0,0,0,0,0,0,0,0"/>
                  </v:shape>
                  <v:shape id="Freeform 169" o:spid="_x0000_s1096" style="position:absolute;left:4368;top:365;width:2054;height:2054;visibility:visible;mso-wrap-style:square;v-text-anchor:top" coordsize="2054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Q1wwAAANwAAAAPAAAAZHJzL2Rvd25yZXYueG1sRI9La8Mw&#10;EITvgf4HsYVeQiK7hzzcyCEYArmVPMh5sba2sbUyluLHv68CgRyHmfmG2e1H04ieOldZVhAvIxDE&#10;udUVFwpu1+NiA8J5ZI2NZVIwkYN9+jHbYaLtwGfqL74QAcIuQQWl920ipctLMuiWtiUO3p/tDPog&#10;u0LqDocAN438jqKVNFhxWCixpaykvL48jIJf2W/qwTziA86z22qYsunuK6W+PsfDDwhPo3+HX+2T&#10;VrDexvA8E46ATP8BAAD//wMAUEsBAi0AFAAGAAgAAAAhANvh9svuAAAAhQEAABMAAAAAAAAAAAAA&#10;AAAAAAAAAFtDb250ZW50X1R5cGVzXS54bWxQSwECLQAUAAYACAAAACEAWvQsW78AAAAVAQAACwAA&#10;AAAAAAAAAAAAAAAfAQAAX3JlbHMvLnJlbHNQSwECLQAUAAYACAAAACEAAGrUNcMAAADcAAAADwAA&#10;AAAAAAAAAAAAAAAHAgAAZHJzL2Rvd25yZXYueG1sUEsFBgAAAAADAAMAtwAAAPcCAAAAAA==&#10;" path="m1872,1614r-214,l1826,1678r46,-64xe" fillcolor="#1f4e60" stroked="f">
                    <v:path arrowok="t" o:connecttype="custom" o:connectlocs="1872,1614;1658,1614;1826,1678;1872,1614" o:connectangles="0,0,0,0"/>
                  </v:shape>
                  <v:shape id="Freeform 170" o:spid="_x0000_s1097" style="position:absolute;left:4368;top:365;width:2054;height:2054;visibility:visible;mso-wrap-style:square;v-text-anchor:top" coordsize="2054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EpCwwAAANwAAAAPAAAAZHJzL2Rvd25yZXYueG1sRI9Pi8Iw&#10;FMTvwn6H8AQvsqZ6cLU2ihQWvC26xfOjeduWNi+lif3z7TeC4HGYmd8wyWk0jeipc5VlBetVBII4&#10;t7riQkH2+/25A+E8ssbGMimYyMHp+DFLMNZ24Cv1N1+IAGEXo4LS+zaW0uUlGXQr2xIH7892Bn2Q&#10;XSF1h0OAm0ZuomgrDVYcFkpsKS0pr28Po+BH9rt6MI/1GZdpth2mdLr7SqnFfDwfQHga/Tv8al+0&#10;gq/9Bp5nwhGQx38AAAD//wMAUEsBAi0AFAAGAAgAAAAhANvh9svuAAAAhQEAABMAAAAAAAAAAAAA&#10;AAAAAAAAAFtDb250ZW50X1R5cGVzXS54bWxQSwECLQAUAAYACAAAACEAWvQsW78AAAAVAQAACwAA&#10;AAAAAAAAAAAAAAAfAQAAX3JlbHMvLnJlbHNQSwECLQAUAAYACAAAACEA8LhKQsMAAADcAAAADwAA&#10;AAAAAAAAAAAAAAAHAgAAZHJzL2Rvd25yZXYueG1sUEsFBgAAAAADAAMAtwAAAPcCAAAAAA==&#10;" path="m226,374l150,481,266,620r-13,24l241,669r-11,25l220,720,36,723,6,851r162,85l166,967r-2,30l164,1027r,30l,1131r21,129l201,1277r8,26l219,1329r10,25l240,1380,115,1510r68,112l356,1569r1545,l1787,1433r12,-25l1811,1383r11,-25l1833,1332r182,-3l2045,1202r-161,-85l1887,1086r1,-30l1889,1025r-1,-30l2053,921,2031,792,1852,776r-9,-26l1834,724r-10,-26l1813,673,1938,542r-36,-59l1696,483r-19,-23l1658,439r-1263,l226,374xe" fillcolor="#1f4e60" stroked="f">
                    <v:path arrowok="t" o:connecttype="custom" o:connectlocs="226,374;150,481;266,620;253,644;241,669;230,694;220,720;36,723;6,851;168,936;166,967;164,997;164,1027;164,1057;0,1131;21,1260;201,1277;209,1303;219,1329;229,1354;240,1380;115,1510;183,1622;356,1569;1901,1569;1787,1433;1799,1408;1811,1383;1822,1358;1833,1332;2015,1329;2045,1202;1884,1117;1887,1086;1888,1056;1889,1025;1888,995;2053,921;2031,792;1852,776;1843,750;1834,724;1824,698;1813,673;1938,542;1902,483;1696,483;1677,460;1658,439;395,439;226,374" o:connectangles="0,0,0,0,0,0,0,0,0,0,0,0,0,0,0,0,0,0,0,0,0,0,0,0,0,0,0,0,0,0,0,0,0,0,0,0,0,0,0,0,0,0,0,0,0,0,0,0,0,0,0"/>
                  </v:shape>
                  <v:shape id="Freeform 171" o:spid="_x0000_s1098" style="position:absolute;left:4368;top:365;width:2054;height:2054;visibility:visible;mso-wrap-style:square;v-text-anchor:top" coordsize="2054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/ZwgAAANwAAAAPAAAAZHJzL2Rvd25yZXYueG1sRI9Lq8Iw&#10;FIT3F/wP4QhuLpqq4KMaRQqCu4sPXB+aY1tsTkoT+/j35oLgcpiZb5jtvjOlaKh2hWUF00kEgji1&#10;uuBMwe16HK9AOI+ssbRMCnpysN8NfrYYa9vymZqLz0SAsItRQe59FUvp0pwMuomtiIP3sLVBH2Sd&#10;SV1jG+CmlLMoWkiDBYeFHCtKckqfl5dR8Ceb1bM1r+kBf5Pbou2T/u4LpUbD7rAB4anz3/CnfdIK&#10;lus5/J8JR0Du3gAAAP//AwBQSwECLQAUAAYACAAAACEA2+H2y+4AAACFAQAAEwAAAAAAAAAAAAAA&#10;AAAAAAAAW0NvbnRlbnRfVHlwZXNdLnhtbFBLAQItABQABgAIAAAAIQBa9CxbvwAAABUBAAALAAAA&#10;AAAAAAAAAAAAAB8BAABfcmVscy8ucmVsc1BLAQItABQABgAIAAAAIQCf9O/ZwgAAANwAAAAPAAAA&#10;AAAAAAAAAAAAAAcCAABkcnMvZG93bnJldi54bWxQSwUGAAAAAAMAAwC3AAAA9gIAAAAA&#10;" path="m1869,431r-173,52l1902,483r-33,-52xe" fillcolor="#1f4e60" stroked="f">
                    <v:path arrowok="t" o:connecttype="custom" o:connectlocs="1869,431;1696,483;1902,483;1869,431" o:connectangles="0,0,0,0"/>
                  </v:shape>
                  <v:shape id="Freeform 172" o:spid="_x0000_s1099" style="position:absolute;left:4368;top:365;width:2054;height:2054;visibility:visible;mso-wrap-style:square;v-text-anchor:top" coordsize="2054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etwgAAANwAAAAPAAAAZHJzL2Rvd25yZXYueG1sRI9Lq8Iw&#10;FIT3F/wP4QhuLpoq4qMaRQqCu4sPXB+aY1tsTkoT+/j35oLgcpiZb5jtvjOlaKh2hWUF00kEgji1&#10;uuBMwe16HK9AOI+ssbRMCnpysN8NfrYYa9vymZqLz0SAsItRQe59FUvp0pwMuomtiIP3sLVBH2Sd&#10;SV1jG+CmlLMoWkiDBYeFHCtKckqfl5dR8Ceb1bM1r+kBf5Pbou2T/u4LpUbD7rAB4anz3/CnfdIK&#10;lus5/J8JR0Du3gAAAP//AwBQSwECLQAUAAYACAAAACEA2+H2y+4AAACFAQAAEwAAAAAAAAAAAAAA&#10;AAAAAAAAW0NvbnRlbnRfVHlwZXNdLnhtbFBLAQItABQABgAIAAAAIQBa9CxbvwAAABUBAAALAAAA&#10;AAAAAAAAAAAAAB8BAABfcmVscy8ucmVsc1BLAQItABQABgAIAAAAIQAQHXetwgAAANwAAAAPAAAA&#10;AAAAAAAAAAAAAAcCAABkcnMvZG93bnJldi54bWxQSwUGAAAAAAMAAwC3AAAA9gIAAAAA&#10;" path="m542,115l431,183r52,173l460,376r-22,20l416,417r-21,22l1658,439r-1,-1l1636,416r-22,-21l1663,266r-230,l1408,253r-24,-12l1380,240r-707,l542,115xe" fillcolor="#1f4e60" stroked="f">
                    <v:path arrowok="t" o:connecttype="custom" o:connectlocs="542,115;431,183;483,356;460,376;438,396;416,417;395,439;1658,439;1657,438;1636,416;1614,395;1663,266;1433,266;1408,253;1384,241;1380,240;673,240;542,115" o:connectangles="0,0,0,0,0,0,0,0,0,0,0,0,0,0,0,0,0,0"/>
                  </v:shape>
                  <v:shape id="Freeform 173" o:spid="_x0000_s1100" style="position:absolute;left:4368;top:365;width:2054;height:2054;visibility:visible;mso-wrap-style:square;v-text-anchor:top" coordsize="2054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dI2wgAAANwAAAAPAAAAZHJzL2Rvd25yZXYueG1sRI9Lq8Iw&#10;FIT3F/wP4QhuLpoq+KpGkYLg7uID14fm2Babk9LEPv69uSC4HGbmG2a770wpGqpdYVnBdBKBIE6t&#10;LjhTcLsexysQziNrLC2Tgp4c7HeDny3G2rZ8pubiMxEg7GJUkHtfxVK6NCeDbmIr4uA9bG3QB1ln&#10;UtfYBrgp5SyKFtJgwWEhx4qSnNLn5WUU/Mlm9WzNa3rA3+S2aPukv/tCqdGwO2xAeOr8N/xpn7SC&#10;5XoO/2fCEZC7NwAAAP//AwBQSwECLQAUAAYACAAAACEA2+H2y+4AAACFAQAAEwAAAAAAAAAAAAAA&#10;AAAAAAAAW0NvbnRlbnRfVHlwZXNdLnhtbFBLAQItABQABgAIAAAAIQBa9CxbvwAAABUBAAALAAAA&#10;AAAAAAAAAAAAAB8BAABfcmVscy8ucmVsc1BLAQItABQABgAIAAAAIQB/UdI2wgAAANwAAAAPAAAA&#10;AAAAAAAAAAAAAAcCAABkcnMvZG93bnJldi54bWxQSwUGAAAAAAMAAwC3AAAA9gIAAAAA&#10;" path="m1571,150l1433,266r230,l1678,226,1571,150xe" fillcolor="#1f4e60" stroked="f">
                    <v:path arrowok="t" o:connecttype="custom" o:connectlocs="1571,150;1433,266;1663,266;1678,226;1571,150" o:connectangles="0,0,0,0,0"/>
                  </v:shape>
                  <v:shape id="Freeform 174" o:spid="_x0000_s1101" style="position:absolute;left:4368;top:365;width:2054;height:2054;visibility:visible;mso-wrap-style:square;v-text-anchor:top" coordsize="2054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0xBwwAAANwAAAAPAAAAZHJzL2Rvd25yZXYueG1sRI/NasMw&#10;EITvhb6D2EIuJZGdg+u4UUIwBHILTU3Oi7W1TayVseS/t48KhR6HmfmG2R9n04qRetdYVhBvIhDE&#10;pdUNVwqK7/M6BeE8ssbWMilYyMHx8Pqyx0zbib9ovPlKBAi7DBXU3neZlK6syaDb2I44eD+2N+iD&#10;7Cupe5wC3LRyG0WJNNhwWKixo7ym8nEbjIKrHNPHZIb4hO95kUxLvtx9o9TqbT59gvA0+//wX/ui&#10;FXzsEvg9E46APDwBAAD//wMAUEsBAi0AFAAGAAgAAAAhANvh9svuAAAAhQEAABMAAAAAAAAAAAAA&#10;AAAAAAAAAFtDb250ZW50X1R5cGVzXS54bWxQSwECLQAUAAYACAAAACEAWvQsW78AAAAVAQAACwAA&#10;AAAAAAAAAAAAAAAfAQAAX3JlbHMvLnJlbHNQSwECLQAUAAYACAAAACEAj4NMQcMAAADcAAAADwAA&#10;AAAAAAAAAAAAAAAHAgAAZHJzL2Rvd25yZXYueG1sUEsFBgAAAAADAAMAtwAAAPcCAAAAAA==&#10;" path="m921,l792,21,776,201r-26,8l724,219r-26,10l673,240r707,l1358,230r-26,-10l1332,169r-216,l1086,166r-30,-2l995,164,921,xe" fillcolor="#1f4e60" stroked="f">
                    <v:path arrowok="t" o:connecttype="custom" o:connectlocs="921,0;792,21;776,201;750,209;724,219;698,229;673,240;1380,240;1358,230;1332,220;1332,169;1116,169;1086,166;1056,164;995,164;921,0" o:connectangles="0,0,0,0,0,0,0,0,0,0,0,0,0,0,0,0"/>
                  </v:shape>
                  <v:shape id="Freeform 175" o:spid="_x0000_s1102" style="position:absolute;left:4368;top:365;width:2054;height:2054;visibility:visible;mso-wrap-style:square;v-text-anchor:top" coordsize="2054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+nawwAAANwAAAAPAAAAZHJzL2Rvd25yZXYueG1sRI9Ba8JA&#10;FITvBf/D8oReim7swdjoKhIQepNG6fmRfSbB7NuQXbPJv+8KBY/DzHzD7A6jacVAvWssK1gtExDE&#10;pdUNVwqul9NiA8J5ZI2tZVIwkYPDfva2w0zbwD80FL4SEcIuQwW1910mpStrMuiWtiOO3s32Bn2U&#10;fSV1jyHCTSs/k2QtDTYcF2rsKK+pvBcPo+Ash809mMfqiB/5dR2mfPr1jVLv8/G4BeFp9K/wf/tb&#10;K0i/UnieiUdA7v8AAAD//wMAUEsBAi0AFAAGAAgAAAAhANvh9svuAAAAhQEAABMAAAAAAAAAAAAA&#10;AAAAAAAAAFtDb250ZW50X1R5cGVzXS54bWxQSwECLQAUAAYACAAAACEAWvQsW78AAAAVAQAACwAA&#10;AAAAAAAAAAAAAAAfAQAAX3JlbHMvLnJlbHNQSwECLQAUAAYACAAAACEA4M/p2sMAAADcAAAADwAA&#10;AAAAAAAAAAAAAAAHAgAAZHJzL2Rvd25yZXYueG1sUEsFBgAAAAADAAMAtwAAAPcCAAAAAA==&#10;" path="m1202,6r-86,163l1332,169,1329,36,1202,6xe" fillcolor="#1f4e60" stroked="f">
                    <v:path arrowok="t" o:connecttype="custom" o:connectlocs="1202,6;1116,169;1332,169;1329,36;1202,6" o:connectangles="0,0,0,0,0"/>
                  </v:shape>
                  <v:shape id="Freeform 176" o:spid="_x0000_s1103" style="position:absolute;left:4368;top:365;width:2054;height:2054;visibility:visible;mso-wrap-style:square;v-text-anchor:top" coordsize="2054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H2ovQAAANwAAAAPAAAAZHJzL2Rvd25yZXYueG1sRE/JCsIw&#10;EL0L/kMYwYtoqgeXahQpCN7EBc9DM7bFZlKa2OXvzUHw+Hj77tCZUjRUu8KygvksAkGcWl1wpuBx&#10;P03XIJxH1lhaJgU9OTjsh4Mdxtq2fKXm5jMRQtjFqCD3voqldGlOBt3MVsSBe9naoA+wzqSusQ3h&#10;ppSLKFpKgwWHhhwrSnJK37ePUXCRzfrdms/8iJPksWz7pH/6QqnxqDtuQXjq/F/8c5+1gtUmrA1n&#10;whGQ+y8AAAD//wMAUEsBAi0AFAAGAAgAAAAhANvh9svuAAAAhQEAABMAAAAAAAAAAAAAAAAAAAAA&#10;AFtDb250ZW50X1R5cGVzXS54bWxQSwECLQAUAAYACAAAACEAWvQsW78AAAAVAQAACwAAAAAAAAAA&#10;AAAAAAAfAQAAX3JlbHMvLnJlbHNQSwECLQAUAAYACAAAACEAkVB9qL0AAADcAAAADwAAAAAAAAAA&#10;AAAAAAAHAgAAZHJzL2Rvd25yZXYueG1sUEsFBgAAAAADAAMAtwAAAPECAAAAAA==&#10;" path="m1025,164r-30,l1056,164r-1,l1025,164xe" fillcolor="#1f4e60" stroked="f">
                    <v:path arrowok="t" o:connecttype="custom" o:connectlocs="1025,164;995,164;1056,164;1055,164;1025,164" o:connectangles="0,0,0,0,0"/>
                  </v:shape>
                </v:group>
                <v:group id="Group 177" o:spid="_x0000_s1104" style="position:absolute;left:5299;top:1993;width:2377;height:2377" coordorigin="5299,1993" coordsize="2377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178" o:spid="_x0000_s1105" style="position:absolute;left:5299;top:1993;width:2377;height:2377;visibility:visible;mso-wrap-style:square;v-text-anchor:top" coordsize="2377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myoxAAAANwAAAAPAAAAZHJzL2Rvd25yZXYueG1sRI/BasJA&#10;EIbvBd9hGaG3utFDCKmr1ILQSw9NBK/T7JhEs7MhuzXJ23cOgsfhn/+b+bb7yXXqTkNoPRtYrxJQ&#10;xJW3LdcGTuXxLQMVIrLFzjMZmCnAfrd42WJu/cg/dC9irQTCIUcDTYx9rnWoGnIYVr4nluziB4dR&#10;xqHWdsBR4K7TmyRJtcOW5UKDPX02VN2KPyeUQ6UPs8VN2s7fp3NXlL/n69WY1+X08Q4q0hSfy4/2&#10;lzWQJfK+yIgI6N0/AAAA//8DAFBLAQItABQABgAIAAAAIQDb4fbL7gAAAIUBAAATAAAAAAAAAAAA&#10;AAAAAAAAAABbQ29udGVudF9UeXBlc10ueG1sUEsBAi0AFAAGAAgAAAAhAFr0LFu/AAAAFQEAAAsA&#10;AAAAAAAAAAAAAAAAHwEAAF9yZWxzLy5yZWxzUEsBAi0AFAAGAAgAAAAhAG2ebKjEAAAA3AAAAA8A&#10;AAAAAAAAAAAAAAAABwIAAGRycy9kb3ducmV2LnhtbFBLBQYAAAAAAwADALcAAAD4AgAAAAA=&#10;" path="m1647,2131r-762,l915,2141r31,8l977,2156r31,6l1049,2368r151,8l1263,2176r35,-4l1333,2168r34,-6l1401,2155r248,l1647,2131xe" fillcolor="#1f4e60" stroked="f">
                    <v:path arrowok="t" o:connecttype="custom" o:connectlocs="1647,2131;885,2131;915,2141;946,2149;977,2156;1008,2162;1049,2368;1200,2376;1263,2176;1298,2172;1333,2168;1367,2162;1401,2155;1649,2155;1647,2131" o:connectangles="0,0,0,0,0,0,0,0,0,0,0,0,0,0,0"/>
                  </v:shape>
                  <v:shape id="Freeform 179" o:spid="_x0000_s1106" style="position:absolute;left:5299;top:1993;width:2377;height:2377;visibility:visible;mso-wrap-style:square;v-text-anchor:top" coordsize="2377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skzvwAAANwAAAAPAAAAZHJzL2Rvd25yZXYueG1sRI/BCsIw&#10;EETvgv8QVvBmUz2IVKOoIHjxYBW8rs3aVptNaaK2f28EweMwM2+Yxao1lXhR40rLCsZRDII4s7rk&#10;XMH5tBvNQDiPrLGyTAo6crBa9nsLTLR985Feqc9FgLBLUEHhfZ1I6bKCDLrI1sTBu9nGoA+yyaVu&#10;8B3gppKTOJ5KgyWHhQJr2haUPdKnCZRNJjedxsm07A7nS5Werpf7XanhoF3PQXhq/T/8a++1glk8&#10;hu+ZcATk8gMAAP//AwBQSwECLQAUAAYACAAAACEA2+H2y+4AAACFAQAAEwAAAAAAAAAAAAAAAAAA&#10;AAAAW0NvbnRlbnRfVHlwZXNdLnhtbFBLAQItABQABgAIAAAAIQBa9CxbvwAAABUBAAALAAAAAAAA&#10;AAAAAAAAAB8BAABfcmVscy8ucmVsc1BLAQItABQABgAIAAAAIQAC0skzvwAAANwAAAAPAAAAAAAA&#10;AAAAAAAAAAcCAABkcnMvZG93bnJldi54bWxQSwUGAAAAAAMAAwC3AAAA8wIAAAAA&#10;" path="m1649,2155r-248,l1518,2326r142,-51l1649,2155xe" fillcolor="#1f4e60" stroked="f">
                    <v:path arrowok="t" o:connecttype="custom" o:connectlocs="1649,2155;1401,2155;1518,2326;1660,2275;1649,2155" o:connectangles="0,0,0,0,0"/>
                  </v:shape>
                  <v:shape id="Freeform 180" o:spid="_x0000_s1107" style="position:absolute;left:5299;top:1993;width:2377;height:2377;visibility:visible;mso-wrap-style:square;v-text-anchor:top" coordsize="2377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dEvwAAANwAAAAPAAAAZHJzL2Rvd25yZXYueG1sRI/BCsIw&#10;EETvgv8QVvCmqT2IVKOoIHjxYBW8rs3aVptNaaK2f28EweMwM2+Yxao1lXhR40rLCibjCARxZnXJ&#10;uYLzaTeagXAeWWNlmRR05GC17PcWmGj75iO9Up+LAGGXoILC+zqR0mUFGXRjWxMH72Ybgz7IJpe6&#10;wXeAm0rGUTSVBksOCwXWtC0oe6RPEyibTG46jfG07A7nS5Werpf7XanhoF3PQXhq/T/8a++1glkU&#10;w/dMOAJy+QEAAP//AwBQSwECLQAUAAYACAAAACEA2+H2y+4AAACFAQAAEwAAAAAAAAAAAAAAAAAA&#10;AAAAW0NvbnRlbnRfVHlwZXNdLnhtbFBLAQItABQABgAIAAAAIQBa9CxbvwAAABUBAAALAAAAAAAA&#10;AAAAAAAAAB8BAABfcmVscy8ucmVsc1BLAQItABQABgAIAAAAIQDyAFdEvwAAANwAAAAPAAAAAAAA&#10;AAAAAAAAAAcCAABkcnMvZG93bnJldi54bWxQSwUGAAAAAAMAAwC3AAAA8wIAAAAA&#10;" path="m1995,1940r-1453,l569,1962r28,21l625,2003r29,20l616,2227r137,64l885,2131r762,l1641,2069r28,-15l1696,2038r27,-17l1750,2004r278,l1995,1940xe" fillcolor="#1f4e60" stroked="f">
                    <v:path arrowok="t" o:connecttype="custom" o:connectlocs="1995,1940;542,1940;569,1962;597,1983;625,2003;654,2023;616,2227;753,2291;885,2131;1647,2131;1641,2069;1669,2054;1696,2038;1723,2021;1750,2004;2028,2004;1995,1940" o:connectangles="0,0,0,0,0,0,0,0,0,0,0,0,0,0,0,0,0"/>
                  </v:shape>
                  <v:shape id="Freeform 181" o:spid="_x0000_s1108" style="position:absolute;left:5299;top:1993;width:2377;height:2377;visibility:visible;mso-wrap-style:square;v-text-anchor:top" coordsize="2377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PLfvwAAANwAAAAPAAAAZHJzL2Rvd25yZXYueG1sRI/BCsIw&#10;EETvgv8QVvCmqQoi1SgqCF48WAWva7O21WZTmqjt3xtB8DjMzBtmsWpMKV5Uu8KygtEwAkGcWl1w&#10;puB82g1mIJxH1lhaJgUtOVgtu50Fxtq++UivxGciQNjFqCD3voqldGlOBt3QVsTBu9naoA+yzqSu&#10;8R3gppTjKJpKgwWHhRwr2uaUPpKnCZRNKjetxvG0aA/nS5mcrpf7Xal+r1nPQXhq/D/8a++1glk0&#10;ge+ZcATk8gMAAP//AwBQSwECLQAUAAYACAAAACEA2+H2y+4AAACFAQAAEwAAAAAAAAAAAAAAAAAA&#10;AAAAW0NvbnRlbnRfVHlwZXNdLnhtbFBLAQItABQABgAIAAAAIQBa9CxbvwAAABUBAAALAAAAAAAA&#10;AAAAAAAAAB8BAABfcmVscy8ucmVsc1BLAQItABQABgAIAAAAIQCdTPLfvwAAANwAAAAPAAAAAAAA&#10;AAAAAAAAAAcCAABkcnMvZG93bnJldi54bWxQSwUGAAAAAAMAAwC3AAAA8wIAAAAA&#10;" path="m2028,2004r-278,l1923,2118r112,-101l2028,2004xe" fillcolor="#1f4e60" stroked="f">
                    <v:path arrowok="t" o:connecttype="custom" o:connectlocs="2028,2004;1750,2004;1923,2118;2035,2017;2028,2004" o:connectangles="0,0,0,0,0"/>
                  </v:shape>
                  <v:shape id="Freeform 182" o:spid="_x0000_s1109" style="position:absolute;left:5299;top:1993;width:2377;height:2377;visibility:visible;mso-wrap-style:square;v-text-anchor:top" coordsize="2377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qrvwAAANwAAAAPAAAAZHJzL2Rvd25yZXYueG1sRI/BCsIw&#10;EETvgv8QVvCmqSIi1SgqCF48WAWva7O21WZTmqjt3xtB8DjMzBtmsWpMKV5Uu8KygtEwAkGcWl1w&#10;puB82g1mIJxH1lhaJgUtOVgtu50Fxtq++UivxGciQNjFqCD3voqldGlOBt3QVsTBu9naoA+yzqSu&#10;8R3gppTjKJpKgwWHhRwr2uaUPpKnCZRNKjetxvG0aA/nS5mcrpf7Xal+r1nPQXhq/D/8a++1glk0&#10;ge+ZcATk8gMAAP//AwBQSwECLQAUAAYACAAAACEA2+H2y+4AAACFAQAAEwAAAAAAAAAAAAAAAAAA&#10;AAAAW0NvbnRlbnRfVHlwZXNdLnhtbFBLAQItABQABgAIAAAAIQBa9CxbvwAAABUBAAALAAAAAAAA&#10;AAAAAAAAAB8BAABfcmVscy8ucmVsc1BLAQItABQABgAIAAAAIQASpWqrvwAAANwAAAAPAAAAAAAA&#10;AAAAAAAAAAcCAABkcnMvZG93bnJldi54bWxQSwUGAAAAAAMAAwC3AAAA8wIAAAAA&#10;" path="m2282,1641r-1975,l322,1669r15,27l354,1723r18,27l257,1923r101,112l542,1940r1453,l1940,1833r22,-27l1983,1779r20,-29l2023,1721r221,l2282,1641xe" fillcolor="#1f4e60" stroked="f">
                    <v:path arrowok="t" o:connecttype="custom" o:connectlocs="2282,1641;307,1641;322,1669;337,1696;354,1723;372,1750;257,1923;358,2035;542,1940;1995,1940;1940,1833;1962,1806;1983,1779;2003,1750;2023,1721;2244,1721;2282,1641" o:connectangles="0,0,0,0,0,0,0,0,0,0,0,0,0,0,0,0,0"/>
                  </v:shape>
                  <v:shape id="Freeform 183" o:spid="_x0000_s1110" style="position:absolute;left:5299;top:1993;width:2377;height:2377;visibility:visible;mso-wrap-style:square;v-text-anchor:top" coordsize="2377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c8wvwAAANwAAAAPAAAAZHJzL2Rvd25yZXYueG1sRI/BCsIw&#10;EETvgv8QVvCmqYIi1SgqCF48WAWva7O21WZTmqjt3xtB8DjMzBtmsWpMKV5Uu8KygtEwAkGcWl1w&#10;puB82g1mIJxH1lhaJgUtOVgtu50Fxtq++UivxGciQNjFqCD3voqldGlOBt3QVsTBu9naoA+yzqSu&#10;8R3gppTjKJpKgwWHhRwr2uaUPpKnCZRNKjetxvG0aA/nS5mcrpf7Xal+r1nPQXhq/D/8a++1glk0&#10;ge+ZcATk8gMAAP//AwBQSwECLQAUAAYACAAAACEA2+H2y+4AAACFAQAAEwAAAAAAAAAAAAAAAAAA&#10;AAAAW0NvbnRlbnRfVHlwZXNdLnhtbFBLAQItABQABgAIAAAAIQBa9CxbvwAAABUBAAALAAAAAAAA&#10;AAAAAAAAAB8BAABfcmVscy8ucmVsc1BLAQItABQABgAIAAAAIQB96c8wvwAAANwAAAAPAAAAAAAA&#10;AAAAAAAAAAcCAABkcnMvZG93bnJldi54bWxQSwUGAAAAAAMAAwC3AAAA8wIAAAAA&#10;" path="m2244,1721r-221,l2227,1759r17,-38xe" fillcolor="#1f4e60" stroked="f">
                    <v:path arrowok="t" o:connecttype="custom" o:connectlocs="2244,1721;2023,1721;2227,1759;2244,1721" o:connectangles="0,0,0,0"/>
                  </v:shape>
                  <v:shape id="Freeform 184" o:spid="_x0000_s1111" style="position:absolute;left:5299;top:1993;width:2377;height:2377;visibility:visible;mso-wrap-style:square;v-text-anchor:top" coordsize="2377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1FHvwAAANwAAAAPAAAAZHJzL2Rvd25yZXYueG1sRI/BCsIw&#10;EETvgv8QVvCmqR6KVKOoIHjxYBW8rs3aVptNaaK2f28EweMwM2+Yxao1lXhR40rLCibjCARxZnXJ&#10;uYLzaTeagXAeWWNlmRR05GC17PcWmGj75iO9Up+LAGGXoILC+zqR0mUFGXRjWxMH72Ybgz7IJpe6&#10;wXeAm0pOoyiWBksOCwXWtC0oe6RPEyibTG46jdO47A7nS5Werpf7XanhoF3PQXhq/T/8a++1glkU&#10;w/dMOAJy+QEAAP//AwBQSwECLQAUAAYACAAAACEA2+H2y+4AAACFAQAAEwAAAAAAAAAAAAAAAAAA&#10;AAAAW0NvbnRlbnRfVHlwZXNdLnhtbFBLAQItABQABgAIAAAAIQBa9CxbvwAAABUBAAALAAAAAAAA&#10;AAAAAAAAAB8BAABfcmVscy8ucmVsc1BLAQItABQABgAIAAAAIQCNO1FHvwAAANwAAAAPAAAAAAAA&#10;AAAAAAAAAAcCAABkcnMvZG93bnJldi54bWxQSwUGAAAAAAMAAwC3AAAA8wIAAAAA&#10;" path="m149,616l85,753,244,885r-9,30l227,946r-8,31l213,1008,8,1049,,1200r200,63l203,1298r4,35l213,1367r7,34l49,1518r51,142l307,1641r1975,l2291,1623,2131,1490r10,-30l2149,1429r7,-30l2162,1367r206,-41l2376,1175r-200,-63l2172,1077r-4,-34l2162,1008r-7,-34l2326,857,2282,734r-213,l2054,706r-16,-27l2023,654r-1670,l149,616xe" fillcolor="#1f4e60" stroked="f">
                    <v:path arrowok="t" o:connecttype="custom" o:connectlocs="149,616;85,753;244,885;235,915;227,946;219,977;213,1008;8,1049;0,1200;200,1263;203,1298;207,1333;213,1367;220,1401;49,1518;100,1660;307,1641;2282,1641;2291,1623;2131,1490;2141,1460;2149,1429;2156,1399;2162,1367;2368,1326;2376,1175;2176,1112;2172,1077;2168,1043;2162,1008;2155,974;2326,857;2282,734;2069,734;2054,706;2038,679;2023,654;353,654;149,616" o:connectangles="0,0,0,0,0,0,0,0,0,0,0,0,0,0,0,0,0,0,0,0,0,0,0,0,0,0,0,0,0,0,0,0,0,0,0,0,0,0,0"/>
                  </v:shape>
                  <v:shape id="Freeform 185" o:spid="_x0000_s1112" style="position:absolute;left:5299;top:1993;width:2377;height:2377;visibility:visible;mso-wrap-style:square;v-text-anchor:top" coordsize="2377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/TcvwAAANwAAAAPAAAAZHJzL2Rvd25yZXYueG1sRI/BCsIw&#10;EETvgv8QVvCmqR5UqlFUELx4sApe12Ztq82mNFHbvzeC4HGYmTfMYtWYUryodoVlBaNhBII4tbrg&#10;TMH5tBvMQDiPrLG0TApacrBadjsLjLV985Feic9EgLCLUUHufRVL6dKcDLqhrYiDd7O1QR9knUld&#10;4zvATSnHUTSRBgsOCzlWtM0pfSRPEyibVG5ajeNJ0R7OlzI5XS/3u1L9XrOeg/DU+H/4195rBbNo&#10;Ct8z4QjI5QcAAP//AwBQSwECLQAUAAYACAAAACEA2+H2y+4AAACFAQAAEwAAAAAAAAAAAAAAAAAA&#10;AAAAW0NvbnRlbnRfVHlwZXNdLnhtbFBLAQItABQABgAIAAAAIQBa9CxbvwAAABUBAAALAAAAAAAA&#10;AAAAAAAAAB8BAABfcmVscy8ucmVsc1BLAQItABQABgAIAAAAIQDid/TcvwAAANwAAAAPAAAAAAAA&#10;AAAAAAAAAAcCAABkcnMvZG93bnJldi54bWxQSwUGAAAAAAMAAwC3AAAA8wIAAAAA&#10;" path="m2275,715r-206,19l2282,734r-7,-19xe" fillcolor="#1f4e60" stroked="f">
                    <v:path arrowok="t" o:connecttype="custom" o:connectlocs="2275,715;2069,734;2282,734;2275,715" o:connectangles="0,0,0,0"/>
                  </v:shape>
                  <v:shape id="Freeform 186" o:spid="_x0000_s1113" style="position:absolute;left:5299;top:1993;width:2377;height:2377;visibility:visible;mso-wrap-style:square;v-text-anchor:top" coordsize="2377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GCuxAAAANwAAAAPAAAAZHJzL2Rvd25yZXYueG1sRI/BasJA&#10;EIbvBd9hGaG3utFDCKmr1ILQSw9NBK/T7JhEs7MhuzXJ23cOgsfhn/+b+bb7yXXqTkNoPRtYrxJQ&#10;xJW3LdcGTuXxLQMVIrLFzjMZmCnAfrd42WJu/cg/dC9irQTCIUcDTYx9rnWoGnIYVr4nluziB4dR&#10;xqHWdsBR4K7TmyRJtcOW5UKDPX02VN2KPyeUQ6UPs8VN2s7fp3NXlL/n69WY1+X08Q4q0hSfy4/2&#10;lzWQJfKtyIgI6N0/AAAA//8DAFBLAQItABQABgAIAAAAIQDb4fbL7gAAAIUBAAATAAAAAAAAAAAA&#10;AAAAAAAAAABbQ29udGVudF9UeXBlc10ueG1sUEsBAi0AFAAGAAgAAAAhAFr0LFu/AAAAFQEAAAsA&#10;AAAAAAAAAAAAAAAAHwEAAF9yZWxzLy5yZWxzUEsBAi0AFAAGAAgAAAAhAJPoYK7EAAAA3AAAAA8A&#10;AAAAAAAAAAAAAAAABwIAAGRycy9kb3ducmV2LnhtbFBLBQYAAAAAAwADALcAAAD4AgAAAAA=&#10;" path="m453,257l340,358r96,184l414,569r-22,28l372,625r-19,29l2023,654r-2,-2l2004,626,2118,453r-15,-17l1833,436r-27,-22l1779,392r-29,-20l1750,372r-1124,l453,257xe" fillcolor="#1f4e60" stroked="f">
                    <v:path arrowok="t" o:connecttype="custom" o:connectlocs="453,257;340,358;436,542;414,569;392,597;372,625;353,654;2023,654;2021,652;2004,626;2118,453;2103,436;1833,436;1806,414;1779,392;1750,372;1750,372;626,372;453,257" o:connectangles="0,0,0,0,0,0,0,0,0,0,0,0,0,0,0,0,0,0,0"/>
                  </v:shape>
                  <v:shape id="Freeform 187" o:spid="_x0000_s1114" style="position:absolute;left:5299;top:1993;width:2377;height:2377;visibility:visible;mso-wrap-style:square;v-text-anchor:top" coordsize="2377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MU1vwAAANwAAAAPAAAAZHJzL2Rvd25yZXYueG1sRI/BCsIw&#10;EETvgv8QVvCmqR5Eq1FUELx4sApe12Ztq82mNFHbvzeC4HGYmTfMYtWYUryodoVlBaNhBII4tbrg&#10;TMH5tBtMQTiPrLG0TApacrBadjsLjLV985Feic9EgLCLUUHufRVL6dKcDLqhrYiDd7O1QR9knUld&#10;4zvATSnHUTSRBgsOCzlWtM0pfSRPEyibVG5ajeNJ0R7OlzI5XS/3u1L9XrOeg/DU+H/4195rBdNo&#10;Bt8z4QjI5QcAAP//AwBQSwECLQAUAAYACAAAACEA2+H2y+4AAACFAQAAEwAAAAAAAAAAAAAAAAAA&#10;AAAAW0NvbnRlbnRfVHlwZXNdLnhtbFBLAQItABQABgAIAAAAIQBa9CxbvwAAABUBAAALAAAAAAAA&#10;AAAAAAAAAB8BAABfcmVscy8ucmVsc1BLAQItABQABgAIAAAAIQD8pMU1vwAAANwAAAAPAAAAAAAA&#10;AAAAAAAAAAcCAABkcnMvZG93bnJldi54bWxQSwUGAAAAAAMAAwC3AAAA8wIAAAAA&#10;" path="m2017,340r-184,96l2103,436r-86,-96xe" fillcolor="#1f4e60" stroked="f">
                    <v:path arrowok="t" o:connecttype="custom" o:connectlocs="2017,340;1833,436;2103,436;2017,340" o:connectangles="0,0,0,0"/>
                  </v:shape>
                  <v:shape id="Freeform 188" o:spid="_x0000_s1115" style="position:absolute;left:5299;top:1993;width:2377;height:2377;visibility:visible;mso-wrap-style:square;v-text-anchor:top" coordsize="2377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/p1wwAAANwAAAAPAAAAZHJzL2Rvd25yZXYueG1sRI/BisJA&#10;DIbvgu8wRNibTvUg0nUsVhC87GGr4DV2sm21kymdUdu33xwW9hj+/F/ybbPBtepFfWg8G1guElDE&#10;pbcNVwYu5+N8AypEZIutZzIwUoBsN51sMbX+zd/0KmKlBMIhRQN1jF2qdShrchgWviOW7Mf3DqOM&#10;faVtj2+Bu1avkmStHTYsF2rs6FBT+SieTih5qfPR4mrdjF+Xa1ucb9f73ZiP2bD/BBVpiP/Lf+2T&#10;NbBZyvsiIyKgd78AAAD//wMAUEsBAi0AFAAGAAgAAAAhANvh9svuAAAAhQEAABMAAAAAAAAAAAAA&#10;AAAAAAAAAFtDb250ZW50X1R5cGVzXS54bWxQSwECLQAUAAYACAAAACEAWvQsW78AAAAVAQAACwAA&#10;AAAAAAAAAAAAAAAfAQAAX3JlbHMvLnJlbHNQSwECLQAUAAYACAAAACEA6Ef6dcMAAADcAAAADwAA&#10;AAAAAAAAAAAAAAAHAgAAZHJzL2Rvd25yZXYueG1sUEsFBgAAAAADAAMAtwAAAPcCAAAAAA==&#10;" path="m857,49l715,100r19,207l706,322r-27,15l652,354r-26,18l1750,372r-29,-19l1741,244r-251,l1460,235r-31,-8l1401,220r-427,l857,49xe" fillcolor="#1f4e60" stroked="f">
                    <v:path arrowok="t" o:connecttype="custom" o:connectlocs="857,49;715,100;734,307;706,322;679,337;652,354;626,372;1750,372;1721,353;1741,244;1490,244;1460,235;1429,227;1401,220;974,220;857,49" o:connectangles="0,0,0,0,0,0,0,0,0,0,0,0,0,0,0,0"/>
                  </v:shape>
                  <v:shape id="Freeform 189" o:spid="_x0000_s1116" style="position:absolute;left:5299;top:1993;width:2377;height:2377;visibility:visible;mso-wrap-style:square;v-text-anchor:top" coordsize="2377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1/uvwAAANwAAAAPAAAAZHJzL2Rvd25yZXYueG1sRI/BCsIw&#10;EETvgv8QVvCmaT2IVKOoIHjxYBW8rs3aVptNaaK2f28EweMwM2+Yxao1lXhR40rLCuJxBII4s7rk&#10;XMH5tBvNQDiPrLGyTAo6crBa9nsLTLR985Feqc9FgLBLUEHhfZ1I6bKCDLqxrYmDd7ONQR9kk0vd&#10;4DvATSUnUTSVBksOCwXWtC0oe6RPEyibTG46jZNp2R3Olyo9XS/3u1LDQbueg/DU+n/4195rBbM4&#10;hu+ZcATk8gMAAP//AwBQSwECLQAUAAYACAAAACEA2+H2y+4AAACFAQAAEwAAAAAAAAAAAAAAAAAA&#10;AAAAW0NvbnRlbnRfVHlwZXNdLnhtbFBLAQItABQABgAIAAAAIQBa9CxbvwAAABUBAAALAAAAAAAA&#10;AAAAAAAAAB8BAABfcmVscy8ucmVsc1BLAQItABQABgAIAAAAIQCHC1/uvwAAANwAAAAPAAAAAAAA&#10;AAAAAAAAAAcCAABkcnMvZG93bnJldi54bWxQSwUGAAAAAAMAAwC3AAAA8wIAAAAA&#10;" path="m1623,85l1490,244r251,l1759,149,1623,85xe" fillcolor="#1f4e60" stroked="f">
                    <v:path arrowok="t" o:connecttype="custom" o:connectlocs="1623,85;1490,244;1741,244;1759,149;1623,85" o:connectangles="0,0,0,0,0"/>
                  </v:shape>
                  <v:shape id="Freeform 190" o:spid="_x0000_s1117" style="position:absolute;left:5299;top:1993;width:2377;height:2377;visibility:visible;mso-wrap-style:square;v-text-anchor:top" coordsize="2377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cGZvwAAANwAAAAPAAAAZHJzL2Rvd25yZXYueG1sRI/BCsIw&#10;EETvgv8QVvCmqT2IVKOoIHjxYBW8rs3aVptNaaK2f28EweMwM2+Yxao1lXhR40rLCibjCARxZnXJ&#10;uYLzaTeagXAeWWNlmRR05GC17PcWmGj75iO9Up+LAGGXoILC+zqR0mUFGXRjWxMH72Ybgz7IJpe6&#10;wXeAm0rGUTSVBksOCwXWtC0oe6RPEyibTG46jfG07A7nS5Werpf7XanhoF3PQXhq/T/8a++1gtkk&#10;hu+ZcATk8gMAAP//AwBQSwECLQAUAAYACAAAACEA2+H2y+4AAACFAQAAEwAAAAAAAAAAAAAAAAAA&#10;AAAAW0NvbnRlbnRfVHlwZXNdLnhtbFBLAQItABQABgAIAAAAIQBa9CxbvwAAABUBAAALAAAAAAAA&#10;AAAAAAAAAB8BAABfcmVscy8ucmVsc1BLAQItABQABgAIAAAAIQB32cGZvwAAANwAAAAPAAAAAAAA&#10;AAAAAAAAAAcCAABkcnMvZG93bnJldi54bWxQSwUGAAAAAAMAAwC3AAAA8wIAAAAA&#10;" path="m1175,r-63,200l1077,203r-34,4l1008,213r-34,7l1401,220r-2,-1l1367,213,1326,7,1175,xe" fillcolor="#1f4e60" stroked="f">
                    <v:path arrowok="t" o:connecttype="custom" o:connectlocs="1175,0;1112,200;1077,203;1043,207;1008,213;974,220;1401,220;1399,219;1367,213;1326,7;1175,0" o:connectangles="0,0,0,0,0,0,0,0,0,0,0"/>
                  </v:shape>
                </v:group>
                <v:group id="Group 191" o:spid="_x0000_s1118" style="position:absolute;left:3594;top:1823;width:702;height:412" coordorigin="3594,1823" coordsize="70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RY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WTyB55lwBOTiAQAA//8DAFBLAQItABQABgAIAAAAIQDb4fbL7gAAAIUBAAATAAAAAAAAAAAA&#10;AAAAAAAAAABbQ29udGVudF9UeXBlc10ueG1sUEsBAi0AFAAGAAgAAAAhAFr0LFu/AAAAFQEAAAsA&#10;AAAAAAAAAAAAAAAAHwEAAF9yZWxzLy5yZWxzUEsBAi0AFAAGAAgAAAAhAH4wxFjEAAAA3AAAAA8A&#10;AAAAAAAAAAAAAAAABwIAAGRycy9kb3ducmV2LnhtbFBLBQYAAAAAAwADALcAAAD4AgAAAAA=&#10;">
                  <v:shape id="Freeform 192" o:spid="_x0000_s1119" style="position:absolute;left:3594;top:1823;width:702;height:412;visibility:visible;mso-wrap-style:square;v-text-anchor:top" coordsize="70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gE3xAAAANwAAAAPAAAAZHJzL2Rvd25yZXYueG1sRI9Pi8Iw&#10;FMTvwn6H8IS9iKauUqUaRRYE15t/8fhonm2xeSlJ1O63NwsLHoeZ+Q0zX7amFg9yvrKsYDhIQBDn&#10;VldcKDge1v0pCB+QNdaWScEveVguPjpzzLR98o4e+1CICGGfoYIyhCaT0uclGfQD2xBH72qdwRCl&#10;K6R2+IxwU8uvJEmlwYrjQokNfZeU3/Z3o+C00r20Hl2K0X27nvzkm7OT7qzUZ7ddzUAEasM7/N/e&#10;aAXT4Rj+zsQjIBcvAAAA//8DAFBLAQItABQABgAIAAAAIQDb4fbL7gAAAIUBAAATAAAAAAAAAAAA&#10;AAAAAAAAAABbQ29udGVudF9UeXBlc10ueG1sUEsBAi0AFAAGAAgAAAAhAFr0LFu/AAAAFQEAAAsA&#10;AAAAAAAAAAAAAAAAHwEAAF9yZWxzLy5yZWxzUEsBAi0AFAAGAAgAAAAhANkCATfEAAAA3AAAAA8A&#10;AAAAAAAAAAAAAAAABwIAAGRycy9kb3ducmV2LnhtbFBLBQYAAAAAAwADALcAAAD4AgAAAAA=&#10;" path="m,184l17,411,205,282,131,246r18,-26l77,220,,184xe" fillcolor="#3fa8b5" stroked="f">
                    <v:path arrowok="t" o:connecttype="custom" o:connectlocs="0,184;17,411;205,282;131,246;149,220;77,220;0,184" o:connectangles="0,0,0,0,0,0,0"/>
                  </v:shape>
                  <v:shape id="Freeform 193" o:spid="_x0000_s1120" style="position:absolute;left:3594;top:1823;width:702;height:412;visibility:visible;mso-wrap-style:square;v-text-anchor:top" coordsize="70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qSsxAAAANwAAAAPAAAAZHJzL2Rvd25yZXYueG1sRI9Pi8Iw&#10;FMTvwn6H8IS9iKauWKUaRRYE15t/8fhonm2xeSlJ1O63NwsLHoeZ+Q0zX7amFg9yvrKsYDhIQBDn&#10;VldcKDge1v0pCB+QNdaWScEveVguPjpzzLR98o4e+1CICGGfoYIyhCaT0uclGfQD2xBH72qdwRCl&#10;K6R2+IxwU8uvJEmlwYrjQokNfZeU3/Z3o+C00r20Hl2K0X27nvzkm7OT7qzUZ7ddzUAEasM7/N/e&#10;aAXT4Rj+zsQjIBcvAAAA//8DAFBLAQItABQABgAIAAAAIQDb4fbL7gAAAIUBAAATAAAAAAAAAAAA&#10;AAAAAAAAAABbQ29udGVudF9UeXBlc10ueG1sUEsBAi0AFAAGAAgAAAAhAFr0LFu/AAAAFQEAAAsA&#10;AAAAAAAAAAAAAAAAHwEAAF9yZWxzLy5yZWxzUEsBAi0AFAAGAAgAAAAhALZOpKzEAAAA3AAAAA8A&#10;AAAAAAAAAAAAAAAABwIAAGRycy9kb3ducmV2LnhtbFBLBQYAAAAAAwADALcAAAD4AgAAAAA=&#10;" path="m526,l481,1,437,7r-44,9l349,28,306,44,265,64,225,87r-38,25l157,136r-28,27l102,191,77,220r72,l150,220r20,-25l193,171r24,-23l249,122,284,97,321,76,360,57,400,42,442,29r42,-8l527,15r44,-2l646,13,615,7,571,1,526,xe" fillcolor="#3fa8b5" stroked="f">
                    <v:path arrowok="t" o:connecttype="custom" o:connectlocs="526,0;481,1;437,7;393,16;349,28;306,44;265,64;225,87;187,112;157,136;129,163;102,191;77,220;149,220;150,220;170,195;193,171;217,148;249,122;284,97;321,76;360,57;400,42;442,29;484,21;527,15;571,13;646,13;615,7;571,1;526,0" o:connectangles="0,0,0,0,0,0,0,0,0,0,0,0,0,0,0,0,0,0,0,0,0,0,0,0,0,0,0,0,0,0,0"/>
                  </v:shape>
                  <v:shape id="Freeform 194" o:spid="_x0000_s1121" style="position:absolute;left:3594;top:1823;width:702;height:412;visibility:visible;mso-wrap-style:square;v-text-anchor:top" coordsize="702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DrbxQAAANwAAAAPAAAAZHJzL2Rvd25yZXYueG1sRI9Pa8JA&#10;FMTvQr/D8gpepG5USCW6ihSEtLeqlR4f2WcSmn0bdjd/+u27BcHjMDO/Ybb70TSiJ+drywoW8wQE&#10;cWF1zaWCy/n4sgbhA7LGxjIp+CUP+93TZIuZtgN/Un8KpYgQ9hkqqEJoMyl9UZFBP7ctcfRu1hkM&#10;UbpSaodDhJtGLpMklQZrjgsVtvRWUfFz6oyCr4Oepc3qu1x1H8fX9yK/OumuSk2fx8MGRKAxPML3&#10;dq4VrBcp/J+JR0Du/gAAAP//AwBQSwECLQAUAAYACAAAACEA2+H2y+4AAACFAQAAEwAAAAAAAAAA&#10;AAAAAAAAAAAAW0NvbnRlbnRfVHlwZXNdLnhtbFBLAQItABQABgAIAAAAIQBa9CxbvwAAABUBAAAL&#10;AAAAAAAAAAAAAAAAAB8BAABfcmVscy8ucmVsc1BLAQItABQABgAIAAAAIQBGnDrbxQAAANwAAAAP&#10;AAAAAAAAAAAAAAAAAAcCAABkcnMvZG93bnJldi54bWxQSwUGAAAAAAMAAwC3AAAA+QIAAAAA&#10;" path="m646,13r-75,l614,14r44,5l701,28,659,15,646,13xe" fillcolor="#3fa8b5" stroked="f">
                    <v:path arrowok="t" o:connecttype="custom" o:connectlocs="646,13;571,13;614,14;658,19;701,28;659,15;646,13" o:connectangles="0,0,0,0,0,0,0"/>
                  </v:shape>
                </v:group>
                <v:group id="Group 195" o:spid="_x0000_s1122" style="position:absolute;left:3562;top:1992;width:1492;height:1492" coordorigin="3562,1992" coordsize="1492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<v:shape id="Freeform 196" o:spid="_x0000_s1123" style="position:absolute;left:3562;top:1992;width:1492;height:1492;visibility:visible;mso-wrap-style:square;v-text-anchor:top" coordsize="1492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waiwQAAANwAAAAPAAAAZHJzL2Rvd25yZXYueG1sRE9Na8JA&#10;EL0X+h+WKfRWNxFaQnQVEVp7Eakt4nHIjkkwOxt21iT99+6h0OPjfS/Xk+vUQEFazwbyWQaKuPK2&#10;5drAz/f7SwFKIrLFzjMZ+CWB9erxYYml9SN/0XCMtUohLCUaaGLsS62lasihzHxPnLiLDw5jgqHW&#10;NuCYwl2n51n2ph22nBoa7GnbUHU93pyB2+s55ge5svTjxykMhez2+8KY56dpswAVaYr/4j/3pzVQ&#10;5GltOpOOgF7dAQAA//8DAFBLAQItABQABgAIAAAAIQDb4fbL7gAAAIUBAAATAAAAAAAAAAAAAAAA&#10;AAAAAABbQ29udGVudF9UeXBlc10ueG1sUEsBAi0AFAAGAAgAAAAhAFr0LFu/AAAAFQEAAAsAAAAA&#10;AAAAAAAAAAAAHwEAAF9yZWxzLy5yZWxzUEsBAi0AFAAGAAgAAAAhAJ1/BqLBAAAA3AAAAA8AAAAA&#10;AAAAAAAAAAAABwIAAGRycy9kb3ducmV2LnhtbFBLBQYAAAAAAwADALcAAAD1AgAAAAA=&#10;" path="m1011,1313r-531,l498,1321r19,7l536,1335r19,7l564,1474r94,17l713,1371r67,l801,1369r157,l959,1334r19,-7l996,1319r15,-6xe" fillcolor="#1f4e60" stroked="f">
                    <v:path arrowok="t" o:connecttype="custom" o:connectlocs="1011,1313;480,1313;498,1321;517,1328;536,1335;555,1342;564,1474;658,1491;713,1371;780,1371;801,1369;958,1369;959,1334;978,1327;996,1319;1011,1313" o:connectangles="0,0,0,0,0,0,0,0,0,0,0,0,0,0,0,0"/>
                  </v:shape>
                  <v:shape id="Freeform 197" o:spid="_x0000_s1124" style="position:absolute;left:3562;top:1992;width:1492;height:1492;visibility:visible;mso-wrap-style:square;v-text-anchor:top" coordsize="1492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6M5xAAAANwAAAAPAAAAZHJzL2Rvd25yZXYueG1sRI9BS8NA&#10;FITvgv9heUJvdpNCJY3dFhFseyliK+LxkX0modm3Yd82if/eFQSPw8x8w6y3k+vUQEFazwbyeQaK&#10;uPK25drA+/nlvgAlEdli55kMfJPAdnN7s8bS+pHfaDjFWiUIS4kGmhj7UmupGnIoc98TJ+/LB4cx&#10;yVBrG3BMcNfpRZY9aIctp4UGe3puqLqcrs7AdfkZ81e5sPTj7iMMheyPx8KY2d309Agq0hT/w3/t&#10;gzVQ5Cv4PZOOgN78AAAA//8DAFBLAQItABQABgAIAAAAIQDb4fbL7gAAAIUBAAATAAAAAAAAAAAA&#10;AAAAAAAAAABbQ29udGVudF9UeXBlc10ueG1sUEsBAi0AFAAGAAgAAAAhAFr0LFu/AAAAFQEAAAsA&#10;AAAAAAAAAAAAAAAAHwEAAF9yZWxzLy5yZWxzUEsBAi0AFAAGAAgAAAAhAPIzoznEAAAA3AAAAA8A&#10;AAAAAAAAAAAAAAAABwIAAGRycy9kb3ducmV2LnhtbFBLBQYAAAAAAwADALcAAAD4AgAAAAA=&#10;" path="m958,1369r-157,l861,1486r93,-21l958,1369xe" fillcolor="#1f4e60" stroked="f">
                    <v:path arrowok="t" o:connecttype="custom" o:connectlocs="958,1369;801,1369;861,1486;954,1465;958,1369" o:connectangles="0,0,0,0,0"/>
                  </v:shape>
                  <v:shape id="Freeform 198" o:spid="_x0000_s1125" style="position:absolute;left:3562;top:1992;width:1492;height:1492;visibility:visible;mso-wrap-style:square;v-text-anchor:top" coordsize="1492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cAZwQAAANwAAAAPAAAAZHJzL2Rvd25yZXYueG1sRE9Na8JA&#10;EL0X+h+WEXqrG4WWEF1FhGovUtRSPA7ZMQlmZ8POmqT/vnsoeHy87+V6dK3qKUjj2cBsmoEiLr1t&#10;uDLwff54zUFJRLbYeiYDvySwXj0/LbGwfuAj9adYqRTCUqCBOsau0FrKmhzK1HfEibv64DAmGCpt&#10;Aw4p3LV6nmXv2mHDqaHGjrY1lbfT3Rm4v13i7EtuLN2w+wl9LvvDITfmZTJuFqAijfEh/nd/WgP5&#10;PM1PZ9IR0Ks/AAAA//8DAFBLAQItABQABgAIAAAAIQDb4fbL7gAAAIUBAAATAAAAAAAAAAAAAAAA&#10;AAAAAABbQ29udGVudF9UeXBlc10ueG1sUEsBAi0AFAAGAAgAAAAhAFr0LFu/AAAAFQEAAAsAAAAA&#10;AAAAAAAAAAAAHwEAAF9yZWxzLy5yZWxzUEsBAi0AFAAGAAgAAAAhAK1lwBnBAAAA3AAAAA8AAAAA&#10;AAAAAAAAAAAABwIAAGRycy9kb3ducmV2LnhtbFBLBQYAAAAAAwADALcAAAD1AgAAAAA=&#10;" path="m1211,1165r-930,l296,1181r15,15l328,1211r16,15l304,1351r80,51l480,1313r531,l1014,1311r18,-9l1198,1302r-33,-92l1181,1196r15,-16l1211,1165xe" fillcolor="#1f4e60" stroked="f">
                    <v:path arrowok="t" o:connecttype="custom" o:connectlocs="1211,1165;281,1165;296,1181;311,1196;328,1211;344,1226;304,1351;384,1402;480,1313;1011,1313;1014,1311;1032,1302;1198,1302;1165,1210;1181,1196;1196,1180;1211,1165" o:connectangles="0,0,0,0,0,0,0,0,0,0,0,0,0,0,0,0,0"/>
                  </v:shape>
                  <v:shape id="Freeform 199" o:spid="_x0000_s1126" style="position:absolute;left:3562;top:1992;width:1492;height:1492;visibility:visible;mso-wrap-style:square;v-text-anchor:top" coordsize="1492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WCxAAAANwAAAAPAAAAZHJzL2Rvd25yZXYueG1sRI/NasMw&#10;EITvhb6D2EJvjexAi3GihBDozyWUpKX0uFgb28RaGa1iu29fBQI5DjPzDbNcT65TAwVpPRvIZxko&#10;4srblmsD31+vTwUoicgWO89k4I8E1qv7uyWW1o+8p+EQa5UgLCUaaGLsS62lasihzHxPnLyjDw5j&#10;kqHWNuCY4K7T8yx70Q5bTgsN9rRtqDodzs7A+fk35p9yYunHt58wFPK+2xXGPD5MmwWoSFO8ha/t&#10;D2ugmOdwOZOOgF79AwAA//8DAFBLAQItABQABgAIAAAAIQDb4fbL7gAAAIUBAAATAAAAAAAAAAAA&#10;AAAAAAAAAABbQ29udGVudF9UeXBlc10ueG1sUEsBAi0AFAAGAAgAAAAhAFr0LFu/AAAAFQEAAAsA&#10;AAAAAAAAAAAAAAAAHwEAAF9yZWxzLy5yZWxzUEsBAi0AFAAGAAgAAAAhAMIpZYLEAAAA3AAAAA8A&#10;AAAAAAAAAAAAAAAABwIAAGRycy9kb3ducmV2LnhtbFBLBQYAAAAAAwADALcAAAD4AgAAAAA=&#10;" path="m1198,1302r-166,l1131,1388r79,-54l1198,1302xe" fillcolor="#1f4e60" stroked="f">
                    <v:path arrowok="t" o:connecttype="custom" o:connectlocs="1198,1302;1032,1302;1131,1388;1210,1334;1198,1302" o:connectangles="0,0,0,0,0"/>
                  </v:shape>
                  <v:shape id="Freeform 200" o:spid="_x0000_s1127" style="position:absolute;left:3562;top:1992;width:1492;height:1492;visibility:visible;mso-wrap-style:square;v-text-anchor:top" coordsize="1492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/v1xAAAANwAAAAPAAAAZHJzL2Rvd25yZXYueG1sRI9fS8NA&#10;EMTfC36HYwXf2ksDlhB7DSL456UUq4iPS25NQnJ74faaxG/vCYKPw8z8htlXixvUREE6zwa2mwwU&#10;ce1tx42B97fHdQFKIrLFwTMZ+CaB6nC12mNp/cyvNJ1joxKEpUQDbYxjqbXULTmUjR+Jk/flg8OY&#10;ZGi0DTgnuBt0nmU77bDjtNDiSA8t1f354gxcbj/j9iQ9yzg/fYSpkOfjsTDm5nq5vwMVaYn/4b/2&#10;izVQ5Dn8nklHQB9+AAAA//8DAFBLAQItABQABgAIAAAAIQDb4fbL7gAAAIUBAAATAAAAAAAAAAAA&#10;AAAAAAAAAABbQ29udGVudF9UeXBlc10ueG1sUEsBAi0AFAAGAAgAAAAhAFr0LFu/AAAAFQEAAAsA&#10;AAAAAAAAAAAAAAAAHwEAAF9yZWxzLy5yZWxzUEsBAi0AFAAGAAgAAAAhADL7+/XEAAAA3AAAAA8A&#10;AAAAAAAAAAAAAAAABwIAAGRycy9kb3ducmV2LnhtbFBLBQYAAAAAAwADALcAAAD4AgAAAAA=&#10;" path="m779,1371r-66,l735,1372r23,l779,1371xe" fillcolor="#1f4e60" stroked="f">
                    <v:path arrowok="t" o:connecttype="custom" o:connectlocs="779,1371;713,1371;735,1372;758,1372;779,1371" o:connectangles="0,0,0,0,0"/>
                  </v:shape>
                  <v:shape id="Freeform 201" o:spid="_x0000_s1128" style="position:absolute;left:3562;top:1992;width:1492;height:1492;visibility:visible;mso-wrap-style:square;v-text-anchor:top" coordsize="1492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15uxAAAANwAAAAPAAAAZHJzL2Rvd25yZXYueG1sRI9fa8JA&#10;EMTfC/0Oxxb6Vi9aWkL0FCn0z4tItRQfl9yaBHN74fZM0m/fEwQfh5n5DbNYja5VPQVpPBuYTjJQ&#10;xKW3DVcGfvbvTzkoicgWW89k4I8EVsv7uwUW1g/8Tf0uVipBWAo0UMfYFVpLWZNDmfiOOHlHHxzG&#10;JEOlbcAhwV2rZ1n2qh02nBZq7OitpvK0OzsD55dDnG7lxNINH7+hz+Vzs8mNeXwY13NQkcZ4C1/b&#10;X9ZAPnuGy5l0BPTyHwAA//8DAFBLAQItABQABgAIAAAAIQDb4fbL7gAAAIUBAAATAAAAAAAAAAAA&#10;AAAAAAAAAABbQ29udGVudF9UeXBlc10ueG1sUEsBAi0AFAAGAAgAAAAhAFr0LFu/AAAAFQEAAAsA&#10;AAAAAAAAAAAAAAAAHwEAAF9yZWxzLy5yZWxzUEsBAi0AFAAGAAgAAAAhAF23Xm7EAAAA3AAAAA8A&#10;AAAAAAAAAAAAAAAABwIAAGRycy9kb3ducmV2LnhtbFBLBQYAAAAAAwADALcAAAD4AgAAAAA=&#10;" path="m141,304l90,384r89,96l171,498r-8,19l156,536r-6,19l17,564,,658r121,55l120,734r,24l121,780r1,21l6,861r20,93l157,959r7,19l172,996r8,18l189,1032r-85,99l158,1210r123,-45l1211,1165r,-1l1226,1147r150,l1402,1107r-89,-96l1321,993r7,-19l1335,956r7,-20l1474,927r17,-93l1371,778r1,-20l1372,734r-1,-22l1369,690r117,-60l1465,537r-131,-4l1327,514r-8,-19l1311,477r-9,-18l1388,360r-11,-16l265,344,141,304xe" fillcolor="#1f4e60" stroked="f">
                    <v:path arrowok="t" o:connecttype="custom" o:connectlocs="141,304;90,384;179,480;171,498;163,517;156,536;150,555;17,564;0,658;121,713;120,734;120,758;121,780;122,801;6,861;26,954;157,959;164,978;172,996;180,1014;189,1032;104,1131;158,1210;281,1165;1211,1165;1211,1164;1226,1147;1376,1147;1402,1107;1313,1011;1321,993;1328,974;1335,956;1342,936;1474,927;1491,834;1371,778;1372,758;1372,734;1371,712;1369,690;1486,630;1465,537;1334,533;1327,514;1319,495;1311,477;1302,459;1388,360;1377,344;265,344;141,304" o:connectangles="0,0,0,0,0,0,0,0,0,0,0,0,0,0,0,0,0,0,0,0,0,0,0,0,0,0,0,0,0,0,0,0,0,0,0,0,0,0,0,0,0,0,0,0,0,0,0,0,0,0,0,0"/>
                  </v:shape>
                  <v:shape id="Freeform 202" o:spid="_x0000_s1129" style="position:absolute;left:3562;top:1992;width:1492;height:1492;visibility:visible;mso-wrap-style:square;v-text-anchor:top" coordsize="1492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YaxAAAANwAAAAPAAAAZHJzL2Rvd25yZXYueG1sRI9fa8JA&#10;EMTfC/0Oxxb6Vi9KW0L0FCn0z4tItRQfl9yaBHN74fZM0m/fEwQfh5n5DbNYja5VPQVpPBuYTjJQ&#10;xKW3DVcGfvbvTzkoicgWW89k4I8EVsv7uwUW1g/8Tf0uVipBWAo0UMfYFVpLWZNDmfiOOHlHHxzG&#10;JEOlbcAhwV2rZ1n2qh02nBZq7OitpvK0OzsD55dDnG7lxNINH7+hz+Vzs8mNeXwY13NQkcZ4C1/b&#10;X9ZAPnuGy5l0BPTyHwAA//8DAFBLAQItABQABgAIAAAAIQDb4fbL7gAAAIUBAAATAAAAAAAAAAAA&#10;AAAAAAAAAABbQ29udGVudF9UeXBlc10ueG1sUEsBAi0AFAAGAAgAAAAhAFr0LFu/AAAAFQEAAAsA&#10;AAAAAAAAAAAAAAAAHwEAAF9yZWxzLy5yZWxzUEsBAi0AFAAGAAgAAAAhANJexhrEAAAA3AAAAA8A&#10;AAAAAAAAAAAAAAAABwIAAGRycy9kb3ducmV2LnhtbFBLBQYAAAAAAwADALcAAAD4AgAAAAA=&#10;" path="m1376,1147r-150,l1351,1187r25,-40xe" fillcolor="#1f4e60" stroked="f">
                    <v:path arrowok="t" o:connecttype="custom" o:connectlocs="1376,1147;1226,1147;1351,1187;1376,1147" o:connectangles="0,0,0,0"/>
                  </v:shape>
                  <v:shape id="Freeform 203" o:spid="_x0000_s1130" style="position:absolute;left:3562;top:1992;width:1492;height:1492;visibility:visible;mso-wrap-style:square;v-text-anchor:top" coordsize="1492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mOBxAAAANwAAAAPAAAAZHJzL2Rvd25yZXYueG1sRI9Ba8JA&#10;FITvhf6H5RV6qxsFS4iuIoVqL1LUUjw+ss8kmH0b9q1J+u+7hYLHYWa+YZbr0bWqpyCNZwPTSQaK&#10;uPS24crA1+n9JQclEdli65kM/JDAevX4sMTC+oEP1B9jpRKEpUADdYxdobWUNTmUie+Ik3fxwWFM&#10;MlTaBhwS3LV6lmWv2mHDaaHGjt5qKq/HmzNwm5/j9FOuLN2w/Q59Lrv9Pjfm+WncLEBFGuM9/N/+&#10;sAby2Rz+zqQjoFe/AAAA//8DAFBLAQItABQABgAIAAAAIQDb4fbL7gAAAIUBAAATAAAAAAAAAAAA&#10;AAAAAAAAAABbQ29udGVudF9UeXBlc10ueG1sUEsBAi0AFAAGAAgAAAAhAFr0LFu/AAAAFQEAAAsA&#10;AAAAAAAAAAAAAAAAHwEAAF9yZWxzLy5yZWxzUEsBAi0AFAAGAAgAAAAhAL0SY4HEAAAA3AAAAA8A&#10;AAAAAAAAAAAAAAAABwIAAGRycy9kb3ducmV2LnhtbFBLBQYAAAAAAwADALcAAAD4AgAAAAA=&#10;" path="m360,104r-78,54l327,281r-17,15l295,311r-15,17l265,344r1112,l1365,327r-155,l1196,310r-16,-15l1164,280r-17,-15l1172,189r-713,l360,104xe" fillcolor="#1f4e60" stroked="f">
                    <v:path arrowok="t" o:connecttype="custom" o:connectlocs="360,104;282,158;327,281;310,296;295,311;280,328;265,344;1377,344;1365,327;1210,327;1196,310;1180,295;1164,280;1147,265;1172,189;459,189;360,104" o:connectangles="0,0,0,0,0,0,0,0,0,0,0,0,0,0,0,0,0"/>
                  </v:shape>
                  <v:shape id="Freeform 204" o:spid="_x0000_s1131" style="position:absolute;left:3562;top:1992;width:1492;height:1492;visibility:visible;mso-wrap-style:square;v-text-anchor:top" coordsize="1492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32xAAAANwAAAAPAAAAZHJzL2Rvd25yZXYueG1sRI9Ba8JA&#10;FITvQv/D8gq96UahElJXKYVqLyLVUnp8ZF+TYPZt2Lcm6b93BaHHYWa+YVab0bWqpyCNZwPzWQaK&#10;uPS24crA1+l9moOSiGyx9UwG/khgs36YrLCwfuBP6o+xUgnCUqCBOsau0FrKmhzKzHfEyfv1wWFM&#10;MlTaBhwS3LV6kWVL7bDhtFBjR281lefjxRm4PP/E+UHOLN2w/Q59Lrv9Pjfm6XF8fQEVaYz/4Xv7&#10;wxrIF0u4nUlHQK+vAAAA//8DAFBLAQItABQABgAIAAAAIQDb4fbL7gAAAIUBAAATAAAAAAAAAAAA&#10;AAAAAAAAAABbQ29udGVudF9UeXBlc10ueG1sUEsBAi0AFAAGAAgAAAAhAFr0LFu/AAAAFQEAAAsA&#10;AAAAAAAAAAAAAAAAHwEAAF9yZWxzLy5yZWxzUEsBAi0AFAAGAAgAAAAhAE3A/fbEAAAA3AAAAA8A&#10;AAAAAAAAAAAAAAAABwIAAGRycy9kb3ducmV2LnhtbFBLBQYAAAAAAwADALcAAAD4AgAAAAA=&#10;" path="m1334,282r-124,45l1365,327r-31,-45xe" fillcolor="#1f4e60" stroked="f">
                    <v:path arrowok="t" o:connecttype="custom" o:connectlocs="1334,282;1210,327;1365,327;1334,282" o:connectangles="0,0,0,0"/>
                  </v:shape>
                  <v:shape id="Freeform 205" o:spid="_x0000_s1132" style="position:absolute;left:3562;top:1992;width:1492;height:1492;visibility:visible;mso-wrap-style:square;v-text-anchor:top" coordsize="1492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FhtxAAAANwAAAAPAAAAZHJzL2Rvd25yZXYueG1sRI9fa8JA&#10;EMTfC/0Oxxb6Vi8KbUP0FCn0z4tItRQfl9yaBHN74fZM0m/fEwQfh5n5DbNYja5VPQVpPBuYTjJQ&#10;xKW3DVcGfvbvTzkoicgWW89k4I8EVsv7uwUW1g/8Tf0uVipBWAo0UMfYFVpLWZNDmfiOOHlHHxzG&#10;JEOlbcAhwV2rZ1n2oh02nBZq7OitpvK0OzsD5+dDnG7lxNINH7+hz+Vzs8mNeXwY13NQkcZ4C1/b&#10;X9ZAPnuFy5l0BPTyHwAA//8DAFBLAQItABQABgAIAAAAIQDb4fbL7gAAAIUBAAATAAAAAAAAAAAA&#10;AAAAAAAAAABbQ29udGVudF9UeXBlc10ueG1sUEsBAi0AFAAGAAgAAAAhAFr0LFu/AAAAFQEAAAsA&#10;AAAAAAAAAAAAAAAAHwEAAF9yZWxzLy5yZWxzUEsBAi0AFAAGAAgAAAAhACKMWG3EAAAA3AAAAA8A&#10;AAAAAAAAAAAAAAAABwIAAGRycy9kb3ducmV2LnhtbFBLBQYAAAAAAwADALcAAAD4AgAAAAA=&#10;" path="m630,6l537,26r-4,131l514,164r-19,8l477,180r-18,9l1172,189r3,-10l1011,179r-18,-8l975,163r-19,-7l937,150r-2,-28l690,122,630,6xe" fillcolor="#1f4e60" stroked="f">
                    <v:path arrowok="t" o:connecttype="custom" o:connectlocs="630,6;537,26;533,157;514,164;495,172;477,180;459,189;1172,189;1175,179;1011,179;993,171;975,163;956,156;937,150;935,122;690,122;630,6" o:connectangles="0,0,0,0,0,0,0,0,0,0,0,0,0,0,0,0,0"/>
                  </v:shape>
                  <v:shape id="Freeform 206" o:spid="_x0000_s1133" style="position:absolute;left:3562;top:1992;width:1492;height:1492;visibility:visible;mso-wrap-style:square;v-text-anchor:top" coordsize="1492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8wfwQAAANwAAAAPAAAAZHJzL2Rvd25yZXYueG1sRE9Na8JA&#10;EL0X+h+WEXqrG4WWEF1FhGovUtRSPA7ZMQlmZ8POmqT/vnsoeHy87+V6dK3qKUjj2cBsmoEiLr1t&#10;uDLwff54zUFJRLbYeiYDvySwXj0/LbGwfuAj9adYqRTCUqCBOsau0FrKmhzK1HfEibv64DAmGCpt&#10;Aw4p3LV6nmXv2mHDqaHGjrY1lbfT3Rm4v13i7EtuLN2w+wl9LvvDITfmZTJuFqAijfEh/nd/WgP5&#10;PK1NZ9IR0Ks/AAAA//8DAFBLAQItABQABgAIAAAAIQDb4fbL7gAAAIUBAAATAAAAAAAAAAAAAAAA&#10;AAAAAABbQ29udGVudF9UeXBlc10ueG1sUEsBAi0AFAAGAAgAAAAhAFr0LFu/AAAAFQEAAAsAAAAA&#10;AAAAAAAAAAAAHwEAAF9yZWxzLy5yZWxzUEsBAi0AFAAGAAgAAAAhAFMTzB/BAAAA3AAAAA8AAAAA&#10;AAAAAAAAAAAABwIAAGRycy9kb3ducmV2LnhtbFBLBQYAAAAAAwADALcAAAD1AgAAAAA=&#10;" path="m1107,90r-96,89l1175,179r12,-38l1107,90xe" fillcolor="#1f4e60" stroked="f">
                    <v:path arrowok="t" o:connecttype="custom" o:connectlocs="1107,90;1011,179;1175,179;1187,141;1107,90" o:connectangles="0,0,0,0,0"/>
                  </v:shape>
                  <v:shape id="Freeform 207" o:spid="_x0000_s1134" style="position:absolute;left:3562;top:1992;width:1492;height:1492;visibility:visible;mso-wrap-style:square;v-text-anchor:top" coordsize="1492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2mExAAAANwAAAAPAAAAZHJzL2Rvd25yZXYueG1sRI9fa8JA&#10;EMTfhX6HYwt904tCJU09pRT650VELaWPS26bBHN74fZM0m/fEwQfh5n5DbPajK5VPQVpPBuYzzJQ&#10;xKW3DVcGvo5v0xyURGSLrWcy8EcCm/XdZIWF9QPvqT/ESiUIS4EG6hi7Qmspa3IoM98RJ+/XB4cx&#10;yVBpG3BIcNfqRZYttcOG00KNHb3WVJ4OZ2fg/PgT5zs5sXTD+3foc/nYbnNjHu7Hl2dQkcZ4C1/b&#10;n9ZAvniCy5l0BPT6HwAA//8DAFBLAQItABQABgAIAAAAIQDb4fbL7gAAAIUBAAATAAAAAAAAAAAA&#10;AAAAAAAAAABbQ29udGVudF9UeXBlc10ueG1sUEsBAi0AFAAGAAgAAAAhAFr0LFu/AAAAFQEAAAsA&#10;AAAAAAAAAAAAAAAAHwEAAF9yZWxzLy5yZWxzUEsBAi0AFAAGAAgAAAAhADxfaYTEAAAA3AAAAA8A&#10;AAAAAAAAAAAAAAAABwIAAGRycy9kb3ducmV2LnhtbFBLBQYAAAAAAwADALcAAAD4AgAAAAA=&#10;" path="m756,120r-22,l712,121r-22,1l935,122r,-1l778,121r-22,-1xe" fillcolor="#1f4e60" stroked="f">
                    <v:path arrowok="t" o:connecttype="custom" o:connectlocs="756,120;734,120;712,121;690,122;935,122;935,121;778,121;756,120" o:connectangles="0,0,0,0,0,0,0,0"/>
                  </v:shape>
                  <v:shape id="Freeform 208" o:spid="_x0000_s1135" style="position:absolute;left:3562;top:1992;width:1492;height:1492;visibility:visible;mso-wrap-style:square;v-text-anchor:top" coordsize="1492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bEwQAAANwAAAAPAAAAZHJzL2Rvd25yZXYueG1sRE9La8JA&#10;EL4L/odlhN50Y4slRFeRQh8XKdVSPA7ZMQlmZ8POmqT/vnsQevz43pvd6FrVU5DGs4HlIgNFXHrb&#10;cGXg+/Q6z0FJRLbYeiYDvySw204nGyysH/iL+mOsVAphKdBAHWNXaC1lTQ5l4TvixF18cBgTDJW2&#10;AYcU7lr9mGXP2mHDqaHGjl5qKq/HmzNwW53j8lOuLN3w9hP6XN4Ph9yYh9m4X4OKNMZ/8d39YQ3k&#10;T2l+OpOOgN7+AQAA//8DAFBLAQItABQABgAIAAAAIQDb4fbL7gAAAIUBAAATAAAAAAAAAAAAAAAA&#10;AAAAAABbQ29udGVudF9UeXBlc10ueG1sUEsBAi0AFAAGAAgAAAAhAFr0LFu/AAAAFQEAAAsAAAAA&#10;AAAAAAAAAAAAHwEAAF9yZWxzLy5yZWxzUEsBAi0AFAAGAAgAAAAhACi8VsTBAAAA3AAAAA8AAAAA&#10;AAAAAAAAAAAABwIAAGRycy9kb3ducmV2LnhtbFBLBQYAAAAAAwADALcAAAD1AgAAAAA=&#10;" path="m834,l778,121r157,l927,17,834,xe" fillcolor="#1f4e60" stroked="f">
                    <v:path arrowok="t" o:connecttype="custom" o:connectlocs="834,0;778,121;935,121;927,17;834,0" o:connectangles="0,0,0,0,0"/>
                  </v:shape>
                </v:group>
                <v:shape id="Text Box 209" o:spid="_x0000_s1136" type="#_x0000_t202" style="position:absolute;left:4740;top:1035;width:1331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left="-1" w:right="18" w:hanging="1"/>
                          <w:jc w:val="center"/>
                          <w:rPr>
                            <w:color w:val="FFFFFF"/>
                            <w:w w:val="85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  <w:szCs w:val="20"/>
                          </w:rPr>
                          <w:t xml:space="preserve">Upstream: </w:t>
                        </w:r>
                        <w:r>
                          <w:rPr>
                            <w:color w:val="FFFFFF"/>
                            <w:w w:val="85"/>
                            <w:sz w:val="20"/>
                            <w:szCs w:val="20"/>
                          </w:rPr>
                          <w:t>policy, strategic management</w:t>
                        </w:r>
                      </w:p>
                    </w:txbxContent>
                  </v:textbox>
                </v:shape>
                <v:shape id="Text Box 210" o:spid="_x0000_s1137" type="#_x0000_t202" style="position:absolute;left:3843;top:2449;width:95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YQ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HDT9hDEAAAA3AAAAA8A&#10;AAAAAAAAAAAAAAAABwIAAGRycy9kb3ducmV2LnhtbFBLBQYAAAAAAwADALcAAAD4AgAAAAA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right="-6" w:firstLine="158"/>
                          <w:rPr>
                            <w:color w:val="FFFFFF"/>
                            <w:w w:val="85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 xml:space="preserve">System </w:t>
                        </w:r>
                        <w:r>
                          <w:rPr>
                            <w:color w:val="FFFFFF"/>
                            <w:w w:val="85"/>
                            <w:sz w:val="20"/>
                            <w:szCs w:val="20"/>
                          </w:rPr>
                          <w:t>connectors</w:t>
                        </w:r>
                      </w:p>
                    </w:txbxContent>
                  </v:textbox>
                </v:shape>
                <v:shape id="Text Box 211" o:spid="_x0000_s1138" type="#_x0000_t202" style="position:absolute;left:5716;top:2548;width:1562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OL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fn1OL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left="78" w:right="136" w:hanging="1"/>
                          <w:jc w:val="center"/>
                          <w:rPr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  <w:szCs w:val="20"/>
                          </w:rPr>
                          <w:t xml:space="preserve">Downstream frontline 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20"/>
                            <w:szCs w:val="20"/>
                          </w:rPr>
                          <w:t xml:space="preserve">service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delivery units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left="-1" w:right="18"/>
                          <w:jc w:val="center"/>
                          <w:rPr>
                            <w:color w:val="FFFFFF"/>
                            <w:w w:val="90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  <w:szCs w:val="20"/>
                          </w:rPr>
                          <w:t>at</w:t>
                        </w:r>
                        <w:r>
                          <w:rPr>
                            <w:color w:val="FFFFFF"/>
                            <w:spacing w:val="-3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  <w:szCs w:val="20"/>
                          </w:rPr>
                          <w:t>different</w:t>
                        </w:r>
                        <w:r>
                          <w:rPr>
                            <w:color w:val="FFFFFF"/>
                            <w:spacing w:val="-3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90"/>
                            <w:sz w:val="20"/>
                            <w:szCs w:val="20"/>
                          </w:rPr>
                          <w:t xml:space="preserve">‘levels’ </w:t>
                        </w:r>
                        <w:r>
                          <w:rPr>
                            <w:color w:val="FFFFFF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20"/>
                            <w:szCs w:val="20"/>
                          </w:rPr>
                          <w:t>government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3"/>
        <w:rPr>
          <w:sz w:val="31"/>
          <w:szCs w:val="31"/>
        </w:rPr>
      </w:pPr>
    </w:p>
    <w:p w:rsidR="00646175" w:rsidRDefault="00646175">
      <w:pPr>
        <w:pStyle w:val="BodyText"/>
        <w:kinsoku w:val="0"/>
        <w:overflowPunct w:val="0"/>
        <w:spacing w:before="1"/>
        <w:ind w:left="133"/>
        <w:rPr>
          <w:color w:val="231F20"/>
        </w:rPr>
      </w:pPr>
      <w:r>
        <w:rPr>
          <w:color w:val="231F20"/>
        </w:rPr>
        <w:t>Directly resulting from this framing, there are four priority issues2 that KOMPAK support will address:</w:t>
      </w:r>
    </w:p>
    <w:p w:rsidR="00646175" w:rsidRDefault="00646175">
      <w:pPr>
        <w:pStyle w:val="BodyText"/>
        <w:kinsoku w:val="0"/>
        <w:overflowPunct w:val="0"/>
        <w:spacing w:before="8"/>
        <w:rPr>
          <w:sz w:val="24"/>
          <w:szCs w:val="24"/>
        </w:rPr>
      </w:pP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line="261" w:lineRule="auto"/>
        <w:ind w:right="1132" w:hanging="283"/>
        <w:jc w:val="both"/>
        <w:rPr>
          <w:color w:val="231F20"/>
          <w:sz w:val="21"/>
          <w:szCs w:val="21"/>
        </w:rPr>
      </w:pPr>
      <w:r>
        <w:rPr>
          <w:color w:val="231F20"/>
          <w:w w:val="90"/>
          <w:sz w:val="21"/>
          <w:szCs w:val="21"/>
        </w:rPr>
        <w:t>At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AC1F24"/>
          <w:w w:val="90"/>
          <w:sz w:val="21"/>
          <w:szCs w:val="21"/>
        </w:rPr>
        <w:t>national</w:t>
      </w:r>
      <w:r>
        <w:rPr>
          <w:rFonts w:ascii="Arial Narrow" w:hAnsi="Arial Narrow" w:cs="Arial Narrow"/>
          <w:b/>
          <w:bCs/>
          <w:color w:val="AC1F24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level,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weakness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lack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internal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consistency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key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policies,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laws,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regulations </w:t>
      </w:r>
      <w:r>
        <w:rPr>
          <w:color w:val="231F20"/>
          <w:w w:val="85"/>
          <w:sz w:val="21"/>
          <w:szCs w:val="21"/>
        </w:rPr>
        <w:t>related</w:t>
      </w:r>
      <w:r>
        <w:rPr>
          <w:color w:val="231F20"/>
          <w:spacing w:val="-6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to</w:t>
      </w:r>
      <w:r>
        <w:rPr>
          <w:color w:val="231F20"/>
          <w:spacing w:val="-5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decentralised</w:t>
      </w:r>
      <w:r>
        <w:rPr>
          <w:color w:val="231F20"/>
          <w:spacing w:val="-6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service</w:t>
      </w:r>
      <w:r>
        <w:rPr>
          <w:color w:val="231F20"/>
          <w:spacing w:val="-5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delivery</w:t>
      </w:r>
      <w:r>
        <w:rPr>
          <w:color w:val="231F20"/>
          <w:spacing w:val="-6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and</w:t>
      </w:r>
      <w:r>
        <w:rPr>
          <w:color w:val="231F20"/>
          <w:spacing w:val="-5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village</w:t>
      </w:r>
      <w:r>
        <w:rPr>
          <w:color w:val="231F20"/>
          <w:spacing w:val="-5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governance</w:t>
      </w:r>
      <w:r>
        <w:rPr>
          <w:color w:val="231F20"/>
          <w:spacing w:val="-6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are</w:t>
      </w:r>
      <w:r>
        <w:rPr>
          <w:color w:val="231F20"/>
          <w:spacing w:val="-5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the</w:t>
      </w:r>
      <w:r>
        <w:rPr>
          <w:color w:val="231F20"/>
          <w:spacing w:val="-6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focus.</w:t>
      </w:r>
      <w:r>
        <w:rPr>
          <w:color w:val="231F20"/>
          <w:spacing w:val="-5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In</w:t>
      </w:r>
      <w:r>
        <w:rPr>
          <w:color w:val="231F20"/>
          <w:spacing w:val="-6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addressing</w:t>
      </w:r>
      <w:r>
        <w:rPr>
          <w:color w:val="231F20"/>
          <w:spacing w:val="-5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these</w:t>
      </w:r>
      <w:r>
        <w:rPr>
          <w:color w:val="231F20"/>
          <w:spacing w:val="-5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 xml:space="preserve">issues, </w:t>
      </w:r>
      <w:r>
        <w:rPr>
          <w:color w:val="231F20"/>
          <w:spacing w:val="-3"/>
          <w:sz w:val="21"/>
          <w:szCs w:val="21"/>
        </w:rPr>
        <w:t>KOMPAK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will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continue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to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work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with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Bappenas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other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key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GoI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ministries.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line="261" w:lineRule="auto"/>
        <w:ind w:right="1131" w:hanging="283"/>
        <w:jc w:val="both"/>
        <w:rPr>
          <w:color w:val="231F20"/>
          <w:sz w:val="21"/>
          <w:szCs w:val="21"/>
        </w:rPr>
      </w:pPr>
      <w:r>
        <w:rPr>
          <w:color w:val="231F20"/>
          <w:w w:val="90"/>
          <w:sz w:val="21"/>
          <w:szCs w:val="21"/>
        </w:rPr>
        <w:t>At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AC1F24"/>
          <w:w w:val="90"/>
          <w:sz w:val="21"/>
          <w:szCs w:val="21"/>
        </w:rPr>
        <w:t>system</w:t>
      </w:r>
      <w:r>
        <w:rPr>
          <w:rFonts w:ascii="Arial Narrow" w:hAnsi="Arial Narrow" w:cs="Arial Narrow"/>
          <w:b/>
          <w:bCs/>
          <w:color w:val="AC1F24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level,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functionality,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reliability,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integrity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financial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management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are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critical.</w:t>
      </w:r>
      <w:r>
        <w:rPr>
          <w:color w:val="231F20"/>
          <w:spacing w:val="-1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With the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Village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Law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fiscal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decentralisation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policies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place,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billions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rupiah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are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channelled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various ways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from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national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district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governments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village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governments.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These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flows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must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timely,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accurate, </w:t>
      </w:r>
      <w:r>
        <w:rPr>
          <w:color w:val="231F20"/>
          <w:w w:val="85"/>
          <w:sz w:val="21"/>
          <w:szCs w:val="21"/>
        </w:rPr>
        <w:t xml:space="preserve">and spent effectively and efficiently. Strengthening the whole public financial management (PFM) cycle for sub-national transfers (planning, budgeting, releasing, acquitting, recording, reporting, and auditing) </w:t>
      </w:r>
      <w:r>
        <w:rPr>
          <w:color w:val="231F20"/>
          <w:sz w:val="21"/>
          <w:szCs w:val="21"/>
        </w:rPr>
        <w:t>will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therefore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remain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pacing w:val="-3"/>
          <w:sz w:val="21"/>
          <w:szCs w:val="21"/>
        </w:rPr>
        <w:t>KOMPAK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priority.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line="261" w:lineRule="auto"/>
        <w:ind w:right="1131" w:hanging="283"/>
        <w:jc w:val="both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 xml:space="preserve">At the </w:t>
      </w:r>
      <w:r>
        <w:rPr>
          <w:rFonts w:ascii="Arial Narrow" w:hAnsi="Arial Narrow" w:cs="Arial Narrow"/>
          <w:b/>
          <w:bCs/>
          <w:color w:val="AC1F24"/>
          <w:sz w:val="21"/>
          <w:szCs w:val="21"/>
        </w:rPr>
        <w:t>district, sub-district, and village level</w:t>
      </w:r>
      <w:r>
        <w:rPr>
          <w:color w:val="231F20"/>
          <w:sz w:val="21"/>
          <w:szCs w:val="21"/>
        </w:rPr>
        <w:t xml:space="preserve">, the requisite skills, confidence, and authority to act </w:t>
      </w:r>
      <w:r>
        <w:rPr>
          <w:color w:val="231F20"/>
          <w:w w:val="90"/>
          <w:sz w:val="21"/>
          <w:szCs w:val="21"/>
        </w:rPr>
        <w:t>effectively,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efficiently,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equitably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are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often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weakly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developed.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spacing w:val="-7"/>
          <w:w w:val="90"/>
          <w:sz w:val="21"/>
          <w:szCs w:val="21"/>
        </w:rPr>
        <w:t>To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address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this,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KOMPAK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will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continue to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strengthen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both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authorising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environment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incentives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independent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appropriate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action </w:t>
      </w:r>
      <w:r>
        <w:rPr>
          <w:color w:val="231F20"/>
          <w:w w:val="95"/>
          <w:sz w:val="21"/>
          <w:szCs w:val="21"/>
        </w:rPr>
        <w:t>by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district,</w:t>
      </w:r>
      <w:r>
        <w:rPr>
          <w:color w:val="231F20"/>
          <w:spacing w:val="-2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sub-district,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2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village</w:t>
      </w:r>
      <w:r>
        <w:rPr>
          <w:color w:val="231F20"/>
          <w:spacing w:val="-2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governments,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as</w:t>
      </w:r>
      <w:r>
        <w:rPr>
          <w:color w:val="231F20"/>
          <w:spacing w:val="-2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well</w:t>
      </w:r>
      <w:r>
        <w:rPr>
          <w:color w:val="231F20"/>
          <w:spacing w:val="-2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as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improve</w:t>
      </w:r>
      <w:r>
        <w:rPr>
          <w:color w:val="231F20"/>
          <w:spacing w:val="-2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individual</w:t>
      </w:r>
      <w:r>
        <w:rPr>
          <w:color w:val="231F20"/>
          <w:spacing w:val="-2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competencies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and </w:t>
      </w:r>
      <w:r>
        <w:rPr>
          <w:color w:val="231F20"/>
          <w:sz w:val="21"/>
          <w:szCs w:val="21"/>
        </w:rPr>
        <w:t>institutional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capacities.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line="261" w:lineRule="auto"/>
        <w:ind w:right="1130" w:hanging="283"/>
        <w:jc w:val="both"/>
        <w:rPr>
          <w:color w:val="231F20"/>
          <w:sz w:val="21"/>
          <w:szCs w:val="21"/>
        </w:rPr>
      </w:pPr>
      <w:r>
        <w:rPr>
          <w:color w:val="231F20"/>
          <w:spacing w:val="3"/>
          <w:w w:val="90"/>
          <w:sz w:val="21"/>
          <w:szCs w:val="21"/>
        </w:rPr>
        <w:t xml:space="preserve">Atthe </w:t>
      </w:r>
      <w:r>
        <w:rPr>
          <w:rFonts w:ascii="Arial Narrow" w:hAnsi="Arial Narrow" w:cs="Arial Narrow"/>
          <w:b/>
          <w:bCs/>
          <w:color w:val="AC1F24"/>
          <w:spacing w:val="2"/>
          <w:w w:val="90"/>
          <w:sz w:val="21"/>
          <w:szCs w:val="21"/>
        </w:rPr>
        <w:t>frontlineandcommunitylevel</w:t>
      </w:r>
      <w:r>
        <w:rPr>
          <w:color w:val="231F20"/>
          <w:spacing w:val="2"/>
          <w:w w:val="90"/>
          <w:sz w:val="21"/>
          <w:szCs w:val="21"/>
        </w:rPr>
        <w:t xml:space="preserve">, </w:t>
      </w:r>
      <w:r>
        <w:rPr>
          <w:color w:val="231F20"/>
          <w:spacing w:val="3"/>
          <w:w w:val="90"/>
          <w:sz w:val="21"/>
          <w:szCs w:val="21"/>
        </w:rPr>
        <w:t xml:space="preserve">thedepthand‘bite’ </w:t>
      </w:r>
      <w:r>
        <w:rPr>
          <w:color w:val="231F20"/>
          <w:spacing w:val="2"/>
          <w:w w:val="90"/>
          <w:sz w:val="21"/>
          <w:szCs w:val="21"/>
        </w:rPr>
        <w:t xml:space="preserve">ofcitizenengagementandsocialaccountability </w:t>
      </w:r>
      <w:r>
        <w:rPr>
          <w:color w:val="231F20"/>
          <w:w w:val="90"/>
          <w:sz w:val="21"/>
          <w:szCs w:val="21"/>
        </w:rPr>
        <w:t>is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often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limited.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This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results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funds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being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poorly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deployed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local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priorities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not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being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met.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 xml:space="preserve">KOMPAK </w:t>
      </w:r>
      <w:r>
        <w:rPr>
          <w:color w:val="231F20"/>
          <w:w w:val="90"/>
          <w:sz w:val="21"/>
          <w:szCs w:val="21"/>
        </w:rPr>
        <w:t>will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continue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work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empower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local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communities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hold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their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governments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(at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all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levels)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account </w:t>
      </w:r>
      <w:r>
        <w:rPr>
          <w:color w:val="231F20"/>
          <w:sz w:val="21"/>
          <w:szCs w:val="21"/>
        </w:rPr>
        <w:t>for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proper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use</w:t>
      </w:r>
      <w:r>
        <w:rPr>
          <w:color w:val="231F20"/>
          <w:spacing w:val="-1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of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funds.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line="261" w:lineRule="auto"/>
        <w:ind w:right="1130" w:hanging="283"/>
        <w:jc w:val="both"/>
        <w:rPr>
          <w:color w:val="231F20"/>
          <w:sz w:val="21"/>
          <w:szCs w:val="21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1"/>
        <w:jc w:val="both"/>
        <w:rPr>
          <w:color w:val="231F20"/>
          <w:w w:val="95"/>
        </w:rPr>
      </w:pPr>
      <w:r>
        <w:rPr>
          <w:color w:val="231F20"/>
          <w:w w:val="90"/>
        </w:rPr>
        <w:t>An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overview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types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initiatives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supported,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linkages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areas,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worked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contribute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different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outcome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areas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explained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section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below.</w:t>
      </w:r>
    </w:p>
    <w:p w:rsidR="00646175" w:rsidRDefault="00646175">
      <w:pPr>
        <w:pStyle w:val="BodyText"/>
        <w:kinsoku w:val="0"/>
        <w:overflowPunct w:val="0"/>
        <w:rPr>
          <w:sz w:val="30"/>
          <w:szCs w:val="30"/>
        </w:rPr>
      </w:pPr>
    </w:p>
    <w:p w:rsidR="00646175" w:rsidRDefault="00646175">
      <w:pPr>
        <w:pStyle w:val="Heading2"/>
        <w:kinsoku w:val="0"/>
        <w:overflowPunct w:val="0"/>
        <w:rPr>
          <w:color w:val="AC1F24"/>
        </w:rPr>
      </w:pPr>
      <w:r>
        <w:rPr>
          <w:color w:val="AC1F24"/>
        </w:rPr>
        <w:t>FACILITY RATIONALE AND RELEVANCE</w:t>
      </w:r>
    </w:p>
    <w:p w:rsidR="00646175" w:rsidRDefault="00646175">
      <w:pPr>
        <w:pStyle w:val="BodyText"/>
        <w:kinsoku w:val="0"/>
        <w:overflowPunct w:val="0"/>
        <w:spacing w:before="261" w:line="261" w:lineRule="auto"/>
        <w:ind w:left="133" w:right="1130"/>
        <w:jc w:val="both"/>
        <w:rPr>
          <w:color w:val="231F20"/>
        </w:rPr>
      </w:pPr>
      <w:r>
        <w:rPr>
          <w:color w:val="231F20"/>
          <w:spacing w:val="-3"/>
          <w:w w:val="85"/>
        </w:rPr>
        <w:t>KOMPAK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highly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relevant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objectives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both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GoI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National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5"/>
          <w:w w:val="85"/>
        </w:rPr>
        <w:t>GoA’s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Aid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 xml:space="preserve">Investment </w:t>
      </w:r>
      <w:r>
        <w:rPr>
          <w:color w:val="231F20"/>
          <w:w w:val="90"/>
        </w:rPr>
        <w:t>Plan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(AIP)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Indonesia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(2015–16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2018–19).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directly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contributes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major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objectives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</w:rPr>
        <w:t>AIP: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ListParagraph"/>
        <w:numPr>
          <w:ilvl w:val="0"/>
          <w:numId w:val="25"/>
        </w:numPr>
        <w:tabs>
          <w:tab w:val="left" w:pos="701"/>
        </w:tabs>
        <w:kinsoku w:val="0"/>
        <w:overflowPunct w:val="0"/>
        <w:ind w:hanging="283"/>
        <w:rPr>
          <w:color w:val="231F20"/>
          <w:w w:val="95"/>
          <w:sz w:val="21"/>
          <w:szCs w:val="21"/>
        </w:rPr>
      </w:pPr>
      <w:r>
        <w:rPr>
          <w:color w:val="231F20"/>
          <w:w w:val="95"/>
          <w:sz w:val="21"/>
          <w:szCs w:val="21"/>
        </w:rPr>
        <w:t>Human</w:t>
      </w:r>
      <w:r>
        <w:rPr>
          <w:color w:val="231F20"/>
          <w:spacing w:val="-1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development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for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</w:t>
      </w:r>
      <w:r>
        <w:rPr>
          <w:color w:val="231F20"/>
          <w:spacing w:val="-1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productive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healthy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society.</w:t>
      </w:r>
    </w:p>
    <w:p w:rsidR="00646175" w:rsidRDefault="00646175">
      <w:pPr>
        <w:pStyle w:val="ListParagraph"/>
        <w:numPr>
          <w:ilvl w:val="0"/>
          <w:numId w:val="25"/>
        </w:numPr>
        <w:tabs>
          <w:tab w:val="left" w:pos="701"/>
        </w:tabs>
        <w:kinsoku w:val="0"/>
        <w:overflowPunct w:val="0"/>
        <w:spacing w:before="22"/>
        <w:ind w:hanging="283"/>
        <w:rPr>
          <w:color w:val="231F20"/>
          <w:w w:val="95"/>
          <w:sz w:val="21"/>
          <w:szCs w:val="21"/>
        </w:rPr>
      </w:pPr>
      <w:r>
        <w:rPr>
          <w:color w:val="231F20"/>
          <w:w w:val="95"/>
          <w:sz w:val="21"/>
          <w:szCs w:val="21"/>
        </w:rPr>
        <w:t>An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inclusive</w:t>
      </w:r>
      <w:r>
        <w:rPr>
          <w:color w:val="231F20"/>
          <w:spacing w:val="-1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society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through</w:t>
      </w:r>
      <w:r>
        <w:rPr>
          <w:color w:val="231F20"/>
          <w:spacing w:val="-1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effective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governance.</w:t>
      </w:r>
    </w:p>
    <w:p w:rsidR="00646175" w:rsidRDefault="00646175">
      <w:pPr>
        <w:pStyle w:val="BodyText"/>
        <w:kinsoku w:val="0"/>
        <w:overflowPunct w:val="0"/>
        <w:spacing w:before="9"/>
        <w:rPr>
          <w:sz w:val="24"/>
          <w:szCs w:val="24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  <w:spacing w:val="-3"/>
        </w:rPr>
      </w:pPr>
      <w:r>
        <w:rPr>
          <w:color w:val="231F20"/>
          <w:w w:val="85"/>
        </w:rPr>
        <w:t>Outcomes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1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2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relate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directly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service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delivery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village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governance,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both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contribute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directly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to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second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third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strategies.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focuses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‘supply’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‘demand’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side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interventions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improve </w:t>
      </w:r>
      <w:r>
        <w:rPr>
          <w:color w:val="231F20"/>
          <w:w w:val="85"/>
        </w:rPr>
        <w:t>local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governments’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delivery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efficient,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effective,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equitable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services,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strengthened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community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demand </w:t>
      </w:r>
      <w:r>
        <w:rPr>
          <w:color w:val="231F20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>KOMPAK’s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Outcome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contributes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indirectly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strategy.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GoI’s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broad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recognises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extent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alignment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GoI’s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own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priority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areas,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 also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recognition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responsiveness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flexibility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ways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supporting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interventions </w:t>
      </w:r>
      <w:r>
        <w:rPr>
          <w:color w:val="231F20"/>
        </w:rPr>
        <w:t>across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joint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concern.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IPR:</w:t>
      </w:r>
    </w:p>
    <w:p w:rsidR="00646175" w:rsidRDefault="00D853AA">
      <w:pPr>
        <w:pStyle w:val="BodyText"/>
        <w:kinsoku w:val="0"/>
        <w:overflowPunct w:val="0"/>
        <w:rPr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4720" behindDoc="0" locked="0" layoutInCell="0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203835</wp:posOffset>
                </wp:positionV>
                <wp:extent cx="6123305" cy="2136775"/>
                <wp:effectExtent l="0" t="0" r="0" b="0"/>
                <wp:wrapTopAndBottom/>
                <wp:docPr id="774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305" cy="2136775"/>
                          <a:chOff x="1128" y="321"/>
                          <a:chExt cx="9643" cy="3365"/>
                        </a:xfrm>
                      </wpg:grpSpPr>
                      <wps:wsp>
                        <wps:cNvPr id="775" name="Freeform 213"/>
                        <wps:cNvSpPr>
                          <a:spLocks/>
                        </wps:cNvSpPr>
                        <wps:spPr bwMode="auto">
                          <a:xfrm>
                            <a:off x="1133" y="326"/>
                            <a:ext cx="9633" cy="3355"/>
                          </a:xfrm>
                          <a:custGeom>
                            <a:avLst/>
                            <a:gdLst>
                              <a:gd name="T0" fmla="*/ 9632 w 9633"/>
                              <a:gd name="T1" fmla="*/ 0 h 3355"/>
                              <a:gd name="T2" fmla="*/ 170 w 9633"/>
                              <a:gd name="T3" fmla="*/ 0 h 3355"/>
                              <a:gd name="T4" fmla="*/ 0 w 9633"/>
                              <a:gd name="T5" fmla="*/ 170 h 3355"/>
                              <a:gd name="T6" fmla="*/ 0 w 9633"/>
                              <a:gd name="T7" fmla="*/ 3354 h 3355"/>
                              <a:gd name="T8" fmla="*/ 9462 w 9633"/>
                              <a:gd name="T9" fmla="*/ 3354 h 3355"/>
                              <a:gd name="T10" fmla="*/ 9632 w 9633"/>
                              <a:gd name="T11" fmla="*/ 3183 h 3355"/>
                              <a:gd name="T12" fmla="*/ 9632 w 9633"/>
                              <a:gd name="T13" fmla="*/ 0 h 3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33" h="3355">
                                <a:moveTo>
                                  <a:pt x="9632" y="0"/>
                                </a:moveTo>
                                <a:lnTo>
                                  <a:pt x="17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3354"/>
                                </a:lnTo>
                                <a:lnTo>
                                  <a:pt x="9462" y="3354"/>
                                </a:lnTo>
                                <a:lnTo>
                                  <a:pt x="9632" y="3183"/>
                                </a:lnTo>
                                <a:lnTo>
                                  <a:pt x="9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214"/>
                        <wps:cNvSpPr>
                          <a:spLocks/>
                        </wps:cNvSpPr>
                        <wps:spPr bwMode="auto">
                          <a:xfrm>
                            <a:off x="1133" y="326"/>
                            <a:ext cx="9633" cy="3355"/>
                          </a:xfrm>
                          <a:custGeom>
                            <a:avLst/>
                            <a:gdLst>
                              <a:gd name="T0" fmla="*/ 170 w 9633"/>
                              <a:gd name="T1" fmla="*/ 0 h 3355"/>
                              <a:gd name="T2" fmla="*/ 0 w 9633"/>
                              <a:gd name="T3" fmla="*/ 170 h 3355"/>
                              <a:gd name="T4" fmla="*/ 0 w 9633"/>
                              <a:gd name="T5" fmla="*/ 3354 h 3355"/>
                              <a:gd name="T6" fmla="*/ 9462 w 9633"/>
                              <a:gd name="T7" fmla="*/ 3354 h 3355"/>
                              <a:gd name="T8" fmla="*/ 9632 w 9633"/>
                              <a:gd name="T9" fmla="*/ 3183 h 3355"/>
                              <a:gd name="T10" fmla="*/ 9632 w 9633"/>
                              <a:gd name="T11" fmla="*/ 0 h 3355"/>
                              <a:gd name="T12" fmla="*/ 170 w 9633"/>
                              <a:gd name="T13" fmla="*/ 0 h 3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33" h="3355">
                                <a:moveTo>
                                  <a:pt x="170" y="0"/>
                                </a:moveTo>
                                <a:lnTo>
                                  <a:pt x="0" y="170"/>
                                </a:lnTo>
                                <a:lnTo>
                                  <a:pt x="0" y="3354"/>
                                </a:lnTo>
                                <a:lnTo>
                                  <a:pt x="9462" y="3354"/>
                                </a:lnTo>
                                <a:lnTo>
                                  <a:pt x="9632" y="3183"/>
                                </a:lnTo>
                                <a:lnTo>
                                  <a:pt x="9632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E4F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129" y="322"/>
                            <a:ext cx="9643" cy="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33" w:line="235" w:lineRule="auto"/>
                                <w:ind w:left="180" w:right="180" w:firstLine="60"/>
                                <w:jc w:val="both"/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9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IPR</w:t>
                              </w:r>
                              <w:r>
                                <w:rPr>
                                  <w:color w:val="1E4F60"/>
                                  <w:spacing w:val="-9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team</w:t>
                              </w:r>
                              <w:r>
                                <w:rPr>
                                  <w:color w:val="1E4F60"/>
                                  <w:spacing w:val="-9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found</w:t>
                              </w:r>
                              <w:r>
                                <w:rPr>
                                  <w:color w:val="1E4F60"/>
                                  <w:spacing w:val="-9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9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85"/>
                                  <w:sz w:val="20"/>
                                  <w:szCs w:val="20"/>
                                </w:rPr>
                                <w:t>KOMPAK</w:t>
                              </w:r>
                              <w:r>
                                <w:rPr>
                                  <w:color w:val="1E4F60"/>
                                  <w:spacing w:val="-9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Program</w:t>
                              </w:r>
                              <w:r>
                                <w:rPr>
                                  <w:color w:val="1E4F60"/>
                                  <w:spacing w:val="-9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aligns</w:t>
                              </w:r>
                              <w:r>
                                <w:rPr>
                                  <w:color w:val="1E4F60"/>
                                  <w:spacing w:val="-9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Indonesia’s</w:t>
                              </w:r>
                              <w:r>
                                <w:rPr>
                                  <w:color w:val="1E4F60"/>
                                  <w:spacing w:val="-9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own</w:t>
                              </w:r>
                              <w:r>
                                <w:rPr>
                                  <w:color w:val="1E4F60"/>
                                  <w:spacing w:val="-9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development</w:t>
                              </w:r>
                              <w:r>
                                <w:rPr>
                                  <w:color w:val="1E4F60"/>
                                  <w:spacing w:val="-9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objectives</w:t>
                              </w:r>
                              <w:r>
                                <w:rPr>
                                  <w:color w:val="1E4F60"/>
                                  <w:spacing w:val="-9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 xml:space="preserve">articulated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National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>Medium-Term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Development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Plan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2015–2019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continued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rollout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strengthening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 the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Village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>Law.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>KOMPAK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assists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government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develop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sound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policies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based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upon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evidence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testing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 what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works.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GoI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ministries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responsible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policy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development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do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not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often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have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resources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mandate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 pilot</w:t>
                              </w:r>
                              <w:r>
                                <w:rPr>
                                  <w:color w:val="1E4F60"/>
                                  <w:spacing w:val="-2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ideas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undertake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research;</w:t>
                              </w:r>
                              <w:r>
                                <w:rPr>
                                  <w:color w:val="1E4F60"/>
                                  <w:spacing w:val="-2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it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niche</w:t>
                              </w:r>
                              <w:r>
                                <w:rPr>
                                  <w:color w:val="1E4F60"/>
                                  <w:spacing w:val="-2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value-add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Australian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Government</w:t>
                              </w:r>
                              <w:r>
                                <w:rPr>
                                  <w:color w:val="1E4F60"/>
                                  <w:spacing w:val="-2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brings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 xml:space="preserve">Indonesia’s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development</w:t>
                              </w:r>
                              <w:r>
                                <w:rPr>
                                  <w:color w:val="1E4F60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agenda.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11" w:line="235" w:lineRule="auto"/>
                                <w:ind w:left="180" w:right="179"/>
                                <w:jc w:val="both"/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approaches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development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taken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by</w:t>
                              </w:r>
                              <w:r>
                                <w:rPr>
                                  <w:color w:val="1E4F60"/>
                                  <w:spacing w:val="-1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>KOMPAK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program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relevant</w:t>
                              </w:r>
                              <w:r>
                                <w:rPr>
                                  <w:color w:val="1E4F60"/>
                                  <w:spacing w:val="-1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Program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Outcomes.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 design–implement</w:t>
                              </w:r>
                              <w:r>
                                <w:rPr>
                                  <w:color w:val="1E4F60"/>
                                  <w:spacing w:val="-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approach,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facility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modality,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iterative–adaptive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management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model,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are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 xml:space="preserve">all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relevant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program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seeks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leverage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its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own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relatively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small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resource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envelope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achieve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good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 xml:space="preserve">outcomes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poverty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reduction;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assisting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government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distribute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benefits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economic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growth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 xml:space="preserve">larger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number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people,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institutionalise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those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approaches.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This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assistance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has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become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increasingly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important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as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Indonesia’s</w:t>
                              </w:r>
                              <w:r>
                                <w:rPr>
                                  <w:color w:val="1E4F60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economic</w:t>
                              </w:r>
                              <w:r>
                                <w:rPr>
                                  <w:color w:val="1E4F60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growth</w:t>
                              </w:r>
                              <w:r>
                                <w:rPr>
                                  <w:color w:val="1E4F60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slows</w:t>
                              </w:r>
                              <w:r>
                                <w:rPr>
                                  <w:color w:val="1E4F60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inequality</w:t>
                              </w:r>
                              <w:r>
                                <w:rPr>
                                  <w:color w:val="1E4F60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rises</w:t>
                              </w:r>
                              <w:r>
                                <w:rPr>
                                  <w:color w:val="AC1F24"/>
                                  <w:position w:val="7"/>
                                  <w:sz w:val="11"/>
                                  <w:szCs w:val="11"/>
                                </w:rPr>
                                <w:t>1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139" style="position:absolute;margin-left:56.4pt;margin-top:16.05pt;width:482.15pt;height:168.25pt;z-index:251614720;mso-wrap-distance-left:0;mso-wrap-distance-right:0;mso-position-horizontal-relative:page" coordorigin="1128,321" coordsize="9643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1fkigUAAJcXAAAOAAAAZHJzL2Uyb0RvYy54bWzsWG1v4zYM/j5g/0HwxwG5+C1OHDQ9tHkp&#10;BnTbAZf9AMV2YmO25cluk96w/z6Ssl05rdO0dxjW4fIhkSOaIh+S4iNdfDxkKbuPZJmIfGZYH0yD&#10;RXkgwiTfzYzf16vBxGBlxfOQpyKPZsZDVBofL3/84WJfTCNbxCINI8lASV5O98XMiKuqmA6HZRBH&#10;GS8/iCLKYXIrZMYreJS7YSj5HrRn6dA2TW+4FzIspAiisoR/F2rSuCT9220UVL9tt2VUsXRmgG0V&#10;fUv63uD38PKCT3eSF3ES1GbwN1iR8SSHRVtVC15xdieTJ6qyJJCiFNvqQyCyodhukyAiH8Abyzzy&#10;5kaKu4J82U33u6KFCaA9wunNaoNf7z9JloQzYzx2DZbzDIJE6zLbshGefbGbgtSNLD4Xn6TyEYa3&#10;IvijhOnh8Tw+75Qw2+x/ESEo5HeVIHgOW5mhCnCcHSgKD20UokPFAvjTs2zHMUcGC2DOthxvPB6p&#10;OAUxBBPfsywb8gqmHdtqppb1677nOupdx/HoxSGfqnXJ1to2dAxSrnxEtfw6VD/HvIgoWCXi1aIK&#10;jihUVzKKMJEBWEcBS4INqqUOqTaDZpaA/ItgWpYDjhMongKlQdT3cAbhdJxRFxI+De7K6iYSFBZ+&#10;f1tWqiRCGFGww9r8NZTPNkuhOn4aMtBosz3+kCuQ962YpYmZLGbNkrqMrclYY7NHE9jcLtinCXJW&#10;k3neIohAK4OrPW+Tp0n1WTTWZMAvt0cV5Ga7oO96fUj5mtgJbda5wOvIO9bE6bEOyloz70Qg+/CH&#10;eto16cHjJmOCQ16nDIwYx/3fpJovRIk1i/kDGbimggUVIIX51SMMNqIwZdeLwpAEKNxk9mnNEGcU&#10;HmOJvKhZ7TJr/yxhDBR5eJ6LGAcS7zipTKqRlNC/jjuXNBh0ro2q8IJXGAAEEodsPzNUscd1reNM&#10;Ju6jtSCZCiOBxUtLU/uDBR8F0lwXhGLpyDWzzW9B6pQMyipEm9nmV5fCND8phuVCa74s2XiBqX5a&#10;ZyN5bGGQijJSRiN6lA8tohgIbWssRZqEqyRNEcdS7jbzVLJ7DrRiMVmOl1e1BR2xlDI8F/hagw2+&#10;DvtyHTTcoYkm/OVbtmte2/5g5U3GA3fljgb+2JwMTMu/9j3T9d3F6m+sJ8udxkkYRvltkkcNZbHc&#10;85pXTZ4U2SDSQikzskdUqh3rO06a9HnOSeAoeQje8Wkc8XBZjyuepGo87FpMIIPbzS8BAY1ZNTnV&#10;lTcifICGJ4Wia0AvYRAL+cVge6BqM6P8847LyGDpzzl0bd9yXUjCih7c0diGB6nPbPQZngegamZU&#10;BmxSOJxXig/eFTLZxbCSRVjk4gpYyzbBfkj2KavqByAO/xqDgB3rCYOgKkLUgGq8SwbR3/b1NtbX&#10;rGGPaDtsX7PW21d/238tgTjRqHUGcaLtv4VE9HfpDok40fShJlrETrG3c9DvMIgTgdQjoEcSttbv&#10;BOIZhvReCAT2eqQuTT/t4w9KCqWb7qfYxX+fGXQtPPa3mX0Nf2hZAJ+mOTZdzxkpftzfdK2lu/Ia&#10;8DpiLzddWKWXapj+crKcuAPX9pYD11wsBleruTvwVtZ4tHAW8/nC6lINJDBfTzXQno4XHYaxos9T&#10;hqHxB0W/YPf4zh+euy7qu4GAhqP4wxrp5rU4wA0EnZU0/sCqA0w03Ke+i2C5mMewT0VXUoo90jtg&#10;W+pwo72qeNCZVxQ29CvYORyb7pYoknTpc+LWBo42Ul1RMBzMDDwVEUVrrisgIxoRzLFOqXX+AMH/&#10;fVkoTN/5oSJLKrgWTpNsZkzak8c3PGFUh82Bbj3tlki/8tABvU0dOGCgDhswUAcNGHzDQwZdWsLt&#10;Lx2Y6ptqvF7Wn+lQ8niffvkPAAAA//8DAFBLAwQUAAYACAAAACEAVyeCNeAAAAALAQAADwAAAGRy&#10;cy9kb3ducmV2LnhtbEyPQWvCQBCF74X+h2WE3uomkUaJ2YhI25MUqoXS25gdk2B2N2TXJP77jqf2&#10;Nm/m8eZ7+WYyrRio942zCuJ5BIJs6XRjKwVfx7fnFQgf0GpsnSUFN/KwKR4fcsy0G+0nDYdQCQ6x&#10;PkMFdQhdJqUvazLo564jy7ez6w0Gln0ldY8jh5tWJlGUSoON5Q81drSrqbwcrkbB+4jjdhG/DvvL&#10;eXf7Ob58fO9jUuppNm3XIAJN4c8Md3xGh4KZTu5qtRct6zhh9KBgkcQg7oZoueTpxJt0lYIscvm/&#10;Q/ELAAD//wMAUEsBAi0AFAAGAAgAAAAhALaDOJL+AAAA4QEAABMAAAAAAAAAAAAAAAAAAAAAAFtD&#10;b250ZW50X1R5cGVzXS54bWxQSwECLQAUAAYACAAAACEAOP0h/9YAAACUAQAACwAAAAAAAAAAAAAA&#10;AAAvAQAAX3JlbHMvLnJlbHNQSwECLQAUAAYACAAAACEAr29X5IoFAACXFwAADgAAAAAAAAAAAAAA&#10;AAAuAgAAZHJzL2Uyb0RvYy54bWxQSwECLQAUAAYACAAAACEAVyeCNeAAAAALAQAADwAAAAAAAAAA&#10;AAAAAADkBwAAZHJzL2Rvd25yZXYueG1sUEsFBgAAAAAEAAQA8wAAAPEIAAAAAA==&#10;" o:allowincell="f">
                <v:shape id="Freeform 213" o:spid="_x0000_s1140" style="position:absolute;left:1133;top:326;width:9633;height:3355;visibility:visible;mso-wrap-style:square;v-text-anchor:top" coordsize="9633,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BMawQAAANwAAAAPAAAAZHJzL2Rvd25yZXYueG1sRI/disIw&#10;FITvF3yHcARvFpuu4g/VKKII3qp9gENzbFqbk9Jktb69WVjwcpiZb5j1treNeFDnK8cKfpIUBHHh&#10;dMWlgvx6HC9B+ICssXFMCl7kYbsZfK0x0+7JZ3pcQikihH2GCkwIbSalLwxZ9IlriaN3c53FEGVX&#10;St3hM8JtIydpOpcWK44LBlvaGyrul1+r4Nvn8mxf02tuarPE6ak4uNorNRr2uxWIQH34hP/bJ61g&#10;sZjB35l4BOTmDQAA//8DAFBLAQItABQABgAIAAAAIQDb4fbL7gAAAIUBAAATAAAAAAAAAAAAAAAA&#10;AAAAAABbQ29udGVudF9UeXBlc10ueG1sUEsBAi0AFAAGAAgAAAAhAFr0LFu/AAAAFQEAAAsAAAAA&#10;AAAAAAAAAAAAHwEAAF9yZWxzLy5yZWxzUEsBAi0AFAAGAAgAAAAhAAAcExrBAAAA3AAAAA8AAAAA&#10;AAAAAAAAAAAABwIAAGRycy9kb3ducmV2LnhtbFBLBQYAAAAAAwADALcAAAD1AgAAAAA=&#10;" path="m9632,l170,,,170,,3354r9462,l9632,3183,9632,xe" fillcolor="#d8e7ea" stroked="f">
                  <v:path arrowok="t" o:connecttype="custom" o:connectlocs="9632,0;170,0;0,170;0,3354;9462,3354;9632,3183;9632,0" o:connectangles="0,0,0,0,0,0,0"/>
                </v:shape>
                <v:shape id="Freeform 214" o:spid="_x0000_s1141" style="position:absolute;left:1133;top:326;width:9633;height:3355;visibility:visible;mso-wrap-style:square;v-text-anchor:top" coordsize="9633,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HcExgAAANwAAAAPAAAAZHJzL2Rvd25yZXYueG1sRI9PawIx&#10;FMTvQr9DeAVvmlVwt26NUioWD+3BVaTHx+btH9y8rEmq22/fFAo9DjPzG2a1GUwnbuR8a1nBbJqA&#10;IC6tbrlWcDruJk8gfEDW2FkmBd/kYbN+GK0w1/bOB7oVoRYRwj5HBU0IfS6lLxsy6Ke2J45eZZ3B&#10;EKWrpXZ4j3DTyXmSpNJgy3GhwZ5eGyovxZdRUC3toeiTt+p6LrO0+njfu8X2U6nx4/DyDCLQEP7D&#10;f+29VpBlKfyeiUdArn8AAAD//wMAUEsBAi0AFAAGAAgAAAAhANvh9svuAAAAhQEAABMAAAAAAAAA&#10;AAAAAAAAAAAAAFtDb250ZW50X1R5cGVzXS54bWxQSwECLQAUAAYACAAAACEAWvQsW78AAAAVAQAA&#10;CwAAAAAAAAAAAAAAAAAfAQAAX3JlbHMvLnJlbHNQSwECLQAUAAYACAAAACEA7YR3BMYAAADcAAAA&#10;DwAAAAAAAAAAAAAAAAAHAgAAZHJzL2Rvd25yZXYueG1sUEsFBgAAAAADAAMAtwAAAPoCAAAAAA==&#10;" path="m170,l,170,,3354r9462,l9632,3183,9632,,170,xe" filled="f" strokecolor="#1e4f60" strokeweight=".5pt">
                  <v:path arrowok="t" o:connecttype="custom" o:connectlocs="170,0;0,170;0,3354;9462,3354;9632,3183;9632,0;170,0" o:connectangles="0,0,0,0,0,0,0"/>
                </v:shape>
                <v:shape id="Text Box 215" o:spid="_x0000_s1142" type="#_x0000_t202" style="position:absolute;left:1129;top:322;width:9643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33" w:line="235" w:lineRule="auto"/>
                          <w:ind w:left="180" w:right="180" w:firstLine="60"/>
                          <w:jc w:val="both"/>
                          <w:rPr>
                            <w:color w:val="1E4F60"/>
                            <w:sz w:val="20"/>
                            <w:szCs w:val="20"/>
                          </w:rPr>
                        </w:pP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9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IPR</w:t>
                        </w:r>
                        <w:r>
                          <w:rPr>
                            <w:color w:val="1E4F60"/>
                            <w:spacing w:val="-9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team</w:t>
                        </w:r>
                        <w:r>
                          <w:rPr>
                            <w:color w:val="1E4F60"/>
                            <w:spacing w:val="-9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found</w:t>
                        </w:r>
                        <w:r>
                          <w:rPr>
                            <w:color w:val="1E4F60"/>
                            <w:spacing w:val="-9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9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85"/>
                            <w:sz w:val="20"/>
                            <w:szCs w:val="20"/>
                          </w:rPr>
                          <w:t>KOMPAK</w:t>
                        </w:r>
                        <w:r>
                          <w:rPr>
                            <w:color w:val="1E4F60"/>
                            <w:spacing w:val="-9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Program</w:t>
                        </w:r>
                        <w:r>
                          <w:rPr>
                            <w:color w:val="1E4F60"/>
                            <w:spacing w:val="-9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aligns</w:t>
                        </w:r>
                        <w:r>
                          <w:rPr>
                            <w:color w:val="1E4F60"/>
                            <w:spacing w:val="-9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Indonesia’s</w:t>
                        </w:r>
                        <w:r>
                          <w:rPr>
                            <w:color w:val="1E4F60"/>
                            <w:spacing w:val="-9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own</w:t>
                        </w:r>
                        <w:r>
                          <w:rPr>
                            <w:color w:val="1E4F60"/>
                            <w:spacing w:val="-9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development</w:t>
                        </w:r>
                        <w:r>
                          <w:rPr>
                            <w:color w:val="1E4F60"/>
                            <w:spacing w:val="-9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objectives</w:t>
                        </w:r>
                        <w:r>
                          <w:rPr>
                            <w:color w:val="1E4F60"/>
                            <w:spacing w:val="-9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 xml:space="preserve">articulated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National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>Medium-Term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Development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Plan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2015–2019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continued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rollout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strengthening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 the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Village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>Law.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>KOMPAK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assists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government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develop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sound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policies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based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upon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evidence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testing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 what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works.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GoI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ministries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responsible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policy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development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do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not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often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have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resources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mandate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 pilot</w:t>
                        </w:r>
                        <w:r>
                          <w:rPr>
                            <w:color w:val="1E4F60"/>
                            <w:spacing w:val="-2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ideas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undertake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research;</w:t>
                        </w:r>
                        <w:r>
                          <w:rPr>
                            <w:color w:val="1E4F60"/>
                            <w:spacing w:val="-2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it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niche</w:t>
                        </w:r>
                        <w:r>
                          <w:rPr>
                            <w:color w:val="1E4F60"/>
                            <w:spacing w:val="-2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value-add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Australian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Government</w:t>
                        </w:r>
                        <w:r>
                          <w:rPr>
                            <w:color w:val="1E4F60"/>
                            <w:spacing w:val="-2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brings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 xml:space="preserve">Indonesia’s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development</w:t>
                        </w:r>
                        <w:r>
                          <w:rPr>
                            <w:color w:val="1E4F60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agenda.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11" w:line="235" w:lineRule="auto"/>
                          <w:ind w:left="180" w:right="179"/>
                          <w:jc w:val="both"/>
                          <w:rPr>
                            <w:color w:val="1E4F60"/>
                            <w:sz w:val="20"/>
                            <w:szCs w:val="20"/>
                          </w:rPr>
                        </w:pP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approaches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development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taken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color w:val="1E4F60"/>
                            <w:spacing w:val="-1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>KOMPAK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program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are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relevant</w:t>
                        </w:r>
                        <w:r>
                          <w:rPr>
                            <w:color w:val="1E4F60"/>
                            <w:spacing w:val="-1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Program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Outcomes.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 design–implement</w:t>
                        </w:r>
                        <w:r>
                          <w:rPr>
                            <w:color w:val="1E4F60"/>
                            <w:spacing w:val="-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approach,</w:t>
                        </w:r>
                        <w:r>
                          <w:rPr>
                            <w:color w:val="1E4F60"/>
                            <w:spacing w:val="-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facility</w:t>
                        </w:r>
                        <w:r>
                          <w:rPr>
                            <w:color w:val="1E4F60"/>
                            <w:spacing w:val="-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modality,</w:t>
                        </w:r>
                        <w:r>
                          <w:rPr>
                            <w:color w:val="1E4F60"/>
                            <w:spacing w:val="-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iterative–adaptive</w:t>
                        </w:r>
                        <w:r>
                          <w:rPr>
                            <w:color w:val="1E4F60"/>
                            <w:spacing w:val="-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management</w:t>
                        </w:r>
                        <w:r>
                          <w:rPr>
                            <w:color w:val="1E4F60"/>
                            <w:spacing w:val="-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model,</w:t>
                        </w:r>
                        <w:r>
                          <w:rPr>
                            <w:color w:val="1E4F60"/>
                            <w:spacing w:val="-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are</w:t>
                        </w:r>
                        <w:r>
                          <w:rPr>
                            <w:color w:val="1E4F60"/>
                            <w:spacing w:val="-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 xml:space="preserve">all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relevant</w:t>
                        </w:r>
                        <w:r>
                          <w:rPr>
                            <w:color w:val="1E4F60"/>
                            <w:spacing w:val="-12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12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1E4F60"/>
                            <w:spacing w:val="-12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program</w:t>
                        </w:r>
                        <w:r>
                          <w:rPr>
                            <w:color w:val="1E4F60"/>
                            <w:spacing w:val="-11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color w:val="1E4F60"/>
                            <w:spacing w:val="-12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seeks</w:t>
                        </w:r>
                        <w:r>
                          <w:rPr>
                            <w:color w:val="1E4F60"/>
                            <w:spacing w:val="-12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11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leverage</w:t>
                        </w:r>
                        <w:r>
                          <w:rPr>
                            <w:color w:val="1E4F60"/>
                            <w:spacing w:val="-12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its</w:t>
                        </w:r>
                        <w:r>
                          <w:rPr>
                            <w:color w:val="1E4F60"/>
                            <w:spacing w:val="-12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own</w:t>
                        </w:r>
                        <w:r>
                          <w:rPr>
                            <w:color w:val="1E4F60"/>
                            <w:spacing w:val="-11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relatively</w:t>
                        </w:r>
                        <w:r>
                          <w:rPr>
                            <w:color w:val="1E4F60"/>
                            <w:spacing w:val="-12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small</w:t>
                        </w:r>
                        <w:r>
                          <w:rPr>
                            <w:color w:val="1E4F60"/>
                            <w:spacing w:val="-12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resource</w:t>
                        </w:r>
                        <w:r>
                          <w:rPr>
                            <w:color w:val="1E4F60"/>
                            <w:spacing w:val="-11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envelope</w:t>
                        </w:r>
                        <w:r>
                          <w:rPr>
                            <w:color w:val="1E4F60"/>
                            <w:spacing w:val="-12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12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achieve</w:t>
                        </w:r>
                        <w:r>
                          <w:rPr>
                            <w:color w:val="1E4F60"/>
                            <w:spacing w:val="-12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good</w:t>
                        </w:r>
                        <w:r>
                          <w:rPr>
                            <w:color w:val="1E4F60"/>
                            <w:spacing w:val="-11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 xml:space="preserve">outcomes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poverty</w:t>
                        </w:r>
                        <w:r>
                          <w:rPr>
                            <w:color w:val="1E4F60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reduction;</w:t>
                        </w:r>
                        <w:r>
                          <w:rPr>
                            <w:color w:val="1E4F60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assisting</w:t>
                        </w:r>
                        <w:r>
                          <w:rPr>
                            <w:color w:val="1E4F60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government</w:t>
                        </w:r>
                        <w:r>
                          <w:rPr>
                            <w:color w:val="1E4F60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distribute</w:t>
                        </w:r>
                        <w:r>
                          <w:rPr>
                            <w:color w:val="1E4F60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benefits</w:t>
                        </w:r>
                        <w:r>
                          <w:rPr>
                            <w:color w:val="1E4F60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economic</w:t>
                        </w:r>
                        <w:r>
                          <w:rPr>
                            <w:color w:val="1E4F60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growth</w:t>
                        </w:r>
                        <w:r>
                          <w:rPr>
                            <w:color w:val="1E4F60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1E4F60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 xml:space="preserve">larger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number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people,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institutionalise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those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approaches.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This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assistance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has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become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increasingly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important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as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Indonesia’s</w:t>
                        </w:r>
                        <w:r>
                          <w:rPr>
                            <w:color w:val="1E4F60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economic</w:t>
                        </w:r>
                        <w:r>
                          <w:rPr>
                            <w:color w:val="1E4F60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growth</w:t>
                        </w:r>
                        <w:r>
                          <w:rPr>
                            <w:color w:val="1E4F60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slows</w:t>
                        </w:r>
                        <w:r>
                          <w:rPr>
                            <w:color w:val="1E4F60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inequality</w:t>
                        </w:r>
                        <w:r>
                          <w:rPr>
                            <w:color w:val="1E4F60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rises</w:t>
                        </w:r>
                        <w:r>
                          <w:rPr>
                            <w:color w:val="AC1F24"/>
                            <w:position w:val="7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11"/>
        <w:rPr>
          <w:sz w:val="16"/>
          <w:szCs w:val="16"/>
        </w:rPr>
      </w:pPr>
    </w:p>
    <w:p w:rsidR="00646175" w:rsidRDefault="00646175">
      <w:pPr>
        <w:pStyle w:val="Heading2"/>
        <w:kinsoku w:val="0"/>
        <w:overflowPunct w:val="0"/>
        <w:spacing w:before="85"/>
        <w:rPr>
          <w:color w:val="AC1F24"/>
          <w:spacing w:val="-7"/>
        </w:rPr>
      </w:pPr>
      <w:r>
        <w:rPr>
          <w:color w:val="AC1F24"/>
          <w:spacing w:val="-4"/>
        </w:rPr>
        <w:t>CHANGES</w:t>
      </w:r>
      <w:r>
        <w:rPr>
          <w:color w:val="AC1F24"/>
          <w:spacing w:val="-65"/>
        </w:rPr>
        <w:t xml:space="preserve"> </w:t>
      </w:r>
      <w:r>
        <w:rPr>
          <w:color w:val="AC1F24"/>
        </w:rPr>
        <w:t>IN</w:t>
      </w:r>
      <w:r>
        <w:rPr>
          <w:color w:val="AC1F24"/>
          <w:spacing w:val="-64"/>
        </w:rPr>
        <w:t xml:space="preserve"> </w:t>
      </w:r>
      <w:r>
        <w:rPr>
          <w:color w:val="AC1F24"/>
          <w:spacing w:val="-4"/>
        </w:rPr>
        <w:t>PROGRAM’S</w:t>
      </w:r>
      <w:r>
        <w:rPr>
          <w:color w:val="AC1F24"/>
          <w:spacing w:val="-64"/>
        </w:rPr>
        <w:t xml:space="preserve"> </w:t>
      </w:r>
      <w:r>
        <w:rPr>
          <w:color w:val="AC1F24"/>
          <w:spacing w:val="-7"/>
        </w:rPr>
        <w:t>OPERATING</w:t>
      </w:r>
      <w:r>
        <w:rPr>
          <w:color w:val="AC1F24"/>
          <w:spacing w:val="-64"/>
        </w:rPr>
        <w:t xml:space="preserve"> </w:t>
      </w:r>
      <w:r>
        <w:rPr>
          <w:color w:val="AC1F24"/>
          <w:spacing w:val="-7"/>
        </w:rPr>
        <w:t>CONTEXT</w:t>
      </w:r>
    </w:p>
    <w:p w:rsidR="00646175" w:rsidRDefault="00646175">
      <w:pPr>
        <w:pStyle w:val="BodyText"/>
        <w:kinsoku w:val="0"/>
        <w:overflowPunct w:val="0"/>
        <w:spacing w:before="261"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underlying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rationale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remained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constant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throughout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years, which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assist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GoI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delivering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commitment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vulnerable. </w:t>
      </w:r>
      <w:r>
        <w:rPr>
          <w:color w:val="231F20"/>
          <w:w w:val="85"/>
        </w:rPr>
        <w:t>Under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Regional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Autonomy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Law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(No.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23/2014)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Village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Law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(No.6/2014),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governments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 xml:space="preserve">villages </w:t>
      </w:r>
      <w:r>
        <w:rPr>
          <w:color w:val="231F20"/>
          <w:w w:val="90"/>
        </w:rPr>
        <w:t>are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empowered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authority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resources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gaps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directly,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according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their needs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capacities.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focuses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promoting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piloting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approaches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 constraints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identified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‘bottom-up’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(at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point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frontline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communities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 service)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rather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‘top-down’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Jakarta,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strengthening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supportive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regulatory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framework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>national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(and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where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relevant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local)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level.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While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remit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3"/>
          <w:w w:val="85"/>
        </w:rPr>
        <w:t>KOMPAK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remains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highly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relevant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GoI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GoA,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w w:val="90"/>
        </w:rPr>
        <w:t>operating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context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inevitably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evolved,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requiring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continually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adapt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adjust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programming </w:t>
      </w:r>
      <w:r>
        <w:rPr>
          <w:color w:val="231F20"/>
        </w:rPr>
        <w:t>and operations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accordingly.</w:t>
      </w:r>
    </w:p>
    <w:p w:rsidR="00646175" w:rsidRDefault="00D853AA">
      <w:pPr>
        <w:pStyle w:val="BodyText"/>
        <w:kinsoku w:val="0"/>
        <w:overflowPunct w:val="0"/>
        <w:spacing w:before="6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5744" behindDoc="0" locked="0" layoutInCell="0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179705</wp:posOffset>
                </wp:positionV>
                <wp:extent cx="1782445" cy="12700"/>
                <wp:effectExtent l="0" t="0" r="0" b="0"/>
                <wp:wrapTopAndBottom/>
                <wp:docPr id="773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2445" cy="12700"/>
                        </a:xfrm>
                        <a:custGeom>
                          <a:avLst/>
                          <a:gdLst>
                            <a:gd name="T0" fmla="*/ 0 w 2807"/>
                            <a:gd name="T1" fmla="*/ 0 h 20"/>
                            <a:gd name="T2" fmla="*/ 2806 w 280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07" h="20">
                              <a:moveTo>
                                <a:pt x="0" y="0"/>
                              </a:moveTo>
                              <a:lnTo>
                                <a:pt x="280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8C0E48" id="Freeform 216" o:spid="_x0000_s1026" style="position:absolute;z-index:251615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.9pt,14.15pt,197.2pt,14.15pt" coordsize="280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J/8AAMAAJAGAAAOAAAAZHJzL2Uyb0RvYy54bWysVe1q2zAU/T/YOwj9HKT+iBOnoU4p+RiD&#10;bis0ewBFkmMzWfIkJU5X9u67ku3U6SiMsfxwpNzje8899yM3t6dKoCPXplQyw9FViBGXVLFS7jP8&#10;bbsZzTAylkhGhJI8w0/c4NvF+3c3TT3nsSqUYFwjcCLNvKkzXFhbz4PA0IJXxFypmksw5kpXxMJV&#10;7wOmSQPeKxHEYTgNGqVZrRXlxsCvq9aIF95/nnNqv+a54RaJDAM365/aP3fuGSxuyHyvSV2UtKNB&#10;/oFFRUoJQc+uVsQSdNDlH66qkmplVG6vqKoClecl5T4HyCYKX2XzWJCa+1xAHFOfZTL/zy39cnzQ&#10;qGQZTtMxRpJUUKSN5txJjuJo6hRqajMH4GP9oF2Opr5X9LsBQ3BhcRcDGLRrPisGfsjBKq/KKdeV&#10;exPyRScv/tNZfH6yiMKPUTqLk2SCEQVbFKehL05A5v3L9GDsR668I3K8N7atHYOTV5517LdQ57wS&#10;UMYPAQpRg+JZmHaFPmOiC0yB4r4Vzoh4gAAP0zccgWiDYL0joL3viZGi50pPsiMLJ0TciIRen1oZ&#10;p4tjDslvI8cWXADKZfYGGAg68HgIbl/qgmjo/td9rzGCvt+1ctTEOm4uhjuiJsNeK1TAoWVWqSPf&#10;Ko+wr0oHsV6sQg5RTi/Prq9ha4Y3XByf2zm2ozyorFSbUghfWiEdo+l40lIxSpTMGR0bo/e7pdDo&#10;SGCw43G0aQsIzi5gWh0k884KTti6O1tSivYMeOE1hi7slHD96Cf3+Tq8Xs/Ws2SUxNP1KAlXq9Hd&#10;ZpmMppsonazGq+VyFf1y9YuSeVEyxqVj12+RKPm7Ke32WTv/5z1ykcVFshv/6Yo+gAWXNLzIkEv/&#10;7bPz8+pGtJ3pnWJPMK5atWsR1jgcCqV/YtTASsyw+XEgmmMkPknYOddRkrgd6i/JJAXJkR5adkML&#10;kRRcZdhi6HR3XNp27x5qXe4LiBT53pfqDtZEXrpx9vxaVt0F1p7PoFvRbq8O7x718key+A0AAP//&#10;AwBQSwMEFAAGAAgAAAAhALZ3Mm7fAAAACQEAAA8AAABkcnMvZG93bnJldi54bWxMj0FLxDAQhe+C&#10;/yGM4M1Nu3Gl1qaLCiIIKu568DhtYltsJrXJttVf73jS2zzm8d73iu3iejHZMXSeNKSrBISl2puO&#10;Gg2v+7uzDESISAZ7T1bDlw2wLY+PCsyNn+nFTrvYCA6hkKOGNsYhlzLUrXUYVn6wxL93PzqMLMdG&#10;mhFnDne9XCfJhXTYETe0ONjb1tYfu4Pjkk36dvOg4tPzI35mUzWr+nt/r/XpyXJ9BSLaJf6Z4Ref&#10;0aFkpsofyATRs04Vo0cN60yBYIO6PN+AqPhIFMiykP8XlD8AAAD//wMAUEsBAi0AFAAGAAgAAAAh&#10;ALaDOJL+AAAA4QEAABMAAAAAAAAAAAAAAAAAAAAAAFtDb250ZW50X1R5cGVzXS54bWxQSwECLQAU&#10;AAYACAAAACEAOP0h/9YAAACUAQAACwAAAAAAAAAAAAAAAAAvAQAAX3JlbHMvLnJlbHNQSwECLQAU&#10;AAYACAAAACEAofSf/AADAACQBgAADgAAAAAAAAAAAAAAAAAuAgAAZHJzL2Uyb0RvYy54bWxQSwEC&#10;LQAUAAYACAAAACEAtncybt8AAAAJAQAADwAAAAAAAAAAAAAAAABaBQAAZHJzL2Rvd25yZXYueG1s&#10;UEsFBgAAAAAEAAQA8wAAAGYGAAAAAA==&#10;" o:allowincell="f" filled="f" strokecolor="#231f20" strokeweight=".5pt">
                <v:path arrowok="t" o:connecttype="custom" o:connectlocs="0,0;1781810,0" o:connectangles="0,0"/>
                <w10:wrap type="topAndBottom" anchorx="page"/>
              </v:polylin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9"/>
        <w:ind w:left="133"/>
        <w:rPr>
          <w:color w:val="58595B"/>
          <w:w w:val="95"/>
          <w:sz w:val="14"/>
          <w:szCs w:val="14"/>
        </w:rPr>
      </w:pPr>
      <w:r>
        <w:rPr>
          <w:color w:val="B94E3D"/>
          <w:w w:val="95"/>
          <w:position w:val="5"/>
          <w:sz w:val="8"/>
          <w:szCs w:val="8"/>
        </w:rPr>
        <w:t xml:space="preserve">1 </w:t>
      </w:r>
      <w:r>
        <w:rPr>
          <w:color w:val="58595B"/>
          <w:w w:val="95"/>
          <w:sz w:val="14"/>
          <w:szCs w:val="14"/>
        </w:rPr>
        <w:t>KOMPAK IPR, page 21.</w:t>
      </w:r>
    </w:p>
    <w:p w:rsidR="00646175" w:rsidRDefault="00646175">
      <w:pPr>
        <w:pStyle w:val="BodyText"/>
        <w:kinsoku w:val="0"/>
        <w:overflowPunct w:val="0"/>
        <w:spacing w:before="9"/>
        <w:ind w:left="133"/>
        <w:rPr>
          <w:color w:val="58595B"/>
          <w:w w:val="95"/>
          <w:sz w:val="14"/>
          <w:szCs w:val="14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w w:val="90"/>
        </w:rPr>
        <w:t>One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major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shifts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undertaken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sub-national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implementation. Initially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targeted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central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government,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rolling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 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frontline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strategy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GoI.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However,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challenging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massive regulatory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reforms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required,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discord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ministries,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changes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leadership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government. When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initiated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provinces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districts,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became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apparent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sub-national </w:t>
      </w:r>
      <w:r>
        <w:rPr>
          <w:color w:val="231F20"/>
          <w:w w:val="95"/>
        </w:rPr>
        <w:t>setting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conducive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KOMPAK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effect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changes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policies,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systems,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institutions.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w w:val="85"/>
        </w:rPr>
        <w:t xml:space="preserve">Based on these experiences, and in accordance with </w:t>
      </w:r>
      <w:r>
        <w:rPr>
          <w:color w:val="231F20"/>
          <w:spacing w:val="-3"/>
          <w:w w:val="85"/>
        </w:rPr>
        <w:t xml:space="preserve">KOMPAK </w:t>
      </w:r>
      <w:r>
        <w:rPr>
          <w:color w:val="231F20"/>
          <w:w w:val="85"/>
        </w:rPr>
        <w:t xml:space="preserve">principles of learning, flexibility, and adaptation,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late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2016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revised,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resulted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substantially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expanded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sub-national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operations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from initiatives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focusing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initially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provinces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(East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Java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NTB)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total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seven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(with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addition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Aceh, Central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Java,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South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Sulawesi,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Papua,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Papua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Barat).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new,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expanded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reach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map </w:t>
      </w:r>
      <w:r>
        <w:rPr>
          <w:color w:val="231F20"/>
        </w:rPr>
        <w:t>provided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7.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w w:val="90"/>
        </w:rPr>
        <w:t>Full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outcome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seven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provinces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began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2017. </w:t>
      </w:r>
      <w:r>
        <w:rPr>
          <w:color w:val="231F20"/>
          <w:w w:val="85"/>
        </w:rPr>
        <w:t>With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expansion,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resulting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strong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sub-national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presence,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3"/>
          <w:w w:val="85"/>
        </w:rPr>
        <w:t>KOMPAK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able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practical/direct </w:t>
      </w:r>
      <w:r>
        <w:rPr>
          <w:color w:val="231F20"/>
          <w:w w:val="90"/>
        </w:rPr>
        <w:t>impact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level,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providing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valuable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lessons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learned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decentralised </w:t>
      </w:r>
      <w:r>
        <w:rPr>
          <w:color w:val="231F20"/>
          <w:w w:val="95"/>
        </w:rPr>
        <w:t>service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delivery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village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greater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policy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impact.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w w:val="90"/>
        </w:rPr>
        <w:t>Another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important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operating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context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strategic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partners (SPs).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SPs,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civil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society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organisations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(CSOs)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academic </w:t>
      </w:r>
      <w:r>
        <w:rPr>
          <w:color w:val="231F20"/>
          <w:w w:val="95"/>
        </w:rPr>
        <w:t>institutions,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help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shape,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implement,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monitor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interventions.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KOMPAK’s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intent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leverage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local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knowledge,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capacities,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networks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partners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common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interest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KOMPAK, </w:t>
      </w:r>
      <w:r>
        <w:rPr>
          <w:color w:val="231F20"/>
          <w:w w:val="90"/>
        </w:rPr>
        <w:t>such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strengthening,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accountability,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identity.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partnerships,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was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expand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reach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piloting,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development,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institutional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strengthening,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especially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at 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level.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Central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stakeholders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engaged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activities,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facilitate increased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value-add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partner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policies.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active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engagement 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SPs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longer-term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goal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institutions’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capacities 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partnerships,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acknowledged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promoted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importance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multi-stakeholder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collaboration,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are </w:t>
      </w:r>
      <w:r>
        <w:rPr>
          <w:color w:val="231F20"/>
          <w:w w:val="95"/>
        </w:rPr>
        <w:t>promoted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model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replication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collaborative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ways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working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locations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sectors.</w:t>
      </w:r>
    </w:p>
    <w:p w:rsidR="00646175" w:rsidRDefault="00646175">
      <w:pPr>
        <w:pStyle w:val="BodyText"/>
        <w:kinsoku w:val="0"/>
        <w:overflowPunct w:val="0"/>
        <w:spacing w:before="2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ind w:left="133"/>
        <w:jc w:val="both"/>
        <w:rPr>
          <w:color w:val="231F20"/>
        </w:rPr>
      </w:pPr>
      <w:r>
        <w:rPr>
          <w:color w:val="231F20"/>
        </w:rPr>
        <w:t>KOMPAK’s anticipated evolution across its two phases is illustrated in the Figure below.</w:t>
      </w:r>
    </w:p>
    <w:p w:rsidR="00646175" w:rsidRDefault="00646175">
      <w:pPr>
        <w:pStyle w:val="BodyText"/>
        <w:kinsoku w:val="0"/>
        <w:overflowPunct w:val="0"/>
        <w:spacing w:before="9"/>
        <w:rPr>
          <w:sz w:val="24"/>
          <w:szCs w:val="24"/>
        </w:rPr>
      </w:pPr>
    </w:p>
    <w:p w:rsidR="00646175" w:rsidRDefault="00646175">
      <w:pPr>
        <w:pStyle w:val="BodyText"/>
        <w:kinsoku w:val="0"/>
        <w:overflowPunct w:val="0"/>
        <w:spacing w:before="1"/>
        <w:ind w:left="133"/>
        <w:jc w:val="both"/>
        <w:rPr>
          <w:color w:val="AC1F24"/>
        </w:rPr>
      </w:pPr>
      <w:r>
        <w:rPr>
          <w:rFonts w:ascii="Arial Narrow" w:hAnsi="Arial Narrow" w:cs="Arial Narrow"/>
          <w:b/>
          <w:bCs/>
          <w:color w:val="AC1F24"/>
        </w:rPr>
        <w:t xml:space="preserve">FIGURE 3. </w:t>
      </w:r>
      <w:r>
        <w:rPr>
          <w:color w:val="AC1F24"/>
        </w:rPr>
        <w:t>KOMPAK’S EVOLUTION AND TRAJECTORY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D853AA">
      <w:pPr>
        <w:pStyle w:val="BodyText"/>
        <w:kinsoku w:val="0"/>
        <w:overflowPunct w:val="0"/>
        <w:spacing w:before="2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6768" behindDoc="0" locked="0" layoutInCell="0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119380</wp:posOffset>
                </wp:positionV>
                <wp:extent cx="6132830" cy="2320290"/>
                <wp:effectExtent l="0" t="0" r="0" b="0"/>
                <wp:wrapTopAndBottom/>
                <wp:docPr id="75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2320290"/>
                          <a:chOff x="1136" y="188"/>
                          <a:chExt cx="9658" cy="3654"/>
                        </a:xfrm>
                      </wpg:grpSpPr>
                      <wps:wsp>
                        <wps:cNvPr id="758" name="Freeform 218"/>
                        <wps:cNvSpPr>
                          <a:spLocks/>
                        </wps:cNvSpPr>
                        <wps:spPr bwMode="auto">
                          <a:xfrm>
                            <a:off x="1146" y="465"/>
                            <a:ext cx="8168" cy="3100"/>
                          </a:xfrm>
                          <a:custGeom>
                            <a:avLst/>
                            <a:gdLst>
                              <a:gd name="T0" fmla="*/ 8167 w 8168"/>
                              <a:gd name="T1" fmla="*/ 3100 h 3100"/>
                              <a:gd name="T2" fmla="*/ 0 w 8168"/>
                              <a:gd name="T3" fmla="*/ 3100 h 3100"/>
                              <a:gd name="T4" fmla="*/ 0 w 8168"/>
                              <a:gd name="T5" fmla="*/ 0 h 3100"/>
                              <a:gd name="T6" fmla="*/ 8167 w 8168"/>
                              <a:gd name="T7" fmla="*/ 0 h 3100"/>
                              <a:gd name="T8" fmla="*/ 8167 w 8168"/>
                              <a:gd name="T9" fmla="*/ 3100 h 3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68" h="3100">
                                <a:moveTo>
                                  <a:pt x="8167" y="3100"/>
                                </a:moveTo>
                                <a:lnTo>
                                  <a:pt x="0" y="3100"/>
                                </a:lnTo>
                                <a:lnTo>
                                  <a:pt x="0" y="0"/>
                                </a:lnTo>
                                <a:lnTo>
                                  <a:pt x="8167" y="0"/>
                                </a:lnTo>
                                <a:lnTo>
                                  <a:pt x="8167" y="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219"/>
                        <wps:cNvSpPr>
                          <a:spLocks/>
                        </wps:cNvSpPr>
                        <wps:spPr bwMode="auto">
                          <a:xfrm>
                            <a:off x="7886" y="198"/>
                            <a:ext cx="2898" cy="3634"/>
                          </a:xfrm>
                          <a:custGeom>
                            <a:avLst/>
                            <a:gdLst>
                              <a:gd name="T0" fmla="*/ 1499 w 2898"/>
                              <a:gd name="T1" fmla="*/ 0 h 3634"/>
                              <a:gd name="T2" fmla="*/ 1465 w 2898"/>
                              <a:gd name="T3" fmla="*/ 1 h 3634"/>
                              <a:gd name="T4" fmla="*/ 1438 w 2898"/>
                              <a:gd name="T5" fmla="*/ 20 h 3634"/>
                              <a:gd name="T6" fmla="*/ 1427 w 2898"/>
                              <a:gd name="T7" fmla="*/ 54 h 3634"/>
                              <a:gd name="T8" fmla="*/ 1427 w 2898"/>
                              <a:gd name="T9" fmla="*/ 266 h 3634"/>
                              <a:gd name="T10" fmla="*/ 0 w 2898"/>
                              <a:gd name="T11" fmla="*/ 266 h 3634"/>
                              <a:gd name="T12" fmla="*/ 664 w 2898"/>
                              <a:gd name="T13" fmla="*/ 3322 h 3634"/>
                              <a:gd name="T14" fmla="*/ 672 w 2898"/>
                              <a:gd name="T15" fmla="*/ 3340 h 3634"/>
                              <a:gd name="T16" fmla="*/ 684 w 2898"/>
                              <a:gd name="T17" fmla="*/ 3354 h 3634"/>
                              <a:gd name="T18" fmla="*/ 701 w 2898"/>
                              <a:gd name="T19" fmla="*/ 3363 h 3634"/>
                              <a:gd name="T20" fmla="*/ 720 w 2898"/>
                              <a:gd name="T21" fmla="*/ 3366 h 3634"/>
                              <a:gd name="T22" fmla="*/ 1427 w 2898"/>
                              <a:gd name="T23" fmla="*/ 3366 h 3634"/>
                              <a:gd name="T24" fmla="*/ 1427 w 2898"/>
                              <a:gd name="T25" fmla="*/ 3578 h 3634"/>
                              <a:gd name="T26" fmla="*/ 1438 w 2898"/>
                              <a:gd name="T27" fmla="*/ 3613 h 3634"/>
                              <a:gd name="T28" fmla="*/ 1465 w 2898"/>
                              <a:gd name="T29" fmla="*/ 3632 h 3634"/>
                              <a:gd name="T30" fmla="*/ 1499 w 2898"/>
                              <a:gd name="T31" fmla="*/ 3633 h 3634"/>
                              <a:gd name="T32" fmla="*/ 1528 w 2898"/>
                              <a:gd name="T33" fmla="*/ 3613 h 3634"/>
                              <a:gd name="T34" fmla="*/ 2897 w 2898"/>
                              <a:gd name="T35" fmla="*/ 1816 h 3634"/>
                              <a:gd name="T36" fmla="*/ 1528 w 2898"/>
                              <a:gd name="T37" fmla="*/ 20 h 3634"/>
                              <a:gd name="T38" fmla="*/ 1499 w 2898"/>
                              <a:gd name="T39" fmla="*/ 0 h 3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98" h="3634">
                                <a:moveTo>
                                  <a:pt x="1499" y="0"/>
                                </a:moveTo>
                                <a:lnTo>
                                  <a:pt x="1465" y="1"/>
                                </a:lnTo>
                                <a:lnTo>
                                  <a:pt x="1438" y="20"/>
                                </a:lnTo>
                                <a:lnTo>
                                  <a:pt x="1427" y="54"/>
                                </a:lnTo>
                                <a:lnTo>
                                  <a:pt x="1427" y="266"/>
                                </a:lnTo>
                                <a:lnTo>
                                  <a:pt x="0" y="266"/>
                                </a:lnTo>
                                <a:lnTo>
                                  <a:pt x="664" y="3322"/>
                                </a:lnTo>
                                <a:lnTo>
                                  <a:pt x="672" y="3340"/>
                                </a:lnTo>
                                <a:lnTo>
                                  <a:pt x="684" y="3354"/>
                                </a:lnTo>
                                <a:lnTo>
                                  <a:pt x="701" y="3363"/>
                                </a:lnTo>
                                <a:lnTo>
                                  <a:pt x="720" y="3366"/>
                                </a:lnTo>
                                <a:lnTo>
                                  <a:pt x="1427" y="3366"/>
                                </a:lnTo>
                                <a:lnTo>
                                  <a:pt x="1427" y="3578"/>
                                </a:lnTo>
                                <a:lnTo>
                                  <a:pt x="1438" y="3613"/>
                                </a:lnTo>
                                <a:lnTo>
                                  <a:pt x="1465" y="3632"/>
                                </a:lnTo>
                                <a:lnTo>
                                  <a:pt x="1499" y="3633"/>
                                </a:lnTo>
                                <a:lnTo>
                                  <a:pt x="1528" y="3613"/>
                                </a:lnTo>
                                <a:lnTo>
                                  <a:pt x="2897" y="1816"/>
                                </a:lnTo>
                                <a:lnTo>
                                  <a:pt x="1528" y="20"/>
                                </a:lnTo>
                                <a:lnTo>
                                  <a:pt x="1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220"/>
                        <wps:cNvSpPr>
                          <a:spLocks/>
                        </wps:cNvSpPr>
                        <wps:spPr bwMode="auto">
                          <a:xfrm>
                            <a:off x="7886" y="198"/>
                            <a:ext cx="2898" cy="3634"/>
                          </a:xfrm>
                          <a:custGeom>
                            <a:avLst/>
                            <a:gdLst>
                              <a:gd name="T0" fmla="*/ 2897 w 2898"/>
                              <a:gd name="T1" fmla="*/ 1816 h 3634"/>
                              <a:gd name="T2" fmla="*/ 1528 w 2898"/>
                              <a:gd name="T3" fmla="*/ 20 h 3634"/>
                              <a:gd name="T4" fmla="*/ 1499 w 2898"/>
                              <a:gd name="T5" fmla="*/ 0 h 3634"/>
                              <a:gd name="T6" fmla="*/ 1465 w 2898"/>
                              <a:gd name="T7" fmla="*/ 1 h 3634"/>
                              <a:gd name="T8" fmla="*/ 1438 w 2898"/>
                              <a:gd name="T9" fmla="*/ 20 h 3634"/>
                              <a:gd name="T10" fmla="*/ 1427 w 2898"/>
                              <a:gd name="T11" fmla="*/ 54 h 3634"/>
                              <a:gd name="T12" fmla="*/ 1427 w 2898"/>
                              <a:gd name="T13" fmla="*/ 266 h 3634"/>
                              <a:gd name="T14" fmla="*/ 0 w 2898"/>
                              <a:gd name="T15" fmla="*/ 266 h 3634"/>
                              <a:gd name="T16" fmla="*/ 664 w 2898"/>
                              <a:gd name="T17" fmla="*/ 3322 h 3634"/>
                              <a:gd name="T18" fmla="*/ 672 w 2898"/>
                              <a:gd name="T19" fmla="*/ 3340 h 3634"/>
                              <a:gd name="T20" fmla="*/ 684 w 2898"/>
                              <a:gd name="T21" fmla="*/ 3354 h 3634"/>
                              <a:gd name="T22" fmla="*/ 701 w 2898"/>
                              <a:gd name="T23" fmla="*/ 3363 h 3634"/>
                              <a:gd name="T24" fmla="*/ 720 w 2898"/>
                              <a:gd name="T25" fmla="*/ 3366 h 3634"/>
                              <a:gd name="T26" fmla="*/ 1427 w 2898"/>
                              <a:gd name="T27" fmla="*/ 3366 h 3634"/>
                              <a:gd name="T28" fmla="*/ 1427 w 2898"/>
                              <a:gd name="T29" fmla="*/ 3578 h 3634"/>
                              <a:gd name="T30" fmla="*/ 1438 w 2898"/>
                              <a:gd name="T31" fmla="*/ 3613 h 3634"/>
                              <a:gd name="T32" fmla="*/ 1465 w 2898"/>
                              <a:gd name="T33" fmla="*/ 3632 h 3634"/>
                              <a:gd name="T34" fmla="*/ 1499 w 2898"/>
                              <a:gd name="T35" fmla="*/ 3633 h 3634"/>
                              <a:gd name="T36" fmla="*/ 1528 w 2898"/>
                              <a:gd name="T37" fmla="*/ 3613 h 3634"/>
                              <a:gd name="T38" fmla="*/ 2897 w 2898"/>
                              <a:gd name="T39" fmla="*/ 1816 h 3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98" h="3634">
                                <a:moveTo>
                                  <a:pt x="2897" y="1816"/>
                                </a:moveTo>
                                <a:lnTo>
                                  <a:pt x="1528" y="20"/>
                                </a:lnTo>
                                <a:lnTo>
                                  <a:pt x="1499" y="0"/>
                                </a:lnTo>
                                <a:lnTo>
                                  <a:pt x="1465" y="1"/>
                                </a:lnTo>
                                <a:lnTo>
                                  <a:pt x="1438" y="20"/>
                                </a:lnTo>
                                <a:lnTo>
                                  <a:pt x="1427" y="54"/>
                                </a:lnTo>
                                <a:lnTo>
                                  <a:pt x="1427" y="266"/>
                                </a:lnTo>
                                <a:lnTo>
                                  <a:pt x="0" y="266"/>
                                </a:lnTo>
                                <a:lnTo>
                                  <a:pt x="664" y="3322"/>
                                </a:lnTo>
                                <a:lnTo>
                                  <a:pt x="672" y="3340"/>
                                </a:lnTo>
                                <a:lnTo>
                                  <a:pt x="684" y="3354"/>
                                </a:lnTo>
                                <a:lnTo>
                                  <a:pt x="701" y="3363"/>
                                </a:lnTo>
                                <a:lnTo>
                                  <a:pt x="720" y="3366"/>
                                </a:lnTo>
                                <a:lnTo>
                                  <a:pt x="1427" y="3366"/>
                                </a:lnTo>
                                <a:lnTo>
                                  <a:pt x="1427" y="3578"/>
                                </a:lnTo>
                                <a:lnTo>
                                  <a:pt x="1438" y="3613"/>
                                </a:lnTo>
                                <a:lnTo>
                                  <a:pt x="1465" y="3632"/>
                                </a:lnTo>
                                <a:lnTo>
                                  <a:pt x="1499" y="3633"/>
                                </a:lnTo>
                                <a:lnTo>
                                  <a:pt x="1528" y="3613"/>
                                </a:lnTo>
                                <a:lnTo>
                                  <a:pt x="2897" y="18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221"/>
                        <wps:cNvSpPr>
                          <a:spLocks/>
                        </wps:cNvSpPr>
                        <wps:spPr bwMode="auto">
                          <a:xfrm>
                            <a:off x="5639" y="198"/>
                            <a:ext cx="2898" cy="3634"/>
                          </a:xfrm>
                          <a:custGeom>
                            <a:avLst/>
                            <a:gdLst>
                              <a:gd name="T0" fmla="*/ 1499 w 2898"/>
                              <a:gd name="T1" fmla="*/ 0 h 3634"/>
                              <a:gd name="T2" fmla="*/ 1465 w 2898"/>
                              <a:gd name="T3" fmla="*/ 1 h 3634"/>
                              <a:gd name="T4" fmla="*/ 1438 w 2898"/>
                              <a:gd name="T5" fmla="*/ 20 h 3634"/>
                              <a:gd name="T6" fmla="*/ 1427 w 2898"/>
                              <a:gd name="T7" fmla="*/ 54 h 3634"/>
                              <a:gd name="T8" fmla="*/ 1427 w 2898"/>
                              <a:gd name="T9" fmla="*/ 266 h 3634"/>
                              <a:gd name="T10" fmla="*/ 0 w 2898"/>
                              <a:gd name="T11" fmla="*/ 266 h 3634"/>
                              <a:gd name="T12" fmla="*/ 664 w 2898"/>
                              <a:gd name="T13" fmla="*/ 3322 h 3634"/>
                              <a:gd name="T14" fmla="*/ 672 w 2898"/>
                              <a:gd name="T15" fmla="*/ 3340 h 3634"/>
                              <a:gd name="T16" fmla="*/ 684 w 2898"/>
                              <a:gd name="T17" fmla="*/ 3354 h 3634"/>
                              <a:gd name="T18" fmla="*/ 701 w 2898"/>
                              <a:gd name="T19" fmla="*/ 3363 h 3634"/>
                              <a:gd name="T20" fmla="*/ 720 w 2898"/>
                              <a:gd name="T21" fmla="*/ 3366 h 3634"/>
                              <a:gd name="T22" fmla="*/ 1427 w 2898"/>
                              <a:gd name="T23" fmla="*/ 3366 h 3634"/>
                              <a:gd name="T24" fmla="*/ 1427 w 2898"/>
                              <a:gd name="T25" fmla="*/ 3578 h 3634"/>
                              <a:gd name="T26" fmla="*/ 1438 w 2898"/>
                              <a:gd name="T27" fmla="*/ 3613 h 3634"/>
                              <a:gd name="T28" fmla="*/ 1465 w 2898"/>
                              <a:gd name="T29" fmla="*/ 3632 h 3634"/>
                              <a:gd name="T30" fmla="*/ 1499 w 2898"/>
                              <a:gd name="T31" fmla="*/ 3633 h 3634"/>
                              <a:gd name="T32" fmla="*/ 1528 w 2898"/>
                              <a:gd name="T33" fmla="*/ 3613 h 3634"/>
                              <a:gd name="T34" fmla="*/ 2897 w 2898"/>
                              <a:gd name="T35" fmla="*/ 1816 h 3634"/>
                              <a:gd name="T36" fmla="*/ 1528 w 2898"/>
                              <a:gd name="T37" fmla="*/ 20 h 3634"/>
                              <a:gd name="T38" fmla="*/ 1499 w 2898"/>
                              <a:gd name="T39" fmla="*/ 0 h 3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98" h="3634">
                                <a:moveTo>
                                  <a:pt x="1499" y="0"/>
                                </a:moveTo>
                                <a:lnTo>
                                  <a:pt x="1465" y="1"/>
                                </a:lnTo>
                                <a:lnTo>
                                  <a:pt x="1438" y="20"/>
                                </a:lnTo>
                                <a:lnTo>
                                  <a:pt x="1427" y="54"/>
                                </a:lnTo>
                                <a:lnTo>
                                  <a:pt x="1427" y="266"/>
                                </a:lnTo>
                                <a:lnTo>
                                  <a:pt x="0" y="266"/>
                                </a:lnTo>
                                <a:lnTo>
                                  <a:pt x="664" y="3322"/>
                                </a:lnTo>
                                <a:lnTo>
                                  <a:pt x="672" y="3340"/>
                                </a:lnTo>
                                <a:lnTo>
                                  <a:pt x="684" y="3354"/>
                                </a:lnTo>
                                <a:lnTo>
                                  <a:pt x="701" y="3363"/>
                                </a:lnTo>
                                <a:lnTo>
                                  <a:pt x="720" y="3366"/>
                                </a:lnTo>
                                <a:lnTo>
                                  <a:pt x="1427" y="3366"/>
                                </a:lnTo>
                                <a:lnTo>
                                  <a:pt x="1427" y="3578"/>
                                </a:lnTo>
                                <a:lnTo>
                                  <a:pt x="1438" y="3613"/>
                                </a:lnTo>
                                <a:lnTo>
                                  <a:pt x="1465" y="3632"/>
                                </a:lnTo>
                                <a:lnTo>
                                  <a:pt x="1499" y="3633"/>
                                </a:lnTo>
                                <a:lnTo>
                                  <a:pt x="1528" y="3613"/>
                                </a:lnTo>
                                <a:lnTo>
                                  <a:pt x="2897" y="1816"/>
                                </a:lnTo>
                                <a:lnTo>
                                  <a:pt x="1528" y="20"/>
                                </a:lnTo>
                                <a:lnTo>
                                  <a:pt x="1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40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222"/>
                        <wps:cNvSpPr>
                          <a:spLocks/>
                        </wps:cNvSpPr>
                        <wps:spPr bwMode="auto">
                          <a:xfrm>
                            <a:off x="5639" y="198"/>
                            <a:ext cx="2898" cy="3634"/>
                          </a:xfrm>
                          <a:custGeom>
                            <a:avLst/>
                            <a:gdLst>
                              <a:gd name="T0" fmla="*/ 2897 w 2898"/>
                              <a:gd name="T1" fmla="*/ 1816 h 3634"/>
                              <a:gd name="T2" fmla="*/ 1528 w 2898"/>
                              <a:gd name="T3" fmla="*/ 20 h 3634"/>
                              <a:gd name="T4" fmla="*/ 1499 w 2898"/>
                              <a:gd name="T5" fmla="*/ 0 h 3634"/>
                              <a:gd name="T6" fmla="*/ 1465 w 2898"/>
                              <a:gd name="T7" fmla="*/ 1 h 3634"/>
                              <a:gd name="T8" fmla="*/ 1438 w 2898"/>
                              <a:gd name="T9" fmla="*/ 20 h 3634"/>
                              <a:gd name="T10" fmla="*/ 1427 w 2898"/>
                              <a:gd name="T11" fmla="*/ 54 h 3634"/>
                              <a:gd name="T12" fmla="*/ 1427 w 2898"/>
                              <a:gd name="T13" fmla="*/ 266 h 3634"/>
                              <a:gd name="T14" fmla="*/ 0 w 2898"/>
                              <a:gd name="T15" fmla="*/ 266 h 3634"/>
                              <a:gd name="T16" fmla="*/ 664 w 2898"/>
                              <a:gd name="T17" fmla="*/ 3322 h 3634"/>
                              <a:gd name="T18" fmla="*/ 672 w 2898"/>
                              <a:gd name="T19" fmla="*/ 3340 h 3634"/>
                              <a:gd name="T20" fmla="*/ 684 w 2898"/>
                              <a:gd name="T21" fmla="*/ 3354 h 3634"/>
                              <a:gd name="T22" fmla="*/ 701 w 2898"/>
                              <a:gd name="T23" fmla="*/ 3363 h 3634"/>
                              <a:gd name="T24" fmla="*/ 720 w 2898"/>
                              <a:gd name="T25" fmla="*/ 3366 h 3634"/>
                              <a:gd name="T26" fmla="*/ 1427 w 2898"/>
                              <a:gd name="T27" fmla="*/ 3366 h 3634"/>
                              <a:gd name="T28" fmla="*/ 1427 w 2898"/>
                              <a:gd name="T29" fmla="*/ 3578 h 3634"/>
                              <a:gd name="T30" fmla="*/ 1438 w 2898"/>
                              <a:gd name="T31" fmla="*/ 3613 h 3634"/>
                              <a:gd name="T32" fmla="*/ 1465 w 2898"/>
                              <a:gd name="T33" fmla="*/ 3632 h 3634"/>
                              <a:gd name="T34" fmla="*/ 1499 w 2898"/>
                              <a:gd name="T35" fmla="*/ 3633 h 3634"/>
                              <a:gd name="T36" fmla="*/ 1528 w 2898"/>
                              <a:gd name="T37" fmla="*/ 3613 h 3634"/>
                              <a:gd name="T38" fmla="*/ 2897 w 2898"/>
                              <a:gd name="T39" fmla="*/ 1816 h 3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98" h="3634">
                                <a:moveTo>
                                  <a:pt x="2897" y="1816"/>
                                </a:moveTo>
                                <a:lnTo>
                                  <a:pt x="1528" y="20"/>
                                </a:lnTo>
                                <a:lnTo>
                                  <a:pt x="1499" y="0"/>
                                </a:lnTo>
                                <a:lnTo>
                                  <a:pt x="1465" y="1"/>
                                </a:lnTo>
                                <a:lnTo>
                                  <a:pt x="1438" y="20"/>
                                </a:lnTo>
                                <a:lnTo>
                                  <a:pt x="1427" y="54"/>
                                </a:lnTo>
                                <a:lnTo>
                                  <a:pt x="1427" y="266"/>
                                </a:lnTo>
                                <a:lnTo>
                                  <a:pt x="0" y="266"/>
                                </a:lnTo>
                                <a:lnTo>
                                  <a:pt x="664" y="3322"/>
                                </a:lnTo>
                                <a:lnTo>
                                  <a:pt x="672" y="3340"/>
                                </a:lnTo>
                                <a:lnTo>
                                  <a:pt x="684" y="3354"/>
                                </a:lnTo>
                                <a:lnTo>
                                  <a:pt x="701" y="3363"/>
                                </a:lnTo>
                                <a:lnTo>
                                  <a:pt x="720" y="3366"/>
                                </a:lnTo>
                                <a:lnTo>
                                  <a:pt x="1427" y="3366"/>
                                </a:lnTo>
                                <a:lnTo>
                                  <a:pt x="1427" y="3578"/>
                                </a:lnTo>
                                <a:lnTo>
                                  <a:pt x="1438" y="3613"/>
                                </a:lnTo>
                                <a:lnTo>
                                  <a:pt x="1465" y="3632"/>
                                </a:lnTo>
                                <a:lnTo>
                                  <a:pt x="1499" y="3633"/>
                                </a:lnTo>
                                <a:lnTo>
                                  <a:pt x="1528" y="3613"/>
                                </a:lnTo>
                                <a:lnTo>
                                  <a:pt x="2897" y="18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223"/>
                        <wps:cNvSpPr>
                          <a:spLocks/>
                        </wps:cNvSpPr>
                        <wps:spPr bwMode="auto">
                          <a:xfrm>
                            <a:off x="3393" y="198"/>
                            <a:ext cx="2898" cy="3634"/>
                          </a:xfrm>
                          <a:custGeom>
                            <a:avLst/>
                            <a:gdLst>
                              <a:gd name="T0" fmla="*/ 1499 w 2898"/>
                              <a:gd name="T1" fmla="*/ 0 h 3634"/>
                              <a:gd name="T2" fmla="*/ 1465 w 2898"/>
                              <a:gd name="T3" fmla="*/ 1 h 3634"/>
                              <a:gd name="T4" fmla="*/ 1438 w 2898"/>
                              <a:gd name="T5" fmla="*/ 20 h 3634"/>
                              <a:gd name="T6" fmla="*/ 1427 w 2898"/>
                              <a:gd name="T7" fmla="*/ 54 h 3634"/>
                              <a:gd name="T8" fmla="*/ 1427 w 2898"/>
                              <a:gd name="T9" fmla="*/ 266 h 3634"/>
                              <a:gd name="T10" fmla="*/ 0 w 2898"/>
                              <a:gd name="T11" fmla="*/ 266 h 3634"/>
                              <a:gd name="T12" fmla="*/ 664 w 2898"/>
                              <a:gd name="T13" fmla="*/ 3322 h 3634"/>
                              <a:gd name="T14" fmla="*/ 672 w 2898"/>
                              <a:gd name="T15" fmla="*/ 3340 h 3634"/>
                              <a:gd name="T16" fmla="*/ 684 w 2898"/>
                              <a:gd name="T17" fmla="*/ 3354 h 3634"/>
                              <a:gd name="T18" fmla="*/ 701 w 2898"/>
                              <a:gd name="T19" fmla="*/ 3363 h 3634"/>
                              <a:gd name="T20" fmla="*/ 720 w 2898"/>
                              <a:gd name="T21" fmla="*/ 3366 h 3634"/>
                              <a:gd name="T22" fmla="*/ 1427 w 2898"/>
                              <a:gd name="T23" fmla="*/ 3366 h 3634"/>
                              <a:gd name="T24" fmla="*/ 1427 w 2898"/>
                              <a:gd name="T25" fmla="*/ 3578 h 3634"/>
                              <a:gd name="T26" fmla="*/ 1438 w 2898"/>
                              <a:gd name="T27" fmla="*/ 3613 h 3634"/>
                              <a:gd name="T28" fmla="*/ 1465 w 2898"/>
                              <a:gd name="T29" fmla="*/ 3632 h 3634"/>
                              <a:gd name="T30" fmla="*/ 1499 w 2898"/>
                              <a:gd name="T31" fmla="*/ 3633 h 3634"/>
                              <a:gd name="T32" fmla="*/ 1528 w 2898"/>
                              <a:gd name="T33" fmla="*/ 3613 h 3634"/>
                              <a:gd name="T34" fmla="*/ 2897 w 2898"/>
                              <a:gd name="T35" fmla="*/ 1816 h 3634"/>
                              <a:gd name="T36" fmla="*/ 1528 w 2898"/>
                              <a:gd name="T37" fmla="*/ 20 h 3634"/>
                              <a:gd name="T38" fmla="*/ 1499 w 2898"/>
                              <a:gd name="T39" fmla="*/ 0 h 3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98" h="3634">
                                <a:moveTo>
                                  <a:pt x="1499" y="0"/>
                                </a:moveTo>
                                <a:lnTo>
                                  <a:pt x="1465" y="1"/>
                                </a:lnTo>
                                <a:lnTo>
                                  <a:pt x="1438" y="20"/>
                                </a:lnTo>
                                <a:lnTo>
                                  <a:pt x="1427" y="54"/>
                                </a:lnTo>
                                <a:lnTo>
                                  <a:pt x="1427" y="266"/>
                                </a:lnTo>
                                <a:lnTo>
                                  <a:pt x="0" y="266"/>
                                </a:lnTo>
                                <a:lnTo>
                                  <a:pt x="664" y="3322"/>
                                </a:lnTo>
                                <a:lnTo>
                                  <a:pt x="672" y="3340"/>
                                </a:lnTo>
                                <a:lnTo>
                                  <a:pt x="684" y="3354"/>
                                </a:lnTo>
                                <a:lnTo>
                                  <a:pt x="701" y="3363"/>
                                </a:lnTo>
                                <a:lnTo>
                                  <a:pt x="720" y="3366"/>
                                </a:lnTo>
                                <a:lnTo>
                                  <a:pt x="1427" y="3366"/>
                                </a:lnTo>
                                <a:lnTo>
                                  <a:pt x="1427" y="3578"/>
                                </a:lnTo>
                                <a:lnTo>
                                  <a:pt x="1438" y="3613"/>
                                </a:lnTo>
                                <a:lnTo>
                                  <a:pt x="1465" y="3632"/>
                                </a:lnTo>
                                <a:lnTo>
                                  <a:pt x="1499" y="3633"/>
                                </a:lnTo>
                                <a:lnTo>
                                  <a:pt x="1528" y="3613"/>
                                </a:lnTo>
                                <a:lnTo>
                                  <a:pt x="2897" y="1816"/>
                                </a:lnTo>
                                <a:lnTo>
                                  <a:pt x="1528" y="20"/>
                                </a:lnTo>
                                <a:lnTo>
                                  <a:pt x="1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51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224"/>
                        <wps:cNvSpPr>
                          <a:spLocks/>
                        </wps:cNvSpPr>
                        <wps:spPr bwMode="auto">
                          <a:xfrm>
                            <a:off x="3393" y="198"/>
                            <a:ext cx="2898" cy="3634"/>
                          </a:xfrm>
                          <a:custGeom>
                            <a:avLst/>
                            <a:gdLst>
                              <a:gd name="T0" fmla="*/ 2897 w 2898"/>
                              <a:gd name="T1" fmla="*/ 1816 h 3634"/>
                              <a:gd name="T2" fmla="*/ 1528 w 2898"/>
                              <a:gd name="T3" fmla="*/ 20 h 3634"/>
                              <a:gd name="T4" fmla="*/ 1499 w 2898"/>
                              <a:gd name="T5" fmla="*/ 0 h 3634"/>
                              <a:gd name="T6" fmla="*/ 1465 w 2898"/>
                              <a:gd name="T7" fmla="*/ 1 h 3634"/>
                              <a:gd name="T8" fmla="*/ 1438 w 2898"/>
                              <a:gd name="T9" fmla="*/ 20 h 3634"/>
                              <a:gd name="T10" fmla="*/ 1427 w 2898"/>
                              <a:gd name="T11" fmla="*/ 54 h 3634"/>
                              <a:gd name="T12" fmla="*/ 1427 w 2898"/>
                              <a:gd name="T13" fmla="*/ 266 h 3634"/>
                              <a:gd name="T14" fmla="*/ 0 w 2898"/>
                              <a:gd name="T15" fmla="*/ 266 h 3634"/>
                              <a:gd name="T16" fmla="*/ 664 w 2898"/>
                              <a:gd name="T17" fmla="*/ 3322 h 3634"/>
                              <a:gd name="T18" fmla="*/ 672 w 2898"/>
                              <a:gd name="T19" fmla="*/ 3340 h 3634"/>
                              <a:gd name="T20" fmla="*/ 684 w 2898"/>
                              <a:gd name="T21" fmla="*/ 3354 h 3634"/>
                              <a:gd name="T22" fmla="*/ 701 w 2898"/>
                              <a:gd name="T23" fmla="*/ 3363 h 3634"/>
                              <a:gd name="T24" fmla="*/ 720 w 2898"/>
                              <a:gd name="T25" fmla="*/ 3366 h 3634"/>
                              <a:gd name="T26" fmla="*/ 1427 w 2898"/>
                              <a:gd name="T27" fmla="*/ 3366 h 3634"/>
                              <a:gd name="T28" fmla="*/ 1427 w 2898"/>
                              <a:gd name="T29" fmla="*/ 3578 h 3634"/>
                              <a:gd name="T30" fmla="*/ 1438 w 2898"/>
                              <a:gd name="T31" fmla="*/ 3613 h 3634"/>
                              <a:gd name="T32" fmla="*/ 1465 w 2898"/>
                              <a:gd name="T33" fmla="*/ 3632 h 3634"/>
                              <a:gd name="T34" fmla="*/ 1499 w 2898"/>
                              <a:gd name="T35" fmla="*/ 3633 h 3634"/>
                              <a:gd name="T36" fmla="*/ 1528 w 2898"/>
                              <a:gd name="T37" fmla="*/ 3613 h 3634"/>
                              <a:gd name="T38" fmla="*/ 2897 w 2898"/>
                              <a:gd name="T39" fmla="*/ 1816 h 3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98" h="3634">
                                <a:moveTo>
                                  <a:pt x="2897" y="1816"/>
                                </a:moveTo>
                                <a:lnTo>
                                  <a:pt x="1528" y="20"/>
                                </a:lnTo>
                                <a:lnTo>
                                  <a:pt x="1499" y="0"/>
                                </a:lnTo>
                                <a:lnTo>
                                  <a:pt x="1465" y="1"/>
                                </a:lnTo>
                                <a:lnTo>
                                  <a:pt x="1438" y="20"/>
                                </a:lnTo>
                                <a:lnTo>
                                  <a:pt x="1427" y="54"/>
                                </a:lnTo>
                                <a:lnTo>
                                  <a:pt x="1427" y="266"/>
                                </a:lnTo>
                                <a:lnTo>
                                  <a:pt x="0" y="266"/>
                                </a:lnTo>
                                <a:lnTo>
                                  <a:pt x="664" y="3322"/>
                                </a:lnTo>
                                <a:lnTo>
                                  <a:pt x="672" y="3340"/>
                                </a:lnTo>
                                <a:lnTo>
                                  <a:pt x="684" y="3354"/>
                                </a:lnTo>
                                <a:lnTo>
                                  <a:pt x="701" y="3363"/>
                                </a:lnTo>
                                <a:lnTo>
                                  <a:pt x="720" y="3366"/>
                                </a:lnTo>
                                <a:lnTo>
                                  <a:pt x="1427" y="3366"/>
                                </a:lnTo>
                                <a:lnTo>
                                  <a:pt x="1427" y="3578"/>
                                </a:lnTo>
                                <a:lnTo>
                                  <a:pt x="1438" y="3613"/>
                                </a:lnTo>
                                <a:lnTo>
                                  <a:pt x="1465" y="3632"/>
                                </a:lnTo>
                                <a:lnTo>
                                  <a:pt x="1499" y="3633"/>
                                </a:lnTo>
                                <a:lnTo>
                                  <a:pt x="1528" y="3613"/>
                                </a:lnTo>
                                <a:lnTo>
                                  <a:pt x="2897" y="18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225"/>
                        <wps:cNvSpPr>
                          <a:spLocks/>
                        </wps:cNvSpPr>
                        <wps:spPr bwMode="auto">
                          <a:xfrm>
                            <a:off x="1146" y="198"/>
                            <a:ext cx="2898" cy="3634"/>
                          </a:xfrm>
                          <a:custGeom>
                            <a:avLst/>
                            <a:gdLst>
                              <a:gd name="T0" fmla="*/ 1499 w 2898"/>
                              <a:gd name="T1" fmla="*/ 0 h 3634"/>
                              <a:gd name="T2" fmla="*/ 1465 w 2898"/>
                              <a:gd name="T3" fmla="*/ 1 h 3634"/>
                              <a:gd name="T4" fmla="*/ 1438 w 2898"/>
                              <a:gd name="T5" fmla="*/ 20 h 3634"/>
                              <a:gd name="T6" fmla="*/ 1427 w 2898"/>
                              <a:gd name="T7" fmla="*/ 54 h 3634"/>
                              <a:gd name="T8" fmla="*/ 1427 w 2898"/>
                              <a:gd name="T9" fmla="*/ 266 h 3634"/>
                              <a:gd name="T10" fmla="*/ 0 w 2898"/>
                              <a:gd name="T11" fmla="*/ 266 h 3634"/>
                              <a:gd name="T12" fmla="*/ 674 w 2898"/>
                              <a:gd name="T13" fmla="*/ 3366 h 3634"/>
                              <a:gd name="T14" fmla="*/ 1427 w 2898"/>
                              <a:gd name="T15" fmla="*/ 3366 h 3634"/>
                              <a:gd name="T16" fmla="*/ 1427 w 2898"/>
                              <a:gd name="T17" fmla="*/ 3578 h 3634"/>
                              <a:gd name="T18" fmla="*/ 1438 w 2898"/>
                              <a:gd name="T19" fmla="*/ 3613 h 3634"/>
                              <a:gd name="T20" fmla="*/ 1465 w 2898"/>
                              <a:gd name="T21" fmla="*/ 3632 h 3634"/>
                              <a:gd name="T22" fmla="*/ 1499 w 2898"/>
                              <a:gd name="T23" fmla="*/ 3633 h 3634"/>
                              <a:gd name="T24" fmla="*/ 1528 w 2898"/>
                              <a:gd name="T25" fmla="*/ 3613 h 3634"/>
                              <a:gd name="T26" fmla="*/ 2897 w 2898"/>
                              <a:gd name="T27" fmla="*/ 1816 h 3634"/>
                              <a:gd name="T28" fmla="*/ 1528 w 2898"/>
                              <a:gd name="T29" fmla="*/ 20 h 3634"/>
                              <a:gd name="T30" fmla="*/ 1499 w 2898"/>
                              <a:gd name="T31" fmla="*/ 0 h 3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898" h="3634">
                                <a:moveTo>
                                  <a:pt x="1499" y="0"/>
                                </a:moveTo>
                                <a:lnTo>
                                  <a:pt x="1465" y="1"/>
                                </a:lnTo>
                                <a:lnTo>
                                  <a:pt x="1438" y="20"/>
                                </a:lnTo>
                                <a:lnTo>
                                  <a:pt x="1427" y="54"/>
                                </a:lnTo>
                                <a:lnTo>
                                  <a:pt x="1427" y="266"/>
                                </a:lnTo>
                                <a:lnTo>
                                  <a:pt x="0" y="266"/>
                                </a:lnTo>
                                <a:lnTo>
                                  <a:pt x="674" y="3366"/>
                                </a:lnTo>
                                <a:lnTo>
                                  <a:pt x="1427" y="3366"/>
                                </a:lnTo>
                                <a:lnTo>
                                  <a:pt x="1427" y="3578"/>
                                </a:lnTo>
                                <a:lnTo>
                                  <a:pt x="1438" y="3613"/>
                                </a:lnTo>
                                <a:lnTo>
                                  <a:pt x="1465" y="3632"/>
                                </a:lnTo>
                                <a:lnTo>
                                  <a:pt x="1499" y="3633"/>
                                </a:lnTo>
                                <a:lnTo>
                                  <a:pt x="1528" y="3613"/>
                                </a:lnTo>
                                <a:lnTo>
                                  <a:pt x="2897" y="1816"/>
                                </a:lnTo>
                                <a:lnTo>
                                  <a:pt x="1528" y="20"/>
                                </a:lnTo>
                                <a:lnTo>
                                  <a:pt x="1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226"/>
                        <wps:cNvSpPr>
                          <a:spLocks/>
                        </wps:cNvSpPr>
                        <wps:spPr bwMode="auto">
                          <a:xfrm>
                            <a:off x="1146" y="198"/>
                            <a:ext cx="2898" cy="3634"/>
                          </a:xfrm>
                          <a:custGeom>
                            <a:avLst/>
                            <a:gdLst>
                              <a:gd name="T0" fmla="*/ 2897 w 2898"/>
                              <a:gd name="T1" fmla="*/ 1816 h 3634"/>
                              <a:gd name="T2" fmla="*/ 1528 w 2898"/>
                              <a:gd name="T3" fmla="*/ 20 h 3634"/>
                              <a:gd name="T4" fmla="*/ 1499 w 2898"/>
                              <a:gd name="T5" fmla="*/ 0 h 3634"/>
                              <a:gd name="T6" fmla="*/ 1465 w 2898"/>
                              <a:gd name="T7" fmla="*/ 1 h 3634"/>
                              <a:gd name="T8" fmla="*/ 1438 w 2898"/>
                              <a:gd name="T9" fmla="*/ 20 h 3634"/>
                              <a:gd name="T10" fmla="*/ 1427 w 2898"/>
                              <a:gd name="T11" fmla="*/ 54 h 3634"/>
                              <a:gd name="T12" fmla="*/ 1427 w 2898"/>
                              <a:gd name="T13" fmla="*/ 266 h 3634"/>
                              <a:gd name="T14" fmla="*/ 0 w 2898"/>
                              <a:gd name="T15" fmla="*/ 266 h 3634"/>
                              <a:gd name="T16" fmla="*/ 674 w 2898"/>
                              <a:gd name="T17" fmla="*/ 3366 h 3634"/>
                              <a:gd name="T18" fmla="*/ 1427 w 2898"/>
                              <a:gd name="T19" fmla="*/ 3366 h 3634"/>
                              <a:gd name="T20" fmla="*/ 1427 w 2898"/>
                              <a:gd name="T21" fmla="*/ 3578 h 3634"/>
                              <a:gd name="T22" fmla="*/ 1438 w 2898"/>
                              <a:gd name="T23" fmla="*/ 3613 h 3634"/>
                              <a:gd name="T24" fmla="*/ 1465 w 2898"/>
                              <a:gd name="T25" fmla="*/ 3632 h 3634"/>
                              <a:gd name="T26" fmla="*/ 1499 w 2898"/>
                              <a:gd name="T27" fmla="*/ 3633 h 3634"/>
                              <a:gd name="T28" fmla="*/ 1528 w 2898"/>
                              <a:gd name="T29" fmla="*/ 3613 h 3634"/>
                              <a:gd name="T30" fmla="*/ 2897 w 2898"/>
                              <a:gd name="T31" fmla="*/ 1816 h 3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898" h="3634">
                                <a:moveTo>
                                  <a:pt x="2897" y="1816"/>
                                </a:moveTo>
                                <a:lnTo>
                                  <a:pt x="1528" y="20"/>
                                </a:lnTo>
                                <a:lnTo>
                                  <a:pt x="1499" y="0"/>
                                </a:lnTo>
                                <a:lnTo>
                                  <a:pt x="1465" y="1"/>
                                </a:lnTo>
                                <a:lnTo>
                                  <a:pt x="1438" y="20"/>
                                </a:lnTo>
                                <a:lnTo>
                                  <a:pt x="1427" y="54"/>
                                </a:lnTo>
                                <a:lnTo>
                                  <a:pt x="1427" y="266"/>
                                </a:lnTo>
                                <a:lnTo>
                                  <a:pt x="0" y="266"/>
                                </a:lnTo>
                                <a:lnTo>
                                  <a:pt x="674" y="3366"/>
                                </a:lnTo>
                                <a:lnTo>
                                  <a:pt x="1427" y="3366"/>
                                </a:lnTo>
                                <a:lnTo>
                                  <a:pt x="1427" y="3578"/>
                                </a:lnTo>
                                <a:lnTo>
                                  <a:pt x="1438" y="3613"/>
                                </a:lnTo>
                                <a:lnTo>
                                  <a:pt x="1465" y="3632"/>
                                </a:lnTo>
                                <a:lnTo>
                                  <a:pt x="1499" y="3633"/>
                                </a:lnTo>
                                <a:lnTo>
                                  <a:pt x="1528" y="3613"/>
                                </a:lnTo>
                                <a:lnTo>
                                  <a:pt x="2897" y="18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227"/>
                        <wps:cNvSpPr>
                          <a:spLocks/>
                        </wps:cNvSpPr>
                        <wps:spPr bwMode="auto">
                          <a:xfrm>
                            <a:off x="1146" y="198"/>
                            <a:ext cx="2898" cy="3634"/>
                          </a:xfrm>
                          <a:custGeom>
                            <a:avLst/>
                            <a:gdLst>
                              <a:gd name="T0" fmla="*/ 1499 w 2898"/>
                              <a:gd name="T1" fmla="*/ 0 h 3634"/>
                              <a:gd name="T2" fmla="*/ 1465 w 2898"/>
                              <a:gd name="T3" fmla="*/ 1 h 3634"/>
                              <a:gd name="T4" fmla="*/ 1438 w 2898"/>
                              <a:gd name="T5" fmla="*/ 20 h 3634"/>
                              <a:gd name="T6" fmla="*/ 1427 w 2898"/>
                              <a:gd name="T7" fmla="*/ 54 h 3634"/>
                              <a:gd name="T8" fmla="*/ 1427 w 2898"/>
                              <a:gd name="T9" fmla="*/ 266 h 3634"/>
                              <a:gd name="T10" fmla="*/ 0 w 2898"/>
                              <a:gd name="T11" fmla="*/ 266 h 3634"/>
                              <a:gd name="T12" fmla="*/ 664 w 2898"/>
                              <a:gd name="T13" fmla="*/ 3322 h 3634"/>
                              <a:gd name="T14" fmla="*/ 672 w 2898"/>
                              <a:gd name="T15" fmla="*/ 3340 h 3634"/>
                              <a:gd name="T16" fmla="*/ 684 w 2898"/>
                              <a:gd name="T17" fmla="*/ 3354 h 3634"/>
                              <a:gd name="T18" fmla="*/ 701 w 2898"/>
                              <a:gd name="T19" fmla="*/ 3363 h 3634"/>
                              <a:gd name="T20" fmla="*/ 720 w 2898"/>
                              <a:gd name="T21" fmla="*/ 3366 h 3634"/>
                              <a:gd name="T22" fmla="*/ 1427 w 2898"/>
                              <a:gd name="T23" fmla="*/ 3366 h 3634"/>
                              <a:gd name="T24" fmla="*/ 1427 w 2898"/>
                              <a:gd name="T25" fmla="*/ 3578 h 3634"/>
                              <a:gd name="T26" fmla="*/ 1438 w 2898"/>
                              <a:gd name="T27" fmla="*/ 3613 h 3634"/>
                              <a:gd name="T28" fmla="*/ 1465 w 2898"/>
                              <a:gd name="T29" fmla="*/ 3632 h 3634"/>
                              <a:gd name="T30" fmla="*/ 1499 w 2898"/>
                              <a:gd name="T31" fmla="*/ 3633 h 3634"/>
                              <a:gd name="T32" fmla="*/ 1528 w 2898"/>
                              <a:gd name="T33" fmla="*/ 3613 h 3634"/>
                              <a:gd name="T34" fmla="*/ 2897 w 2898"/>
                              <a:gd name="T35" fmla="*/ 1816 h 3634"/>
                              <a:gd name="T36" fmla="*/ 1528 w 2898"/>
                              <a:gd name="T37" fmla="*/ 20 h 3634"/>
                              <a:gd name="T38" fmla="*/ 1499 w 2898"/>
                              <a:gd name="T39" fmla="*/ 0 h 3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98" h="3634">
                                <a:moveTo>
                                  <a:pt x="1499" y="0"/>
                                </a:moveTo>
                                <a:lnTo>
                                  <a:pt x="1465" y="1"/>
                                </a:lnTo>
                                <a:lnTo>
                                  <a:pt x="1438" y="20"/>
                                </a:lnTo>
                                <a:lnTo>
                                  <a:pt x="1427" y="54"/>
                                </a:lnTo>
                                <a:lnTo>
                                  <a:pt x="1427" y="266"/>
                                </a:lnTo>
                                <a:lnTo>
                                  <a:pt x="0" y="266"/>
                                </a:lnTo>
                                <a:lnTo>
                                  <a:pt x="664" y="3322"/>
                                </a:lnTo>
                                <a:lnTo>
                                  <a:pt x="672" y="3340"/>
                                </a:lnTo>
                                <a:lnTo>
                                  <a:pt x="684" y="3354"/>
                                </a:lnTo>
                                <a:lnTo>
                                  <a:pt x="701" y="3363"/>
                                </a:lnTo>
                                <a:lnTo>
                                  <a:pt x="720" y="3366"/>
                                </a:lnTo>
                                <a:lnTo>
                                  <a:pt x="1427" y="3366"/>
                                </a:lnTo>
                                <a:lnTo>
                                  <a:pt x="1427" y="3578"/>
                                </a:lnTo>
                                <a:lnTo>
                                  <a:pt x="1438" y="3613"/>
                                </a:lnTo>
                                <a:lnTo>
                                  <a:pt x="1465" y="3632"/>
                                </a:lnTo>
                                <a:lnTo>
                                  <a:pt x="1499" y="3633"/>
                                </a:lnTo>
                                <a:lnTo>
                                  <a:pt x="1528" y="3613"/>
                                </a:lnTo>
                                <a:lnTo>
                                  <a:pt x="2897" y="1816"/>
                                </a:lnTo>
                                <a:lnTo>
                                  <a:pt x="1528" y="20"/>
                                </a:lnTo>
                                <a:lnTo>
                                  <a:pt x="1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228"/>
                        <wps:cNvSpPr>
                          <a:spLocks/>
                        </wps:cNvSpPr>
                        <wps:spPr bwMode="auto">
                          <a:xfrm>
                            <a:off x="1146" y="198"/>
                            <a:ext cx="2898" cy="3634"/>
                          </a:xfrm>
                          <a:custGeom>
                            <a:avLst/>
                            <a:gdLst>
                              <a:gd name="T0" fmla="*/ 2897 w 2898"/>
                              <a:gd name="T1" fmla="*/ 1816 h 3634"/>
                              <a:gd name="T2" fmla="*/ 1528 w 2898"/>
                              <a:gd name="T3" fmla="*/ 20 h 3634"/>
                              <a:gd name="T4" fmla="*/ 1499 w 2898"/>
                              <a:gd name="T5" fmla="*/ 0 h 3634"/>
                              <a:gd name="T6" fmla="*/ 1465 w 2898"/>
                              <a:gd name="T7" fmla="*/ 1 h 3634"/>
                              <a:gd name="T8" fmla="*/ 1438 w 2898"/>
                              <a:gd name="T9" fmla="*/ 20 h 3634"/>
                              <a:gd name="T10" fmla="*/ 1427 w 2898"/>
                              <a:gd name="T11" fmla="*/ 54 h 3634"/>
                              <a:gd name="T12" fmla="*/ 1427 w 2898"/>
                              <a:gd name="T13" fmla="*/ 266 h 3634"/>
                              <a:gd name="T14" fmla="*/ 0 w 2898"/>
                              <a:gd name="T15" fmla="*/ 266 h 3634"/>
                              <a:gd name="T16" fmla="*/ 664 w 2898"/>
                              <a:gd name="T17" fmla="*/ 3322 h 3634"/>
                              <a:gd name="T18" fmla="*/ 672 w 2898"/>
                              <a:gd name="T19" fmla="*/ 3340 h 3634"/>
                              <a:gd name="T20" fmla="*/ 684 w 2898"/>
                              <a:gd name="T21" fmla="*/ 3354 h 3634"/>
                              <a:gd name="T22" fmla="*/ 701 w 2898"/>
                              <a:gd name="T23" fmla="*/ 3363 h 3634"/>
                              <a:gd name="T24" fmla="*/ 720 w 2898"/>
                              <a:gd name="T25" fmla="*/ 3366 h 3634"/>
                              <a:gd name="T26" fmla="*/ 1427 w 2898"/>
                              <a:gd name="T27" fmla="*/ 3366 h 3634"/>
                              <a:gd name="T28" fmla="*/ 1427 w 2898"/>
                              <a:gd name="T29" fmla="*/ 3578 h 3634"/>
                              <a:gd name="T30" fmla="*/ 1438 w 2898"/>
                              <a:gd name="T31" fmla="*/ 3613 h 3634"/>
                              <a:gd name="T32" fmla="*/ 1465 w 2898"/>
                              <a:gd name="T33" fmla="*/ 3632 h 3634"/>
                              <a:gd name="T34" fmla="*/ 1499 w 2898"/>
                              <a:gd name="T35" fmla="*/ 3633 h 3634"/>
                              <a:gd name="T36" fmla="*/ 1528 w 2898"/>
                              <a:gd name="T37" fmla="*/ 3613 h 3634"/>
                              <a:gd name="T38" fmla="*/ 2897 w 2898"/>
                              <a:gd name="T39" fmla="*/ 1816 h 3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898" h="3634">
                                <a:moveTo>
                                  <a:pt x="2897" y="1816"/>
                                </a:moveTo>
                                <a:lnTo>
                                  <a:pt x="1528" y="20"/>
                                </a:lnTo>
                                <a:lnTo>
                                  <a:pt x="1499" y="0"/>
                                </a:lnTo>
                                <a:lnTo>
                                  <a:pt x="1465" y="1"/>
                                </a:lnTo>
                                <a:lnTo>
                                  <a:pt x="1438" y="20"/>
                                </a:lnTo>
                                <a:lnTo>
                                  <a:pt x="1427" y="54"/>
                                </a:lnTo>
                                <a:lnTo>
                                  <a:pt x="1427" y="266"/>
                                </a:lnTo>
                                <a:lnTo>
                                  <a:pt x="0" y="266"/>
                                </a:lnTo>
                                <a:lnTo>
                                  <a:pt x="664" y="3322"/>
                                </a:lnTo>
                                <a:lnTo>
                                  <a:pt x="672" y="3340"/>
                                </a:lnTo>
                                <a:lnTo>
                                  <a:pt x="684" y="3354"/>
                                </a:lnTo>
                                <a:lnTo>
                                  <a:pt x="701" y="3363"/>
                                </a:lnTo>
                                <a:lnTo>
                                  <a:pt x="720" y="3366"/>
                                </a:lnTo>
                                <a:lnTo>
                                  <a:pt x="1427" y="3366"/>
                                </a:lnTo>
                                <a:lnTo>
                                  <a:pt x="1427" y="3578"/>
                                </a:lnTo>
                                <a:lnTo>
                                  <a:pt x="1438" y="3613"/>
                                </a:lnTo>
                                <a:lnTo>
                                  <a:pt x="1465" y="3632"/>
                                </a:lnTo>
                                <a:lnTo>
                                  <a:pt x="1499" y="3633"/>
                                </a:lnTo>
                                <a:lnTo>
                                  <a:pt x="1528" y="3613"/>
                                </a:lnTo>
                                <a:lnTo>
                                  <a:pt x="2897" y="18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1786" y="846"/>
                            <a:ext cx="1283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0" w:line="249" w:lineRule="auto"/>
                                <w:ind w:left="324" w:right="25" w:hanging="131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 xml:space="preserve">Early Phase One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(2015-2016)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71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► Facility design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9" w:line="235" w:lineRule="auto"/>
                                <w:ind w:left="170" w:right="164" w:hanging="171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 xml:space="preserve">► National-level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4"/>
                                  <w:szCs w:val="14"/>
                                </w:rPr>
                                <w:t xml:space="preserve">governance and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relationship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20" w:line="235" w:lineRule="auto"/>
                                <w:ind w:left="170" w:right="25" w:hanging="171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 xml:space="preserve">► Organisational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establishment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9" w:line="235" w:lineRule="auto"/>
                                <w:ind w:left="170" w:right="9" w:hanging="171"/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► Transition PSF</w:t>
                              </w:r>
                              <w:r>
                                <w:rPr>
                                  <w:color w:val="FFFFFF"/>
                                  <w:spacing w:val="-32"/>
                                  <w:w w:val="9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5"/>
                                  <w:sz w:val="14"/>
                                  <w:szCs w:val="14"/>
                                </w:rPr>
                                <w:t xml:space="preserve">and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AIPD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0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4120" y="846"/>
                            <a:ext cx="1124" cy="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0" w:line="249" w:lineRule="auto"/>
                                <w:ind w:left="84" w:right="28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 xml:space="preserve">Late Phase One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(2017)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74" w:line="235" w:lineRule="auto"/>
                                <w:ind w:left="170" w:right="18" w:hanging="171"/>
                                <w:jc w:val="both"/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 xml:space="preserve">► Development of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pilot designs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20" w:line="235" w:lineRule="auto"/>
                                <w:ind w:left="170" w:right="156" w:hanging="171"/>
                                <w:jc w:val="both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 xml:space="preserve">► Sub-national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4"/>
                                  <w:szCs w:val="14"/>
                                </w:rPr>
                                <w:t xml:space="preserve">governance &amp;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relationship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9" w:line="235" w:lineRule="auto"/>
                                <w:ind w:left="170" w:right="50" w:hanging="171"/>
                                <w:jc w:val="both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 xml:space="preserve">► Organisational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 xml:space="preserve">refinement and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honing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6423" y="846"/>
                            <a:ext cx="1193" cy="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0" w:line="249" w:lineRule="auto"/>
                                <w:ind w:left="222" w:right="33" w:hanging="137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 xml:space="preserve">Early Phase Two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(2018-2019)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71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► Implement pilots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9" w:line="235" w:lineRule="auto"/>
                                <w:ind w:left="170" w:right="104" w:hanging="171"/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 xml:space="preserve">► Feedback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14"/>
                                  <w:szCs w:val="14"/>
                                </w:rPr>
                                <w:t xml:space="preserve">loops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at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national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 xml:space="preserve">and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sub-national levels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7" w:line="170" w:lineRule="exact"/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>►  Policy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170" w:right="47"/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 xml:space="preserve">development for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 xml:space="preserve">replication and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scale-up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2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8663" y="846"/>
                            <a:ext cx="1232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0" w:line="249" w:lineRule="auto"/>
                                <w:ind w:left="252" w:right="68" w:hanging="111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 xml:space="preserve">Late Phase Two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(2020-2022)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74" w:line="235" w:lineRule="auto"/>
                                <w:ind w:left="170" w:right="265" w:hanging="171"/>
                                <w:jc w:val="both"/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► Integration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90"/>
                                  <w:sz w:val="14"/>
                                  <w:szCs w:val="14"/>
                                </w:rPr>
                                <w:t xml:space="preserve">of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 xml:space="preserve">learning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14"/>
                                  <w:szCs w:val="14"/>
                                </w:rPr>
                                <w:t xml:space="preserve">from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pilots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9" w:line="235" w:lineRule="auto"/>
                                <w:ind w:left="170" w:right="-20" w:hanging="171"/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 xml:space="preserve">► Systemic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14"/>
                                  <w:szCs w:val="14"/>
                                </w:rPr>
                                <w:t xml:space="preserve">changes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for improved service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7" w:line="170" w:lineRule="exact"/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>► Policy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170" w:right="68"/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 xml:space="preserve">implementation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and bedding down change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143" style="position:absolute;margin-left:56.8pt;margin-top:9.4pt;width:482.9pt;height:182.7pt;z-index:251616768;mso-wrap-distance-left:0;mso-wrap-distance-right:0;mso-position-horizontal-relative:page" coordorigin="1136,188" coordsize="9658,3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Qh7NREAAC+9AAAOAAAAZHJzL2Uyb0RvYy54bWzsXW1v2zgS/n7A/QdBHxdwY71Ylo26izaO&#10;iwO6dwts7gcotmwLa1teSYmzu9j/fjOkKA9lD600aTe9sh8qxxpTJIcczvNwhnr74+N24zykRZnl&#10;u4nrvem7Trqb54tst5q4/72d9WLXKatkt0g2+S6duL+npfvju3/+4+1hP079fJ1vFmnhQCG7cnzY&#10;T9x1Ve3HV1flfJ1uk/JNvk93cHOZF9ukgj+L1dWiSA5Q+nZz5ff70dUhLxb7Ip+nZQnfTuVN950o&#10;f7lM59V/lssyrZzNxIW6VeL/Qvx/h/9fvXubjFdFsl9n87oayWfUYptkO3hoU9Q0qRLnvshOitpm&#10;8yIv82X1Zp5vr/LlMpunog3QGq/fas3HIr/fi7asxofVvukm6NpWP312sfN/P/xcONli4g4HQ9fZ&#10;JVtQkniu43tD7J7DfjUGqY/F/pf9z4VsI3z8lM9/LeH2Vfs+/r2Sws7d4ad8AQUm91UuuudxWWyx&#10;CGi48yi08HujhfSxcubwZeQFfhyAsuZwzw/8vj+q9TRfgzLxd54XRK4Dt704liqcr2/qn4+iAYw5&#10;/G0QDUK8e5WM5XNFXeu6YcNgyJXHXi2f16u/rJN9KpRVYn81vQqVkb06K9IUBzJ0rKg0Ph8EVa+W&#10;tEvJHRQroecvdqbnhbJTwmggO0X1aOxFqku8vujLpkuS8fy+rD6muVBL8vCprOSUWMAnoexFXf1b&#10;0Mhyu4HZ8cOVAyUOnQNe6v5fNWIeEQvgcc7awYus0VHMJ2J9pqiAyBiKCokYV9RAkzlfJei9Lg2E&#10;adKIca2D7m5kDH01ImKtBoKGVkoHyVqpZf64q/UCn5wEjWxfTKx9XuLEQCXByL/16nEPUqhERhh0&#10;gMJBJ2HoZRQWQwsqZy5ZDsRbYUAuCkNnYckjWg35o7qtBZjxtgEvXAcM+J0cVvukwi7CpuJH5zBx&#10;5ZhfgxXAwYd3tvlDepsLmQr7CvUinqyGJzzzKLPZUVnZrURQ3VbXvShSiqkZpu6pq5RpHttR7MxD&#10;55u8TKVhw+YKC9d0AfYcmdJlvskWs2yzwYaXxeruelM4Dwksh1NvGkyVgdTENmLQ7HL8mXyM/Abs&#10;Sd3LaFnE8vbnyPPD/gd/1JtF8bAXzsJBbzTsx72+N/owivrhKJzO/sL+98LxOlss0t2nbJeqpdYL&#10;uxndetGXi6RYbFHHo4E/EKrVaq81si/+1SNLE4O1dbcQtm6dJoub+nOVZBv5+UqvsehkaLa6io6A&#10;BUUaZ7ma3OWL38FQF7l0M8Atgg/rvPjDdQ7gYkzc8rf7pEhdZ/OvHaw2Iy8MYcRU4o9wMPThj4Le&#10;uaN3kt0cipq4lQvzHj9eV9KPud8X2WoNT/JEX+zy97DaLjO046J+slb1H7DgfbWVD6zbyconJvlL&#10;r3zDOK7dgVG9HKmVz4/hm9oZCNRYV04InSadVz4vHI1guRIFi9FzXNLoyicWhkg+Ei25WkTpsgfr&#10;9YApiq58Hq6gZ4qiy54XBjFTFF35fK5adOnzQh/X9nMtpEvfIGTqRdc+Q1l07fOjiCnMgznRrKS4&#10;uJ+rlkd73lAW7fwoCrnSaOcHge9zVaMKiIY+VxxVQBCEnAo8qoMoZmtHdRAErBbAxzx23LDvcbWj&#10;aghgmDGNRdvU6AEsFVOcTzUBxXFq9akqDIPE13XBl0d1YSpPU8ZgGHPNpcowTC5f0wYgF648qg3D&#10;vPc1dUQBN/YQHjXqMJikQNNHFHD1CzR9DHzOmASaPvj2guE71g+mLGdQAqoPD1wjpv8Q7h3ba6gf&#10;1Qdr7QJdG6xBD6g26LwFH+t7ds5ZQIHWWsCPbvjDg1EnxLshEA8GlRDvhkHQoArxbigEDaYQ13AI&#10;21Q0iCgOFk+6yGZAhAZPiHdrql83FfzbTqXXTQVz1Em8bipYmy7iaGyw7mBMOonXTQVb0Um8biqY&#10;gk7idVODbk3FqS7qrjX12ehSeCEOokt0zM6hSzTK4tEK5nHQElcDIah6V8FFdZWwERchIQYDT/aT&#10;uq+uSg7XJGhyw32p++rakgN/yVigVP4lKXCnxFPRXzIWB45SLQjYx9QQcIFqwQstAeemFozUiFNN&#10;VVfZZAGwoGfQLzE+Gh0IVWRXSfAlLpRZ6y+AVfOCZD0gYGyZ+7IZYyB5oUxYMmWLLj0dF2shiaux&#10;uZ6qzIsjsjUTlFZehsZ4f+3NwFzKoaQhfEtjiE7RiBdFX6irpTGavSOGwI/AALZpDDniv2Uaw+CT&#10;U8hgcMnBjHfyyIkY65CDpT+WxRMsFCxQd5wSLBpQ4AkWihM4ggUsJqkVS7BQkMC2UOMxDABVozJ4&#10;cK91Ps/XwEpzbIKBGKH9z0F7j/a+oSyqAAPJQhVgIlmoEgwkC1WCgWRBr73RKU+ytGgMVg8ajcGT&#10;LG0Wg0Ph6PU3tTOQLFQTJpKFqsIw5nQSw0DaUF2YytOUwZMsLRKDnWAtEoMlWXQSg5/7LRKDJ1mo&#10;Okwki6YPA8mi6aMjiYHuIkeKUH0YDLpGY7QsumUyzu+jWiaD3TSu4T0YNelzXyA+YBIhALdMRnur&#10;vg5huX3tTMY5RMiSGc/FhAobKpLCciMyDEHvF8uNvDpu5ClkRhNZkYw3Owxk8PxhHaSiERhaJMNM&#10;/DvHc1yOZIDHIEd5Nn6jP7qJb+KwF/rRTS/sT6e997PrsBfNvOEAAkSur6eeHr+BUSHPj98Q4Shs&#10;bArXWBKUIWNawH+xQRnnYkc5NgPQ/QmbIZjnl2YzBhH6nbD0ezYo4yRIkiIGljPQ4AIP8imSZpEq&#10;hQoG6EaRmwHjUxTN8gWURzKURakMA19AmQwTX0Axm4EvoAow8AU2KAMDqMDPpxRbm87gNu01OsMw&#10;6AAaHGmPgOcLfH1CsHyBzmfw+Bm3RBq6xQZlNDFqNiiD3/WXYLYb9K2Rb7d9bRjbCJO77WrDwEVh&#10;bU+brbOlMiyVcYvcKA6ZZp/YzNpg/JYQ7zZ4vxUqo9kwV6EHLI9hgzLq/AdLPIjMjiZK59URD7qC&#10;vOcScE/hMXiyIo7DfjA9R1bYoAwblPGEFFiOxoDl7ITGEMFS3zKNYdjDo2C6tYWnQTOKaAw7jESM&#10;pR8okjbsflLwZoMyVIKsAe7aoIw2n0DpJBuUIVLwb3USwwZlqAQ6LbPEYJY0EgPjY7kgCo1UMphM&#10;SrPaoAxkBAFCnktBt0zGuV6x6SXceLHpJSeHF4AjCBSfKb3EBmXAzq+Cvuoqg0bAmwDqCnacavip&#10;7qqrlLIJK99BwspTyAwblCFPsOJJHRuUsf8yZ0RB3topmyH2mF6azQiCETwLzKMNyjjd16ZMBsuK&#10;aHDBBmUcN9BtUEYN3CmbYUjioIyeKYmDxscYWCUblHH+lJxWkgl/1oOmDwNfoOnDwBdoAUt8EIrG&#10;ZxgIYI3PMDDA9qQM8862Dco4PTTQnpTBcRN11vytPSkDCb/POYfxMpVhgzIUM6GuNUNhT8qwJ2XI&#10;7J+n8Bg8fh/MBh4c8iyz9jQxG5RhgzJeICgDfKuToAxxMsu3TGMYfHIKGQwueVfEYIMy4Kj4W3tS&#10;hp5tAafwdyNZaDaDIfOFpvgYMl/sSRnnMl90XfDHkVJdmEgbTRl85kuLxGAzX+xJGQwJRPVhMOj2&#10;pAzxEgHoLQz+t+klrv5yBbSJ2DH2zM+TsyzAx8Ge+b7TS9CyyN2149mJbIbJcwP1dbKgyU+wp4hq&#10;L+6wJ2W8uoSVp5AZNijDBmWIl6p8/deX4MlDJ2yGSId8aTajeXGXDcqwQRldT8oYsi8I0Tae+cQB&#10;PE2fnH7gc69o0M79NAQqaEdlGDCvzmfwmFd7gQmefs68csTTMDS/0a4RGqbTHiirh4snkzignf1p&#10;SETQAzP4wAL9tAw+sEA/LcPQXhqpZMC8WqKJicWkGBrTTBl9aK8wYcOoWoxGt7AMml5mD648n31h&#10;T3tg9/JrjPr/c3AlzAEIdqlfyWc3543x/h2zAoYyPsi+IkK8IEBxDOoqAxPO0RxKQl2l5Cs5jcC+&#10;IsK+6VK+YPwLxe+Dq3UCFUX60bcMFQ0+I3WRTS4jRRi8x0gBC+sw6miF9RdpDD91F+khCdQxNgAB&#10;utdnXxFB+5898pH2vgHIUgVEPJClCjABTw2Y8CkZOlDkgXELKLLAWH9JBA9kW0CRBbItoMge+68D&#10;Rf41By2gyANZqg4TkNX0YQCymj74aa8BRVNGPU2oMBglbfO7ZZUsWrRo8XvfvP0KaPEcMrAboOIA&#10;OYs/m9gAhRHVtYUVL74g8dwoU2XZzcX5Ot0m5Zttdiagd1Ekh2y3kufFb5PMbi7+XZuL4EudIEYR&#10;mv8tI0aD80gRI4fLtDhp3q+lcJHDZRStGPaONLzCVUt3j1k4QL1jeww/VYAhGJkqwBCMrO0t8ifE&#10;6VuLAasFbWuRf21fGzByR4hpgNFmfNeGrXWCnWGjUsOL/Lxv4UUWz37W1qLphDjNLvF4tvVaQRa/&#10;24zvc+ej1ehMhS+ak7hVtGm942MWBlOEoandTjIHY4/CKkvOXDIMXBS2cdKujZPuNnDtMfyYYIB+&#10;opg69hh+PVjZZnzbjO+XzPiGV/h9GCrLZDO+F+Lg6SrJNjdiQ5y8TfBTtktFyIN9m+BT3iYIHtAJ&#10;jSHeF/Yt0xiGPSZKY7S2mOgOc1fEQPbH7cZ3MnF/uHJMkcO093lwr3W+YTuY8kiGzWrKZLzoxnfE&#10;RnBTKsl0rB4FzgaSRQuQDkKO59JoDJ5k0be9eZJF2/bmSRZ91xtgOBduTfVgIFl0RonP0O7I6mnR&#10;0YYghNa7BFmWUCcx+KCBFonBBg1om96mTXR9VkQDJnq7RWLwJAtVh4H31Y6tM5Esmj4MJIs2N3hS&#10;KaBzw2DQbca3zfg2vMsAbSJSPDbj22Z84zA5BjPwodBHGbUp3drghkElz+BS99W1lmuzI+q2uiox&#10;zFCEwanwnbqtrkoMTSGIXXwqLnUgNxAnNkGwiCpHXVV5tdylA/Y7BjxEkp5FN8fYK+DfiOrhLpFZ&#10;MFYlXmgJ+CR1iXD+tkkh4G0oQfM7BdB3faokuADGh+PupSwTFrsLkvWAwKS1C5I1/4YLslkSVuJu&#10;T7dBGYtFuptlm43zuMVg88QLJ+66qvbjq6vSBmWs8+K6KnAVce73RbZaV2i50Kbu8vf3Vb7MKpyD&#10;yBvc/V1BGQCUJJtxCyyQ8yF/dHzw16FahM1wqke4oepe7j/l819LZ5dfr5PdKn1fFPlhnSYLSDSQ&#10;dpn8VJZT7n8unLvDT/kCTjtLoOWiEx6XxRY7I18uBUM+jOVOVBwKk5OMsUZzfK4fA3Cdo92PwXmV&#10;dkv9el+U1cc03zr4YeJiSpgoPXmAJDEpqkRkz+N4he/R2GtfCPOP38Bj6/wyrMB9kU3cP0f90U18&#10;E4e90I9uemF/Ou29n12HvWgGfOM0mF5fT72/8LleOF5nr3ZayD6tm+T5Yf+DP+rNonjYC2fhoDca&#10;9uNe3xt9GEX9cBROZ3qTkDB8/kx3DhN3NIBIbexrjaAti9Xd9aZwHpINTBrxr1a2JrbNqrRwNtl2&#10;4saNUDLGISg5zmT8LL6zerx7dLIFuA/N0QdyejpFDiMMZvNDWsAHmN5/uM6hSPYTt/ztPilS19n8&#10;awfTAEQq9aFQH+7Uh2Q3h59O3MqFTWH8+NqNxBDa0zYSANb/DiMRerVjcmokYDgrIwFRLNZIqIn0&#10;5FfYWCPxFtYCsP1qc0SsBmKZxoVMLmlHI9EkvX3nRgKQxYmREP4AcQe+jicRhciwgrtwxkjgu4CE&#10;JzGKVcCL9SQmrjUSX9aTaOKcv3MjAYTGiZFov8P86xiJOMJXkJ01Ej6GLKGR8L2BCqGzRsIaiS8N&#10;N5oogtdqJMAHWo0Pq71wjFYAfNbZfJpUCf1bEBrj1M/X+WaRFu/+JwAAAAD//wMAUEsDBBQABgAI&#10;AAAAIQCK5gcl4AAAAAsBAAAPAAAAZHJzL2Rvd25yZXYueG1sTI9NS8NAEIbvgv9hGcGb3aSpNcZs&#10;SinqqQi2gnibZqdJaHY3ZLdJ+u+dnvQ2L/PwfuSrybRioN43ziqIZxEIsqXTja0UfO3fHlIQPqDV&#10;2DpLCi7kYVXc3uSYaTfaTxp2oRJsYn2GCuoQukxKX9Zk0M9cR5Z/R9cbDCz7SuoeRzY3rZxH0VIa&#10;bCwn1NjRpqbytDsbBe8jjuskfh22p+Pm8rN//PjexqTU/d20fgERaAp/MFzrc3UouNPBna32omUd&#10;J0tG+Uh5whWInp4XIA4KknQxB1nk8v+G4hcAAP//AwBQSwECLQAUAAYACAAAACEAtoM4kv4AAADh&#10;AQAAEwAAAAAAAAAAAAAAAAAAAAAAW0NvbnRlbnRfVHlwZXNdLnhtbFBLAQItABQABgAIAAAAIQA4&#10;/SH/1gAAAJQBAAALAAAAAAAAAAAAAAAAAC8BAABfcmVscy8ucmVsc1BLAQItABQABgAIAAAAIQD+&#10;HQh7NREAAC+9AAAOAAAAAAAAAAAAAAAAAC4CAABkcnMvZTJvRG9jLnhtbFBLAQItABQABgAIAAAA&#10;IQCK5gcl4AAAAAsBAAAPAAAAAAAAAAAAAAAAAI8TAABkcnMvZG93bnJldi54bWxQSwUGAAAAAAQA&#10;BADzAAAAnBQAAAAA&#10;" o:allowincell="f">
                <v:shape id="Freeform 218" o:spid="_x0000_s1144" style="position:absolute;left:1146;top:465;width:8168;height:3100;visibility:visible;mso-wrap-style:square;v-text-anchor:top" coordsize="8168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6M+wQAAANwAAAAPAAAAZHJzL2Rvd25yZXYueG1sRE9NTwIx&#10;EL2b8B+aIfEmLSggC4VsTIzciOiB47gdthu207WtsPx7eiDx+PK+V5veteJMITaeNYxHCgRx5U3D&#10;tYbvr/enVxAxIRtsPZOGK0XYrAcPKyyMv/AnnfepFjmEY4EabEpdIWWsLDmMI98RZ+7og8OUYail&#10;CXjJ4a6VE6Vm0mHDucFiR2+WqtP+z2n4UYffqpzOduo5XBeuL32yHy9aPw77cgkiUZ/+xXf31miY&#10;T/PafCYfAbm+AQAA//8DAFBLAQItABQABgAIAAAAIQDb4fbL7gAAAIUBAAATAAAAAAAAAAAAAAAA&#10;AAAAAABbQ29udGVudF9UeXBlc10ueG1sUEsBAi0AFAAGAAgAAAAhAFr0LFu/AAAAFQEAAAsAAAAA&#10;AAAAAAAAAAAAHwEAAF9yZWxzLy5yZWxzUEsBAi0AFAAGAAgAAAAhAGvDoz7BAAAA3AAAAA8AAAAA&#10;AAAAAAAAAAAABwIAAGRycy9kb3ducmV2LnhtbFBLBQYAAAAAAwADALcAAAD1AgAAAAA=&#10;" path="m8167,3100l,3100,,,8167,r,3100xe" fillcolor="#d1d3d4" stroked="f">
                  <v:path arrowok="t" o:connecttype="custom" o:connectlocs="8167,3100;0,3100;0,0;8167,0;8167,3100" o:connectangles="0,0,0,0,0"/>
                </v:shape>
                <v:shape id="Freeform 219" o:spid="_x0000_s1145" style="position:absolute;left:7886;top:198;width:2898;height:3634;visibility:visible;mso-wrap-style:square;v-text-anchor:top" coordsize="2898,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ozxgAAANwAAAAPAAAAZHJzL2Rvd25yZXYueG1sRI/RasJA&#10;FETfhf7DcgVfSt1UUGvqKsGq6ItQ7QdcsrdJMHs37G5j9OtdoeDjMDNnmPmyM7VoyfnKsoL3YQKC&#10;OLe64kLBz2nz9gHCB2SNtWVScCUPy8VLb46pthf+pvYYChEh7FNUUIbQpFL6vCSDfmgb4uj9Wmcw&#10;ROkKqR1eItzUcpQkE2mw4rhQYkOrkvLz8c8oGGeh3WUTVxxG6718XW1vh9PsS6lBv8s+QQTqwjP8&#10;395pBdPxDB5n4hGQizsAAAD//wMAUEsBAi0AFAAGAAgAAAAhANvh9svuAAAAhQEAABMAAAAAAAAA&#10;AAAAAAAAAAAAAFtDb250ZW50X1R5cGVzXS54bWxQSwECLQAUAAYACAAAACEAWvQsW78AAAAVAQAA&#10;CwAAAAAAAAAAAAAAAAAfAQAAX3JlbHMvLnJlbHNQSwECLQAUAAYACAAAACEARxrqM8YAAADcAAAA&#10;DwAAAAAAAAAAAAAAAAAHAgAAZHJzL2Rvd25yZXYueG1sUEsFBgAAAAADAAMAtwAAAPoCAAAAAA==&#10;" path="m1499,r-34,1l1438,20r-11,34l1427,266,,266,664,3322r8,18l684,3354r17,9l720,3366r707,l1427,3578r11,35l1465,3632r34,1l1528,3613,2897,1816,1528,20,1499,xe" fillcolor="#ac1f24" stroked="f">
                  <v:path arrowok="t" o:connecttype="custom" o:connectlocs="1499,0;1465,1;1438,20;1427,54;1427,266;0,266;664,3322;672,3340;684,3354;701,3363;720,3366;1427,3366;1427,3578;1438,3613;1465,3632;1499,3633;1528,3613;2897,1816;1528,20;1499,0" o:connectangles="0,0,0,0,0,0,0,0,0,0,0,0,0,0,0,0,0,0,0,0"/>
                </v:shape>
                <v:shape id="Freeform 220" o:spid="_x0000_s1146" style="position:absolute;left:7886;top:198;width:2898;height:3634;visibility:visible;mso-wrap-style:square;v-text-anchor:top" coordsize="2898,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ozvwAAANwAAAAPAAAAZHJzL2Rvd25yZXYueG1sRE9Na4NA&#10;EL0X8h+WCfRW14rYYrOREij0qtWQ4+BOVOLOirtR+++7hUKPj/d9KDYzioVmN1hW8BzFIIhbqwfu&#10;FNRfH0+vIJxH1jhaJgXf5KA47h4OmGu7cklL5TsRQtjlqKD3fsqldG1PBl1kJ+LAXe1s0Ac4d1LP&#10;uIZwM8okjjNpcODQ0ONEp57aW3U3v72XMUuGypatoaY812mzLKlSj/vt/Q2Ep83/i//cn1rBSxbm&#10;hzPhCMjjDwAAAP//AwBQSwECLQAUAAYACAAAACEA2+H2y+4AAACFAQAAEwAAAAAAAAAAAAAAAAAA&#10;AAAAW0NvbnRlbnRfVHlwZXNdLnhtbFBLAQItABQABgAIAAAAIQBa9CxbvwAAABUBAAALAAAAAAAA&#10;AAAAAAAAAB8BAABfcmVscy8ucmVsc1BLAQItABQABgAIAAAAIQA8qbozvwAAANwAAAAPAAAAAAAA&#10;AAAAAAAAAAcCAABkcnMvZG93bnJldi54bWxQSwUGAAAAAAMAAwC3AAAA8wIAAAAA&#10;" path="m2897,1816l1528,20,1499,r-34,1l1438,20r-11,34l1427,266,,266,664,3322r8,18l684,3354r17,9l720,3366r707,l1427,3578r11,35l1465,3632r34,1l1528,3613,2897,1816xe" filled="f" strokecolor="white" strokeweight="1pt">
                  <v:path arrowok="t" o:connecttype="custom" o:connectlocs="2897,1816;1528,20;1499,0;1465,1;1438,20;1427,54;1427,266;0,266;664,3322;672,3340;684,3354;701,3363;720,3366;1427,3366;1427,3578;1438,3613;1465,3632;1499,3633;1528,3613;2897,1816" o:connectangles="0,0,0,0,0,0,0,0,0,0,0,0,0,0,0,0,0,0,0,0"/>
                </v:shape>
                <v:shape id="Freeform 221" o:spid="_x0000_s1147" style="position:absolute;left:5639;top:198;width:2898;height:3634;visibility:visible;mso-wrap-style:square;v-text-anchor:top" coordsize="2898,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TgTxQAAANwAAAAPAAAAZHJzL2Rvd25yZXYueG1sRI9Ba8JA&#10;FITvBf/D8gRvdRMDNkTXIJZgKb3UCl4f2WcSzL6N2W2S9td3C4Ueh5n5htnmk2nFQL1rLCuIlxEI&#10;4tLqhisF54/iMQXhPLLG1jIp+CIH+W72sMVM25HfaTj5SgQIuwwV1N53mZSurMmgW9qOOHhX2xv0&#10;QfaV1D2OAW5auYqitTTYcFiosaNDTeXt9GkU3N90kuJrwcfhcElX43fyfHOs1GI+7TcgPE3+P/zX&#10;ftEKntYx/J4JR0DufgAAAP//AwBQSwECLQAUAAYACAAAACEA2+H2y+4AAACFAQAAEwAAAAAAAAAA&#10;AAAAAAAAAAAAW0NvbnRlbnRfVHlwZXNdLnhtbFBLAQItABQABgAIAAAAIQBa9CxbvwAAABUBAAAL&#10;AAAAAAAAAAAAAAAAAB8BAABfcmVscy8ucmVsc1BLAQItABQABgAIAAAAIQCaXTgTxQAAANwAAAAP&#10;AAAAAAAAAAAAAAAAAAcCAABkcnMvZG93bnJldi54bWxQSwUGAAAAAAMAAwC3AAAA+QIAAAAA&#10;" path="m1499,r-34,1l1438,20r-11,34l1427,266,,266,664,3322r8,18l684,3354r17,9l720,3366r707,l1427,3578r11,35l1465,3632r34,1l1528,3613,2897,1816,1528,20,1499,xe" fillcolor="#88403d" stroked="f">
                  <v:path arrowok="t" o:connecttype="custom" o:connectlocs="1499,0;1465,1;1438,20;1427,54;1427,266;0,266;664,3322;672,3340;684,3354;701,3363;720,3366;1427,3366;1427,3578;1438,3613;1465,3632;1499,3633;1528,3613;2897,1816;1528,20;1499,0" o:connectangles="0,0,0,0,0,0,0,0,0,0,0,0,0,0,0,0,0,0,0,0"/>
                </v:shape>
                <v:shape id="Freeform 222" o:spid="_x0000_s1148" style="position:absolute;left:5639;top:198;width:2898;height:3634;visibility:visible;mso-wrap-style:square;v-text-anchor:top" coordsize="2898,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4HfwQAAANwAAAAPAAAAZHJzL2Rvd25yZXYueG1sRI/NaoNA&#10;FIX3hbzDcAPdNWNEbDCZhBAodKs1IcuLc6MS5444U7Vv3xEKXR7Oz8c5nGbTiZEG11pWsN1EIIgr&#10;q1uuFZRfH287EM4ja+wsk4IfcnA6rl4OmGk7cU5j4WsRRthlqKDxvs+kdFVDBt3G9sTBe9jBoA9y&#10;qKUecArjppNxFKXSYMuB0GBPl4aqZ/FtFu69S+O2sHll6JrfyuQ6jolSr+v5vAfhafb/4b/2p1bw&#10;nsawnAlHQB5/AQAA//8DAFBLAQItABQABgAIAAAAIQDb4fbL7gAAAIUBAAATAAAAAAAAAAAAAAAA&#10;AAAAAABbQ29udGVudF9UeXBlc10ueG1sUEsBAi0AFAAGAAgAAAAhAFr0LFu/AAAAFQEAAAsAAAAA&#10;AAAAAAAAAAAAHwEAAF9yZWxzLy5yZWxzUEsBAi0AFAAGAAgAAAAhAKM3gd/BAAAA3AAAAA8AAAAA&#10;AAAAAAAAAAAABwIAAGRycy9kb3ducmV2LnhtbFBLBQYAAAAAAwADALcAAAD1AgAAAAA=&#10;" path="m2897,1816l1528,20,1499,r-34,1l1438,20r-11,34l1427,266,,266,664,3322r8,18l684,3354r17,9l720,3366r707,l1427,3578r11,35l1465,3632r34,1l1528,3613,2897,1816xe" filled="f" strokecolor="white" strokeweight="1pt">
                  <v:path arrowok="t" o:connecttype="custom" o:connectlocs="2897,1816;1528,20;1499,0;1465,1;1438,20;1427,54;1427,266;0,266;664,3322;672,3340;684,3354;701,3363;720,3366;1427,3366;1427,3578;1438,3613;1465,3632;1499,3633;1528,3613;2897,1816" o:connectangles="0,0,0,0,0,0,0,0,0,0,0,0,0,0,0,0,0,0,0,0"/>
                </v:shape>
                <v:shape id="Freeform 223" o:spid="_x0000_s1149" style="position:absolute;left:3393;top:198;width:2898;height:3634;visibility:visible;mso-wrap-style:square;v-text-anchor:top" coordsize="2898,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aapxQAAANwAAAAPAAAAZHJzL2Rvd25yZXYueG1sRI/RasJA&#10;FETfC/7DcoW+lLrRQJTUVVQIlL5Iox9wm70mS7N3Q3Y1ab++Kwh9HGbmDLPejrYVN+q9caxgPktA&#10;EFdOG64VnE/F6wqED8gaW8ek4Ic8bDeTpzXm2g38Sbcy1CJC2OeooAmhy6X0VUMW/cx1xNG7uN5i&#10;iLKvpe5xiHDbykWSZNKi4bjQYEeHhqrv8moVlJePofwyL78mWxWhqPfHNB2OSj1Px90biEBj+A8/&#10;2u9awTJL4X4mHgG5+QMAAP//AwBQSwECLQAUAAYACAAAACEA2+H2y+4AAACFAQAAEwAAAAAAAAAA&#10;AAAAAAAAAAAAW0NvbnRlbnRfVHlwZXNdLnhtbFBLAQItABQABgAIAAAAIQBa9CxbvwAAABUBAAAL&#10;AAAAAAAAAAAAAAAAAB8BAABfcmVscy8ucmVsc1BLAQItABQABgAIAAAAIQDANaapxQAAANwAAAAP&#10;AAAAAAAAAAAAAAAAAAcCAABkcnMvZG93bnJldi54bWxQSwUGAAAAAAMAAwC3AAAA+QIAAAAA&#10;" path="m1499,r-34,1l1438,20r-11,34l1427,266,,266,664,3322r8,18l684,3354r17,9l720,3366r707,l1427,3578r11,35l1465,3632r34,1l1528,3613,2897,1816,1528,20,1499,xe" fillcolor="#5f5157" stroked="f">
                  <v:path arrowok="t" o:connecttype="custom" o:connectlocs="1499,0;1465,1;1438,20;1427,54;1427,266;0,266;664,3322;672,3340;684,3354;701,3363;720,3366;1427,3366;1427,3578;1438,3613;1465,3632;1499,3633;1528,3613;2897,1816;1528,20;1499,0" o:connectangles="0,0,0,0,0,0,0,0,0,0,0,0,0,0,0,0,0,0,0,0"/>
                </v:shape>
                <v:shape id="Freeform 224" o:spid="_x0000_s1150" style="position:absolute;left:3393;top:198;width:2898;height:3634;visibility:visible;mso-wrap-style:square;v-text-anchor:top" coordsize="2898,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wwwQAAANwAAAAPAAAAZHJzL2Rvd25yZXYueG1sRI9La4Qw&#10;FIX3hf6HcAvd1dhBnGKNMhQK3eo86PKS3KqMuRGTOvbfNwMDszycx8cp69WOYqHZD44VvCYpCGLt&#10;zMCdgsP+8+UNhA/IBkfHpOCPPNTV40OJhXEXbmhpQyfiCPsCFfQhTIWUXvdk0SduIo7ej5sthijn&#10;TpoZL3HcjnKTprm0OHAk9DjRR0/63P7aK/d7zDdD6xpt6dicDtlxWTKlnp/W3TuIQGu4h2/tL6Ng&#10;m2dwPROPgKz+AQAA//8DAFBLAQItABQABgAIAAAAIQDb4fbL7gAAAIUBAAATAAAAAAAAAAAAAAAA&#10;AAAAAABbQ29udGVudF9UeXBlc10ueG1sUEsBAi0AFAAGAAgAAAAhAFr0LFu/AAAAFQEAAAsAAAAA&#10;AAAAAAAAAAAAHwEAAF9yZWxzLy5yZWxzUEsBAi0AFAAGAAgAAAAhAEOSvDDBAAAA3AAAAA8AAAAA&#10;AAAAAAAAAAAABwIAAGRycy9kb3ducmV2LnhtbFBLBQYAAAAAAwADALcAAAD1AgAAAAA=&#10;" path="m2897,1816l1528,20,1499,r-34,1l1438,20r-11,34l1427,266,,266,664,3322r8,18l684,3354r17,9l720,3366r707,l1427,3578r11,35l1465,3632r34,1l1528,3613,2897,1816xe" filled="f" strokecolor="white" strokeweight="1pt">
                  <v:path arrowok="t" o:connecttype="custom" o:connectlocs="2897,1816;1528,20;1499,0;1465,1;1438,20;1427,54;1427,266;0,266;664,3322;672,3340;684,3354;701,3363;720,3366;1427,3366;1427,3578;1438,3613;1465,3632;1499,3633;1528,3613;2897,1816" o:connectangles="0,0,0,0,0,0,0,0,0,0,0,0,0,0,0,0,0,0,0,0"/>
                </v:shape>
                <v:shape id="Freeform 225" o:spid="_x0000_s1151" style="position:absolute;left:1146;top:198;width:2898;height:3634;visibility:visible;mso-wrap-style:square;v-text-anchor:top" coordsize="2898,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yqLxgAAANwAAAAPAAAAZHJzL2Rvd25yZXYueG1sRI/RasJA&#10;FETfhf7DcoW+lLqpYGxTVwlai74Iaj/gkr1Ngtm7YXeN0a93CwUfh5k5w8wWvWlER87XlhW8jRIQ&#10;xIXVNZcKfo7r13cQPiBrbCyTgit5WMyfBjPMtL3wnrpDKEWEsM9QQRVCm0npi4oM+pFtiaP3a53B&#10;EKUrpXZ4iXDTyHGSpNJgzXGhwpaWFRWnw9komOSh2+SpK3fjr618WX7fdsePlVLPwz7/BBGoD4/w&#10;f3ujFUzTCfydiUdAzu8AAAD//wMAUEsBAi0AFAAGAAgAAAAhANvh9svuAAAAhQEAABMAAAAAAAAA&#10;AAAAAAAAAAAAAFtDb250ZW50X1R5cGVzXS54bWxQSwECLQAUAAYACAAAACEAWvQsW78AAAAVAQAA&#10;CwAAAAAAAAAAAAAAAAAfAQAAX3JlbHMvLnJlbHNQSwECLQAUAAYACAAAACEACDsqi8YAAADcAAAA&#10;DwAAAAAAAAAAAAAAAAAHAgAAZHJzL2Rvd25yZXYueG1sUEsFBgAAAAADAAMAtwAAAPoCAAAAAA==&#10;" path="m1499,r-34,1l1438,20r-11,34l1427,266,,266,674,3366r753,l1427,3578r11,35l1465,3632r34,1l1528,3613,2897,1816,1528,20,1499,xe" fillcolor="#ac1f24" stroked="f">
                  <v:path arrowok="t" o:connecttype="custom" o:connectlocs="1499,0;1465,1;1438,20;1427,54;1427,266;0,266;674,3366;1427,3366;1427,3578;1438,3613;1465,3632;1499,3633;1528,3613;2897,1816;1528,20;1499,0" o:connectangles="0,0,0,0,0,0,0,0,0,0,0,0,0,0,0,0"/>
                </v:shape>
                <v:shape id="Freeform 226" o:spid="_x0000_s1152" style="position:absolute;left:1146;top:198;width:2898;height:3634;visibility:visible;mso-wrap-style:square;v-text-anchor:top" coordsize="2898,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fcwQAAANwAAAAPAAAAZHJzL2Rvd25yZXYueG1sRI9fa4Mw&#10;FMXfB/0O4Rb2NmNF3HBNZRQKe9W1ZY+X5E5l5kZMqu7bL4XBHg/nz4+zr1Y7iJkm3ztWsEtSEMTa&#10;mZ5bBeeP09MLCB+QDQ6OScEPeagOm4c9lsYtXNPchFbEEfYlKuhCGEspve7Iok/cSBy9LzdZDFFO&#10;rTQTLnHcDjJL00Ja7DkSOhzp2JH+bm72zv0ciqxvXK0tXerrOb/Mc67U43Z9ewURaA3/4b/2u1Hw&#10;XBRwPxOPgDz8AgAA//8DAFBLAQItABQABgAIAAAAIQDb4fbL7gAAAIUBAAATAAAAAAAAAAAAAAAA&#10;AAAAAABbQ29udGVudF9UeXBlc10ueG1sUEsBAi0AFAAGAAgAAAAhAFr0LFu/AAAAFQEAAAsAAAAA&#10;AAAAAAAAAAAAHwEAAF9yZWxzLy5yZWxzUEsBAi0AFAAGAAgAAAAhANwMh9zBAAAA3AAAAA8AAAAA&#10;AAAAAAAAAAAABwIAAGRycy9kb3ducmV2LnhtbFBLBQYAAAAAAwADALcAAAD1AgAAAAA=&#10;" path="m2897,1816l1528,20,1499,r-34,1l1438,20r-11,34l1427,266,,266,674,3366r753,l1427,3578r11,35l1465,3632r34,1l1528,3613,2897,1816xe" filled="f" strokecolor="white" strokeweight="1pt">
                  <v:path arrowok="t" o:connecttype="custom" o:connectlocs="2897,1816;1528,20;1499,0;1465,1;1438,20;1427,54;1427,266;0,266;674,3366;1427,3366;1427,3578;1438,3613;1465,3632;1499,3633;1528,3613;2897,1816" o:connectangles="0,0,0,0,0,0,0,0,0,0,0,0,0,0,0,0"/>
                </v:shape>
                <v:shape id="Freeform 227" o:spid="_x0000_s1153" style="position:absolute;left:1146;top:198;width:2898;height:3634;visibility:visible;mso-wrap-style:square;v-text-anchor:top" coordsize="2898,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Ds5xQAAANwAAAAPAAAAZHJzL2Rvd25yZXYueG1sRI9Ba8JA&#10;FITvBf/D8gQvxWxqi5HoKkUIWuhFTaHHR/Y1G5p9G7JrTP99t1DwOMzMN8xmN9pWDNT7xrGCpyQF&#10;QVw53XCtoLwU8xUIH5A1to5JwQ952G0nDxvMtbvxiYZzqEWEsM9RgQmhy6X0lSGLPnEdcfS+XG8x&#10;RNnXUvd4i3DbykWaLqXFhuOCwY72hqrv89UqCNJkn48H034U4/Ht8vK+L/m5UWo2HV/XIAKN4R7+&#10;bx+1gmyZwd+ZeATk9hcAAP//AwBQSwECLQAUAAYACAAAACEA2+H2y+4AAACFAQAAEwAAAAAAAAAA&#10;AAAAAAAAAAAAW0NvbnRlbnRfVHlwZXNdLnhtbFBLAQItABQABgAIAAAAIQBa9CxbvwAAABUBAAAL&#10;AAAAAAAAAAAAAAAAAB8BAABfcmVscy8ucmVsc1BLAQItABQABgAIAAAAIQA8SDs5xQAAANwAAAAP&#10;AAAAAAAAAAAAAAAAAAcCAABkcnMvZG93bnJldi54bWxQSwUGAAAAAAMAAwC3AAAA+QIAAAAA&#10;" path="m1499,r-34,1l1438,20r-11,34l1427,266,,266,664,3322r8,18l684,3354r17,9l720,3366r707,l1427,3578r11,35l1465,3632r34,1l1528,3613,2897,1816,1528,20,1499,xe" fillcolor="#175b71" stroked="f">
                  <v:path arrowok="t" o:connecttype="custom" o:connectlocs="1499,0;1465,1;1438,20;1427,54;1427,266;0,266;664,3322;672,3340;684,3354;701,3363;720,3366;1427,3366;1427,3578;1438,3613;1465,3632;1499,3633;1528,3613;2897,1816;1528,20;1499,0" o:connectangles="0,0,0,0,0,0,0,0,0,0,0,0,0,0,0,0,0,0,0,0"/>
                </v:shape>
                <v:shape id="Freeform 228" o:spid="_x0000_s1154" style="position:absolute;left:1146;top:198;width:2898;height:3634;visibility:visible;mso-wrap-style:square;v-text-anchor:top" coordsize="2898,3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7Y1vwAAANwAAAAPAAAAZHJzL2Rvd25yZXYueG1sRE9Na4NA&#10;EL0X8h+WCfRW14rYYrOREij0qtWQ4+BOVOLOirtR+++7hUKPj/d9KDYzioVmN1hW8BzFIIhbqwfu&#10;FNRfH0+vIJxH1jhaJgXf5KA47h4OmGu7cklL5TsRQtjlqKD3fsqldG1PBl1kJ+LAXe1s0Ac4d1LP&#10;uIZwM8okjjNpcODQ0ONEp57aW3U3v72XMUuGypatoaY812mzLKlSj/vt/Q2Ep83/i//cn1rBSxbW&#10;hjPhCMjjDwAAAP//AwBQSwECLQAUAAYACAAAACEA2+H2y+4AAACFAQAAEwAAAAAAAAAAAAAAAAAA&#10;AAAAW0NvbnRlbnRfVHlwZXNdLnhtbFBLAQItABQABgAIAAAAIQBa9CxbvwAAABUBAAALAAAAAAAA&#10;AAAAAAAAAB8BAABfcmVscy8ucmVsc1BLAQItABQABgAIAAAAIQDC37Y1vwAAANwAAAAPAAAAAAAA&#10;AAAAAAAAAAcCAABkcnMvZG93bnJldi54bWxQSwUGAAAAAAMAAwC3AAAA8wIAAAAA&#10;" path="m2897,1816l1528,20,1499,r-34,1l1438,20r-11,34l1427,266,,266,664,3322r8,18l684,3354r17,9l720,3366r707,l1427,3578r11,35l1465,3632r34,1l1528,3613,2897,1816xe" filled="f" strokecolor="white" strokeweight="1pt">
                  <v:path arrowok="t" o:connecttype="custom" o:connectlocs="2897,1816;1528,20;1499,0;1465,1;1438,20;1427,54;1427,266;0,266;664,3322;672,3340;684,3354;701,3363;720,3366;1427,3366;1427,3578;1438,3613;1465,3632;1499,3633;1528,3613;2897,1816" o:connectangles="0,0,0,0,0,0,0,0,0,0,0,0,0,0,0,0,0,0,0,0"/>
                </v:shape>
                <v:shape id="Text Box 229" o:spid="_x0000_s1155" type="#_x0000_t202" style="position:absolute;left:1786;top:846;width:1283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8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+kEHmfiEZCzPwAAAP//AwBQSwECLQAUAAYACAAAACEA2+H2y+4AAACFAQAAEwAAAAAAAAAA&#10;AAAAAAAAAAAAW0NvbnRlbnRfVHlwZXNdLnhtbFBLAQItABQABgAIAAAAIQBa9CxbvwAAABUBAAAL&#10;AAAAAAAAAAAAAAAAAB8BAABfcmVscy8ucmVsc1BLAQItABQABgAIAAAAIQCbcN8q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0" w:line="249" w:lineRule="auto"/>
                          <w:ind w:left="324" w:right="25" w:hanging="131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4"/>
                            <w:szCs w:val="14"/>
                          </w:rPr>
                          <w:t xml:space="preserve">Early Phase One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(2015-2016)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71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► Facility design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9" w:line="235" w:lineRule="auto"/>
                          <w:ind w:left="170" w:right="164" w:hanging="171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 xml:space="preserve">► National-level </w:t>
                        </w:r>
                        <w:r>
                          <w:rPr>
                            <w:color w:val="FFFFFF"/>
                            <w:w w:val="80"/>
                            <w:sz w:val="14"/>
                            <w:szCs w:val="14"/>
                          </w:rPr>
                          <w:t xml:space="preserve">governance and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relationship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20" w:line="235" w:lineRule="auto"/>
                          <w:ind w:left="170" w:right="25" w:hanging="171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 xml:space="preserve">► Organisational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establishment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9" w:line="235" w:lineRule="auto"/>
                          <w:ind w:left="170" w:right="9" w:hanging="171"/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► Transition PSF</w:t>
                        </w:r>
                        <w:r>
                          <w:rPr>
                            <w:color w:val="FFFFFF"/>
                            <w:spacing w:val="-32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95"/>
                            <w:sz w:val="14"/>
                            <w:szCs w:val="14"/>
                          </w:rPr>
                          <w:t xml:space="preserve">and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AIPD</w:t>
                        </w:r>
                      </w:p>
                    </w:txbxContent>
                  </v:textbox>
                </v:shape>
                <v:shape id="Text Box 230" o:spid="_x0000_s1156" type="#_x0000_t202" style="position:absolute;left:4120;top:846;width:1124;height:1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0" w:line="249" w:lineRule="auto"/>
                          <w:ind w:left="84" w:right="28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4"/>
                            <w:szCs w:val="14"/>
                          </w:rPr>
                          <w:t xml:space="preserve">Late Phase One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(2017)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74" w:line="235" w:lineRule="auto"/>
                          <w:ind w:left="170" w:right="18" w:hanging="171"/>
                          <w:jc w:val="both"/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 xml:space="preserve">► Development of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pilot designs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20" w:line="235" w:lineRule="auto"/>
                          <w:ind w:left="170" w:right="156" w:hanging="171"/>
                          <w:jc w:val="both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 xml:space="preserve">► Sub-national </w:t>
                        </w:r>
                        <w:r>
                          <w:rPr>
                            <w:color w:val="FFFFFF"/>
                            <w:w w:val="80"/>
                            <w:sz w:val="14"/>
                            <w:szCs w:val="14"/>
                          </w:rPr>
                          <w:t xml:space="preserve">governance &amp;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relationship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9" w:line="235" w:lineRule="auto"/>
                          <w:ind w:left="170" w:right="50" w:hanging="171"/>
                          <w:jc w:val="both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 xml:space="preserve">► Organisational </w:t>
                        </w: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 xml:space="preserve">refinement and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honing</w:t>
                        </w:r>
                      </w:p>
                    </w:txbxContent>
                  </v:textbox>
                </v:shape>
                <v:shape id="Text Box 231" o:spid="_x0000_s1157" type="#_x0000_t202" style="position:absolute;left:6423;top:846;width:119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0" w:line="249" w:lineRule="auto"/>
                          <w:ind w:left="222" w:right="33" w:hanging="137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4"/>
                            <w:szCs w:val="14"/>
                          </w:rPr>
                          <w:t xml:space="preserve">Early Phase Two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(2018-2019)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71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► Implement pilots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9" w:line="235" w:lineRule="auto"/>
                          <w:ind w:left="170" w:right="104" w:hanging="171"/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 xml:space="preserve">► Feedback 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14"/>
                            <w:szCs w:val="14"/>
                          </w:rPr>
                          <w:t xml:space="preserve">loops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at</w:t>
                        </w:r>
                        <w:r>
                          <w:rPr>
                            <w:color w:val="FFFFFF"/>
                            <w:spacing w:val="-22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national</w:t>
                        </w:r>
                        <w:r>
                          <w:rPr>
                            <w:color w:val="FFFFFF"/>
                            <w:spacing w:val="-22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 xml:space="preserve">and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sub-national levels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7" w:line="170" w:lineRule="exact"/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>►  Policy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170" w:right="47"/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 xml:space="preserve">development for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 xml:space="preserve">replication and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scale-up</w:t>
                        </w:r>
                      </w:p>
                    </w:txbxContent>
                  </v:textbox>
                </v:shape>
                <v:shape id="Text Box 232" o:spid="_x0000_s1158" type="#_x0000_t202" style="position:absolute;left:8663;top:846;width:1232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0" w:line="249" w:lineRule="auto"/>
                          <w:ind w:left="252" w:right="68" w:hanging="111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4"/>
                            <w:szCs w:val="14"/>
                          </w:rPr>
                          <w:t xml:space="preserve">Late Phase Two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(2020-2022)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74" w:line="235" w:lineRule="auto"/>
                          <w:ind w:left="170" w:right="265" w:hanging="171"/>
                          <w:jc w:val="both"/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► Integration</w:t>
                        </w:r>
                        <w:r>
                          <w:rPr>
                            <w:color w:val="FFFFFF"/>
                            <w:spacing w:val="-11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90"/>
                            <w:sz w:val="14"/>
                            <w:szCs w:val="14"/>
                          </w:rPr>
                          <w:t xml:space="preserve">of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 xml:space="preserve">learning 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14"/>
                            <w:szCs w:val="14"/>
                          </w:rPr>
                          <w:t xml:space="preserve">from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pilots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9" w:line="235" w:lineRule="auto"/>
                          <w:ind w:left="170" w:right="-20" w:hanging="171"/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 xml:space="preserve">► Systemic 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14"/>
                            <w:szCs w:val="14"/>
                          </w:rPr>
                          <w:t xml:space="preserve">changes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for improved service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7" w:line="170" w:lineRule="exact"/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>► Policy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170" w:right="68"/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 xml:space="preserve">implementation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and bedding down change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2"/>
        <w:rPr>
          <w:sz w:val="12"/>
          <w:szCs w:val="12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Heading2"/>
        <w:kinsoku w:val="0"/>
        <w:overflowPunct w:val="0"/>
        <w:spacing w:before="208"/>
        <w:rPr>
          <w:color w:val="AC1F24"/>
          <w:w w:val="95"/>
        </w:rPr>
      </w:pPr>
      <w:r>
        <w:rPr>
          <w:color w:val="AC1F24"/>
          <w:w w:val="95"/>
        </w:rPr>
        <w:t>APPROACH AND WAYS OF WORKING</w:t>
      </w:r>
    </w:p>
    <w:p w:rsidR="00646175" w:rsidRDefault="00646175">
      <w:pPr>
        <w:pStyle w:val="Heading3"/>
        <w:kinsoku w:val="0"/>
        <w:overflowPunct w:val="0"/>
        <w:spacing w:before="150"/>
        <w:rPr>
          <w:color w:val="1E4F60"/>
          <w:w w:val="95"/>
        </w:rPr>
      </w:pPr>
      <w:r>
        <w:rPr>
          <w:color w:val="1E4F60"/>
          <w:w w:val="95"/>
        </w:rPr>
        <w:t>Adaptive Development</w:t>
      </w:r>
    </w:p>
    <w:p w:rsidR="00646175" w:rsidRDefault="00646175">
      <w:pPr>
        <w:pStyle w:val="BodyText"/>
        <w:kinsoku w:val="0"/>
        <w:overflowPunct w:val="0"/>
        <w:spacing w:before="278"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EOFOs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problem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fit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definitions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‘complex’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situation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Figure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4 below.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sit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open,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interdependent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systems,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‘correct’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responses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cannot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necessarily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known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planned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advance.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Although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pathways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change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visible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hindsight,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necessarily </w:t>
      </w:r>
      <w:r>
        <w:rPr>
          <w:color w:val="231F20"/>
          <w:w w:val="90"/>
        </w:rPr>
        <w:t>repeatable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contexts.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aspect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success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therefore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ability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flexibly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 adaptively,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trial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interventions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respond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emerging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towards </w:t>
      </w:r>
      <w:r>
        <w:rPr>
          <w:color w:val="231F20"/>
        </w:rPr>
        <w:t>its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EOFOs.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ind w:left="133"/>
        <w:jc w:val="both"/>
        <w:rPr>
          <w:color w:val="AC1F24"/>
        </w:rPr>
      </w:pPr>
      <w:r>
        <w:rPr>
          <w:rFonts w:ascii="Arial Narrow" w:hAnsi="Arial Narrow" w:cs="Arial Narrow"/>
          <w:b/>
          <w:bCs/>
          <w:color w:val="AC1F24"/>
        </w:rPr>
        <w:t xml:space="preserve">FIGURE 4. </w:t>
      </w:r>
      <w:r>
        <w:rPr>
          <w:color w:val="AC1F24"/>
        </w:rPr>
        <w:t>DEFINITIONS AND IMPLICATIONS OF COMPLEXITY AND COMPLICATEDNESS</w:t>
      </w:r>
    </w:p>
    <w:p w:rsidR="00646175" w:rsidRDefault="00646175">
      <w:pPr>
        <w:pStyle w:val="BodyText"/>
        <w:kinsoku w:val="0"/>
        <w:overflowPunct w:val="0"/>
        <w:spacing w:before="5"/>
        <w:rPr>
          <w:sz w:val="26"/>
          <w:szCs w:val="26"/>
        </w:rPr>
      </w:pPr>
    </w:p>
    <w:p w:rsidR="00646175" w:rsidRDefault="00D853AA">
      <w:pPr>
        <w:pStyle w:val="BodyText"/>
        <w:tabs>
          <w:tab w:val="left" w:pos="7003"/>
        </w:tabs>
        <w:kinsoku w:val="0"/>
        <w:overflowPunct w:val="0"/>
        <w:spacing w:before="1"/>
        <w:ind w:left="1487"/>
        <w:rPr>
          <w:rFonts w:ascii="Trebuchet MS" w:hAnsi="Trebuchet MS" w:cs="Trebuchet MS"/>
          <w:b/>
          <w:bCs/>
          <w:color w:val="1F4E6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0" allowOverlap="1">
                <wp:simplePos x="0" y="0"/>
                <wp:positionH relativeFrom="page">
                  <wp:posOffset>3887470</wp:posOffset>
                </wp:positionH>
                <wp:positionV relativeFrom="paragraph">
                  <wp:posOffset>198755</wp:posOffset>
                </wp:positionV>
                <wp:extent cx="2136140" cy="1997075"/>
                <wp:effectExtent l="0" t="0" r="0" b="0"/>
                <wp:wrapNone/>
                <wp:docPr id="754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140" cy="1997075"/>
                          <a:chOff x="6122" y="313"/>
                          <a:chExt cx="3364" cy="3145"/>
                        </a:xfrm>
                      </wpg:grpSpPr>
                      <wps:wsp>
                        <wps:cNvPr id="755" name="Freeform 234"/>
                        <wps:cNvSpPr>
                          <a:spLocks/>
                        </wps:cNvSpPr>
                        <wps:spPr bwMode="auto">
                          <a:xfrm>
                            <a:off x="6122" y="313"/>
                            <a:ext cx="3364" cy="3145"/>
                          </a:xfrm>
                          <a:custGeom>
                            <a:avLst/>
                            <a:gdLst>
                              <a:gd name="T0" fmla="*/ 3049 w 3364"/>
                              <a:gd name="T1" fmla="*/ 0 h 3145"/>
                              <a:gd name="T2" fmla="*/ 314 w 3364"/>
                              <a:gd name="T3" fmla="*/ 0 h 3145"/>
                              <a:gd name="T4" fmla="*/ 242 w 3364"/>
                              <a:gd name="T5" fmla="*/ 8 h 3145"/>
                              <a:gd name="T6" fmla="*/ 176 w 3364"/>
                              <a:gd name="T7" fmla="*/ 31 h 3145"/>
                              <a:gd name="T8" fmla="*/ 117 w 3364"/>
                              <a:gd name="T9" fmla="*/ 69 h 3145"/>
                              <a:gd name="T10" fmla="*/ 69 w 3364"/>
                              <a:gd name="T11" fmla="*/ 117 h 3145"/>
                              <a:gd name="T12" fmla="*/ 31 w 3364"/>
                              <a:gd name="T13" fmla="*/ 176 h 3145"/>
                              <a:gd name="T14" fmla="*/ 8 w 3364"/>
                              <a:gd name="T15" fmla="*/ 242 h 3145"/>
                              <a:gd name="T16" fmla="*/ 0 w 3364"/>
                              <a:gd name="T17" fmla="*/ 314 h 3145"/>
                              <a:gd name="T18" fmla="*/ 0 w 3364"/>
                              <a:gd name="T19" fmla="*/ 2830 h 3145"/>
                              <a:gd name="T20" fmla="*/ 8 w 3364"/>
                              <a:gd name="T21" fmla="*/ 2902 h 3145"/>
                              <a:gd name="T22" fmla="*/ 31 w 3364"/>
                              <a:gd name="T23" fmla="*/ 2968 h 3145"/>
                              <a:gd name="T24" fmla="*/ 69 w 3364"/>
                              <a:gd name="T25" fmla="*/ 3026 h 3145"/>
                              <a:gd name="T26" fmla="*/ 117 w 3364"/>
                              <a:gd name="T27" fmla="*/ 3075 h 3145"/>
                              <a:gd name="T28" fmla="*/ 176 w 3364"/>
                              <a:gd name="T29" fmla="*/ 3112 h 3145"/>
                              <a:gd name="T30" fmla="*/ 242 w 3364"/>
                              <a:gd name="T31" fmla="*/ 3136 h 3145"/>
                              <a:gd name="T32" fmla="*/ 314 w 3364"/>
                              <a:gd name="T33" fmla="*/ 3144 h 3145"/>
                              <a:gd name="T34" fmla="*/ 3049 w 3364"/>
                              <a:gd name="T35" fmla="*/ 3144 h 3145"/>
                              <a:gd name="T36" fmla="*/ 3121 w 3364"/>
                              <a:gd name="T37" fmla="*/ 3136 h 3145"/>
                              <a:gd name="T38" fmla="*/ 3187 w 3364"/>
                              <a:gd name="T39" fmla="*/ 3112 h 3145"/>
                              <a:gd name="T40" fmla="*/ 3246 w 3364"/>
                              <a:gd name="T41" fmla="*/ 3075 h 3145"/>
                              <a:gd name="T42" fmla="*/ 3294 w 3364"/>
                              <a:gd name="T43" fmla="*/ 3026 h 3145"/>
                              <a:gd name="T44" fmla="*/ 3331 w 3364"/>
                              <a:gd name="T45" fmla="*/ 2968 h 3145"/>
                              <a:gd name="T46" fmla="*/ 3355 w 3364"/>
                              <a:gd name="T47" fmla="*/ 2902 h 3145"/>
                              <a:gd name="T48" fmla="*/ 3363 w 3364"/>
                              <a:gd name="T49" fmla="*/ 2830 h 3145"/>
                              <a:gd name="T50" fmla="*/ 3363 w 3364"/>
                              <a:gd name="T51" fmla="*/ 314 h 3145"/>
                              <a:gd name="T52" fmla="*/ 3355 w 3364"/>
                              <a:gd name="T53" fmla="*/ 242 h 3145"/>
                              <a:gd name="T54" fmla="*/ 3331 w 3364"/>
                              <a:gd name="T55" fmla="*/ 176 h 3145"/>
                              <a:gd name="T56" fmla="*/ 3294 w 3364"/>
                              <a:gd name="T57" fmla="*/ 117 h 3145"/>
                              <a:gd name="T58" fmla="*/ 3246 w 3364"/>
                              <a:gd name="T59" fmla="*/ 69 h 3145"/>
                              <a:gd name="T60" fmla="*/ 3187 w 3364"/>
                              <a:gd name="T61" fmla="*/ 31 h 3145"/>
                              <a:gd name="T62" fmla="*/ 3121 w 3364"/>
                              <a:gd name="T63" fmla="*/ 8 h 3145"/>
                              <a:gd name="T64" fmla="*/ 3049 w 3364"/>
                              <a:gd name="T65" fmla="*/ 0 h 3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364" h="3145">
                                <a:moveTo>
                                  <a:pt x="3049" y="0"/>
                                </a:moveTo>
                                <a:lnTo>
                                  <a:pt x="314" y="0"/>
                                </a:lnTo>
                                <a:lnTo>
                                  <a:pt x="242" y="8"/>
                                </a:lnTo>
                                <a:lnTo>
                                  <a:pt x="176" y="31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1" y="176"/>
                                </a:lnTo>
                                <a:lnTo>
                                  <a:pt x="8" y="242"/>
                                </a:lnTo>
                                <a:lnTo>
                                  <a:pt x="0" y="314"/>
                                </a:lnTo>
                                <a:lnTo>
                                  <a:pt x="0" y="2830"/>
                                </a:lnTo>
                                <a:lnTo>
                                  <a:pt x="8" y="2902"/>
                                </a:lnTo>
                                <a:lnTo>
                                  <a:pt x="31" y="2968"/>
                                </a:lnTo>
                                <a:lnTo>
                                  <a:pt x="69" y="3026"/>
                                </a:lnTo>
                                <a:lnTo>
                                  <a:pt x="117" y="3075"/>
                                </a:lnTo>
                                <a:lnTo>
                                  <a:pt x="176" y="3112"/>
                                </a:lnTo>
                                <a:lnTo>
                                  <a:pt x="242" y="3136"/>
                                </a:lnTo>
                                <a:lnTo>
                                  <a:pt x="314" y="3144"/>
                                </a:lnTo>
                                <a:lnTo>
                                  <a:pt x="3049" y="3144"/>
                                </a:lnTo>
                                <a:lnTo>
                                  <a:pt x="3121" y="3136"/>
                                </a:lnTo>
                                <a:lnTo>
                                  <a:pt x="3187" y="3112"/>
                                </a:lnTo>
                                <a:lnTo>
                                  <a:pt x="3246" y="3075"/>
                                </a:lnTo>
                                <a:lnTo>
                                  <a:pt x="3294" y="3026"/>
                                </a:lnTo>
                                <a:lnTo>
                                  <a:pt x="3331" y="2968"/>
                                </a:lnTo>
                                <a:lnTo>
                                  <a:pt x="3355" y="2902"/>
                                </a:lnTo>
                                <a:lnTo>
                                  <a:pt x="3363" y="2830"/>
                                </a:lnTo>
                                <a:lnTo>
                                  <a:pt x="3363" y="314"/>
                                </a:lnTo>
                                <a:lnTo>
                                  <a:pt x="3355" y="242"/>
                                </a:lnTo>
                                <a:lnTo>
                                  <a:pt x="3331" y="176"/>
                                </a:lnTo>
                                <a:lnTo>
                                  <a:pt x="3294" y="117"/>
                                </a:lnTo>
                                <a:lnTo>
                                  <a:pt x="3246" y="69"/>
                                </a:lnTo>
                                <a:lnTo>
                                  <a:pt x="3187" y="31"/>
                                </a:lnTo>
                                <a:lnTo>
                                  <a:pt x="3121" y="8"/>
                                </a:lnTo>
                                <a:lnTo>
                                  <a:pt x="3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99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6122" y="313"/>
                            <a:ext cx="3364" cy="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8"/>
                                <w:rPr>
                                  <w:sz w:val="13"/>
                                  <w:szCs w:val="13"/>
                                </w:rPr>
                              </w:pP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169" w:lineRule="exact"/>
                                <w:ind w:left="190" w:right="157"/>
                                <w:jc w:val="center"/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Relatively stable enviroments.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303" w:right="269" w:firstLine="1"/>
                                <w:jc w:val="center"/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Cause and eﬀect relationships are knowable, although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pacing w:val="-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are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pacing w:val="-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not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pacing w:val="-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necessarily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pacing w:val="-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evident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pacing w:val="-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to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pacing w:val="-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all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pacing w:val="-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actors, and often require ‘expert’ input and/or multiple interventions or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pacing w:val="-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actors.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2" w:line="235" w:lineRule="auto"/>
                                <w:ind w:left="319" w:right="285" w:hanging="1"/>
                                <w:jc w:val="center"/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Solutions require sense-making, analysis, and application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pacing w:val="-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of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pacing w:val="-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expertise;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pacing w:val="-6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for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pacing w:val="-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example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pacing w:val="-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to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pacing w:val="-6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establish that under conditions A and B, intervention C is likely to cause result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pacing w:val="-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D.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2" w:line="235" w:lineRule="auto"/>
                                <w:ind w:left="190" w:right="157"/>
                                <w:jc w:val="center"/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Emphasis is on good practice that is appropriate under the circumstances.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191" w:right="157"/>
                                <w:jc w:val="center"/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Contextual information is a key to understanding cause and eﬀect.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192" w:right="157"/>
                                <w:jc w:val="center"/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231F20"/>
                                  <w:sz w:val="14"/>
                                  <w:szCs w:val="14"/>
                                </w:rPr>
                                <w:t>Monitoring &amp; evaluation is focused on results chains and the interplay between contextual factors and causal assumptions.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159" style="position:absolute;left:0;text-align:left;margin-left:306.1pt;margin-top:15.65pt;width:168.2pt;height:157.25pt;z-index:251617792;mso-position-horizontal-relative:page" coordorigin="6122,313" coordsize="3364,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QokgcAAC0gAAAOAAAAZHJzL2Uyb0RvYy54bWzUWW2Pm0YQ/l6p/wHxsZJjlgVsrPii5HyO&#10;KqVtpFx/AAZsUDFLgTs7rfrfO7MveLm7xdskrdT7cGDv49mdeWZnZndevzkfK+cxb7uS1WuXvPJc&#10;J69TlpX1Ye3+er+dLV2n65M6SypW52v3c965b26+/+71qVnlPitYleWtA0LqbnVq1m7R981qPu/S&#10;Ij8m3SvW5DUM7ll7THr42B7mWZucQPqxmvueF81PrM2alqV518G3GzHo3nD5+32e9r/s913eO9Xa&#10;hbX1/H/L/+/w//zmdbI6tElTlKlcRvIFqzgmZQ2TDqI2SZ84D235TNSxTFvWsX3/KmXHOdvvyzTn&#10;OoA2xHuizfuWPTRcl8PqdGgGM4Fpn9jpi8WmPz9+bJ0yW7uLMHCdOjkCSXxex6cUzXNqDitAvW+b&#10;T83HVugIrx9Y+lsHw/On4/j5IMDO7vQTy0Bg8tAzbp7zvj2iCFDcOXMWPg8s5OfeSeFLn9CIBEBW&#10;CmMkjhfeIhQ8pQWQib+LiO+7DgxTwteYrNLiTv6c0ggUwd9SEvAfzpOVmJevVa4NFQOX6y5W7b7O&#10;qp+KpMk5WR3aa7BqqKy6bfMcHRkMGwjDcqCyaqebVBvBZXZg+avGfG4UZdEJk4DlHrr+fc44Lcnj&#10;h64XWyKDN052Jp3iHhjZHyvYHT/MHeoFsXNyuGCJVzCiwTyncBQLsDcGUUDeRRQJDJKohjJJAqoH&#10;SX7gGyQBBwNqaVhTpGHIIjJIWmgoSgyiIOYN0xGyMIiKNVQUG0QR3eqAMthcNzrO+LLZydjuJmG6&#10;3dESBmG66ZcmWbrlkR+DLN34nknW2PaBSZZufaMs3fj+kprcy9fNb1LS163vx55JS4xZg1+A87zM&#10;pa+b348jk7/6uv2NnuHrBFDPN7Hp6wyYfdYfcQCB2UCCr5Ng3k2+TgMlxGQ5qtNg3uZUJwJSg0lZ&#10;OibCGH90JiCMmTwOwrnGqzky0hEXE/J0LijxTZ5CR2RMqKuTQcnSFJCoJRuYmy9+7AemWBmM6DA7&#10;SzCiw49NfAQjPsy+HIz4oMadBtXBRY+JnRaM+KBhaNi5gc7HRBwIRnzQiJrk6XxMBKlwxIdZXjji&#10;A9Luy8E4HNFhVjfU6TDHdiwrL95iZiPU2TCnnXBEhtlZQp0Mc0oMR1yYfTnUuTBm62jEhHmnRWMm&#10;DEREIyLMcSDSiTClCyyKLzSYg1Sk06CnRaiiD6ooTApVJ6bnWhaK8OYkeOrzeKXfsA4rdawaoRS/&#10;J1jxgghAYVVpAIPCCOY1/VUwKIRgVeJPSwavQfDCahngEwiOrcBYoSGa2KmINRiH2ylJpJbETk0i&#10;9SR2ihKpKbFTFashXDsUPFZsSlWhorGCS1WhZLGCS1WhJLGCS1Wh5LCBY8WBqkJJYQVXnmunKlYM&#10;XLqdqlSqCgnfajFSVcjnNnBM57gYSNdWcKkqZGMruFR1OIpP71PMtXwxdqpiKuVwO1UxUyIcMqHN&#10;2jETcridqpjpONyOVcxkHG6nKmYqDrdTFVMRwiHV2KiKuYbD7VTFbMLhI1VFyJb5oIW7t6e3bq3r&#10;wK3bDleUrJqkxzSiXp0T3Njwu5tCXt3gyJE95veMY3rMJ3jxwKfmV3cw4QVQ1SOgjJwKp0bVs+Hi&#10;oGzh0pbSSGpUPQUKqhGOGoKBGlZPCYOoi1aJFENqWD0FDIYRBTXJ5KR4mEEYzC0IVFLUU0gTXoF6&#10;TKGEM8AZxgKFleYkTE4JB91JmFQAC+tJnLQHHk4ncWgwtAiV94FAvjKFej6lC5LtlFUU+3hUnASi&#10;4fjUcGibBir3xOPiNBLqOSnz6uRLqTgckKdlQv1qZyIKhbNEXrE6hYqdI6/ySOGoIJHXPAPOKAJ5&#10;zdUgIAjkNde9TH5lJwz6XNtYg4mublRl9Sv7Hk/ewuYqJCu3VU/hvnji57jpbfMsEiopacW6XLg9&#10;hlhedg+xFkO0duHbsarMtmVVYYTt2sPutmqdxwSaJYs4juFAK+SMYBWv4GuGP1O7C38Ot80ynOO9&#10;M29+/BkTP/De+fFsGy0Xs2AbhDO4z1/OPBK/iyPYLMFm+xeeF0iwKsosy+sPZZ2rRgwJ7K7kZUtI&#10;tFB4KwaTSRxCJcn1Mirp8b+XlITOS52BdsmqyJPsTr73SVmJ9/l4xdzIoLZ6ckNAu0Fc3Ytew45l&#10;n+Eav2WiCQVNM3gpWPuH65ygAbV2u98fkjZ3nerHGnoRMUQQCNs9/xCECyy+W31kp48kdQqi1m7v&#10;wiEMX2970eV6aNryUMBMhNuiZm+hF7Mv8Zafr0+sSn6Adsh/1heBSCW6TffoLu/YGfoivJpAq0ED&#10;BfsiTn+GAbV22SFxanZbwEkzf9u27IT0gLXEltJ+KvT4NxsnTSsaJw6+rF2sd7iJVRMFtpqCoB8N&#10;GwbT1ugLnsjwmxd3kBffLe+WwSzwo7tZ4G02s7fb22AWbcki3NDN7e2GjHcQ7suv30G4ntG2H0WH&#10;Lf97vnG0bSGiCujGtwV//N+DwrHsoVldlce1uxwixzeMEP15d+a9WHFIRW/+h0FjCBhDsIAXESjg&#10;5RsGCd5KhZ40D3iyf45Nb/0zDyqXLv/N3wAAAP//AwBQSwMEFAAGAAgAAAAhAGnwgsvhAAAACgEA&#10;AA8AAABkcnMvZG93bnJldi54bWxMj8FOwzAMhu9IvENkJG4sTbtVpTSdpgk4TUhsSIhb1nhttcap&#10;mqzt3p5wYkfbn35/f7GeTcdGHFxrSYJYRMCQKqtbqiV8Hd6eMmDOK9Kqs4QSruhgXd7fFSrXdqJP&#10;HPe+ZiGEXK4kNN73OeeuatAot7A9Urid7GCUD+NQcz2oKYSbjsdRlHKjWgofGtXjtsHqvL8YCe+T&#10;mjaJeB1359P2+nNYfXzvBEr5+DBvXoB5nP0/DH/6QR3K4HS0F9KOdRJSEccBlZCIBFgAnpdZCuwY&#10;FstVBrws+G2F8hcAAP//AwBQSwECLQAUAAYACAAAACEAtoM4kv4AAADhAQAAEwAAAAAAAAAAAAAA&#10;AAAAAAAAW0NvbnRlbnRfVHlwZXNdLnhtbFBLAQItABQABgAIAAAAIQA4/SH/1gAAAJQBAAALAAAA&#10;AAAAAAAAAAAAAC8BAABfcmVscy8ucmVsc1BLAQItABQABgAIAAAAIQCyJBQokgcAAC0gAAAOAAAA&#10;AAAAAAAAAAAAAC4CAABkcnMvZTJvRG9jLnhtbFBLAQItABQABgAIAAAAIQBp8ILL4QAAAAoBAAAP&#10;AAAAAAAAAAAAAAAAAOwJAABkcnMvZG93bnJldi54bWxQSwUGAAAAAAQABADzAAAA+goAAAAA&#10;" o:allowincell="f">
                <v:shape id="Freeform 234" o:spid="_x0000_s1160" style="position:absolute;left:6122;top:313;width:3364;height:3145;visibility:visible;mso-wrap-style:square;v-text-anchor:top" coordsize="3364,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COOwwAAANwAAAAPAAAAZHJzL2Rvd25yZXYueG1sRI/NasMw&#10;EITvhb6D2EJvjeyA6+BGCaFQ8KWHuj34uFgb29RaKZb8k7evAoEeh5n5htkfVzOImUbfW1aQbhIQ&#10;xI3VPbcKfr4/XnYgfEDWOFgmBVfycDw8Puyx0HbhL5qr0IoIYV+ggi4EV0jpm44M+o11xNE729Fg&#10;iHJspR5xiXAzyG2SvEqDPceFDh29d9T8VpNRIHOug5uHyaXuUvt80ZUvP5V6flpPbyACreE/fG+X&#10;WkGeZXA7E4+APPwBAAD//wMAUEsBAi0AFAAGAAgAAAAhANvh9svuAAAAhQEAABMAAAAAAAAAAAAA&#10;AAAAAAAAAFtDb250ZW50X1R5cGVzXS54bWxQSwECLQAUAAYACAAAACEAWvQsW78AAAAVAQAACwAA&#10;AAAAAAAAAAAAAAAfAQAAX3JlbHMvLnJlbHNQSwECLQAUAAYACAAAACEA+SQjjsMAAADcAAAADwAA&#10;AAAAAAAAAAAAAAAHAgAAZHJzL2Rvd25yZXYueG1sUEsFBgAAAAADAAMAtwAAAPcCAAAAAA==&#10;" path="m3049,l314,,242,8,176,31,117,69,69,117,31,176,8,242,,314,,2830r8,72l31,2968r38,58l117,3075r59,37l242,3136r72,8l3049,3144r72,-8l3187,3112r59,-37l3294,3026r37,-58l3355,2902r8,-72l3363,314r-8,-72l3331,176r-37,-59l3246,69,3187,31,3121,8,3049,xe" fillcolor="#799947" stroked="f">
                  <v:path arrowok="t" o:connecttype="custom" o:connectlocs="3049,0;314,0;242,8;176,31;117,69;69,117;31,176;8,242;0,314;0,2830;8,2902;31,2968;69,3026;117,3075;176,3112;242,3136;314,3144;3049,3144;3121,3136;3187,3112;3246,3075;3294,3026;3331,2968;3355,2902;3363,2830;3363,314;3355,242;3331,176;3294,117;3246,69;3187,31;3121,8;3049,0" o:connectangles="0,0,0,0,0,0,0,0,0,0,0,0,0,0,0,0,0,0,0,0,0,0,0,0,0,0,0,0,0,0,0,0,0"/>
                </v:shape>
                <v:shape id="Text Box 235" o:spid="_x0000_s1161" type="#_x0000_t202" style="position:absolute;left:6122;top:313;width:3364;height: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4Hl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Akg4Hl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8"/>
                          <w:rPr>
                            <w:sz w:val="13"/>
                            <w:szCs w:val="13"/>
                          </w:rPr>
                        </w:pP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169" w:lineRule="exact"/>
                          <w:ind w:left="190" w:right="157"/>
                          <w:jc w:val="center"/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Relatively stable enviroments.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303" w:right="269" w:firstLine="1"/>
                          <w:jc w:val="center"/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Cause and eﬀect relationships are knowable, although</w:t>
                        </w:r>
                        <w:r>
                          <w:rPr>
                            <w:rFonts w:ascii="Calibri" w:hAnsi="Calibri" w:cs="Calibri"/>
                            <w:color w:val="231F20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are</w:t>
                        </w:r>
                        <w:r>
                          <w:rPr>
                            <w:rFonts w:ascii="Calibri" w:hAnsi="Calibri" w:cs="Calibri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not</w:t>
                        </w:r>
                        <w:r>
                          <w:rPr>
                            <w:rFonts w:ascii="Calibri" w:hAnsi="Calibri" w:cs="Calibri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necessarily</w:t>
                        </w:r>
                        <w:r>
                          <w:rPr>
                            <w:rFonts w:ascii="Calibri" w:hAnsi="Calibri" w:cs="Calibri"/>
                            <w:color w:val="231F20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evident</w:t>
                        </w:r>
                        <w:r>
                          <w:rPr>
                            <w:rFonts w:ascii="Calibri" w:hAnsi="Calibri" w:cs="Calibri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to</w:t>
                        </w:r>
                        <w:r>
                          <w:rPr>
                            <w:rFonts w:ascii="Calibri" w:hAnsi="Calibri" w:cs="Calibri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all</w:t>
                        </w:r>
                        <w:r>
                          <w:rPr>
                            <w:rFonts w:ascii="Calibri" w:hAnsi="Calibri" w:cs="Calibri"/>
                            <w:color w:val="231F20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actors, and often require ‘expert’ input and/or multiple interventions or</w:t>
                        </w:r>
                        <w:r>
                          <w:rPr>
                            <w:rFonts w:ascii="Calibri" w:hAnsi="Calibri" w:cs="Calibri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actors.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2" w:line="235" w:lineRule="auto"/>
                          <w:ind w:left="319" w:right="285" w:hanging="1"/>
                          <w:jc w:val="center"/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Solutions require sense-making, analysis, and application</w:t>
                        </w:r>
                        <w:r>
                          <w:rPr>
                            <w:rFonts w:ascii="Calibri" w:hAnsi="Calibri" w:cs="Calibri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of</w:t>
                        </w:r>
                        <w:r>
                          <w:rPr>
                            <w:rFonts w:ascii="Calibri" w:hAnsi="Calibri" w:cs="Calibri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expertise;</w:t>
                        </w:r>
                        <w:r>
                          <w:rPr>
                            <w:rFonts w:ascii="Calibri" w:hAnsi="Calibri" w:cs="Calibri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for</w:t>
                        </w:r>
                        <w:r>
                          <w:rPr>
                            <w:rFonts w:ascii="Calibri" w:hAnsi="Calibri" w:cs="Calibri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example</w:t>
                        </w:r>
                        <w:r>
                          <w:rPr>
                            <w:rFonts w:ascii="Calibri" w:hAnsi="Calibri" w:cs="Calibri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to</w:t>
                        </w:r>
                        <w:r>
                          <w:rPr>
                            <w:rFonts w:ascii="Calibri" w:hAnsi="Calibri" w:cs="Calibri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establish that under conditions A and B, intervention C is likely to cause result</w:t>
                        </w:r>
                        <w:r>
                          <w:rPr>
                            <w:rFonts w:ascii="Calibri" w:hAnsi="Calibri" w:cs="Calibri"/>
                            <w:color w:val="231F20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D.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2" w:line="235" w:lineRule="auto"/>
                          <w:ind w:left="190" w:right="157"/>
                          <w:jc w:val="center"/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Emphasis is on good practice that is appropriate under the circumstances.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191" w:right="157"/>
                          <w:jc w:val="center"/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Contextual information is a key to understanding cause and eﬀect.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192" w:right="157"/>
                          <w:jc w:val="center"/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hAnsi="Calibri" w:cs="Calibri"/>
                            <w:color w:val="231F20"/>
                            <w:sz w:val="14"/>
                            <w:szCs w:val="14"/>
                          </w:rPr>
                          <w:t>Monitoring &amp; evaluation is focused on results chains and the interplay between contextual factors and causal assumptions.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0" allowOverlap="1">
                <wp:simplePos x="0" y="0"/>
                <wp:positionH relativeFrom="page">
                  <wp:posOffset>1606550</wp:posOffset>
                </wp:positionH>
                <wp:positionV relativeFrom="paragraph">
                  <wp:posOffset>198755</wp:posOffset>
                </wp:positionV>
                <wp:extent cx="2136140" cy="1997075"/>
                <wp:effectExtent l="0" t="0" r="0" b="0"/>
                <wp:wrapNone/>
                <wp:docPr id="751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140" cy="1997075"/>
                          <a:chOff x="2530" y="313"/>
                          <a:chExt cx="3364" cy="3145"/>
                        </a:xfrm>
                      </wpg:grpSpPr>
                      <wps:wsp>
                        <wps:cNvPr id="752" name="Freeform 237"/>
                        <wps:cNvSpPr>
                          <a:spLocks/>
                        </wps:cNvSpPr>
                        <wps:spPr bwMode="auto">
                          <a:xfrm>
                            <a:off x="2530" y="313"/>
                            <a:ext cx="3364" cy="3145"/>
                          </a:xfrm>
                          <a:custGeom>
                            <a:avLst/>
                            <a:gdLst>
                              <a:gd name="T0" fmla="*/ 3049 w 3364"/>
                              <a:gd name="T1" fmla="*/ 0 h 3145"/>
                              <a:gd name="T2" fmla="*/ 314 w 3364"/>
                              <a:gd name="T3" fmla="*/ 0 h 3145"/>
                              <a:gd name="T4" fmla="*/ 242 w 3364"/>
                              <a:gd name="T5" fmla="*/ 8 h 3145"/>
                              <a:gd name="T6" fmla="*/ 176 w 3364"/>
                              <a:gd name="T7" fmla="*/ 31 h 3145"/>
                              <a:gd name="T8" fmla="*/ 117 w 3364"/>
                              <a:gd name="T9" fmla="*/ 69 h 3145"/>
                              <a:gd name="T10" fmla="*/ 69 w 3364"/>
                              <a:gd name="T11" fmla="*/ 117 h 3145"/>
                              <a:gd name="T12" fmla="*/ 31 w 3364"/>
                              <a:gd name="T13" fmla="*/ 176 h 3145"/>
                              <a:gd name="T14" fmla="*/ 8 w 3364"/>
                              <a:gd name="T15" fmla="*/ 242 h 3145"/>
                              <a:gd name="T16" fmla="*/ 0 w 3364"/>
                              <a:gd name="T17" fmla="*/ 314 h 3145"/>
                              <a:gd name="T18" fmla="*/ 0 w 3364"/>
                              <a:gd name="T19" fmla="*/ 2830 h 3145"/>
                              <a:gd name="T20" fmla="*/ 8 w 3364"/>
                              <a:gd name="T21" fmla="*/ 2902 h 3145"/>
                              <a:gd name="T22" fmla="*/ 31 w 3364"/>
                              <a:gd name="T23" fmla="*/ 2968 h 3145"/>
                              <a:gd name="T24" fmla="*/ 69 w 3364"/>
                              <a:gd name="T25" fmla="*/ 3026 h 3145"/>
                              <a:gd name="T26" fmla="*/ 117 w 3364"/>
                              <a:gd name="T27" fmla="*/ 3075 h 3145"/>
                              <a:gd name="T28" fmla="*/ 176 w 3364"/>
                              <a:gd name="T29" fmla="*/ 3112 h 3145"/>
                              <a:gd name="T30" fmla="*/ 242 w 3364"/>
                              <a:gd name="T31" fmla="*/ 3136 h 3145"/>
                              <a:gd name="T32" fmla="*/ 314 w 3364"/>
                              <a:gd name="T33" fmla="*/ 3144 h 3145"/>
                              <a:gd name="T34" fmla="*/ 3049 w 3364"/>
                              <a:gd name="T35" fmla="*/ 3144 h 3145"/>
                              <a:gd name="T36" fmla="*/ 3121 w 3364"/>
                              <a:gd name="T37" fmla="*/ 3136 h 3145"/>
                              <a:gd name="T38" fmla="*/ 3187 w 3364"/>
                              <a:gd name="T39" fmla="*/ 3112 h 3145"/>
                              <a:gd name="T40" fmla="*/ 3246 w 3364"/>
                              <a:gd name="T41" fmla="*/ 3075 h 3145"/>
                              <a:gd name="T42" fmla="*/ 3294 w 3364"/>
                              <a:gd name="T43" fmla="*/ 3026 h 3145"/>
                              <a:gd name="T44" fmla="*/ 3331 w 3364"/>
                              <a:gd name="T45" fmla="*/ 2968 h 3145"/>
                              <a:gd name="T46" fmla="*/ 3355 w 3364"/>
                              <a:gd name="T47" fmla="*/ 2902 h 3145"/>
                              <a:gd name="T48" fmla="*/ 3363 w 3364"/>
                              <a:gd name="T49" fmla="*/ 2830 h 3145"/>
                              <a:gd name="T50" fmla="*/ 3363 w 3364"/>
                              <a:gd name="T51" fmla="*/ 314 h 3145"/>
                              <a:gd name="T52" fmla="*/ 3355 w 3364"/>
                              <a:gd name="T53" fmla="*/ 242 h 3145"/>
                              <a:gd name="T54" fmla="*/ 3331 w 3364"/>
                              <a:gd name="T55" fmla="*/ 176 h 3145"/>
                              <a:gd name="T56" fmla="*/ 3294 w 3364"/>
                              <a:gd name="T57" fmla="*/ 117 h 3145"/>
                              <a:gd name="T58" fmla="*/ 3246 w 3364"/>
                              <a:gd name="T59" fmla="*/ 69 h 3145"/>
                              <a:gd name="T60" fmla="*/ 3187 w 3364"/>
                              <a:gd name="T61" fmla="*/ 31 h 3145"/>
                              <a:gd name="T62" fmla="*/ 3121 w 3364"/>
                              <a:gd name="T63" fmla="*/ 8 h 3145"/>
                              <a:gd name="T64" fmla="*/ 3049 w 3364"/>
                              <a:gd name="T65" fmla="*/ 0 h 3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364" h="3145">
                                <a:moveTo>
                                  <a:pt x="3049" y="0"/>
                                </a:moveTo>
                                <a:lnTo>
                                  <a:pt x="314" y="0"/>
                                </a:lnTo>
                                <a:lnTo>
                                  <a:pt x="242" y="8"/>
                                </a:lnTo>
                                <a:lnTo>
                                  <a:pt x="176" y="31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1" y="176"/>
                                </a:lnTo>
                                <a:lnTo>
                                  <a:pt x="8" y="242"/>
                                </a:lnTo>
                                <a:lnTo>
                                  <a:pt x="0" y="314"/>
                                </a:lnTo>
                                <a:lnTo>
                                  <a:pt x="0" y="2830"/>
                                </a:lnTo>
                                <a:lnTo>
                                  <a:pt x="8" y="2902"/>
                                </a:lnTo>
                                <a:lnTo>
                                  <a:pt x="31" y="2968"/>
                                </a:lnTo>
                                <a:lnTo>
                                  <a:pt x="69" y="3026"/>
                                </a:lnTo>
                                <a:lnTo>
                                  <a:pt x="117" y="3075"/>
                                </a:lnTo>
                                <a:lnTo>
                                  <a:pt x="176" y="3112"/>
                                </a:lnTo>
                                <a:lnTo>
                                  <a:pt x="242" y="3136"/>
                                </a:lnTo>
                                <a:lnTo>
                                  <a:pt x="314" y="3144"/>
                                </a:lnTo>
                                <a:lnTo>
                                  <a:pt x="3049" y="3144"/>
                                </a:lnTo>
                                <a:lnTo>
                                  <a:pt x="3121" y="3136"/>
                                </a:lnTo>
                                <a:lnTo>
                                  <a:pt x="3187" y="3112"/>
                                </a:lnTo>
                                <a:lnTo>
                                  <a:pt x="3246" y="3075"/>
                                </a:lnTo>
                                <a:lnTo>
                                  <a:pt x="3294" y="3026"/>
                                </a:lnTo>
                                <a:lnTo>
                                  <a:pt x="3331" y="2968"/>
                                </a:lnTo>
                                <a:lnTo>
                                  <a:pt x="3355" y="2902"/>
                                </a:lnTo>
                                <a:lnTo>
                                  <a:pt x="3363" y="2830"/>
                                </a:lnTo>
                                <a:lnTo>
                                  <a:pt x="3363" y="314"/>
                                </a:lnTo>
                                <a:lnTo>
                                  <a:pt x="3355" y="242"/>
                                </a:lnTo>
                                <a:lnTo>
                                  <a:pt x="3331" y="176"/>
                                </a:lnTo>
                                <a:lnTo>
                                  <a:pt x="3294" y="117"/>
                                </a:lnTo>
                                <a:lnTo>
                                  <a:pt x="3246" y="69"/>
                                </a:lnTo>
                                <a:lnTo>
                                  <a:pt x="3187" y="31"/>
                                </a:lnTo>
                                <a:lnTo>
                                  <a:pt x="3121" y="8"/>
                                </a:lnTo>
                                <a:lnTo>
                                  <a:pt x="3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2531" y="313"/>
                            <a:ext cx="3364" cy="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6"/>
                                <w:rPr>
                                  <w:sz w:val="13"/>
                                  <w:szCs w:val="13"/>
                                </w:rPr>
                              </w:pP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170" w:lineRule="exact"/>
                                <w:ind w:left="159" w:right="157"/>
                                <w:jc w:val="center"/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Dynamic and often unpredictable environments.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245" w:right="241" w:hanging="1"/>
                                <w:jc w:val="center"/>
                                <w:rPr>
                                  <w:color w:val="231F20"/>
                                  <w:w w:val="9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4"/>
                                  <w:szCs w:val="14"/>
                                </w:rPr>
                                <w:t xml:space="preserve">Complex systems made up of a variety of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4"/>
                                  <w:szCs w:val="14"/>
                                </w:rPr>
                                <w:t xml:space="preserve">interconnected and interdependent entities, with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4"/>
                                  <w:szCs w:val="14"/>
                                </w:rPr>
                                <w:t>norms, rules, and constraints at play.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left="211" w:right="208" w:hanging="1"/>
                                <w:jc w:val="center"/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Attempt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address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‘wicked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problems’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 xml:space="preserve">looking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4"/>
                                  <w:szCs w:val="1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4"/>
                                  <w:szCs w:val="14"/>
                                </w:rPr>
                                <w:t>‘leverage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4"/>
                                  <w:szCs w:val="14"/>
                                </w:rPr>
                                <w:t>points’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4"/>
                                  <w:szCs w:val="14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4"/>
                                  <w:szCs w:val="14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4"/>
                                  <w:szCs w:val="1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4"/>
                                  <w:szCs w:val="14"/>
                                </w:rPr>
                                <w:t>adjusted</w:t>
                              </w:r>
                              <w:r>
                                <w:rPr>
                                  <w:color w:val="231F20"/>
                                  <w:spacing w:val="17"/>
                                  <w:w w:val="8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4"/>
                                  <w:szCs w:val="14"/>
                                </w:rPr>
                                <w:t xml:space="preserve">may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4"/>
                                  <w:szCs w:val="14"/>
                                </w:rPr>
                                <w:t xml:space="preserve">lead to improvements within a system. This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requires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process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trial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error,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 xml:space="preserve">therefore </w:t>
                              </w:r>
                              <w:r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creativity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innovation.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left="162" w:right="157"/>
                                <w:jc w:val="center"/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Emphasis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emergent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practice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based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14"/>
                                  <w:szCs w:val="14"/>
                                </w:rPr>
                                <w:t xml:space="preserve">on </w:t>
                              </w:r>
                              <w:r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experimentation</w:t>
                              </w:r>
                              <w:r>
                                <w:rPr>
                                  <w:color w:val="231F20"/>
                                  <w:spacing w:val="-2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8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learning.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left="161" w:right="157"/>
                                <w:jc w:val="center"/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Cause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effect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evident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retrospect</w:t>
                              </w:r>
                              <w:r>
                                <w:rPr>
                                  <w:color w:val="231F20"/>
                                  <w:spacing w:val="-2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but</w:t>
                              </w:r>
                              <w:r>
                                <w:rPr>
                                  <w:color w:val="231F20"/>
                                  <w:spacing w:val="-24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14"/>
                                  <w:szCs w:val="14"/>
                                </w:rPr>
                                <w:t xml:space="preserve">is </w:t>
                              </w:r>
                              <w:r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not</w:t>
                              </w:r>
                              <w:r>
                                <w:rPr>
                                  <w:color w:val="231F20"/>
                                  <w:spacing w:val="-2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necessarily</w:t>
                              </w:r>
                              <w:r>
                                <w:rPr>
                                  <w:color w:val="231F20"/>
                                  <w:spacing w:val="-2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4"/>
                                  <w:szCs w:val="14"/>
                                </w:rPr>
                                <w:t>repeatable.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left="218" w:right="213" w:hanging="1"/>
                                <w:jc w:val="center"/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 xml:space="preserve">Monitoring &amp; evaluation is centered on rapid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4"/>
                                  <w:szCs w:val="14"/>
                                </w:rPr>
                                <w:t>feedback,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4"/>
                                  <w:szCs w:val="14"/>
                                </w:rPr>
                                <w:t>reflection,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4"/>
                                  <w:szCs w:val="14"/>
                                </w:rPr>
                                <w:t>adaptation,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4"/>
                                  <w:szCs w:val="14"/>
                                </w:rPr>
                                <w:t>learning,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4"/>
                                  <w:szCs w:val="14"/>
                                </w:rPr>
                                <w:t xml:space="preserve">the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identification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patterns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emerge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over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4"/>
                                  <w:szCs w:val="14"/>
                                </w:rPr>
                                <w:t>time.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162" style="position:absolute;left:0;text-align:left;margin-left:126.5pt;margin-top:15.65pt;width:168.2pt;height:157.25pt;z-index:251618816;mso-position-horizontal-relative:page" coordorigin="2530,313" coordsize="3364,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RjcmwcAAC0gAAAOAAAAZHJzL2Uyb0RvYy54bWzUWW2PozYQ/l6p/wHxsVIuGAMJ0WWr283m&#10;VOnannTbH0CAJKgEU2A3uVb9753xCzG7a3DvTpW6HwJZPxk8zzMej5m3P15OpfOUN23BqrVL3niu&#10;k1cpy4rqsHZ/e9jOlq7TdkmVJSWr8rX7OW/dH2++/+7tuV7lPjuyMssbB4xU7epcr91j19Wr+bxN&#10;j/kpad+wOq9gcM+aU9LB1+Ywz5rkDNZP5dz3vGh+Zk1WNyzN2xb+uxGD7g23v9/naffrft/mnVOu&#10;XZhbxz8b/rnDz/nN22R1aJL6WKRyGskXzOKUFBU8tDe1SbrEeWyKF6ZORdqwlu27Nyk7zdl+X6Q5&#10;9wG8Id4zb9437LHmvhxW50Pd0wTUPuPpi82mvzx9bJwiW7uLkLhOlZxAJP5cx6cR0nOuDytAvW/q&#10;T/XHRvgItx9Y+nsLw/Pn4/j9IMDO7vwzy8Bg8tgxTs9l35zQBDjuXLgKn3sV8kvnpPBPn9CIBCBW&#10;CmMkjhfeIhQ6pUcQE3/nhxTGYZgSqobu5c8pjQLxW0oC/sN5shLP5XOVc0PHIOTaK6vt17H66ZjU&#10;ORerRb56Vn3F6rbJcwxkIHYhiOVAxWqrU6qN4DRbYH6SzJekKEZHKElW6WPbvc8ZlyV5+tB2Yklk&#10;cMfFzmRQPADj+1MJq+OHuUO9IHbODjcs8QoGUdTDPOfoKBVgbfSmgJMeA+MGS1RDmSyB1L0lP/AN&#10;lkINtTTMKdIwZBEZLC00FCUGU5Dz+kkRsjCYijVUFBtMEZ11QBk410nHJ75OOxnybjKm845MGIzp&#10;1C9NtnTmUR+DLZ18z2RryH1gsqWzb7Slk+8vqSm8fJ1+k5O+zr4feyYvfSv6fZ1+P45M8err/Bsj&#10;w9cFoJ5vUtPXFTDHrD/QABKzQQRfF8G8mnxdBkqIiTnM9v2KMi9zqgsBW4PJWToUwph/dCUgTZki&#10;jupKjGRGOtBixJ6uBSU+MSwI2EaurIy5q4tBydKUkKilGrg392pQPzDlymAghzlYgoEcfmzSIxjo&#10;YY7lYKAHhTT9etaE6uDqx8hKCwZ60DA02dP1GMkDwUAPGlGTPV2PkSQVDvQw28MC76obbLuvJ+Nw&#10;IIfZ3VCXw5zbQ0s1Ql0N87YTDsQwB0uoi2HeEsOBFuZYDnUtjLt1NFDCvNKioRIGIaKBEOY8EOlC&#10;mLYLLIqv4pvLt0iXQd8WoYo+qKIwOao6Mb1UslCEOyfBU5/HK/2atVipY9UIdfoDwYoXTAAKq0oD&#10;GBxGMK/pJ8HgEIJViT9uGaIGwbzwnrQMMYHg2GrOWKEhmti5iDUYh9s5SaSXxM5NIv0kdo4S6Smx&#10;cxWrIZw7FDxWakpXoaKxgktXoWSxgktXoSSxgktXoeSwgcvz5QOUFFZwFbl2rmLFgERCRWBlXboq&#10;zo2T4Uulq7Cf21jH7RwnA9u1FVy6CruxFVy62h/Fx9cp7rV8Mnaq4lbK4Xau4k6JcNgJbeaOOyGH&#10;27mKOx2H26mKOxmH27mKOxWH27mKWxHCYauxcRX3Gg63cxV3Ew4fuCoiU+4HDbx7e/7WrXEdeOu2&#10;wxklqzrpcBtRt84ZXufwdzdHfK8D8YIjJ/aUPzCO6XA/wfKaP5q/uoMHXgFlNQDKzKlwalRda24O&#10;yhZubSlJUqPqKlBQjXBUnwzUsLpKGGRdZCVSCqlhdRUwGEYU1CSjD8XDDMLg2UJAZUVdhTURFejH&#10;GEoEA7BqgcJKcxQmHwkH3VGYdAAL61Gc5AMPp6M4JAwZofJ9IIivqFDX53LBZjvGilIfz06jQCSO&#10;PxoObeNAFZ54XBxHQj0nbU4+fCkdhwPyuE2oX+0oolA4S+QE6xTOTxw5qSOFo4JETkUGnFEEcirU&#10;ICEI5FToXh8+sRJ6f6YWVk/R5EJVrE+sezx5C85VSlZhq64ifPHEz3Hjy+ZFJlRW0pK1uQh7TLG8&#10;7O5zLaZo7YVvy8oi2xZliRm2bQ67u7JxnhJolmxvbz2oDISdAazkFXzF8GdqdeHP4W2zTOf43pk3&#10;P/6KiR94t34820bLxSzYBuEM3ucvZx6Jb+MIFkuw2f6NiZ4Eq2ORZXn1oahy1Yghgd0redkSEi0U&#10;3orBzSQOoZLkfhmd9Pjfa05C56XKwLtkdcyT7F7ed0lRivv5cMacZHBbXTkR0G4Qr+5Fr2HHss/w&#10;Gr9hogkFTTO4ObLmT9c5QwNq7bZ/PCZN7jrlTxX0ImLIIJC2O/4lCBdYfDf6yE4fSaoUTK3dzoVD&#10;GN7edaLL9Vg3xeEITyKci4q9g17MvsC3/Hx+YlbyC7RD/rO+CKxr0W16wHC5ZRfoi/CIR9aggYJ9&#10;Eae7wICau+yQOBW7O8JJM3/XNOyM8gBbYklpPxV+2DZO+lSMscBDmbeiRhsndSMaJw7erF2sdzjF&#10;qokCS01B0Ga/YHDbGvyDb2TysS9XkBffL++XwSzwo/tZ4G02s3fbu2AWbcki3NDN3d2GDFcQrsuv&#10;X0E4n8GyH2aHLf69XDjashBZBXzjy0Jw+j9PCqeig2Z1WZzW7rLPHN8wQ3SX3YX3YkUBhtH8L5NG&#10;nzD6ZAE3IlHAzTdMEryVCj1pnvBk/xyb3vp3nlSuXf6bfwAAAP//AwBQSwMEFAAGAAgAAAAhAHXx&#10;fUXhAAAACgEAAA8AAABkcnMvZG93bnJldi54bWxMj0FLw0AQhe+C/2EZwZvdpGkkxmxKKeqpCLaC&#10;eNtmp0lodjZkt0n67x1PenzzHm++V6xn24kRB986UhAvIhBIlTMt1Qo+D68PGQgfNBndOUIFV/Sw&#10;Lm9vCp0bN9EHjvtQCy4hn2sFTQh9LqWvGrTaL1yPxN7JDVYHlkMtzaAnLredXEbRo7S6Jf7Q6B63&#10;DVbn/cUqeJv0tEnil3F3Pm2v34f0/WsXo1L3d/PmGUTAOfyF4Ref0aFkpqO7kPGiU7BME94SFCRx&#10;AoIDafa0AnHkwyrNQJaF/D+h/AEAAP//AwBQSwECLQAUAAYACAAAACEAtoM4kv4AAADhAQAAEwAA&#10;AAAAAAAAAAAAAAAAAAAAW0NvbnRlbnRfVHlwZXNdLnhtbFBLAQItABQABgAIAAAAIQA4/SH/1gAA&#10;AJQBAAALAAAAAAAAAAAAAAAAAC8BAABfcmVscy8ucmVsc1BLAQItABQABgAIAAAAIQD7dRjcmwcA&#10;AC0gAAAOAAAAAAAAAAAAAAAAAC4CAABkcnMvZTJvRG9jLnhtbFBLAQItABQABgAIAAAAIQB18X1F&#10;4QAAAAoBAAAPAAAAAAAAAAAAAAAAAPUJAABkcnMvZG93bnJldi54bWxQSwUGAAAAAAQABADzAAAA&#10;AwsAAAAA&#10;" o:allowincell="f">
                <v:shape id="Freeform 237" o:spid="_x0000_s1163" style="position:absolute;left:2530;top:313;width:3364;height:3145;visibility:visible;mso-wrap-style:square;v-text-anchor:top" coordsize="3364,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QkxAAAANwAAAAPAAAAZHJzL2Rvd25yZXYueG1sRI9Pi8Iw&#10;FMTvC36H8ARvmlrQlWoUEUXFZWH9c/D2aJ5tsXkpTdT67Y0g7HGYmd8wk1ljSnGn2hWWFfR7EQji&#10;1OqCMwXHw6o7AuE8ssbSMil4koPZtPU1wUTbB//Rfe8zESDsElSQe18lUro0J4OuZyvi4F1sbdAH&#10;WWdS1/gIcFPKOIqG0mDBYSHHihY5pdf9zShYIu1O8VbyYX08X8z5lP4+/Y9SnXYzH4Pw1Pj/8Ke9&#10;0Qq+BzG8z4QjIKcvAAAA//8DAFBLAQItABQABgAIAAAAIQDb4fbL7gAAAIUBAAATAAAAAAAAAAAA&#10;AAAAAAAAAABbQ29udGVudF9UeXBlc10ueG1sUEsBAi0AFAAGAAgAAAAhAFr0LFu/AAAAFQEAAAsA&#10;AAAAAAAAAAAAAAAAHwEAAF9yZWxzLy5yZWxzUEsBAi0AFAAGAAgAAAAhAPqY5CTEAAAA3AAAAA8A&#10;AAAAAAAAAAAAAAAABwIAAGRycy9kb3ducmV2LnhtbFBLBQYAAAAAAwADALcAAAD4AgAAAAA=&#10;" path="m3049,l314,,242,8,176,31,117,69,69,117,31,176,8,242,,314,,2830r8,72l31,2968r38,58l117,3075r59,37l242,3136r72,8l3049,3144r72,-8l3187,3112r59,-37l3294,3026r37,-58l3355,2902r8,-72l3363,314r-8,-72l3331,176r-37,-59l3246,69,3187,31,3121,8,3049,xe" fillcolor="#fbb040" stroked="f">
                  <v:path arrowok="t" o:connecttype="custom" o:connectlocs="3049,0;314,0;242,8;176,31;117,69;69,117;31,176;8,242;0,314;0,2830;8,2902;31,2968;69,3026;117,3075;176,3112;242,3136;314,3144;3049,3144;3121,3136;3187,3112;3246,3075;3294,3026;3331,2968;3355,2902;3363,2830;3363,314;3355,242;3331,176;3294,117;3246,69;3187,31;3121,8;3049,0" o:connectangles="0,0,0,0,0,0,0,0,0,0,0,0,0,0,0,0,0,0,0,0,0,0,0,0,0,0,0,0,0,0,0,0,0"/>
                </v:shape>
                <v:shape id="Text Box 238" o:spid="_x0000_s1164" type="#_x0000_t202" style="position:absolute;left:2531;top:313;width:3364;height: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J9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NPQifc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6"/>
                          <w:rPr>
                            <w:sz w:val="13"/>
                            <w:szCs w:val="13"/>
                          </w:rPr>
                        </w:pP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170" w:lineRule="exact"/>
                          <w:ind w:left="159" w:right="157"/>
                          <w:jc w:val="center"/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Dynamic and often unpredictable environments.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245" w:right="241" w:hanging="1"/>
                          <w:jc w:val="center"/>
                          <w:rPr>
                            <w:color w:val="231F20"/>
                            <w:w w:val="95"/>
                            <w:sz w:val="14"/>
                            <w:szCs w:val="14"/>
                          </w:rPr>
                        </w:pPr>
                        <w:r>
                          <w:rPr>
                            <w:color w:val="231F20"/>
                            <w:w w:val="95"/>
                            <w:sz w:val="14"/>
                            <w:szCs w:val="14"/>
                          </w:rPr>
                          <w:t xml:space="preserve">Complex systems made up of a variety of </w:t>
                        </w:r>
                        <w:r>
                          <w:rPr>
                            <w:color w:val="231F20"/>
                            <w:w w:val="85"/>
                            <w:sz w:val="14"/>
                            <w:szCs w:val="14"/>
                          </w:rPr>
                          <w:t xml:space="preserve">interconnected and interdependent entities, with </w:t>
                        </w:r>
                        <w:r>
                          <w:rPr>
                            <w:color w:val="231F20"/>
                            <w:w w:val="95"/>
                            <w:sz w:val="14"/>
                            <w:szCs w:val="14"/>
                          </w:rPr>
                          <w:t>norms, rules, and constraints at play.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left="211" w:right="208" w:hanging="1"/>
                          <w:jc w:val="center"/>
                          <w:rPr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Attempt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to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address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‘wicked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problems’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by</w:t>
                        </w:r>
                        <w:r>
                          <w:rPr>
                            <w:color w:val="231F20"/>
                            <w:spacing w:val="-23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 xml:space="preserve">looking </w:t>
                        </w:r>
                        <w:r>
                          <w:rPr>
                            <w:color w:val="231F20"/>
                            <w:w w:val="85"/>
                            <w:sz w:val="14"/>
                            <w:szCs w:val="14"/>
                          </w:rPr>
                          <w:t>for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4"/>
                            <w:szCs w:val="14"/>
                          </w:rPr>
                          <w:t>‘leverage</w:t>
                        </w:r>
                        <w:r>
                          <w:rPr>
                            <w:color w:val="231F20"/>
                            <w:spacing w:val="-8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4"/>
                            <w:szCs w:val="14"/>
                          </w:rPr>
                          <w:t>points’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4"/>
                            <w:szCs w:val="14"/>
                          </w:rPr>
                          <w:t>that</w:t>
                        </w:r>
                        <w:r>
                          <w:rPr>
                            <w:color w:val="231F20"/>
                            <w:spacing w:val="-8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4"/>
                            <w:szCs w:val="14"/>
                          </w:rPr>
                          <w:t>can</w:t>
                        </w:r>
                        <w:r>
                          <w:rPr>
                            <w:color w:val="231F20"/>
                            <w:spacing w:val="-8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4"/>
                            <w:szCs w:val="14"/>
                          </w:rPr>
                          <w:t>be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4"/>
                            <w:szCs w:val="14"/>
                          </w:rPr>
                          <w:t>adjusted</w:t>
                        </w:r>
                        <w:r>
                          <w:rPr>
                            <w:color w:val="231F20"/>
                            <w:spacing w:val="17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4"/>
                            <w:szCs w:val="14"/>
                          </w:rPr>
                          <w:t xml:space="preserve">may </w:t>
                        </w:r>
                        <w:r>
                          <w:rPr>
                            <w:color w:val="231F20"/>
                            <w:w w:val="95"/>
                            <w:sz w:val="14"/>
                            <w:szCs w:val="14"/>
                          </w:rPr>
                          <w:t xml:space="preserve">lead to improvements within a system. This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requires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color w:val="231F20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process</w:t>
                        </w:r>
                        <w:r>
                          <w:rPr>
                            <w:color w:val="231F20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trial</w:t>
                        </w:r>
                        <w:r>
                          <w:rPr>
                            <w:color w:val="231F20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error,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 xml:space="preserve">therefore </w:t>
                        </w:r>
                        <w:r>
                          <w:rPr>
                            <w:color w:val="231F20"/>
                            <w:sz w:val="14"/>
                            <w:szCs w:val="14"/>
                          </w:rPr>
                          <w:t>creativity</w:t>
                        </w:r>
                        <w:r>
                          <w:rPr>
                            <w:color w:val="231F20"/>
                            <w:spacing w:val="-1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1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  <w:szCs w:val="14"/>
                          </w:rPr>
                          <w:t>innovation.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left="162" w:right="157"/>
                          <w:jc w:val="center"/>
                          <w:rPr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Emphasis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is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on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emergent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practice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based</w:t>
                        </w:r>
                        <w:r>
                          <w:rPr>
                            <w:color w:val="231F20"/>
                            <w:spacing w:val="-2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14"/>
                            <w:szCs w:val="14"/>
                          </w:rPr>
                          <w:t xml:space="preserve">on </w:t>
                        </w:r>
                        <w:r>
                          <w:rPr>
                            <w:color w:val="231F20"/>
                            <w:sz w:val="14"/>
                            <w:szCs w:val="14"/>
                          </w:rPr>
                          <w:t>experimentation</w:t>
                        </w:r>
                        <w:r>
                          <w:rPr>
                            <w:color w:val="231F20"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2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  <w:szCs w:val="14"/>
                          </w:rPr>
                          <w:t>learning.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left="161" w:right="157"/>
                          <w:jc w:val="center"/>
                          <w:rPr>
                            <w:color w:val="231F20"/>
                            <w:sz w:val="14"/>
                            <w:szCs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Cause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effect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may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be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evident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in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retrospect</w:t>
                        </w:r>
                        <w:r>
                          <w:rPr>
                            <w:color w:val="231F20"/>
                            <w:spacing w:val="-2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but</w:t>
                        </w:r>
                        <w:r>
                          <w:rPr>
                            <w:color w:val="231F20"/>
                            <w:spacing w:val="-2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14"/>
                            <w:szCs w:val="14"/>
                          </w:rPr>
                          <w:t xml:space="preserve">is </w:t>
                        </w:r>
                        <w:r>
                          <w:rPr>
                            <w:color w:val="231F20"/>
                            <w:sz w:val="14"/>
                            <w:szCs w:val="14"/>
                          </w:rPr>
                          <w:t>not</w:t>
                        </w:r>
                        <w:r>
                          <w:rPr>
                            <w:color w:val="231F20"/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  <w:szCs w:val="14"/>
                          </w:rPr>
                          <w:t>necessarily</w:t>
                        </w:r>
                        <w:r>
                          <w:rPr>
                            <w:color w:val="231F20"/>
                            <w:spacing w:val="-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4"/>
                            <w:szCs w:val="14"/>
                          </w:rPr>
                          <w:t>repeatable.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left="218" w:right="213" w:hanging="1"/>
                          <w:jc w:val="center"/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 xml:space="preserve">Monitoring &amp; evaluation is centered on rapid </w:t>
                        </w:r>
                        <w:r>
                          <w:rPr>
                            <w:color w:val="231F20"/>
                            <w:w w:val="85"/>
                            <w:sz w:val="14"/>
                            <w:szCs w:val="14"/>
                          </w:rPr>
                          <w:t>feedback,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4"/>
                            <w:szCs w:val="14"/>
                          </w:rPr>
                          <w:t>reflection,</w:t>
                        </w:r>
                        <w:r>
                          <w:rPr>
                            <w:color w:val="231F20"/>
                            <w:spacing w:val="-8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4"/>
                            <w:szCs w:val="14"/>
                          </w:rPr>
                          <w:t>adaptation,</w:t>
                        </w:r>
                        <w:r>
                          <w:rPr>
                            <w:color w:val="231F20"/>
                            <w:spacing w:val="-8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4"/>
                            <w:szCs w:val="14"/>
                          </w:rPr>
                          <w:t>learning,</w:t>
                        </w:r>
                        <w:r>
                          <w:rPr>
                            <w:color w:val="231F20"/>
                            <w:spacing w:val="-8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-9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4"/>
                            <w:szCs w:val="14"/>
                          </w:rPr>
                          <w:t xml:space="preserve">the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identification</w:t>
                        </w:r>
                        <w:r>
                          <w:rPr>
                            <w:color w:val="231F20"/>
                            <w:spacing w:val="-1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of</w:t>
                        </w:r>
                        <w:r>
                          <w:rPr>
                            <w:color w:val="231F20"/>
                            <w:spacing w:val="-1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patterns</w:t>
                        </w:r>
                        <w:r>
                          <w:rPr>
                            <w:color w:val="231F20"/>
                            <w:spacing w:val="-1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that</w:t>
                        </w:r>
                        <w:r>
                          <w:rPr>
                            <w:color w:val="231F20"/>
                            <w:spacing w:val="-1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emerge</w:t>
                        </w:r>
                        <w:r>
                          <w:rPr>
                            <w:color w:val="231F20"/>
                            <w:spacing w:val="-1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over</w:t>
                        </w:r>
                        <w:r>
                          <w:rPr>
                            <w:color w:val="231F20"/>
                            <w:spacing w:val="-1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14"/>
                            <w:szCs w:val="14"/>
                          </w:rPr>
                          <w:t>time.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6175">
        <w:rPr>
          <w:rFonts w:ascii="Trebuchet MS" w:hAnsi="Trebuchet MS" w:cs="Trebuchet MS"/>
          <w:b/>
          <w:bCs/>
          <w:color w:val="1F4E60"/>
          <w:sz w:val="24"/>
          <w:szCs w:val="24"/>
        </w:rPr>
        <w:t>COMPLEX</w:t>
      </w:r>
      <w:r w:rsidR="00646175">
        <w:rPr>
          <w:rFonts w:ascii="Trebuchet MS" w:hAnsi="Trebuchet MS" w:cs="Trebuchet MS"/>
          <w:b/>
          <w:bCs/>
          <w:color w:val="1F4E60"/>
          <w:sz w:val="24"/>
          <w:szCs w:val="24"/>
        </w:rPr>
        <w:tab/>
        <w:t>COMPLICATED</w:t>
      </w:r>
    </w:p>
    <w:p w:rsidR="00646175" w:rsidRDefault="00646175">
      <w:pPr>
        <w:pStyle w:val="BodyText"/>
        <w:kinsoku w:val="0"/>
        <w:overflowPunct w:val="0"/>
        <w:rPr>
          <w:rFonts w:ascii="Trebuchet MS" w:hAnsi="Trebuchet MS" w:cs="Trebuchet MS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rebuchet MS" w:hAnsi="Trebuchet MS" w:cs="Trebuchet MS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rebuchet MS" w:hAnsi="Trebuchet MS" w:cs="Trebuchet MS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rebuchet MS" w:hAnsi="Trebuchet MS" w:cs="Trebuchet MS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rebuchet MS" w:hAnsi="Trebuchet MS" w:cs="Trebuchet MS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rebuchet MS" w:hAnsi="Trebuchet MS" w:cs="Trebuchet MS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rebuchet MS" w:hAnsi="Trebuchet MS" w:cs="Trebuchet MS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rebuchet MS" w:hAnsi="Trebuchet MS" w:cs="Trebuchet MS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rebuchet MS" w:hAnsi="Trebuchet MS" w:cs="Trebuchet MS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rebuchet MS" w:hAnsi="Trebuchet MS" w:cs="Trebuchet MS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rebuchet MS" w:hAnsi="Trebuchet MS" w:cs="Trebuchet MS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8"/>
        <w:rPr>
          <w:rFonts w:ascii="Trebuchet MS" w:hAnsi="Trebuchet MS" w:cs="Trebuchet MS"/>
          <w:b/>
          <w:bCs/>
          <w:sz w:val="27"/>
          <w:szCs w:val="27"/>
        </w:rPr>
      </w:pPr>
    </w:p>
    <w:p w:rsidR="00646175" w:rsidRDefault="00646175">
      <w:pPr>
        <w:pStyle w:val="BodyText"/>
        <w:kinsoku w:val="0"/>
        <w:overflowPunct w:val="0"/>
        <w:spacing w:before="8"/>
        <w:rPr>
          <w:rFonts w:ascii="Trebuchet MS" w:hAnsi="Trebuchet MS" w:cs="Trebuchet MS"/>
          <w:b/>
          <w:bCs/>
          <w:sz w:val="27"/>
          <w:szCs w:val="27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before="96"/>
        <w:ind w:left="430"/>
        <w:rPr>
          <w:color w:val="231F20"/>
          <w:w w:val="95"/>
          <w:sz w:val="20"/>
          <w:szCs w:val="20"/>
        </w:rPr>
      </w:pPr>
      <w:r>
        <w:rPr>
          <w:color w:val="231F20"/>
          <w:w w:val="95"/>
          <w:sz w:val="20"/>
          <w:szCs w:val="20"/>
        </w:rPr>
        <w:t>Unordered</w:t>
      </w:r>
    </w:p>
    <w:p w:rsidR="00646175" w:rsidRDefault="00646175">
      <w:pPr>
        <w:pStyle w:val="BodyText"/>
        <w:kinsoku w:val="0"/>
        <w:overflowPunct w:val="0"/>
        <w:spacing w:before="4" w:line="235" w:lineRule="auto"/>
        <w:ind w:left="315"/>
        <w:jc w:val="center"/>
        <w:rPr>
          <w:color w:val="1F4E60"/>
          <w:sz w:val="14"/>
          <w:szCs w:val="14"/>
        </w:rPr>
      </w:pPr>
      <w:r>
        <w:rPr>
          <w:color w:val="1F4E60"/>
          <w:w w:val="85"/>
          <w:sz w:val="14"/>
          <w:szCs w:val="14"/>
        </w:rPr>
        <w:t xml:space="preserve">Cause &amp; effect can be deduced only </w:t>
      </w:r>
      <w:r>
        <w:rPr>
          <w:color w:val="1F4E60"/>
          <w:w w:val="95"/>
          <w:sz w:val="14"/>
          <w:szCs w:val="14"/>
        </w:rPr>
        <w:t xml:space="preserve">with hindsight or </w:t>
      </w:r>
      <w:r>
        <w:rPr>
          <w:color w:val="1F4E60"/>
          <w:sz w:val="14"/>
          <w:szCs w:val="14"/>
        </w:rPr>
        <w:t>not at all</w:t>
      </w:r>
    </w:p>
    <w:p w:rsidR="00646175" w:rsidRDefault="00646175">
      <w:pPr>
        <w:pStyle w:val="BodyText"/>
        <w:kinsoku w:val="0"/>
        <w:overflowPunct w:val="0"/>
        <w:rPr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sz w:val="18"/>
          <w:szCs w:val="18"/>
        </w:rPr>
      </w:pPr>
    </w:p>
    <w:p w:rsidR="00646175" w:rsidRDefault="00646175">
      <w:pPr>
        <w:pStyle w:val="BodyText"/>
        <w:kinsoku w:val="0"/>
        <w:overflowPunct w:val="0"/>
        <w:spacing w:before="11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/>
        <w:ind w:left="353"/>
        <w:rPr>
          <w:color w:val="231F20"/>
          <w:w w:val="90"/>
          <w:sz w:val="14"/>
          <w:szCs w:val="14"/>
        </w:rPr>
      </w:pPr>
      <w:r>
        <w:rPr>
          <w:color w:val="231F20"/>
          <w:w w:val="90"/>
          <w:sz w:val="14"/>
          <w:szCs w:val="14"/>
        </w:rPr>
        <w:t>Adapted</w:t>
      </w:r>
      <w:r>
        <w:rPr>
          <w:color w:val="231F20"/>
          <w:spacing w:val="-20"/>
          <w:w w:val="90"/>
          <w:sz w:val="14"/>
          <w:szCs w:val="14"/>
        </w:rPr>
        <w:t xml:space="preserve"> </w:t>
      </w:r>
      <w:r>
        <w:rPr>
          <w:color w:val="231F20"/>
          <w:w w:val="90"/>
          <w:sz w:val="14"/>
          <w:szCs w:val="14"/>
        </w:rPr>
        <w:t>from:</w:t>
      </w:r>
      <w:r>
        <w:rPr>
          <w:color w:val="231F20"/>
          <w:spacing w:val="-19"/>
          <w:w w:val="90"/>
          <w:sz w:val="14"/>
          <w:szCs w:val="14"/>
        </w:rPr>
        <w:t xml:space="preserve"> </w:t>
      </w:r>
      <w:r>
        <w:rPr>
          <w:color w:val="231F20"/>
          <w:w w:val="90"/>
          <w:sz w:val="14"/>
          <w:szCs w:val="14"/>
        </w:rPr>
        <w:t>Kurtz</w:t>
      </w:r>
      <w:r>
        <w:rPr>
          <w:color w:val="231F20"/>
          <w:spacing w:val="-20"/>
          <w:w w:val="90"/>
          <w:sz w:val="14"/>
          <w:szCs w:val="14"/>
        </w:rPr>
        <w:t xml:space="preserve"> </w:t>
      </w:r>
      <w:r>
        <w:rPr>
          <w:color w:val="231F20"/>
          <w:w w:val="90"/>
          <w:sz w:val="14"/>
          <w:szCs w:val="14"/>
        </w:rPr>
        <w:t>&amp;</w:t>
      </w:r>
      <w:r>
        <w:rPr>
          <w:color w:val="231F20"/>
          <w:spacing w:val="-19"/>
          <w:w w:val="90"/>
          <w:sz w:val="14"/>
          <w:szCs w:val="14"/>
        </w:rPr>
        <w:t xml:space="preserve"> </w:t>
      </w:r>
      <w:r>
        <w:rPr>
          <w:color w:val="231F20"/>
          <w:w w:val="90"/>
          <w:sz w:val="14"/>
          <w:szCs w:val="14"/>
        </w:rPr>
        <w:t>Snowden</w:t>
      </w:r>
      <w:r>
        <w:rPr>
          <w:color w:val="231F20"/>
          <w:spacing w:val="-20"/>
          <w:w w:val="90"/>
          <w:sz w:val="14"/>
          <w:szCs w:val="14"/>
        </w:rPr>
        <w:t xml:space="preserve"> </w:t>
      </w:r>
      <w:r>
        <w:rPr>
          <w:color w:val="231F20"/>
          <w:w w:val="90"/>
          <w:sz w:val="14"/>
          <w:szCs w:val="14"/>
        </w:rPr>
        <w:t>(2003),</w:t>
      </w:r>
      <w:r>
        <w:rPr>
          <w:color w:val="231F20"/>
          <w:spacing w:val="-19"/>
          <w:w w:val="90"/>
          <w:sz w:val="14"/>
          <w:szCs w:val="14"/>
        </w:rPr>
        <w:t xml:space="preserve"> </w:t>
      </w:r>
      <w:r>
        <w:rPr>
          <w:color w:val="231F20"/>
          <w:w w:val="90"/>
          <w:sz w:val="14"/>
          <w:szCs w:val="14"/>
        </w:rPr>
        <w:t>Jenal</w:t>
      </w:r>
      <w:r>
        <w:rPr>
          <w:color w:val="231F20"/>
          <w:spacing w:val="-20"/>
          <w:w w:val="90"/>
          <w:sz w:val="14"/>
          <w:szCs w:val="14"/>
        </w:rPr>
        <w:t xml:space="preserve"> </w:t>
      </w:r>
      <w:r>
        <w:rPr>
          <w:color w:val="231F20"/>
          <w:w w:val="90"/>
          <w:sz w:val="14"/>
          <w:szCs w:val="14"/>
        </w:rPr>
        <w:t>(2017),</w:t>
      </w:r>
      <w:r>
        <w:rPr>
          <w:color w:val="231F20"/>
          <w:spacing w:val="-19"/>
          <w:w w:val="90"/>
          <w:sz w:val="14"/>
          <w:szCs w:val="14"/>
        </w:rPr>
        <w:t xml:space="preserve"> </w:t>
      </w:r>
      <w:r>
        <w:rPr>
          <w:color w:val="231F20"/>
          <w:w w:val="90"/>
          <w:sz w:val="14"/>
          <w:szCs w:val="14"/>
        </w:rPr>
        <w:t>Rodgers</w:t>
      </w:r>
      <w:r>
        <w:rPr>
          <w:color w:val="231F20"/>
          <w:spacing w:val="-20"/>
          <w:w w:val="90"/>
          <w:sz w:val="14"/>
          <w:szCs w:val="14"/>
        </w:rPr>
        <w:t xml:space="preserve"> </w:t>
      </w:r>
      <w:r>
        <w:rPr>
          <w:color w:val="231F20"/>
          <w:w w:val="90"/>
          <w:sz w:val="14"/>
          <w:szCs w:val="14"/>
        </w:rPr>
        <w:t>et</w:t>
      </w:r>
      <w:r>
        <w:rPr>
          <w:color w:val="231F20"/>
          <w:spacing w:val="-19"/>
          <w:w w:val="90"/>
          <w:sz w:val="14"/>
          <w:szCs w:val="14"/>
        </w:rPr>
        <w:t xml:space="preserve"> </w:t>
      </w:r>
      <w:r>
        <w:rPr>
          <w:color w:val="231F20"/>
          <w:w w:val="90"/>
          <w:sz w:val="14"/>
          <w:szCs w:val="14"/>
        </w:rPr>
        <w:t>al</w:t>
      </w:r>
      <w:r>
        <w:rPr>
          <w:color w:val="231F20"/>
          <w:spacing w:val="-20"/>
          <w:w w:val="90"/>
          <w:sz w:val="14"/>
          <w:szCs w:val="14"/>
        </w:rPr>
        <w:t xml:space="preserve"> </w:t>
      </w:r>
      <w:r>
        <w:rPr>
          <w:color w:val="231F20"/>
          <w:w w:val="90"/>
          <w:sz w:val="14"/>
          <w:szCs w:val="14"/>
        </w:rPr>
        <w:t>(2008),</w:t>
      </w:r>
      <w:r>
        <w:rPr>
          <w:color w:val="231F20"/>
          <w:spacing w:val="-19"/>
          <w:w w:val="90"/>
          <w:sz w:val="14"/>
          <w:szCs w:val="14"/>
        </w:rPr>
        <w:t xml:space="preserve"> </w:t>
      </w:r>
      <w:r>
        <w:rPr>
          <w:color w:val="231F20"/>
          <w:w w:val="90"/>
          <w:sz w:val="14"/>
          <w:szCs w:val="14"/>
        </w:rPr>
        <w:t>Snowden</w:t>
      </w:r>
      <w:r>
        <w:rPr>
          <w:color w:val="231F20"/>
          <w:spacing w:val="-20"/>
          <w:w w:val="90"/>
          <w:sz w:val="14"/>
          <w:szCs w:val="14"/>
        </w:rPr>
        <w:t xml:space="preserve"> </w:t>
      </w:r>
      <w:r>
        <w:rPr>
          <w:color w:val="231F20"/>
          <w:w w:val="90"/>
          <w:sz w:val="14"/>
          <w:szCs w:val="14"/>
        </w:rPr>
        <w:t>&amp;</w:t>
      </w:r>
      <w:r>
        <w:rPr>
          <w:color w:val="231F20"/>
          <w:spacing w:val="-20"/>
          <w:w w:val="90"/>
          <w:sz w:val="14"/>
          <w:szCs w:val="14"/>
        </w:rPr>
        <w:t xml:space="preserve"> </w:t>
      </w:r>
      <w:r>
        <w:rPr>
          <w:color w:val="231F20"/>
          <w:w w:val="90"/>
          <w:sz w:val="14"/>
          <w:szCs w:val="14"/>
        </w:rPr>
        <w:t>Boone</w:t>
      </w:r>
      <w:r>
        <w:rPr>
          <w:color w:val="231F20"/>
          <w:spacing w:val="-19"/>
          <w:w w:val="90"/>
          <w:sz w:val="14"/>
          <w:szCs w:val="14"/>
        </w:rPr>
        <w:t xml:space="preserve"> </w:t>
      </w:r>
      <w:r>
        <w:rPr>
          <w:color w:val="231F20"/>
          <w:w w:val="90"/>
          <w:sz w:val="14"/>
          <w:szCs w:val="14"/>
        </w:rPr>
        <w:t>(2007)</w:t>
      </w:r>
    </w:p>
    <w:p w:rsidR="00646175" w:rsidRDefault="00646175">
      <w:pPr>
        <w:pStyle w:val="BodyText"/>
        <w:kinsoku w:val="0"/>
        <w:overflowPunct w:val="0"/>
        <w:spacing w:before="89"/>
        <w:ind w:left="532"/>
        <w:rPr>
          <w:color w:val="231F20"/>
          <w:w w:val="95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  <w:w w:val="95"/>
          <w:sz w:val="20"/>
          <w:szCs w:val="20"/>
        </w:rPr>
        <w:t>Ordered</w:t>
      </w:r>
    </w:p>
    <w:p w:rsidR="00646175" w:rsidRDefault="00D853AA">
      <w:pPr>
        <w:pStyle w:val="BodyText"/>
        <w:kinsoku w:val="0"/>
        <w:overflowPunct w:val="0"/>
        <w:spacing w:before="11" w:line="235" w:lineRule="auto"/>
        <w:ind w:left="353" w:right="1329"/>
        <w:jc w:val="center"/>
        <w:rPr>
          <w:color w:val="1F4E60"/>
          <w:w w:val="95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0" locked="0" layoutInCell="0" allowOverlap="1">
                <wp:simplePos x="0" y="0"/>
                <wp:positionH relativeFrom="page">
                  <wp:posOffset>1608455</wp:posOffset>
                </wp:positionH>
                <wp:positionV relativeFrom="paragraph">
                  <wp:posOffset>71120</wp:posOffset>
                </wp:positionV>
                <wp:extent cx="4403090" cy="129540"/>
                <wp:effectExtent l="0" t="0" r="0" b="0"/>
                <wp:wrapNone/>
                <wp:docPr id="747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3090" cy="129540"/>
                          <a:chOff x="2533" y="112"/>
                          <a:chExt cx="6934" cy="204"/>
                        </a:xfrm>
                      </wpg:grpSpPr>
                      <wps:wsp>
                        <wps:cNvPr id="748" name="Freeform 240"/>
                        <wps:cNvSpPr>
                          <a:spLocks/>
                        </wps:cNvSpPr>
                        <wps:spPr bwMode="auto">
                          <a:xfrm>
                            <a:off x="2602" y="214"/>
                            <a:ext cx="6797" cy="20"/>
                          </a:xfrm>
                          <a:custGeom>
                            <a:avLst/>
                            <a:gdLst>
                              <a:gd name="T0" fmla="*/ 0 w 6797"/>
                              <a:gd name="T1" fmla="*/ 0 h 20"/>
                              <a:gd name="T2" fmla="*/ 6796 w 67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97" h="20">
                                <a:moveTo>
                                  <a:pt x="0" y="0"/>
                                </a:moveTo>
                                <a:lnTo>
                                  <a:pt x="6796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1F4E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113"/>
                            <a:ext cx="18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9" y="113"/>
                            <a:ext cx="18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F3946" id="Group 239" o:spid="_x0000_s1026" style="position:absolute;margin-left:126.65pt;margin-top:5.6pt;width:346.7pt;height:10.2pt;z-index:251619840;mso-position-horizontal-relative:page" coordorigin="2533,112" coordsize="6934,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IR1PQUAAIISAAAOAAAAZHJzL2Uyb0RvYy54bWzsWNtu4zYQfS/QfyD0&#10;WEDRxbJlCXEWiS+LBdI26KYfQEuURawkqiQdJy36750hJVl2Nthgt31oGwO2SXE0nDkzc4bS5bvH&#10;uiIPTCoumoUTXPgOYU0mct7sFs6v9xt37hClaZPTSjRs4Twx5by7+v67y0ObslCUosqZJKCkUemh&#10;XTil1m3qeSorWU3VhWhZA4uFkDXVMJU7L5f0ANrrygt9f+YdhMxbKTKmFFxd2UXnyugvCpbpn4tC&#10;MU2qhQO2afMrze8Wf72rS5ruJG1LnnVm0K+woqa8gU0HVSuqKdlL/kxVzTMplCj0RSZqTxQFz5jx&#10;AbwJ/DNv3kuxb40vu/SwaweYANoznL5abfbTw50kPF84cRQ7pKE1BMnsS8JJgvAc2l0KUu9l+7G9&#10;k9ZHGN6K7JOCZe98Hec7K0y2hx9FDgrpXgsDz2Mha1QBjpNHE4WnIQrsUZMMLkaRP/ETCFYGa0GY&#10;TKMuTFkJscTbwulk4hBcDUIbwaxcd3fPkklkbw39CBc9mtpdjaWdZegWJJw6Yqq+DdOPJW2ZCZVC&#10;tAZMIf0tphvJGKYxCa07uD8I9piqMaCjFRRTgPsXoQxnfmgwCQPjNk17PGdxApFFMEMD5AAITbO9&#10;0u+ZMCGhD7dK23LIYWQCnXfG30M0irqCyvjBIz45EKOzE+5lghOZktjdoCQGLWDgoAU0zF5QBLEd&#10;xHzSKwKzd71htOxtzR6bzlgYEYqs45tMa4XCVEHLwfP7oEsFkELPXhC2CN5PxsKw73ETCYRyTiXS&#10;IUAlW5uILdVoG+6BQ3JYOBb/0sCP12vxwO6FkdBnRQB7HVerZiyFeBlX+hjaZbgD9zFpPuyNJo8i&#10;24gNryoTrapBiybzwLcoKVHxHFfRHCV322UlyQMFsgw20XrW73UiBqTU5EZbyWi+7saa8sqOYffK&#10;gAwJ2EGBqWjY8I/ET9bz9Txyo3C2diN/tXKvN8vInW2CeLqarJbLVfAnBjCI0pLnOWvQup6Zg+h1&#10;Vdr1CMupAzefeHHi7MZ8uqiPxLxTMwzK4Ev/b7wDWrElajllK/InKFcpbKuB1giDUsjfHXKANrNw&#10;1G97KplDqg8NcE4SAN1BXzKTaBpD0RA5XtmOV2iTgaqFox1IdRwute1l+1byXQk7BSb5G3ENjFtw&#10;rGdjn7WqmwDtXV22PEvh2yELo2fIfrn3wl16j77Y/l2/SkdN5ad960L7g3zlW15x/WRaOViORjUP&#10;dzzDRoOTMZUmPZXCOm4LTGqqupezd0E98Mw0J9KIZQmMwK5VC2WL2BwvSSkOmL4QAksNp1o8nJ5Y&#10;sq142xcKjjufAf6zVvwZ2GybX4lsX7NG23OLZBW4LxpV8lZBzFNWb1m+cOSH3Mbwc9UTzq99Pwlv&#10;3OXUX0L1xGv3OoliN/bXceRH82AZLPvq2SsGMNBq1fJvLx/LCT0dPCsBmiIklkOyXwBsQw9KS6Yz&#10;4CaaFlDE3XWgh2HBwHxEFkF/XbObYpM3BwDD1cdmF8yhgGyv663tzxyttM2O4ACABjNNsfSND6m0&#10;E0GTT1jz5ML/geAsoh1nB3BmuQkTdzObx260iaZuEvtz1w+Sm2TmR0m02vRZZzn7ljfsb0g6aFXJ&#10;NJyaKI1Y+axT+ebznLyhl3INDxcVrxfOfBCi6Utta2g5aH7P8f2/5fo+Q+EqDuH7L2TSKZSIPZTe&#10;DUxqztHoEjLuf4ZJQ5M6b0z68hNYEsbQV9+Y9J87Kr4xKT6CPzsyINdgrx8zqXlChxcdhnO7lzL4&#10;JmU8h/H41dHVX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Nxv&#10;iHTgAAAACQEAAA8AAABkcnMvZG93bnJldi54bWxMj0FLw0AQhe+C/2EZwZvdbGKjxmxKKeqpCLaC&#10;eJsm0yQ0uxuy2yT9944nPQ7v471v8tVsOjHS4FtnNahFBIJs6arW1ho+9693jyB8QFth5yxpuJCH&#10;VXF9lWNWucl+0LgLteAS6zPU0ITQZ1L6siGDfuF6spwd3WAw8DnUshpw4nLTyTiKUmmwtbzQYE+b&#10;hsrT7mw0vE04rRP1Mm5Px83le798/9oq0vr2Zl4/gwg0hz8YfvVZHQp2OrizrbzoNMTLJGGUAxWD&#10;YODpPn0AcdCQqBRkkcv/HxQ/AAAA//8DAFBLAwQKAAAAAAAAACEAjz8vjskBAADJAQAAFAAAAGRy&#10;cy9tZWRpYS9pbWFnZTEucG5niVBORw0KGgoAAAANSUhEUgAAAAwAAAANCAYAAACdKY9CAAAAAXNS&#10;R0IArs4c6QAAAAlwSFlzAAAOxAAADsQBlSsOGwAAABl0RVh0U29mdHdhcmUATWljcm9zb2Z0IE9m&#10;ZmljZX/tNXEAAAFJSURBVChTY2lsbGRAB3V1dYw64Zkfv/z4wQuT+/efgcHJSKeFBUM1UEArLP3H&#10;t5+/2JAVe1uZtkr+elOLoWH5lWffviMpBhrMEOJs1SLw8XktyAAUDcuvPv0CVMyJbGu0h0MLx+uH&#10;YMUoGlZcefoVqJgLWXFygHvL/8e34IrhGlZceQZyMzuy4uwwn6bvd6/Wo/uRZcu994++/fyJothK&#10;X/sANsVgG04t6JdHD5VjF686mEYE1n2+faEJw4ampqb/ETrS7MuvPAWFDtzDE1esb8wI9mT69eBG&#10;A7ImeChF6khzLb8M9PgvhMdnrN1en+Dt9J/pxX147KIEa6SuNDe6TfO37GsIc7Fl5P3wBGwTRsSB&#10;bbr69Of3H5CYZmRkYFi553C9n60Jo9j3t/VYk8b1lTM5tMMzPn798ROclpiAmjYdPlPnbKr3DwDB&#10;W5woOaRmdQAAAABJRU5ErkJgglBLAwQKAAAAAAAAACEAvM5Vkt8BAADfAQAAFAAAAGRycy9tZWRp&#10;YS9pbWFnZTIucG5niVBORw0KGgoAAAANSUhEUgAAAAwAAAANCAYAAACdKY9CAAAAAXNSR0IArs4c&#10;6QAAAAlwSFlzAAAOxAAADsQBlSsOGwAAABl0RVh0U29mdHdhcmUATWljcm9zb2Z0IE9mZmljZX/t&#10;NXEAAAFfSURBVChTY0lo6G3Yc/ZyPTMjAxxwc3B8vrpyOn9TU9N/hCiExaLI+KXBz8qUafOx07VM&#10;UE1ff/zg1QpP/xmhLc2GoQEkIP7rTV2wkzXDun1Haxmhmr79+MW67OrT71Ha0pzImlhgHMFPz+pi&#10;PR3+L95xoA7muh8/fnEsv/z0a6SuNDdMHVwDSIDt9cP6tECvf7PXb2uAKfj+6xcXsiYUDSBFfx9d&#10;b8wJ9WacsnprPYqmK09/Xl81kwNDA0jRt3vXGqz1Ne2OXrzuCNf08xebaXz+I6waeFV1a4+u2ARX&#10;DNLExc766/TCiXIYGjgVNWsmrtjUhBwyHGxs3yN0pLmA8cKAouGfhGLtlDXbmpDikIGTje0b1lD6&#10;JCBTv3rLvgZYPIBs4GBn/RGpgwhScEyDiJecYvWb9xxugMU0SIyTg+13JFqkgTXcZ+St23P4ZANy&#10;WuLiYP98beUMAZCb0QEA8wuADHeyv+EAAAAASUVORK5CYIJQSwECLQAUAAYACAAAACEAsYJntgoB&#10;AAATAgAAEwAAAAAAAAAAAAAAAAAAAAAAW0NvbnRlbnRfVHlwZXNdLnhtbFBLAQItABQABgAIAAAA&#10;IQA4/SH/1gAAAJQBAAALAAAAAAAAAAAAAAAAADsBAABfcmVscy8ucmVsc1BLAQItABQABgAIAAAA&#10;IQAbwIR1PQUAAIISAAAOAAAAAAAAAAAAAAAAADoCAABkcnMvZTJvRG9jLnhtbFBLAQItABQABgAI&#10;AAAAIQAubPAAxQAAAKUBAAAZAAAAAAAAAAAAAAAAAKMHAABkcnMvX3JlbHMvZTJvRG9jLnhtbC5y&#10;ZWxzUEsBAi0AFAAGAAgAAAAhANxviHTgAAAACQEAAA8AAAAAAAAAAAAAAAAAnwgAAGRycy9kb3du&#10;cmV2LnhtbFBLAQItAAoAAAAAAAAAIQCPPy+OyQEAAMkBAAAUAAAAAAAAAAAAAAAAAKwJAABkcnMv&#10;bWVkaWEvaW1hZ2UxLnBuZ1BLAQItAAoAAAAAAAAAIQC8zlWS3wEAAN8BAAAUAAAAAAAAAAAAAAAA&#10;AKcLAABkcnMvbWVkaWEvaW1hZ2UyLnBuZ1BLBQYAAAAABwAHAL4BAAC4DQAAAAA=&#10;" o:allowincell="f">
                <v:shape id="Freeform 240" o:spid="_x0000_s1027" style="position:absolute;left:2602;top:214;width:6797;height:20;visibility:visible;mso-wrap-style:square;v-text-anchor:top" coordsize="67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P2wgAAANwAAAAPAAAAZHJzL2Rvd25yZXYueG1sRE9Ni8Iw&#10;EL0L/ocwwl5kTV1KlWqUXWFBUITWPXgcmrEtNpPSZG399+YgeHy87/V2MI24U+dqywrmswgEcWF1&#10;zaWCv/Pv5xKE88gaG8uk4EEOtpvxaI2ptj1ndM99KUIIuxQVVN63qZSuqMigm9mWOHBX2xn0AXal&#10;1B32Idw08iuKEmmw5tBQYUu7iopb/m8UHA9xliz3ff8zPU1jnyWXa32+KPUxGb5XIDwN/i1+ufda&#10;wSIOa8OZcATk5gkAAP//AwBQSwECLQAUAAYACAAAACEA2+H2y+4AAACFAQAAEwAAAAAAAAAAAAAA&#10;AAAAAAAAW0NvbnRlbnRfVHlwZXNdLnhtbFBLAQItABQABgAIAAAAIQBa9CxbvwAAABUBAAALAAAA&#10;AAAAAAAAAAAAAB8BAABfcmVscy8ucmVsc1BLAQItABQABgAIAAAAIQAKdLP2wgAAANwAAAAPAAAA&#10;AAAAAAAAAAAAAAcCAABkcnMvZG93bnJldi54bWxQSwUGAAAAAAMAAwC3AAAA9gIAAAAA&#10;" path="m,l6796,e" filled="f" strokecolor="#1f4e60" strokeweight="3pt">
                  <v:path arrowok="t" o:connecttype="custom" o:connectlocs="0,0;6796,0" o:connectangles="0,0"/>
                </v:shape>
                <v:shape id="Picture 241" o:spid="_x0000_s1028" type="#_x0000_t75" style="position:absolute;left:2534;top:113;width:18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NV1xAAAANwAAAAPAAAAZHJzL2Rvd25yZXYueG1sRI9BawIx&#10;FITvBf9DeIXeatZStK5GkYJQ9VRbFG+Pzetm281LSFJ3/fdGKPQ4zMw3zHzZ21acKcTGsYLRsABB&#10;XDndcK3g82P9+AIiJmSNrWNScKEIy8Xgbo6ldh2/03mfapEhHEtUYFLypZSxMmQxDp0nzt6XCxZT&#10;lqGWOmCX4baVT0UxlhYbzgsGPb0aqn72v1ZBWGN1PBl38ZPj4duP2u2u26BSD/f9agYiUZ/+w3/t&#10;N61g8jyF25l8BOTiCgAA//8DAFBLAQItABQABgAIAAAAIQDb4fbL7gAAAIUBAAATAAAAAAAAAAAA&#10;AAAAAAAAAABbQ29udGVudF9UeXBlc10ueG1sUEsBAi0AFAAGAAgAAAAhAFr0LFu/AAAAFQEAAAsA&#10;AAAAAAAAAAAAAAAAHwEAAF9yZWxzLy5yZWxzUEsBAi0AFAAGAAgAAAAhAPrA1XXEAAAA3AAAAA8A&#10;AAAAAAAAAAAAAAAABwIAAGRycy9kb3ducmV2LnhtbFBLBQYAAAAAAwADALcAAAD4AgAAAAA=&#10;">
                  <v:imagedata r:id="rId91" o:title=""/>
                </v:shape>
                <v:shape id="Picture 242" o:spid="_x0000_s1029" type="#_x0000_t75" style="position:absolute;left:9279;top:113;width:18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zfjwwAAANwAAAAPAAAAZHJzL2Rvd25yZXYueG1sRE/LagIx&#10;FN0X+g/hFtzVREGro1G0ReiiBV8fcJlcZ0YnN2MSnalf3ywKXR7Oe77sbC3u5EPlWMOgr0AQ585U&#10;XGg4HjavExAhIhusHZOGHwqwXDw/zTEzruUd3fexECmEQ4YayhibTMqQl2Qx9F1DnLiT8xZjgr6Q&#10;xmObwm0th0qNpcWKU0OJDb2XlF/2N6thO/oaq8dx7TfT+vujfcTLtTgrrXsv3WoGIlIX/8V/7k+j&#10;4W2U5qcz6QjIxS8AAAD//wMAUEsBAi0AFAAGAAgAAAAhANvh9svuAAAAhQEAABMAAAAAAAAAAAAA&#10;AAAAAAAAAFtDb250ZW50X1R5cGVzXS54bWxQSwECLQAUAAYACAAAACEAWvQsW78AAAAVAQAACwAA&#10;AAAAAAAAAAAAAAAfAQAAX3JlbHMvLnJlbHNQSwECLQAUAAYACAAAACEA/08348MAAADcAAAADwAA&#10;AAAAAAAAAAAAAAAHAgAAZHJzL2Rvd25yZXYueG1sUEsFBgAAAAADAAMAtwAAAPcCAAAAAA==&#10;">
                  <v:imagedata r:id="rId92" o:title=""/>
                </v:shape>
                <w10:wrap anchorx="page"/>
              </v:group>
            </w:pict>
          </mc:Fallback>
        </mc:AlternateContent>
      </w:r>
      <w:r w:rsidR="00646175">
        <w:rPr>
          <w:color w:val="1F4E60"/>
          <w:w w:val="85"/>
          <w:sz w:val="14"/>
          <w:szCs w:val="14"/>
        </w:rPr>
        <w:t>Cause</w:t>
      </w:r>
      <w:r w:rsidR="00646175">
        <w:rPr>
          <w:color w:val="1F4E60"/>
          <w:spacing w:val="-18"/>
          <w:w w:val="85"/>
          <w:sz w:val="14"/>
          <w:szCs w:val="14"/>
        </w:rPr>
        <w:t xml:space="preserve"> </w:t>
      </w:r>
      <w:r w:rsidR="00646175">
        <w:rPr>
          <w:color w:val="1F4E60"/>
          <w:w w:val="85"/>
          <w:sz w:val="14"/>
          <w:szCs w:val="14"/>
        </w:rPr>
        <w:t>&amp;</w:t>
      </w:r>
      <w:r w:rsidR="00646175">
        <w:rPr>
          <w:color w:val="1F4E60"/>
          <w:spacing w:val="-18"/>
          <w:w w:val="85"/>
          <w:sz w:val="14"/>
          <w:szCs w:val="14"/>
        </w:rPr>
        <w:t xml:space="preserve"> </w:t>
      </w:r>
      <w:r w:rsidR="00646175">
        <w:rPr>
          <w:color w:val="1F4E60"/>
          <w:w w:val="85"/>
          <w:sz w:val="14"/>
          <w:szCs w:val="14"/>
        </w:rPr>
        <w:t>effect</w:t>
      </w:r>
      <w:r w:rsidR="00646175">
        <w:rPr>
          <w:color w:val="1F4E60"/>
          <w:spacing w:val="-17"/>
          <w:w w:val="85"/>
          <w:sz w:val="14"/>
          <w:szCs w:val="14"/>
        </w:rPr>
        <w:t xml:space="preserve"> </w:t>
      </w:r>
      <w:r w:rsidR="00646175">
        <w:rPr>
          <w:color w:val="1F4E60"/>
          <w:spacing w:val="-8"/>
          <w:w w:val="85"/>
          <w:sz w:val="14"/>
          <w:szCs w:val="14"/>
        </w:rPr>
        <w:t xml:space="preserve">are </w:t>
      </w:r>
      <w:r w:rsidR="00646175">
        <w:rPr>
          <w:color w:val="1F4E60"/>
          <w:w w:val="90"/>
          <w:sz w:val="14"/>
          <w:szCs w:val="14"/>
        </w:rPr>
        <w:t>known</w:t>
      </w:r>
      <w:r w:rsidR="00646175">
        <w:rPr>
          <w:color w:val="1F4E60"/>
          <w:spacing w:val="-20"/>
          <w:w w:val="90"/>
          <w:sz w:val="14"/>
          <w:szCs w:val="14"/>
        </w:rPr>
        <w:t xml:space="preserve"> </w:t>
      </w:r>
      <w:r w:rsidR="00646175">
        <w:rPr>
          <w:color w:val="1F4E60"/>
          <w:w w:val="90"/>
          <w:sz w:val="14"/>
          <w:szCs w:val="14"/>
        </w:rPr>
        <w:t>or</w:t>
      </w:r>
      <w:r w:rsidR="00646175">
        <w:rPr>
          <w:color w:val="1F4E60"/>
          <w:spacing w:val="-20"/>
          <w:w w:val="90"/>
          <w:sz w:val="14"/>
          <w:szCs w:val="14"/>
        </w:rPr>
        <w:t xml:space="preserve"> </w:t>
      </w:r>
      <w:r w:rsidR="00646175">
        <w:rPr>
          <w:color w:val="1F4E60"/>
          <w:w w:val="90"/>
          <w:sz w:val="14"/>
          <w:szCs w:val="14"/>
        </w:rPr>
        <w:t>can</w:t>
      </w:r>
      <w:r w:rsidR="00646175">
        <w:rPr>
          <w:color w:val="1F4E60"/>
          <w:spacing w:val="-19"/>
          <w:w w:val="90"/>
          <w:sz w:val="14"/>
          <w:szCs w:val="14"/>
        </w:rPr>
        <w:t xml:space="preserve"> </w:t>
      </w:r>
      <w:r w:rsidR="00646175">
        <w:rPr>
          <w:color w:val="1F4E60"/>
          <w:w w:val="90"/>
          <w:sz w:val="14"/>
          <w:szCs w:val="14"/>
        </w:rPr>
        <w:t xml:space="preserve">be </w:t>
      </w:r>
      <w:r w:rsidR="00646175">
        <w:rPr>
          <w:color w:val="1F4E60"/>
          <w:w w:val="95"/>
          <w:sz w:val="14"/>
          <w:szCs w:val="14"/>
        </w:rPr>
        <w:t>discovered</w:t>
      </w:r>
    </w:p>
    <w:p w:rsidR="00646175" w:rsidRDefault="00646175">
      <w:pPr>
        <w:pStyle w:val="BodyText"/>
        <w:kinsoku w:val="0"/>
        <w:overflowPunct w:val="0"/>
        <w:spacing w:before="11" w:line="235" w:lineRule="auto"/>
        <w:ind w:left="353" w:right="1329"/>
        <w:jc w:val="center"/>
        <w:rPr>
          <w:color w:val="1F4E60"/>
          <w:w w:val="95"/>
          <w:sz w:val="14"/>
          <w:szCs w:val="14"/>
        </w:rPr>
        <w:sectPr w:rsidR="00646175">
          <w:type w:val="continuous"/>
          <w:pgSz w:w="11910" w:h="16840"/>
          <w:pgMar w:top="1580" w:right="0" w:bottom="280" w:left="1000" w:header="720" w:footer="720" w:gutter="0"/>
          <w:cols w:num="3" w:space="720" w:equalWidth="0">
            <w:col w:w="1459" w:space="249"/>
            <w:col w:w="6164" w:space="306"/>
            <w:col w:w="2732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7"/>
        <w:rPr>
          <w:sz w:val="18"/>
          <w:szCs w:val="18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</w:rPr>
      </w:pPr>
      <w:r>
        <w:rPr>
          <w:color w:val="231F20"/>
          <w:w w:val="85"/>
        </w:rPr>
        <w:t xml:space="preserve">However, </w:t>
      </w:r>
      <w:r>
        <w:rPr>
          <w:color w:val="231F20"/>
          <w:spacing w:val="2"/>
          <w:w w:val="85"/>
        </w:rPr>
        <w:t xml:space="preserve">forproblemsthataremorewell-definedorbetterunderstood(includingbasedon </w:t>
      </w:r>
      <w:r>
        <w:rPr>
          <w:color w:val="231F20"/>
          <w:w w:val="85"/>
        </w:rPr>
        <w:t xml:space="preserve">KOMPAK’sexperience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testing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since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2015),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situation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‘complicated’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than </w:t>
      </w:r>
      <w:r>
        <w:rPr>
          <w:color w:val="231F20"/>
          <w:spacing w:val="-5"/>
          <w:w w:val="90"/>
        </w:rPr>
        <w:t>‘complex’.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problems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(which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particular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area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support),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is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define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probable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solutions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advance,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although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expertise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contextual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knowledge </w:t>
      </w:r>
      <w:r>
        <w:rPr>
          <w:color w:val="231F20"/>
        </w:rPr>
        <w:t>will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interventions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circumstances.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spacing w:val="-4"/>
          <w:w w:val="85"/>
        </w:rPr>
        <w:t>KOMPAK’s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overall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programmatic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modality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facility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considered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beneficial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fit-for-purpose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KOMPAK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2017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IPR.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facility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modality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necessary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flexibility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develop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implement new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packages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together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GoI,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response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emerging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opportunities, changing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circumstances,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gaining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traction.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2019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2022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period,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continue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work adaptively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facility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modality: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continue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test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ideas,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 xml:space="preserve">consolidated </w:t>
      </w:r>
      <w:r>
        <w:rPr>
          <w:color w:val="231F20"/>
        </w:rPr>
        <w:t>support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promising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contextual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lessons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date.</w:t>
      </w:r>
    </w:p>
    <w:p w:rsidR="00646175" w:rsidRDefault="00646175">
      <w:pPr>
        <w:pStyle w:val="Heading3"/>
        <w:kinsoku w:val="0"/>
        <w:overflowPunct w:val="0"/>
        <w:spacing w:before="166"/>
        <w:rPr>
          <w:color w:val="1E4F60"/>
          <w:spacing w:val="-4"/>
        </w:rPr>
      </w:pPr>
      <w:r>
        <w:rPr>
          <w:color w:val="1E4F60"/>
          <w:spacing w:val="-6"/>
        </w:rPr>
        <w:t xml:space="preserve">Types </w:t>
      </w:r>
      <w:r>
        <w:rPr>
          <w:color w:val="1E4F60"/>
        </w:rPr>
        <w:t>of</w:t>
      </w:r>
      <w:r>
        <w:rPr>
          <w:color w:val="1E4F60"/>
          <w:spacing w:val="-59"/>
        </w:rPr>
        <w:t xml:space="preserve"> </w:t>
      </w:r>
      <w:r>
        <w:rPr>
          <w:color w:val="1E4F60"/>
          <w:spacing w:val="-4"/>
        </w:rPr>
        <w:t>Support</w:t>
      </w:r>
    </w:p>
    <w:p w:rsidR="00646175" w:rsidRDefault="00646175">
      <w:pPr>
        <w:pStyle w:val="BodyText"/>
        <w:kinsoku w:val="0"/>
        <w:overflowPunct w:val="0"/>
        <w:spacing w:before="278" w:line="261" w:lineRule="auto"/>
        <w:ind w:left="133" w:right="1131"/>
        <w:jc w:val="both"/>
        <w:rPr>
          <w:color w:val="231F20"/>
        </w:rPr>
      </w:pPr>
      <w:r>
        <w:rPr>
          <w:color w:val="231F20"/>
          <w:w w:val="85"/>
        </w:rPr>
        <w:t>In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accordance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3"/>
          <w:w w:val="85"/>
        </w:rPr>
        <w:t>KOMPAK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design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objective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flexible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adaptive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facility,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3"/>
          <w:w w:val="85"/>
        </w:rPr>
        <w:t>KOMPAK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variety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methods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instruments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contribute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outcomes.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table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overview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types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w w:val="85"/>
        </w:rPr>
        <w:t>implementation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approaches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date.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Further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explanation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methods,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applied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to </w:t>
      </w:r>
      <w:r>
        <w:rPr>
          <w:color w:val="231F20"/>
        </w:rPr>
        <w:t>different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initiatives,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3.</w:t>
      </w:r>
    </w:p>
    <w:p w:rsidR="00646175" w:rsidRDefault="00646175">
      <w:pPr>
        <w:pStyle w:val="BodyText"/>
        <w:kinsoku w:val="0"/>
        <w:overflowPunct w:val="0"/>
        <w:spacing w:before="278" w:line="261" w:lineRule="auto"/>
        <w:ind w:left="133" w:right="1131"/>
        <w:jc w:val="both"/>
        <w:rPr>
          <w:color w:val="231F20"/>
        </w:rPr>
        <w:sectPr w:rsidR="00646175">
          <w:type w:val="continuous"/>
          <w:pgSz w:w="11910" w:h="16840"/>
          <w:pgMar w:top="1580" w:right="0" w:bottom="280" w:left="1000" w:header="720" w:footer="720" w:gutter="0"/>
          <w:cols w:space="720" w:equalWidth="0">
            <w:col w:w="10910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4"/>
        <w:rPr>
          <w:sz w:val="24"/>
          <w:szCs w:val="24"/>
        </w:rPr>
      </w:pPr>
    </w:p>
    <w:p w:rsidR="00646175" w:rsidRDefault="00646175">
      <w:pPr>
        <w:pStyle w:val="BodyText"/>
        <w:tabs>
          <w:tab w:val="left" w:pos="1267"/>
        </w:tabs>
        <w:kinsoku w:val="0"/>
        <w:overflowPunct w:val="0"/>
        <w:spacing w:before="100"/>
        <w:ind w:left="133"/>
        <w:rPr>
          <w:color w:val="AC1F24"/>
        </w:rPr>
      </w:pPr>
      <w:r>
        <w:rPr>
          <w:rFonts w:ascii="Arial Narrow" w:hAnsi="Arial Narrow" w:cs="Arial Narrow"/>
          <w:b/>
          <w:bCs/>
          <w:color w:val="AC1F24"/>
        </w:rPr>
        <w:t>TABLE</w:t>
      </w:r>
      <w:r>
        <w:rPr>
          <w:rFonts w:ascii="Arial Narrow" w:hAnsi="Arial Narrow" w:cs="Arial Narrow"/>
          <w:b/>
          <w:bCs/>
          <w:color w:val="AC1F24"/>
          <w:spacing w:val="2"/>
        </w:rPr>
        <w:t xml:space="preserve"> </w:t>
      </w:r>
      <w:r>
        <w:rPr>
          <w:rFonts w:ascii="Arial Narrow" w:hAnsi="Arial Narrow" w:cs="Arial Narrow"/>
          <w:b/>
          <w:bCs/>
          <w:color w:val="AC1F24"/>
        </w:rPr>
        <w:t>1.</w:t>
      </w:r>
      <w:r>
        <w:rPr>
          <w:rFonts w:ascii="Arial Narrow" w:hAnsi="Arial Narrow" w:cs="Arial Narrow"/>
          <w:b/>
          <w:bCs/>
          <w:color w:val="AC1F24"/>
        </w:rPr>
        <w:tab/>
      </w:r>
      <w:r>
        <w:rPr>
          <w:color w:val="AC1F24"/>
        </w:rPr>
        <w:t>IMPLEMENTATION</w:t>
      </w:r>
      <w:r>
        <w:rPr>
          <w:color w:val="AC1F24"/>
          <w:spacing w:val="-19"/>
        </w:rPr>
        <w:t xml:space="preserve"> </w:t>
      </w:r>
      <w:r>
        <w:rPr>
          <w:color w:val="AC1F24"/>
        </w:rPr>
        <w:t>APPROACHES</w:t>
      </w:r>
    </w:p>
    <w:p w:rsidR="00646175" w:rsidRDefault="00646175">
      <w:pPr>
        <w:pStyle w:val="BodyText"/>
        <w:kinsoku w:val="0"/>
        <w:overflowPunct w:val="0"/>
        <w:spacing w:before="5"/>
        <w:rPr>
          <w:sz w:val="7"/>
          <w:szCs w:val="7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7"/>
        <w:gridCol w:w="7531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/>
        </w:trPr>
        <w:tc>
          <w:tcPr>
            <w:tcW w:w="20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32" w:right="13"/>
              <w:jc w:val="center"/>
              <w:rPr>
                <w:rFonts w:ascii="Arial Narrow" w:hAnsi="Arial Narrow" w:cs="Arial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sz w:val="20"/>
                <w:szCs w:val="20"/>
              </w:rPr>
              <w:t>APPROACH</w:t>
            </w:r>
          </w:p>
        </w:tc>
        <w:tc>
          <w:tcPr>
            <w:tcW w:w="753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3166" w:right="3147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DESCRIPTION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2087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13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Problem Driven </w:t>
            </w:r>
            <w:r>
              <w:rPr>
                <w:color w:val="231F20"/>
                <w:w w:val="85"/>
                <w:sz w:val="20"/>
                <w:szCs w:val="20"/>
              </w:rPr>
              <w:t>Iterative Adaptation</w:t>
            </w:r>
          </w:p>
        </w:tc>
        <w:tc>
          <w:tcPr>
            <w:tcW w:w="753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32" w:right="245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Using</w:t>
            </w:r>
            <w:r>
              <w:rPr>
                <w:color w:val="231F20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issues</w:t>
            </w:r>
            <w:r>
              <w:rPr>
                <w:color w:val="231F20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color w:val="231F20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sub-issues</w:t>
            </w:r>
            <w:r>
              <w:rPr>
                <w:color w:val="231F20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as</w:t>
            </w:r>
            <w:r>
              <w:rPr>
                <w:color w:val="231F20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starting</w:t>
            </w:r>
            <w:r>
              <w:rPr>
                <w:color w:val="231F20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color w:val="231F20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reflection</w:t>
            </w:r>
            <w:r>
              <w:rPr>
                <w:color w:val="231F20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point</w:t>
            </w:r>
            <w:r>
              <w:rPr>
                <w:color w:val="231F20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of</w:t>
            </w:r>
            <w:r>
              <w:rPr>
                <w:color w:val="231F20"/>
                <w:spacing w:val="-29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</w:t>
            </w:r>
            <w:r>
              <w:rPr>
                <w:color w:val="231F20"/>
                <w:spacing w:val="-30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 xml:space="preserve">continuously </w:t>
            </w:r>
            <w:r>
              <w:rPr>
                <w:color w:val="231F20"/>
                <w:w w:val="90"/>
                <w:sz w:val="20"/>
                <w:szCs w:val="20"/>
              </w:rPr>
              <w:t>iterative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adaptive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process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for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problem-solving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with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stakeholders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find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solutions.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/>
        </w:trPr>
        <w:tc>
          <w:tcPr>
            <w:tcW w:w="20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2" w:right="106"/>
              <w:jc w:val="center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Coalitions for Change</w:t>
            </w:r>
          </w:p>
        </w:tc>
        <w:tc>
          <w:tcPr>
            <w:tcW w:w="753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2" w:right="129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Convening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stakeholders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(individuals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groups)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around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  <w:szCs w:val="20"/>
              </w:rPr>
              <w:t>KOMPAK’s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EOFOs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create </w:t>
            </w:r>
            <w:r>
              <w:rPr>
                <w:color w:val="231F20"/>
                <w:w w:val="95"/>
                <w:sz w:val="20"/>
                <w:szCs w:val="20"/>
              </w:rPr>
              <w:t>shared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value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in</w:t>
            </w:r>
            <w:r>
              <w:rPr>
                <w:color w:val="231F2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pursuing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policy</w:t>
            </w:r>
            <w:r>
              <w:rPr>
                <w:color w:val="231F2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changes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towards</w:t>
            </w:r>
            <w:r>
              <w:rPr>
                <w:color w:val="231F2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resolution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of</w:t>
            </w:r>
            <w:r>
              <w:rPr>
                <w:color w:val="231F2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an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issue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or</w:t>
            </w:r>
            <w:r>
              <w:rPr>
                <w:color w:val="231F2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sub-issue, while</w:t>
            </w:r>
            <w:r>
              <w:rPr>
                <w:color w:val="231F20"/>
                <w:spacing w:val="-39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leveraging</w:t>
            </w:r>
            <w:r>
              <w:rPr>
                <w:color w:val="231F20"/>
                <w:spacing w:val="-39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their</w:t>
            </w:r>
            <w:r>
              <w:rPr>
                <w:color w:val="231F20"/>
                <w:spacing w:val="-38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resources</w:t>
            </w:r>
            <w:r>
              <w:rPr>
                <w:color w:val="231F20"/>
                <w:spacing w:val="-39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color w:val="231F20"/>
                <w:spacing w:val="-39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individual</w:t>
            </w:r>
            <w:r>
              <w:rPr>
                <w:color w:val="231F20"/>
                <w:spacing w:val="-38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vested</w:t>
            </w:r>
            <w:r>
              <w:rPr>
                <w:color w:val="231F20"/>
                <w:spacing w:val="-39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interests.</w:t>
            </w:r>
            <w:r>
              <w:rPr>
                <w:color w:val="231F20"/>
                <w:spacing w:val="-39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Stakeholders</w:t>
            </w:r>
            <w:r>
              <w:rPr>
                <w:color w:val="231F20"/>
                <w:spacing w:val="-38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 xml:space="preserve">may </w:t>
            </w:r>
            <w:r>
              <w:rPr>
                <w:color w:val="231F20"/>
                <w:w w:val="85"/>
                <w:sz w:val="20"/>
                <w:szCs w:val="20"/>
              </w:rPr>
              <w:t xml:space="preserve">include government, civil society, donor programs, the private </w:t>
            </w:r>
            <w:r>
              <w:rPr>
                <w:color w:val="231F20"/>
                <w:spacing w:val="-3"/>
                <w:w w:val="85"/>
                <w:sz w:val="20"/>
                <w:szCs w:val="20"/>
              </w:rPr>
              <w:t xml:space="preserve">sector, </w:t>
            </w:r>
            <w:r>
              <w:rPr>
                <w:color w:val="231F20"/>
                <w:w w:val="85"/>
                <w:sz w:val="20"/>
                <w:szCs w:val="20"/>
              </w:rPr>
              <w:t>and</w:t>
            </w:r>
            <w:r>
              <w:rPr>
                <w:color w:val="231F20"/>
                <w:spacing w:val="29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beneficiaries.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20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2" w:right="88"/>
              <w:jc w:val="center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Leveraging Resources</w:t>
            </w:r>
          </w:p>
        </w:tc>
        <w:tc>
          <w:tcPr>
            <w:tcW w:w="753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2" w:right="24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Drawing upon the wide variety of DFAT investments to promote changes that achieve </w:t>
            </w:r>
            <w:r>
              <w:rPr>
                <w:color w:val="231F20"/>
                <w:w w:val="95"/>
                <w:sz w:val="20"/>
                <w:szCs w:val="20"/>
              </w:rPr>
              <w:t>KOMPAK outcomes.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6"/>
        </w:trPr>
        <w:tc>
          <w:tcPr>
            <w:tcW w:w="20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Policy Dialogue and </w:t>
            </w:r>
            <w:r>
              <w:rPr>
                <w:color w:val="231F20"/>
                <w:w w:val="95"/>
                <w:sz w:val="20"/>
                <w:szCs w:val="20"/>
              </w:rPr>
              <w:t>Policy Advice</w:t>
            </w:r>
          </w:p>
        </w:tc>
        <w:tc>
          <w:tcPr>
            <w:tcW w:w="753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2" w:right="239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Facilitating GoI to convene policy dialogue with whole-of-government and civil</w:t>
            </w:r>
            <w:r>
              <w:rPr>
                <w:color w:val="231F20"/>
                <w:spacing w:val="-27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 xml:space="preserve">society </w:t>
            </w:r>
            <w:r>
              <w:rPr>
                <w:color w:val="231F20"/>
                <w:w w:val="90"/>
                <w:sz w:val="20"/>
                <w:szCs w:val="20"/>
              </w:rPr>
              <w:t>stakeholders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who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can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inform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support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achievement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of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outcomes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that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align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with </w:t>
            </w:r>
            <w:r>
              <w:rPr>
                <w:color w:val="231F20"/>
                <w:spacing w:val="-3"/>
                <w:w w:val="95"/>
                <w:sz w:val="20"/>
                <w:szCs w:val="20"/>
              </w:rPr>
              <w:t>KOMPAK</w:t>
            </w:r>
            <w:r>
              <w:rPr>
                <w:color w:val="231F20"/>
                <w:spacing w:val="-15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outcomes.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line="235" w:lineRule="auto"/>
              <w:ind w:left="132" w:right="331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Providing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expert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policy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advice,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as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trusted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advisers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GoI,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assist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it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2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achieve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its </w:t>
            </w:r>
            <w:r>
              <w:rPr>
                <w:color w:val="231F20"/>
                <w:sz w:val="20"/>
                <w:szCs w:val="20"/>
              </w:rPr>
              <w:t>outcomes</w:t>
            </w:r>
            <w:r>
              <w:rPr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that</w:t>
            </w:r>
            <w:r>
              <w:rPr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align</w:t>
            </w:r>
            <w:r>
              <w:rPr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with</w:t>
            </w:r>
            <w:r>
              <w:rPr>
                <w:color w:val="231F20"/>
                <w:spacing w:val="-2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3"/>
                <w:sz w:val="20"/>
                <w:szCs w:val="20"/>
              </w:rPr>
              <w:t>KOMPAK</w:t>
            </w:r>
            <w:r>
              <w:rPr>
                <w:color w:val="231F20"/>
                <w:spacing w:val="-23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outcomes.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20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Capacity/Institutional </w:t>
            </w:r>
            <w:r>
              <w:rPr>
                <w:color w:val="231F20"/>
                <w:sz w:val="20"/>
                <w:szCs w:val="20"/>
              </w:rPr>
              <w:t>Strengthening</w:t>
            </w:r>
          </w:p>
        </w:tc>
        <w:tc>
          <w:tcPr>
            <w:tcW w:w="753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2" w:right="352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Providing</w:t>
            </w:r>
            <w:r>
              <w:rPr>
                <w:color w:val="231F20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technical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experts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or</w:t>
            </w:r>
            <w:r>
              <w:rPr>
                <w:color w:val="231F20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training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GoI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or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CSOs</w:t>
            </w:r>
            <w:r>
              <w:rPr>
                <w:color w:val="231F20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support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delivery-specific </w:t>
            </w:r>
            <w:r>
              <w:rPr>
                <w:color w:val="231F20"/>
                <w:w w:val="95"/>
                <w:sz w:val="20"/>
                <w:szCs w:val="20"/>
              </w:rPr>
              <w:t>outputs</w:t>
            </w:r>
            <w:r>
              <w:rPr>
                <w:color w:val="231F2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that</w:t>
            </w:r>
            <w:r>
              <w:rPr>
                <w:color w:val="231F2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facilitate</w:t>
            </w:r>
            <w:r>
              <w:rPr>
                <w:color w:val="231F2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achievement</w:t>
            </w:r>
            <w:r>
              <w:rPr>
                <w:color w:val="231F2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shared</w:t>
            </w:r>
            <w:r>
              <w:rPr>
                <w:color w:val="231F20"/>
                <w:spacing w:val="-20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outcomes.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20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2" w:right="49"/>
              <w:jc w:val="center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Research and Analysis</w:t>
            </w:r>
          </w:p>
        </w:tc>
        <w:tc>
          <w:tcPr>
            <w:tcW w:w="753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2" w:right="380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Support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research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analysis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that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brings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new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insights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  <w:szCs w:val="20"/>
              </w:rPr>
              <w:t>KOMPAK,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9"/>
                <w:w w:val="90"/>
                <w:sz w:val="20"/>
                <w:szCs w:val="20"/>
              </w:rPr>
              <w:t>DFAT,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GoI</w:t>
            </w:r>
            <w:r>
              <w:rPr>
                <w:color w:val="231F20"/>
                <w:spacing w:val="-2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for </w:t>
            </w:r>
            <w:r>
              <w:rPr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color w:val="231F2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purpose</w:t>
            </w:r>
            <w:r>
              <w:rPr>
                <w:color w:val="231F2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of</w:t>
            </w:r>
            <w:r>
              <w:rPr>
                <w:color w:val="231F2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achieving</w:t>
            </w:r>
            <w:r>
              <w:rPr>
                <w:color w:val="231F20"/>
                <w:spacing w:val="-1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shared</w:t>
            </w:r>
            <w:r>
              <w:rPr>
                <w:color w:val="231F2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outcomes.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/>
        </w:trPr>
        <w:tc>
          <w:tcPr>
            <w:tcW w:w="20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3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Pilots and </w:t>
            </w:r>
            <w:r>
              <w:rPr>
                <w:color w:val="231F20"/>
                <w:w w:val="90"/>
                <w:sz w:val="20"/>
                <w:szCs w:val="20"/>
              </w:rPr>
              <w:t>Demonstrations</w:t>
            </w:r>
          </w:p>
        </w:tc>
        <w:tc>
          <w:tcPr>
            <w:tcW w:w="753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2" w:right="19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Implementing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pilots</w:t>
            </w:r>
            <w:r>
              <w:rPr>
                <w:color w:val="231F20"/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demonstration</w:t>
            </w:r>
            <w:r>
              <w:rPr>
                <w:color w:val="231F20"/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activities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with</w:t>
            </w:r>
            <w:r>
              <w:rPr>
                <w:color w:val="231F20"/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GoI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test</w:t>
            </w:r>
            <w:r>
              <w:rPr>
                <w:color w:val="231F20"/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application</w:t>
            </w:r>
            <w:r>
              <w:rPr>
                <w:color w:val="231F20"/>
                <w:spacing w:val="-2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of </w:t>
            </w:r>
            <w:r>
              <w:rPr>
                <w:color w:val="231F20"/>
                <w:w w:val="85"/>
                <w:sz w:val="20"/>
                <w:szCs w:val="20"/>
              </w:rPr>
              <w:t>methods</w:t>
            </w:r>
            <w:r>
              <w:rPr>
                <w:color w:val="231F20"/>
                <w:spacing w:val="-12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for</w:t>
            </w:r>
            <w:r>
              <w:rPr>
                <w:color w:val="231F20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achieving</w:t>
            </w:r>
            <w:r>
              <w:rPr>
                <w:color w:val="231F20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outcomes,</w:t>
            </w:r>
            <w:r>
              <w:rPr>
                <w:color w:val="231F20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facilitating</w:t>
            </w:r>
            <w:r>
              <w:rPr>
                <w:color w:val="231F20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successes</w:t>
            </w:r>
            <w:r>
              <w:rPr>
                <w:color w:val="231F20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to</w:t>
            </w:r>
            <w:r>
              <w:rPr>
                <w:color w:val="231F20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be</w:t>
            </w:r>
            <w:r>
              <w:rPr>
                <w:color w:val="231F20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replicated</w:t>
            </w:r>
            <w:r>
              <w:rPr>
                <w:color w:val="231F20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 xml:space="preserve">scaled </w:t>
            </w:r>
            <w:r>
              <w:rPr>
                <w:color w:val="231F20"/>
                <w:w w:val="95"/>
                <w:sz w:val="20"/>
                <w:szCs w:val="20"/>
              </w:rPr>
              <w:t>up.</w:t>
            </w:r>
          </w:p>
        </w:tc>
      </w:tr>
    </w:tbl>
    <w:p w:rsidR="00646175" w:rsidRDefault="00646175">
      <w:pPr>
        <w:rPr>
          <w:sz w:val="7"/>
          <w:szCs w:val="7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746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>
                            <a:gd name="T0" fmla="*/ 0 w 11906"/>
                            <a:gd name="T1" fmla="*/ 16837 h 16838"/>
                            <a:gd name="T2" fmla="*/ 11905 w 11906"/>
                            <a:gd name="T3" fmla="*/ 16837 h 16838"/>
                            <a:gd name="T4" fmla="*/ 11905 w 11906"/>
                            <a:gd name="T5" fmla="*/ 0 h 16838"/>
                            <a:gd name="T6" fmla="*/ 0 w 11906"/>
                            <a:gd name="T7" fmla="*/ 0 h 16838"/>
                            <a:gd name="T8" fmla="*/ 0 w 11906"/>
                            <a:gd name="T9" fmla="*/ 16837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0" y="16837"/>
                              </a:moveTo>
                              <a:lnTo>
                                <a:pt x="11905" y="16837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6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07DE6" id="Freeform 245" o:spid="_x0000_s1026" style="position:absolute;margin-left:0;margin-top:0;width:595.3pt;height:841.9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zRXAMAAJwIAAAOAAAAZHJzL2Uyb0RvYy54bWysVtFumzAUfZ+0f7D8OCkFEwghKqnWdZkm&#10;dVulZh/ggAloYDPbCemm/fuuDSSkbdpoWh/Ajg/Hvudc39vLq11Voi2TqhA8xuTCxYjxRKQFX8f4&#10;+3IxmmKkNOUpLQVnMX5gCl/N3765bOoZ80QuypRJBCRczZo6xrnW9cxxVJKziqoLUTMOi5mQFdUw&#10;lWsnlbQB9qp0PNedOI2QaS1FwpSCX2/aRTy3/FnGEv0tyxTTqIwxnE3bp7TPlXk680s6W0ta50XS&#10;HYP+wykqWnDYdE91QzVFG1k8oaqKRAolMn2RiMoRWVYkzMYA0RD3UTT3Oa2ZjQXEUfVeJvX/aJOv&#10;2zuJijTGoT/BiNMKTFpIxozkyPMDo1BTqxkA7+s7aWJU9a1IfihYcI5WzEQBBq2aLyIFHrrRwqqy&#10;y2RlvoR40c6K/7AXn+00SuDHMJi4YwIeJbBG3EnkkbH1x6Gz/vtko/QnJiwX3d4q3dqXwsiKn3YB&#10;LIEmq0pw8p2DXNQgQiJ30pm9B5EBiEym4xDlyLynj4HeEAhMwSnG8RD4EqM/BL7EGAyA7qnzgXGv&#10;RxsegU5ECrf1daZoAHqiG7i17v2geW9RsuOdRzBC1BQH12ZGLZTJCGMY2L4kRnqgAJQx9AQY/DDg&#10;8VlgkNqAbSK/ygxKGnB4FjOIZcDRENzu0MUqofw8LjwSIyg8K/MNndVUG4n6IWog822mohxGNhXN&#10;WiW2bCksSh/uj5W+2/uAKPkQadggheCYQ3SP6d+1ZT1g+2vXr/fvFtdadQ7muT2TUijWmmyit27v&#10;ZTDqDa64EmWRLoqyNKEruV59KCXaUijlPvFd3+uCP4KVNnG4MJ+127S/QJnplDYFx5bm3xHxfPfa&#10;i0aLyTQc+Qs/GEWhOx25JLqOJq4f+TeLPyZNiT/LizRl/LbgrG8TxD+vDHcNqy3wtlEYn6PAC+wN&#10;ODr9UZCu/XsuSCk2PLUZlDOafuzGmhZlO3aOT2xFhrD7txXC1m5Trtv6vhLpA5RuKdoWCS0dBrmQ&#10;vzBqoD3GWP3cUMkwKj9z6D8R8X1IBG0nfhB6MJHDldVwhfIEqGKsMdx9M/yg2x68qWWxzmEnYrXg&#10;4j20jKwwdd2erz1VN4EWaCPo2rXpscO5RR3+qZj/BQAA//8DAFBLAwQUAAYACAAAACEASbmjd9sA&#10;AAAHAQAADwAAAGRycy9kb3ducmV2LnhtbEyPQU/DMAyF70j8h8hI3FhakKpSmk7TBOII2xDi6Dam&#10;KTROSbKt/HsyLnCxnvWs9z7Xy9mO4kA+DI4V5IsMBHHn9MC9gpfdw1UJIkRkjaNjUvBNAZbN+VmN&#10;lXZH3tBhG3uRQjhUqMDEOFVShs6QxbBwE3Hy3p23GNPqe6k9HlO4HeV1lhXS4sCpweBEa0Pd53Zv&#10;FRR+9fqs+4/1ffsU9ebt8cvYHJW6vJhXdyAizfHvGE74CR2axNS6PesgRgXpkfg7T15+mxUg2qSK&#10;8qYE2dTyP3/zAwAA//8DAFBLAQItABQABgAIAAAAIQC2gziS/gAAAOEBAAATAAAAAAAAAAAAAAAA&#10;AAAAAABbQ29udGVudF9UeXBlc10ueG1sUEsBAi0AFAAGAAgAAAAhADj9If/WAAAAlAEAAAsAAAAA&#10;AAAAAAAAAAAALwEAAF9yZWxzLy5yZWxzUEsBAi0AFAAGAAgAAAAhAEzKfNFcAwAAnAgAAA4AAAAA&#10;AAAAAAAAAAAALgIAAGRycy9lMm9Eb2MueG1sUEsBAi0AFAAGAAgAAAAhAEm5o3fbAAAABwEAAA8A&#10;AAAAAAAAAAAAAAAAtgUAAGRycy9kb3ducmV2LnhtbFBLBQYAAAAABAAEAPMAAAC+BgAAAAA=&#10;" o:allowincell="f" path="m,16837r11905,l11905,,,,,16837xe" fillcolor="#414042" stroked="f">
                <v:path arrowok="t" o:connecttype="custom" o:connectlocs="0,10691495;7559675,10691495;7559675,0;0,0;0,10691495" o:connectangles="0,0,0,0,0"/>
                <w10:wrap anchorx="page" anchory="page"/>
              </v:shap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93"/>
          <w:headerReference w:type="default" r:id="rId94"/>
          <w:footerReference w:type="even" r:id="rId95"/>
          <w:footerReference w:type="default" r:id="rId96"/>
          <w:pgSz w:w="11910" w:h="16840"/>
          <w:pgMar w:top="1580" w:right="0" w:bottom="280" w:left="1000" w:header="0" w:footer="0" w:gutter="0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2273935</wp:posOffset>
                </wp:positionV>
                <wp:extent cx="7560310" cy="4140200"/>
                <wp:effectExtent l="0" t="0" r="0" b="0"/>
                <wp:wrapNone/>
                <wp:docPr id="740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140200"/>
                          <a:chOff x="0" y="3581"/>
                          <a:chExt cx="11906" cy="6520"/>
                        </a:xfrm>
                      </wpg:grpSpPr>
                      <pic:pic xmlns:pic="http://schemas.openxmlformats.org/drawingml/2006/picture">
                        <pic:nvPicPr>
                          <pic:cNvPr id="741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44"/>
                            <a:ext cx="11900" cy="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2" name="Freeform 248"/>
                        <wps:cNvSpPr>
                          <a:spLocks/>
                        </wps:cNvSpPr>
                        <wps:spPr bwMode="auto">
                          <a:xfrm>
                            <a:off x="4393" y="3581"/>
                            <a:ext cx="7512" cy="6520"/>
                          </a:xfrm>
                          <a:custGeom>
                            <a:avLst/>
                            <a:gdLst>
                              <a:gd name="T0" fmla="*/ 7511 w 7512"/>
                              <a:gd name="T1" fmla="*/ 0 h 6520"/>
                              <a:gd name="T2" fmla="*/ 1559 w 7512"/>
                              <a:gd name="T3" fmla="*/ 0 h 6520"/>
                              <a:gd name="T4" fmla="*/ 0 w 7512"/>
                              <a:gd name="T5" fmla="*/ 3240 h 6520"/>
                              <a:gd name="T6" fmla="*/ 1559 w 7512"/>
                              <a:gd name="T7" fmla="*/ 6519 h 6520"/>
                              <a:gd name="T8" fmla="*/ 7511 w 7512"/>
                              <a:gd name="T9" fmla="*/ 6519 h 6520"/>
                              <a:gd name="T10" fmla="*/ 7511 w 7512"/>
                              <a:gd name="T11" fmla="*/ 0 h 6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12" h="6520">
                                <a:moveTo>
                                  <a:pt x="7511" y="0"/>
                                </a:moveTo>
                                <a:lnTo>
                                  <a:pt x="1559" y="0"/>
                                </a:lnTo>
                                <a:lnTo>
                                  <a:pt x="0" y="3240"/>
                                </a:lnTo>
                                <a:lnTo>
                                  <a:pt x="1559" y="6519"/>
                                </a:lnTo>
                                <a:lnTo>
                                  <a:pt x="7511" y="6519"/>
                                </a:lnTo>
                                <a:lnTo>
                                  <a:pt x="7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249"/>
                        <wps:cNvSpPr>
                          <a:spLocks/>
                        </wps:cNvSpPr>
                        <wps:spPr bwMode="auto">
                          <a:xfrm>
                            <a:off x="5952" y="6472"/>
                            <a:ext cx="20" cy="1021"/>
                          </a:xfrm>
                          <a:custGeom>
                            <a:avLst/>
                            <a:gdLst>
                              <a:gd name="T0" fmla="*/ 0 w 20"/>
                              <a:gd name="T1" fmla="*/ 1020 h 1021"/>
                              <a:gd name="T2" fmla="*/ 0 w 20"/>
                              <a:gd name="T3" fmla="*/ 0 h 10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21">
                                <a:moveTo>
                                  <a:pt x="0" y="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5456" y="6499"/>
                            <a:ext cx="308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Arial Narrow" w:hAnsi="Arial Narrow" w:cs="Arial Narrow"/>
                                  <w:color w:val="FFFFFF"/>
                                  <w:w w:val="105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w w:val="105"/>
                                  <w:sz w:val="60"/>
                                  <w:szCs w:val="6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6293" y="6450"/>
                            <a:ext cx="4348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78" w:line="208" w:lineRule="auto"/>
                                <w:rPr>
                                  <w:rFonts w:ascii="Arial Narrow" w:hAnsi="Arial Narrow" w:cs="Arial Narrow"/>
                                  <w:color w:val="FFFFFF"/>
                                  <w:spacing w:val="-8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10"/>
                                  <w:sz w:val="60"/>
                                  <w:szCs w:val="60"/>
                                </w:rPr>
                                <w:t xml:space="preserve">IMPLEMENTATION 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8"/>
                                  <w:sz w:val="60"/>
                                  <w:szCs w:val="60"/>
                                </w:rPr>
                                <w:t>ISSUES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165" style="position:absolute;margin-left:0;margin-top:179.05pt;width:595.3pt;height:326pt;z-index:251621888;mso-position-horizontal-relative:page;mso-position-vertical-relative:page" coordorigin=",3581" coordsize="11906,6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g+fPBgAAKR0AAA4AAABkcnMvZTJvRG9jLnhtbOxZ3W7bNhS+H7B3&#10;EHQ5wLUkS5ZlxCkSOy4KdFuxZg9AS7QlVBI1So6dDnv3fYcUbTmxU7cZunVIgNiUeHh4/r9D+uL1&#10;tsitOy7rTJQT233l2BYvY5Fk5Wpi/347741sq25YmbBclHxi3/Pafn354w8Xm2rMPZGKPOHSApOy&#10;Hm+qiZ02TTXu9+s45QWrX4mKl5hcClmwBo9y1U8k24B7kfc9xxn2N0ImlRQxr2u8nelJ+1LxXy55&#10;3Py6XNa8sfKJDdka9SnV54I++5cXbLySrEqzuBWDfYUUBctKbLpjNWMNs9Yye8SqyGIparFsXsWi&#10;6IvlMou50gHauM4Dbd5Isa6ULqvxZlXtzATTPrDTV7ONf7l7L60smdihD/uUrICT1L6W5w/JPJtq&#10;NQbVG1l9qN5LrSOG70T8scZ0/+E8Pa80sbXY/CwSMGTrRijzbJeyIBZQ3NoqL9zvvMC3jRXjZRgM&#10;nYELYWLM+a7vwM/aT3EKZ+7XDYKRayZu2sWuGzlDvXQYeGpdn431tkrUVrTLiyqLx/hvjYrRI6N+&#10;PviwqllLbrdMirN4FEx+XFc9+L9iTbbI8qy5V7EMC5FQ5d37LCZL00PXP67xD+ZpW3goJP0NnV7F&#10;SCvlHasU05SVK35VV0gEpCcYmFdSik3KWVLTa/LjIRf1eCDJIs+qeZbn5D4atzojlx7E4hGz6Tif&#10;iXhd8LLRiSt5DvVFWadZVduWHPNiwRGH8m3iqlhBPLyrG9qOIkMl05/e6MpxIu+6Nw2cac93wpve&#10;VeSHvdC5Qfz6I3fqTv+i1a4/XtccZmD5rMpaWfH2kbRHM6etMTonVW5bd0xVELKUEsh8KxHxikxC&#10;stYy/g3GBh3GjeRNnNJwCcu170G8m1Bm3luWfFAjy85MHGjs6wQwuUPh32YOsugw/BEYsm7ecFFY&#10;NIClIaeyNLuDFlozQ0Iyl4L8rTTJy4MXUEG/OeajyIluRjcjv+d7wxv4aDbrXc2nfm84d8NgNphN&#10;pzPX+CjNkoSXtM3zXaQsLvIsMVFay9Vimkvturn6U5EO++/J+hQqezGMW4nZPuwi1/Oday/qzYej&#10;sOfP/aAXhc6o57jRdTR0/MifzQ9VepeV/PkqWZuJHQVeoLzUEZrCrKObo/4e68bGRdYAXvOsmNij&#10;HREbU+LflIlybcOyXI87piDx96bQEa8j3YQoZmmIf4IIgHdtKgKezssygu5jsPchZRWHysS2W/88&#10;U//mknNqCVAAR6R1S2jwqe6Ck2KhZ4jsrOzyB9HAtoA+e4QxCRYGLsQgZHoEL2wcr3V+UfCYnEJL&#10;kLRlbJW0+HqLFF0WORqNn/oWOLrWhr48nct7MtTrHZljpZbZkngaVpBmR+MGQXSCFfTZkZ1i5R/Q&#10;HBcp6NAMkBQnpAIE77Z7QqqwQzYM3OgEN/SQO25PmCvqkD3BjVqLc9i5p8yPdNj5lKW6dML527L1&#10;M0YWYJcaG4qEStTUs5DTETa3Gm0VPc2eIIZbiXjQJjWoniCG44g4OIsYriFi1TlAk6c5w/JEHJ3F&#10;mQxL1DCcBhPFW+/RmoYg52ErLm0LrfiC1sBYrCGLmiEVQJ1yaZtxNFOIO34rFE1DpqWYUFsbwNsT&#10;5GWXkELxgNBMm+9K8dN6UHi3iphp863Jdtwo2J6k3Al4PuXDreNc1FyblWykivPOWGTjTu05jRRX&#10;U3fuqZ4BSw7Ivgjhv1c4xHmqRb1nIKCBEY07C5Hco2GTAg0V4gZHYQxSIT/Z1gbHyold/7FmdETI&#10;35bAxcj16ZzVqAc/CHFEsWR3ZtGdYWUMVhO7sVFQaDht8IQl60pmqxQ76Va5FFc4YS0z1cSRfFoq&#10;BAk9AJq/GUYDZ/QZsoPRKjdIEID5P4bRAfoilcpDP2yB02A02ZQQ2nU8U4nMubObJWcjtANMBU9V&#10;n/bA20UH7ERIaDY8hc/HGT2EZsMFGfqvwMyzCzbZH+Va6XGsXGNae8fUuFPlWhMaKl18Id1n69/B&#10;wYUgxPVCHIZIloOad9BEnzogsPHnq8b//zQEs5uznqop1Ee/FMAjhxT0YroA3lI5uhZbywtUBHcK&#10;oNVsMWGKd3tceeJqprNU2/ysU0zgB7rXG/qRKsH6REtXbAMHjR2VyHCgDlDwrqmQ5gLg5Y7g5Y7g&#10;a+8IKF73BaLZLrbqhnmg0Jgmv7BpAg7ohgkD3SxhoBslDL6/JgmH6Ec1Ymebtkn6NjVi6LU3HUNf&#10;V6l9jfAHuFzRfdTgpUp0bttONQqd6zN9A6kxk7oOggJ9gf1yk3iijdhXCdXN/5erhPodCb/HqTN4&#10;+9sh/eDXfVZHr/0vnJd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sMlWXgAAAA&#10;CgEAAA8AAABkcnMvZG93bnJldi54bWxMj0FrwkAQhe+F/odlhN7qbiqKjdmISNuTFKqF0tuaHZNg&#10;djZk1yT++46nylxmeI8338vWo2tEj12oPWlIpgoEUuFtTaWG78P78xJEiIasaTyhhisGWOePD5lJ&#10;rR/oC/t9LAWHUEiNhirGNpUyFBU6E6a+RWLt5DtnIp9dKW1nBg53jXxRaiGdqYk/VKbFbYXFeX9x&#10;Gj4GM2xmyVu/O5+219/D/PNnl6DWT5NxswIRcYz/ZrjhMzrkzHT0F7JBNBq4SNQwmy8TEDc5eVUL&#10;EEfeFA/IPJP3FfI/AAAA//8DAFBLAwQKAAAAAAAAACEAOvXeJ/mdAAD5nQAAFQAAAGRycy9tZWRp&#10;YS9pbWFnZTEuanBlZ//Y/+AAEEpGSUYAAQEBAGAAYAAA/9sAQwAKBwcIBwYKCAgICwoKCw4YEA4N&#10;DQ4dFRYRGCMfJSQiHyIhJis3LyYpNCkhIjBBMTQ5Oz4+PiUuRElDPEg3PT47/9sAQwEKCwsODQ4c&#10;EBAcOygiKDs7Ozs7Ozs7Ozs7Ozs7Ozs7Ozs7Ozs7Ozs7Ozs7Ozs7Ozs7Ozs7Ozs7Ozs7Ozs7Ozs7&#10;/8AAEQgBdQM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Dpe9Npwqhi0UUUAFFFAoAWlFFFAhc0UUUAOBopBS0AFFFFIYuaWm0uaYgooWjvQ&#10;AtJS0lIBaKBRTGFJS0lIApQaSigB1FIKWmAh5pu3mn0UARsOaSnNTaQBUoqKpB0oAWiiimAUUUUA&#10;FFJmgUAGKSlpKQBQRRRQAAUhpaQ0AFFAooAUUUCigApT0pKWgQlKKKBQMqamP9Ez6MKkfmPG3d9T&#10;gU3UxmyY+hFScFAB/Ev58UuoPYjACsflQEesmaafIyMmEAe/ag7UJ2FAR/0zyaEdgwy7tjqBHigB&#10;Q8eSu6MEdhH0p27j5WP1EWaURsVJ3yDcOnTFL5XRmZ+nHzdKBXEJY9GkBx1CCkG7uJc46FgKNkHd&#10;vrlz/jUnkxsAdoIA45zTAYPL27mfbjrl80HyP7wH/A//AK9P8lP+ea9c9KdtxnCgZ9qAG4zz27UH&#10;hee3SnYY9aUAZGeaQHDeI4vL1uf0baf/AB0VBYfNHIPQ1e8UL/xODznMa/yqlp+MyfSuGa99nfF+&#10;6i/aj/TIf98VvisK3A+1wdv3i/zrdXgmtaGzMq248U8cUwU+uk5xOtLiijmgBMUmKdRTAaRVcwZO&#10;as0YpDKht896T7P71axQRTsBV+zj1o+zj1q1ijFICsLcetH2cepqzijFMCt9n9zR9n981ZxSYoAr&#10;/Z/ejyAO9WaTFAiv5I9TSiEetTUlAEfkr70eUKlFKRTAg8oUeStS4pKBERhWjyl96lpCKAIvKX0p&#10;DGvpUtIaBkJiU9qPKFSUlAF+lpKWgQuaWkFLQAUUUUAKKWkpRQIKWkpaAHDpRQOlFABRiiigYtJR&#10;RQADilpBRQA6ikzS0gCiig0wCkoopALSUtFACUopKXmgAzRSUUABpuKdRQAmKfTaXNMBaKTNLQAU&#10;maWm0gF96M0lFABRRRQAUUUUAFIaWkNAAKWgUUAFFFJQAtFFFAC5ooxTSaYEN/zZSfTNVX1GOCCM&#10;kbjtA9846DHJqxePi3ZcZL8daisI18sT9WcZU+i9qQFaHV7a4do1lYSKMNGOGX3IYA1dVN+S3mKO&#10;2X4P0xUd/plrqUYW4Q71+7Ipw6fQ9q4PV9a1DRrmXTVujM2R5dxC23Z069s8c0biO/cBWxwcesmM&#10;0KV7iDP1Le39K4zS/G8dqjx6kzXTH7jJgkeoJxjH513LSRogdSoVjwfWiwESsoGAU47CLNWx0GP5&#10;YpqPvAZfrxTIPN3Sb+gPy5P+fagCWimMJyxCFAvqetOQMB8xyfYUAKaAKDQOvegDj/FkarqikfxQ&#10;gn8zWfp5zI49q2fGEY+0Wz92jZT+B/8Ar1jaf/ryPauKorTZ3Q+BGjB/x8wk9PMX+YreFYAyGXHY&#10;1vkYdh71dDqZ1ug4dafTRTq6TnFFLQKKYCY5opcUlACUEYNKaSgAxSEUtJTATFGKU0lIAooo6UAG&#10;KKKMYoASkpTRQAlIetLRQAUUUGmAhGaTFLRmgQ2kNONIRQA000mnGm0DEopKKQi+KWmilFMB2aWm&#10;0ooAWiiigBaBRQKBC0vSkpaAHUU2loAWiiigAooooABRSGkFADqWkpc0AGcUUUGgAzSdKKKQxaKB&#10;S0xCUvWkopDCiiigAooooAKKKKBBS5pKKYC0lFFIYoFGKSigAooooAKKKWgBKMUuKSgAApcUAUGg&#10;BKKKUnigBCcU3LH7opQuTzUgGBgUARYcUx5tn3hVnFQzoGU0wMrUZ0kRwM42Yz6En/AVasTutIjk&#10;fdH8qy58mWSIcMdv9f8ACq1t4fSWQs93MAWztHSod+hSS6nTFo1Hzyxgf7RFeOalara6rd24OVSZ&#10;lHOQQDx+lenp4ctQuGaRvxrhvGmnJpmuqqcJcRKy7j35B/l+tVG/UTStoc7IuGBHcV6rousQy+Gr&#10;O4mTzBsWNgE3fMAR39cGvK2JlO2JWZo+u0dK9L8E2l1a6PHFcxrtclkI5+U4Iz+P86t6ohbmkNfj&#10;A2w2cxA6YAApRrF4/wDq9OfPqc1rhB0pdlZ2fcu67GR9r1h+lpEmf7w/xNNxrUn/AC0hT6AVs7cU&#10;Yo5fMfN5GP8AYdUk+/fkeyjH9KmtdIEcqyzXU8rqcgFsL+VaWKMUKKByZz3i+PNtat3DsP0Fc/Y8&#10;XI9SDXS+K1zYwN6S4/Q/4VzVoMXKH3rlq/GdNP4DQYYwa3n4mf6msSTkA1tucvnuQD+lOjuyavQc&#10;ppaaKcOldJzjgaWmig0wHUmKSigBTQRRQRmmA2iikpABNHaijtQAmaKKKAFoPWjtSUwA0UUlIAop&#10;M84paYBRRRQAUhpaSgBKQ9aWkagQjUynU2gY2kpTRQBdFOFMFOFAh1FJmloAUUtNp1ACilFIKM0C&#10;FpaSloAKUUlLmgBaKKKACiikzQAlLikoFADqBRQKAHU00ZooAKKKMUhiil602gHFMQ6koopDCiig&#10;igAopBS0AFFFFMQUUUooASlpaTFIAoxQBSimAneiiigApaTFLQMKQilooAO1IaUUEUANpPvGlPSl&#10;T1oEOA4paKTFAxaawyKdikI4oAxJYwL922jO0HOP9oD+pq3bph+lRXIxqJj/AL8YP5OtX4YsDJGK&#10;BkqDIqvqGnxahZzW0oH72Mpv25Kg+lW1XaMUtAji9O+G9lZsWlvp5s8FVCoMfr/OuutraO1to7eF&#10;dsUShVXJOAPrU9FFwEAoxS0YoAKMUtFACEUlOpKAMTxUpOlBh/DKufyNctat+/T6113iRc6LN/ss&#10;p/WuQiGJUP8AtVy1viOql8BqNjAHathG3rG3qi/yrGfpWpandbQn/Z/+tSo7sVXZFkU7pTRxSg10&#10;mA6iijtTEFHagUZpgFNJp3akoATNJ3o60GkApoHSjijOc0AJRRRQAUUUUABpKKKYBRSUooAKKKTp&#10;x2oADSUp5pKAEzQeaKDQA00004000wG0lKaSkBcFOBptOHSgkWlpM04UDClFJSigBaWkpaBCiigU&#10;ooAKKM5ooAUUtJmjNAC000ZooAKKKKAFFLRRQAUUUUAFFFFABRRRQAZpRSUooAKKKTFABS0gpelA&#10;BS0lOoATFFLRQAUlLSUAANLSUUAFFFFAC0UlFAC0UmKKAFFKelIKU9KAGnpSJ1NKelInU0DJKKTr&#10;S0AFFFLQBk3eBrUA9YiP/H1Nanesu/8Al1mzPqrj9M/0rU70APopBS0ALRRRigBcCiiigAooooAK&#10;SlpKAMvxGcaJce+0D/voVxsbEOvbmu31uNZdGulYZ2x7h9RzXDofu8Vy1l7yOml8JqydB3Naln/x&#10;6R/j/M1nHBUVesH3W+P7rYFKn8QVPhLlKKQdMUoGK6TAdRRSUxC9KSjNLigA7UlFFMBAAKQ0ppKA&#10;F4oFFFACEUUUUAIKKWkNABRRQaAE+lFGKKADNJSmigBKSnUhoASkNLSUAIaaacaaeKAG0maDR+Jo&#10;AuDHrSimA04GgQ+nCmCnCgBaUUlFADqWmilFADh0pRSCigQtFFFACgUUZozQAlLSZooAKUUmKdQA&#10;UUUUAFFFFABRRRQAUUUGgBe1ApM0ZoAU0dqTNL1oABRRRQIUUtJmjtQMKKM0tABQKKKADFGKWkoE&#10;JRS0YoGJRRRQAUUUZ5oAWg9KTNB6UAJnrSR9aM4FIh5oGTUUCigApaSs/WNat9HhWSYF2fO2MHBb&#10;GM8/j+tMRBqxC6tp5PAPmf8AoDf4VsY5NeYnxRFqF213JfgFmJEZb5Y1wRx8v9e3XtXR2/jjSYol&#10;FxqVq207QASXIA6nbkZosB1lFVtPvoNTs4ry1cPBMoZGq1SGGKUUUuKAEpe1GKWgQmKMUtFACYpD&#10;TqQigZWvY/MsblCPvQsP0NcAmOK9GcbkYdiCP0rzkcE/WuetujejszXGSgx6Vc0/Ox8/3/6CqiHM&#10;K47ir1iv+js3cuf5Cph8ZU/hLa9ad3pq06ugwFzxSUdqKYhDSikIpe1MAzRRig0AHWkNL0pKACii&#10;igBDRQelFAAKSlpKACiiigBKKD1pcUAJRiiigApDSmkNACGkoNJmmAGmtS01qQDaSgkYpuaBlsU8&#10;Go809aCB4NOFMFOFADqWiigYU8UynCgB2aKSloEFIHBYqMkjrxXI+J/iHYeH7p7JYzcXKfeRTgKe&#10;wJrzPXvHmua5IwW4Npb5yIYGIB+p709txHvmcHnj60uR7fnXzpB4q8Q26KsOtXqgDAHnE4/OtrTv&#10;ih4l0/Amlivk6YuI+f8AvpcH+dK4z3CiuF0T4r6NqO2HUFbT5zxub54/zHI/EfjXbW88V1Ak8EqS&#10;xONyuhyCPY0DJRS0gpaBBSnpSUp6UAJRRRQAUUUlAC0UUUAFFFFABRRRQAuaKQUtAgooooAKdTaU&#10;GgBaKKKBhRRS0AJRQelc1rXjbT9K3Qw/6XcjjajfKp9z/QUwOkxVS61XT7I4ubyKM+hbn8q811Dx&#10;bqWoIzTT+VGTgRRHav1Pc/jWBLeSOT8x/Omogz1iXxjosecTvJj+5H/jVc+ONHJ+7c/98L/8VXlf&#10;nsfrSiZs9arlQrnrMXjHR36yyp/vR/4ZrUttTsb4f6LdRyH0Dc/l1rxVblgeatQ3jK4ZWKsOhBp8&#10;gXPZTxQjc1wujeL5oytvfMZIzwJD95fr6iuwgnEgEisGVhkEd6zasUtTRFLUcbbhUopAFYWoW3n+&#10;IbGV1Vo1dogHP3CFWQMPckEfSt09DWFq42X6Ssy4t7i3lGOvzSKjfhtH600I8cK7ZCm3gEis+THm&#10;t9T/ADrUuRtvJl9JGA/OsmX/AFzf7x/nTEe4eAmeTwvbuy4U4CfQIq/zBrpKw/BeD4Q0vbwPI6e+&#10;T/8AXrdxUjCnCkxS0AFFFLQAlFOwKMUANop2KSgBtedOMSMPQ16N3FeeXCYuZV9HP86xrbI6KPU0&#10;YeYEPtV+xyYJPQPx+VZ9qc2yY9K0LE/upR6MD+hrOHxFT+EtA4pwOaYKdXSYDs0ZpAeBS4piEHel&#10;FNxThxQAYpKdSYzQAZpKDSA0AOpppc0UAJ0opT0ptAC0g70p5pBmgAIpKMnPSigBNwzindqbgdaX&#10;tQAvWkoFIaYwpM0UhNAgJplONNNABnimk06mGgBrU2lP0pMGkMtZpwNRg09TQQSKaeKiB5qQGgB4&#10;paQUUALSikFKKAHCuX8beLYvDOl7kYG8nBECY/8AHvoK6K5uIrW1lnmcJHEhZ2PQADJr528Ua/P4&#10;i1ye/lY+WTthQn7iDoP609tRMoXFzNdTyXE8heWRizMTySeppivjg1Fk05evNQBLu5pSe461GM56&#10;08DdTGN4J9K2NE8Sat4em8zT7x40Jy0Z+aN/qp4/HrWO69upqxFbzMhPlOw7fLxSbGr9D2zwz8Rd&#10;J1uNYbp1sL0DBjkbCN7qx/ka6uC4huFLQSpKoONyMGH5ivmOaCW3ZWKlA3WvavhSZj4VbczGIXBE&#10;YOMdBnH4mmmOx3FFJmjNUSLRTc8isu11L7ZrWoWLDH2SNHUqeWDZ/wABQBrZA7j86QyoP4hUDhYz&#10;mTYg/wCmkoX+h9qFZZc+VND8p5xlv5YotbcVyYyoDjOTSebkZCt+IojwzKolGc9VA5/PPpStJIrs&#10;sdruA/iLAA0Kz2DYaZGB+5x9f8+hp/Yds1Xe3upJGbChCejSMfTOAOnf/Jqck7UJxuHynA4yKdgu&#10;KDzS02lqRi0vNJSigAooooEFKKSlFMBaKKKQwqhq+tWeiWouL2QqrHaoVcljjPSr9cP8T/l0/T5G&#10;+6szhgOOoH+FUtWIz/FHjO8ljFvZg28M6Bs4Afae2Qa4ppNo3HqfWrGuTCK5hO4sDCp9hx2rKSUz&#10;TIoycmkUXbiTDbAW2qoHzevU/qTVfzMnrUMs2Rnk5NQGUir2JLwkHWnCSqKzccnOfepBJk9T+NUm&#10;Jl4Pn609JMe9U0Yg1Mj84piL8cpBGO9df4W8Qrb7bK6bCE4Rz/D7H2rhlPOatQzYI5z60NXGnY9s&#10;hOSKsgcVyHhTxMt6sdleOFuAMIx48z2+v867BSKxtZlBjIxWPqli+pWd8YG2zpJmMnnO1VO38SPw&#10;OD2rZ+lVdOB8h3P8c0jD/vs/0oA8S1CM/aJ5jBJEkszNGzjA25P68jvWSLG8uJwILWaXeSV2Rlsj&#10;2xXrXif7BpWpWpV1hM0vmMp4HXkj8q1dAW0dZb2EiZmdo0cdFQHOB+JJpiZJ4MgntvCemw3MTxSp&#10;GQyOMMPmPUfSts+ueKr+Y2eu36U0tnrk1IFkyoP4hSfaE6cn8KqbgPQUnmqf4sj2NAXLfn/7P5mj&#10;zj6CqocnorfjRubuvH+9QBa88+1Hnt6CoAaZLaTXCgpP5Y9MZoAtC4P90fnSiYdxj6GsW8tdStIW&#10;ljmWULyRt5AqtpOsS3T+XKAT2IHWlsVbQ6cEYBB49a4HUx5epXS9vOb+ddxC2G2nvXD62Nuq3f8A&#10;12b+dZVdjajuy1Ztm1XHqf51o2OPLnz6r/WsvTj/AKIv1P8AOtOz+5N9B/Os4fEi5bFqimnrSjrX&#10;SYDwePcU4dxTM0oPemIU0dqM0maAHZzxQDTd1FACnmkpaKAEpRzRQOlMAIxmkFL2pMYNIAoIpCea&#10;XqKAEpKKKBiZoppPNKDTAXNGaSkzQAUlGcU0nmgQtNY0ZpCaQBmmk0ZprNxQMCabmmlqbuoGWQae&#10;pqANUimggnU1IpqFWqRTTESinZpgNOoAXNLSUo5oA8/+LmsPaaJBpsRw15IS5B52LgkfnivHcZ9q&#10;734u33n+JILRTkW1uMj0LEn+Qrge9KXYSF4pyqW6CpIowyk81pabprXk6xRrgnqT2FZuSRcYOT0M&#10;9YWI+6cip0tiwznBA64rcvNGjhZ1t5/Mki/1qEYxVWOJj8pwPbH9aFJMuVNx3M4QkOM5Ga3tNeNA&#10;I9ob60kGlSTgkRDHrmpYtKuElBYYweoPBFTNpounFpl2TTLfUIzFL/GMBh/D716p4d0e30PRoLG2&#10;BCqNzEn7zHGTXmkEbJtA6j3r1mHKxRg9Qoz+VKiViFaxNQKQGlzXQcojdjXCXU/2f4gzR5wLm0GB&#10;6lSD/Wu5Y8V55rskdv8AEnRpJeY5ZPJfnH3hinshdTfBJ7D2qxbF/IKxN86uHK/3lwQf51uQWFsF&#10;IFuuQSDlc4/P8Kc9lAyhViVPQoMGnK0lYULwlzGLEjNqEAhldwj7mkbgAc8cdevWtuaUhiE49yD1&#10;/KmCxTcvBcA/8tJD/Kq1zq9nbX8djcTKs7x+Yq+UThfXPQdKzhDkW5pOo5tXLIlcZZiWwAcDB/lg&#10;05jnePR8/gf/AK+aytZ12z0y0Mjq87FdwQFQSPxq7p17HqWmwXcSlFnhDBSclcHpn8a0ILApwNMB&#10;p2agYuc0tNpRQA4c0UnNY/iHXV0SwMqbJLgsAkTN69yOuBQ7IaV3Y2eewJ/CstfENo+uf2Uis0o4&#10;Zh0BwTj36Vwet+LLy7snnd/L+zjBWMkAk9yM9ayvD+uOl9banJueQSBpCxyWz97n1wTWLqrodEaO&#10;9z2YHNKaahVgCpyCMj6U+tzmErk/iTaPc+FXkRc/ZpVkOPTlT/6F+ldbUF5axX1nNazqWimQo4HX&#10;B44oW4jwO4/07R1kyTNaHa/HVex/LA/L3rLiPz4PPB4/Ctm4s5dA1y5029QY3GNsjqOzDr1BzgfT&#10;isiSEwXhibsT37fhQ1ZlbhK/zAHuKjJ5pZzl4x6j+tMY/MR71TJJBg9cVLGcjGPaq5IUFvSpUBEa&#10;erDcfxpoCyhOMVKDk+9QIeo7D3qVD0q0Isxn5gM1ODjB6VnTTeQ8Ug7OAa012klfXpVIRJBcMjAg&#10;kEdCDjFemeEPFDaoPsF22bhFyjn/AJaD/EfrXljKVY9sVc0+8ltLlJ4XKSIwIOe9S1caPbXuo4jt&#10;Jy3oDVW0eQWUA+6PLBPvnmqeizx3unR3gz+8XLZ5Oe4/MGrFpHJJAsZJQR/Ixx6ccfhj86wGzh/i&#10;X/x96a2ckhxnP0q54P1yG10t7SQEFJiVYd8gVB8T7dYodKaNGZjK6ngksSFwKoaZA8RtbNcGcSF5&#10;wvOw4HH4DAPvmqlpEa3PRoJhNGHXkGnselVrCEwWaBuDgVOWH1qRCbFHYH6806mNKqjnj61E15Go&#10;GWAz0ycU7CLXNGapPczDiOJSexaTH9KzpdZuYm2tHF9VfP8AKqUGxxXNsb2R2pftEgARNoA/iY1z&#10;j60xj+WAlz6y/KfyFMj1UsGL2/zH7u2Tj+VP2cjT2bOkeZGUrJOCGGCF4qpbwafZnNvHj2BJrJNx&#10;qssWIrdyOu6OI/N+P+FVJri5VyszyxuOGViQR+FNUrlKn0udIdXtI59ryFXU8grXO6rH9q1C5mhw&#10;0buWX5gKiEjdSc+471NbSolzG8ylogcsMZ4olRi1qaRjyaj9PRo4Cj7QwPTeK0bUFfMLDAKjHvyK&#10;siysbiMPEkbITwy5/oeD7VXns1sEN5BmSNcCSJ2PrgHI681l7GKd0zNVU/dJt3NKDWW+rI4Pl2iR&#10;H1WRuPw6UyPVJRjcgf8AStPZsfs5GwCKUNiqEepW8mAxMbf7XT86tCRSM7hjsSahpomzRMDxSZpi&#10;SK2drAgdwaUGkIdS5phNIWoAkzkGjNMD5FKWpiHZpQ3FMBozQBIG4puabmjNIBSaUHim5oBoADxR&#10;mkPWjNAxD1ozQaYSc0wH0hNN3GgnNAATTCaVjim0ABNITSHOaQmkAE000UhNAxrHmm5oY0lIB6tU&#10;yNVVHqdDmhElhalU1CpqVOKZJMtOzTFNOzTAdRnHNNz6VDd3kFnbPPcSBIl+83X+VAjwjx5eDUPG&#10;moyopUJIIuf9gbT/ACrEhtXlcY6Vs6vEl5rV5cx/Ms87vn1BJNWLS0VF6VjUqJbG9Oi3a4um6XGk&#10;ZeQAsB0xV7RPlupnA4Re1T2ybVI9ar2kn9mamxmGYZMAn05rlbbO+MVHRF3R1W9S4nYks7lWyPTt&#10;WZdR/Z9QeIABQQePeujht4oJppIXykriQenTBx9ay7yFZdSLY4IwfzrSDMZq9jU023AtA2c7qlkM&#10;UfDtgVZtEWOBYxwAKy9dtrh4PMt3ZWU/wmhj2Q83tnC6hm25PUivTbOTzLKCQ9XiU/pXnfhzwyut&#10;5bVpvMFvhvLjGN/ufT8K9HjRY41RRtVQAB6CtqUbanPWlfQkBp26owaZKxVM1scw95FUckV5Z8R5&#10;/s+p2V3GeYZkbPp1NdteXjpIwA/WvOvHsjT2cjN1V1P64/rSv0H5npK+KFLFt8Kh9rtgE8Edv0pW&#10;8UxFtqhuSQPk/LvXH6AZZNOtbpUWSNYcOD04OPw6Vt2D2V1OHS58tRnPy9fp/wDXqebm0LcVHVnQ&#10;fbtUmRWhhhCMeHLg/L/e4/zxVH+xrq+1U3WoRQFlQIsoGTjnt+NaMV9Y2sQR7joDy3OfyqOfxHZw&#10;BQuCGz944rfRIwu7mL4otLaw05hIqu3lERuy8g9MD061f8DTed4at1bhoZnjIPoeR+HIqhp14mt6&#10;jLb6hcvKACyKjsiryOhBHr+lbagafHssLbCM2SWZ3bcMdySewqeZPRFa2uzQHBx3p1V7eRpIg0gA&#10;YnnFTqQe9SUOoopRQAyedLa2kuJSRHEhdzjsBk1494g1dNQ1qe+RXRJcYVjkrgYr1XUtSsbeznN5&#10;Ii2+wrKzHjBGMepJzjArxfURbNcs1rI32YsfL8wYYD3xWVZPl8jooWuVNVvp59N8pIwsIxvwOTz1&#10;qzosbwW2Jl2qxyM+lVXzcGGziYPG3LnHQDr/ACrUuZNsQUdAMVyt6WOq3vXPVvCesQ3+hw75QZIP&#10;3LepwBg/kR+VaE2uadbttluFT/e+X+eK8q0W70u00K4kvnkedpz5cCzuoI2jkhSO/c1zsjLJcSTB&#10;Npc8DJwo9BmvSo05TimebVkoyZ7jF4n0aaYQJex+YexIx+YOK0lO4blIKnoQa+fQ7AggkEehr0j4&#10;eeI5rwvpNy5kKpvidjyB3H65/OtKlHlV0ZRqKTsSfEjwwdV07+07WMm7tFO8AcvH/iOvr19q8rk2&#10;3Vss6s26Eqjd+Me2Tx06Yxj1r3jxHeSad4fvLuFMypH8uR0JIGfwzmvCHknsXl8psx3Q2OrDKnn+&#10;YPSsHJbG6i7XKD8yxfjz1pjfePXrTzy8P0NRvVEDSd7LGO7c1bjcSTMwPyg7RVFWIlJzjaDg/hVy&#10;3KhcKeaIsGWEHyM3qeKcDg596YxCxovfrSK35VqTciv5D5SDP3nrY34jjbnp6Vg3j77iNPQ1ur80&#10;Cj0pR1bAsnEsYfuOtNTCNzx9agtZNreWx4PFTSLtAPSrQHp3gi43+H/K/wCeczD8CAf61uNFcby1&#10;vMsWfvfLnd9a5zwGVOhMQcsZm3D04XFdRnv6VzS3KRxfxDlvLLTbO4+0BpPO2gqmNmRzjJJBOKf8&#10;PvLezui6qzq6/MRzgr/9aqvxIv4Z9MS1jyzxXCs7dh1GKyvD13cWmnXjRybYlVHkVeGfGeAe3eqX&#10;vKyK5XzJHfX+u2loSrSBmHRV5rHHiSS5kcRLtVBySOWPoMGuOe7Eku7zVYdeW9q0bC+t7SeBZNwj&#10;EZckjOW/Ct3SUUaTp8kfM376a6QQSFHZWz5giUkqeOBjOBjPPr7UTPHNbM0dn9mhL5MswG5f9kDA&#10;J/H86gTxBYSKALlVYEA7/lz371R1rU/Nu/LRlaOE5+U53Z6n+lNU7s56anKXK0XHvpDBHbRsY4EA&#10;VUB5P1Pf+VT6b9jlu1jvmdUbgEHAz7+1UrexluEjmSVQkiGRAe6jj9TkfhTJkns5RDcxmNyBwTnI&#10;NVZPRHYlG3KjqpbFre43Q6bEUV+HwX44AJyex6j8ieaj1PT/ADYkuYY41uFTdNBGc/iCPSs+3165&#10;hgWJo4pdowrSAkgelQ3uuXz252SJFghj5S7TWShK5KhNMuWevyWllHAkCOUbgt2GfT+tLqeu6c9q&#10;WFkHnlBOzpsP97cOvas63trq8USQW8sg7lUJqGS1njvmFxC8RRdoVhjOepq+WNy+SNxtvcLOpIyC&#10;Oo/rW9aeIfs9ktvJZq4GR8rbQQfbBrl5IGtJw6cjPH+FXGmjWPzCeMZ+tVKKZrKCZf8AtrQ3cktm&#10;XgjY8LnPHoexqW61a7u7cQOyBMgkIuN2PWsZbhgzySKQmABinpd71DRpwe57UuQTgt7Gvp2lXN+P&#10;MjRfLVsMWbGf61ozaFZRSF5r8RR7gu3jIYjIGSf6Vz8ev6hZWz20e2L5yTxz26Z9sGl0/wAXW1hM&#10;RfW11c3MrczBAxA9uc1LjPczkp7nT2sGn/YiLaM3CON488kAnOMEY4/KqmoT6pexeS0ENpbMcECR&#10;Wb+f8hTLzX4rnH2eCcjGd7rswfT1NVhqascyIwP1rK9tTONOo9Wi9AkcESxxjCqPz96eWxWcurWY&#10;b/XqO3NWlmSRA6NuU9D61m0+ommnqT7qTdUYOenNGccUiSUHFOLcVCHxRu60CJgaUmoQ1O3UAPzx&#10;QDUTNyD6U9T+tAEmaM9aYDzSk0AKTR2phpc0ABOabupSajzQA4nmkzk8UmeKaABzQMeaTtTc5pM0&#10;wELUm6mk88DApKQCk80hOKTdSbhigBCabmhjSbh60FEKNkjv9KtwkHmqceM1bipIllte1TKagSpw&#10;aokkB9KjubqG0gae4kWONBlmY4AqjrGtW2iWJuLj5mJxHGOrn0rg7261XxTA9yzusCsFhhVOHc9Q&#10;B6AZ5P8AWs6lRQ3N6NB1PebsjR1L4gyG6dbCECNMhGZiC3uR/SsqTxbeaoYYtR+aJDnES4JPY/59&#10;TWHJC0Tssq7GXIK+mOo4qeK6sYGjMcZaRUHEvILdyR/IfnXL7SW5631aiklYtanp8UjS3SR+QyY3&#10;Ky7A/wCeMH+dVISCMit9jY+ILCEPsWeJsvEnyAe6kDGD6eucYqO70lTCZoLdYjkBQJAFdRxxnjOR&#10;25+tL+JtucNnRlyy2KUXHNMn2udrYI9xSg4BUggjqDVOV2LHnFRY2ui8k6wQhEAApynfMCcEnuKo&#10;btw27s1cszwMj8qtMmSuzXikYAClklwhDc+tRI3y+tU76dVBjJbc44C9ad7iem5veH75rO/jlZSq&#10;P8rAjsa7oHHBrkPDfhxruztdRmuZ5Qy5MBVdoIJBGRz2rrSkxP3STXTTi0jjrSjJ6Dtw/Gop2Hlm&#10;gpIp5Qiq1zMEVgTg/WtTAx9QbEhrg/F5EljcD2B/I11er3aiY/Oo47muN1xxLbXAzkGM8/hUMd0a&#10;/gqO5udPVopzGsPykEcYYA8+veuiRED+ZHFA7bsBoxx7/wCRXKfDorPPNbPIFH2ZZc9vl4P6E121&#10;5O2kXiIYhMrrgbSPl9RWV/eM8Q17LXRHOujjUcDYU3Yy/wDhmtUeHr64BkSHbzwSu3PuO/610+mx&#10;wXdpDcNaxI+Cfu88frWkV5GT3qvaBBXjdHJ6Ro1zp/iCJpCrLzuHUEkY6+1drFaKQF2gAE5471XR&#10;FWRGHUf4+taw9hnvTpyety3tYybmIQzYHIZc1GAAKtajgmNvQkf5/WqgNaiQ8HiqeqXhtbNmU/Ox&#10;2r9TVsnFc/4om8uK395Rn86BnD/EG9lF9aWG4iNIfNYZ+8xJAJ9eB+p9axNLZZkeB+h+YD+dX/H/&#10;ADrVpJ3ktcf98yOv/stYVtMYJVkXkg9PX1FdDhz0uUiM+SopGx9njtixRQD2NUrmQ5HHFTzTmQZV&#10;sqehqjOe5PH8q8fladmes2mtAPy8Ec59KAc0LIJ4+gDJ+oppP4/Svcw0lKmrdDxsRFxqO47oeua2&#10;PC179i8R2MrPsUyhHOcYDcH+dY2PrgU5W2MHU4KnNbyV1Yyi7M+gZIxLEY5VBVhhlI4IPUH2rxnx&#10;dYWVlrlxb2SMkcR+6xztbGTj2zXr2lXi3umW90rbhNGr8epGT+ua83+I1vHF4iV1h2Ge3DM4PDsC&#10;Rn64Aryai909Ck/esebZwEB/hyKYxyD35qa6HlzsOgJyKgzx681ad0ZyVnYaOC/0xUsJw4x2NV2J&#10;ycdSakL+Wo9aEySeabzJxt6DjIpfO2KTUCHaCx6mopHJ4qnIVh8BMt2GPr1rpIj8gHWufs1wwbFb&#10;8R3xgg81dMGQSHy5N3arzOJLcMDk45qpOu5TxmiwkyrRMc9qvqI9C+G9zutb23J+6yOB+YP9K7Vu&#10;nHXtXmvw9uvJ1yW3Y486IgD3HP8ALNejPPGv3nA+tYz3KSvseY+JQ7aZIX6h1J9c5rILXEdsbi1k&#10;Mc0S5x2YHqCO4NdT42sljsrm4jdfKdgwXPfIzisbQ7Br/dGM4MecgAnr6EisIRkqbS3OyVnViciu&#10;qKSyyIFB9+la1lqIECDOQhO0g9j2rdf4cWbEyeZcu7H7pKoB/OmS/DUQnNpfSr7ODXVCpOO5rGM7&#10;6ma/mSSKYG3+ZwBUkF/5UnkXCY42k55XFNl8P65psm6JorpcEYDANyMfyNZt5c3MEkZu7KeJ0ABL&#10;rkHHv9MCtvbJjej1R3eh6/CtnJZ3DRxz28YWF5jhSoJ4/UmotT1Jb3UZLgHcplwrDkFQMDn8M1xb&#10;38GSyynO8kbuMqelSQ3gJ3owB9qcXG90TGmr3R2sM6sjHcPlq9axwOVF47LFj5toyfpXLaFqTJq9&#10;uxkQfNyZACv8iK6291rT1uUmjiWeYD5gq7Iyfpk/zFOV27ImSe1jrP8ASi/l2cscFuqKV/c5CqR2&#10;OcHpXJ6vIkWoyCO5a4bq0jY6/UdarXWsXmuOoeWOONODztUfhyT+tDQWSWbKouLmdgcSINqofTBr&#10;NR5dWKEHFld5964Y7h6YqJViQmSY8k5wf6CrNlaT7N5gTeeAXBYD8OKf/ZHn3RluJcluo+6P0q+e&#10;KOlU2Zd/fAhYxwGP3R3qaKaVbcKsTOVHIUfpmtiLSI4TkRKc98Zq2irG20RDjnipdVdEVyaWOTuv&#10;7TuYhNcRsMkIAxBwvQeo44qO48K3sckd1bTySlR8gLcr/Su2ZIJE2Mny+4qvKy28JiYloSDypwRW&#10;UqjY0ktkc6upvpyRwXjETYw0gwRmtFzLLGpDvJuGQFGOKnjstHun2mXzJf7sh+YUXehzYL2NwFkA&#10;xtY4yPTijmSZnKN79yitvCsqvOFIBG4ZyxH8q6KyuYJWYxSlcYAUgjgD/HNYWn28yyMupW7oVOAV&#10;PDfXFb0WxUAg2hB/dolUT2OeWG59WzL1G7uY76SN3ZoiQUKtgDjtUP25k4W5lH1G6tqSNJl2yhWH&#10;oarvpVu/Kkp9MGhTXVFexsikl9dN9y5jYf7QAqzFe3TN5e2ORj2RWqKTRsfdlX8QabHb6hasTBcq&#10;PYMef0obiyXTfY14Y7hv9ZGsYAyfm6fp/WnnGOJFPfI5qjHfaqFCyCE57vgg/lUXzIf3mnxMCf8A&#10;llPtx9Of06VFjJ05LcvG5g/57R/99inrKrMAjhj2wetZoktQcfY7iL2V1P8AOpo2seC0d4D7qD/K&#10;jlQnTfY0ASOvWnbs1Eup2scYj3SkDoGjY/0pDf256K5+qEVNhKnJ9CTNG6q7XifwxAfUmonuXwSi&#10;gkdjSK9jO2xcJpjNVM6iVPzwkfj/APWpft8LHHI+o6VXKyOVrctbuOtBaq6XMTAsrggdaXzo2GPM&#10;Xn3pWETbu9NZqYD+VNdxjqKAFLdaTPFR7uOaTdx1pAOY0m4jvTC3vSbsigY9mx1puV9DTC3ak3D0&#10;/WkAsQzirseBVOI9KtoaESyyhqR5FiiaR2Cqo3EnsPWokxXLeMdYDAaRHMIwV33DDrt7KPc021FX&#10;ZVODnLlRzWtajP4l1pnjBMKf6tc8Kg6t/XNOfX5lt/stpGsMQG3djt/n/Paiyg+0WpsNO2qZMG6n&#10;Y8AZ4Qd8Z6+uKp6vp6abcpCJzK5XceMD2rzp2lLXc9yEaco+zsCzG6mjF1MsaAbXkRM4GfQdewq7&#10;qlxpF4FhstKjhRMDzsHzW9+Dj1Pf61ihiznPXGcE1ZgV5po4RyzsqL7ZNVdm8adOMddka+hq1rc7&#10;tPmklJ/1kEsBKkA/3lyR9ccVd1G7eCWS2cJaM7lYWDEZBJIAIx69+elQeF/EA0a7aKZR9lnI8w4O&#10;V7ZHrjJ4+tM1DxJLdyz2t0Uu7fzCFMqnJUE46Yxx3pRbi+ZHJXoSqzaW3QxdT1NYNVKmZZU2hWCj&#10;7hHFR3pKHdyOAwyMcHkVrz6Ho9vtTTJPtsV4DkOx3x4wSD6e2OuO/SsbUtPe03JErCNMl8yq6r0w&#10;R378g810OKkro82MpU3yyKiXXPXvWja3qjAJxXOSs8EpRuCO1SxXXTrj1qXTNPa6nXLc8DDZPYVe&#10;0PQG1rWUaWO6NuQfOlRigXjjBxjrjiuOtdTVJdrsOvUmva/ByzDwzb/aYjGSzOisMHaeh/Hmqpw1&#10;IqVNLo0rCzg02yjtLdNkMYwoJyeuSSfxqxvx0bH40MUxkqPxNQS39lb5MtxCgHq4rtOFskkcle5+&#10;grn9T8NnU5nmN3dwlv7rrj8iKtXHi7Q7dSZL+MYHQZrIn+I2j7ilslxcMOyof6U7siTjs2ZUfw7M&#10;1676hqEs0Kt+7ROGcf7RPT8PzrmNR0mTStRubB0eSJQ0isPmzH6kd8dDj0NdlL4t1S8yLPQLja2V&#10;3SDb23d8duazbi71q9uQ1wun2jlNgeaVS21lyRx6gfnSs+pm+RL3UZfhBbfSdbttQguN1su5JAOT&#10;tIxXpc4s7uDz4irRqNyle4rxmW4mh1GO1RYYlkkVWaJMFgSO/uK9b0mC2tmFnZrttxGpjBYt1UHO&#10;T1Ocn8aycUnoaU5OUbSNu2KRhI0JCuMhSTxVkccdCR0OByKpQSbL/Dt8oTPUDHFWo72IyMojwqck&#10;ghv0XPtTUUaM4v4keK9R8M/Y0sdqLclizkbiMY6ZBA6ntVLwJ4+1zWvE1vYXTiW3mhd3yoymAcHO&#10;AMcD86k+MEiy+HLVkRzsux8zKOMq388D8q898MzTw6jEbWNHldGQBlBz379+KGNM99ury1B8s3cB&#10;lMihYxIC3PHb61GrqWKhgT6Z5rzyK31yaSNJ9ghLKWRcYPNdVFZQ29wk0MSwyJkKQvr1HvSuxq1j&#10;cNcn45l2WsPOCGzW+t63/LWPP+0nP6Vy3jmUSWsZXLKM5IFHQFucl45zINOuAOM3Ef5TM3/s4rnY&#10;jwO9dL4uPm+GtPkHWO8kBI/24oX/AMa5iI8Cuyi7oxqLUu27YYpnhv50TLnK5qFc9c9KssRIA4HX&#10;r7GuXG09VNHZhKl1yMrxZif0qWRcNkfdbmmMMinp+8BTv2rHC1eSdnsy8RT5o6boT86KPzpRXtHk&#10;nq3w71Bbnw8sBP7y3cr+B5H82/Kn/EOwa78P+fHHue0cSEgcqp4P9PyrmfhpfiHU7i0Y8TIGX6g/&#10;4E16cy7gVbBHQg8j3GK82rG0mjrpy0TPnDVI8FXA4zis8tivftQ8BeHNSYtLp/lk9RDIyA/gDgfg&#10;Kyo/hJ4aWQM5vZQCDsaYAH2OFB/WsoxsrGk5czueJAgsW7Chfnbc3TtXU+LvAmoeG0kvJJIHs3n2&#10;RCNm3YIJHynpgDnnuK5ZwyEZUhc4BI4NN6ECs+R7URp5jgDGSe9N+8eOgqRRjGOtG7Atm3nj4QKc&#10;e9Phv3tjtmQqPeooPOmfaZWA+tWikkZKOvnRH1HIrReQjQjljuYQyNnjtVPJguR6GmpYsh860kIH&#10;900+VJJovnjKSL0x0NadBGvYzNDdxXMbFSTgkeuK64XElvOsPmHcI1L855Oa4Swl3xbT0J/Kunsr&#10;iS7uGnk6lVB/AYrKr0Z6OA5W5JlrxFdtLoN1G2CdnB/EGqfhKSOKdjMqsph7gHnIp+qnfp113xEe&#10;tUNBBZlCnkxk8VMX7rKrL9/E9AiuIWKojAZHFIY2nZtzxiM8BB39yRzXMLeSW0kbHqh79x6VbluT&#10;FslhYlJenP3alM6/ZmxLZxMmxtpA6LvbH5c1CLS3abb5KsqDLZTH8hWfHrOME8AEfjVmDUVaVo/u&#10;lmzx3GKrmL9k0Mv/AA/pt9lprJGPrjFZo8F6M8Z227RN6pIRW19p85MrNFAjA5LAsePyx3rPuJ7W&#10;E7TNNIfdsZ/AdPzq4x5jKdluisnhuytxtwrY/vnmpoLLTbWUyN5ZYdBnIFQ+YJTmO347bif60ERr&#10;99wT6RqP51uovuYuZc8yzSQvahpJW/hRSc1sw25uYFmMYTPVVOc/Ws/TL2Jo1tPJfAzvdRuLfX/P&#10;apdUvJbe0hSNnRHchiAVJHYZ/OpaTdjnlWrudoqw66u7e0l8tpwsndACSPy4qrc61JDkfZzgjIZs&#10;c/UVlyQQygskigE9G6ioAj2yl1uAVzyM9Kr2aNlKXVmqdXuXXIijB9UGKaNSvidzF+mBziqcbxSq&#10;GWdlHup5q1a6TdXeHVHETHG9/lH4dSfwFO0UDnbcb9vlcnzJpV+jZ/pUIvLksQ0xIPGK3Lfw9aQn&#10;N5c/M33ULbePXj8uo5rSiTRLHABtUY9C5DH8zzUOceiMnW7HGCymuJC1qr7u5jj3fyrR0+x1uWci&#10;8MsFuo4c8MT+ldfFqFi52pdwey+av8s1OSrDsQfWolUb6GbrSOabTNUBPk36yxju7YwPcYNUZdG1&#10;mRvMs76OQjtHMAP6V1j2q53RPtPsarXVqZ02TGZMdGicr+nSoU+4lWl3Ocgu9Vs5BHqEcLA8AtMg&#10;P55rYE8Qh81w0SHHzNgj8CMg/nU8Gn3UXzW+qSsO4ky36E4qZbaSJmkaWNnYYZQMK3uRnrQ7FqvJ&#10;MqExn7soOfWkCN1XDfQ1RuI4BdytGPsw3fL8uY298D3z0qwBuiVmGM9gc/lS06HdFtrUkPHVSAOx&#10;HBpgkVemfwOKbsPZv50oUngnJ9wDSLsO8xAcjIpGk7gBvcgZphRv4QufUcVGS6nlsH60gsiT5m5A&#10;A9qT8OnpUXmkZzg0hlY8ZxQFifePb6U1ph2XNV8880vmcEEZzQHKSmVj22j0qFo0OeCCe4pMgdDm&#10;kJz0NO7Q3BMals7MWaVEUdNwPNO2vtPz5GOjLkU0M2cf1p21m6kfhg0+dsy9hFFZ4COUfYfVDtp8&#10;SXnUXbfRuakKYz8wH1BFNKHquD9DRzMaoUyYG6GNzI3/AAAileVkGSFP41UdvKG5m2D34poupSMx&#10;RtIPUjC/maSZMqECw14qnnkdyOn64pi6lA2fmIHQsRgVA8LOQ04QE9BGmT+Zp6KkWDHCAQOp5YU3&#10;ynOsOWxIGTcM7cdcU3zF9aiAZt27p23UzdD/AM9U/L/69TYfsEXYmq3G1ZyP0qzHJxmkjjZcknEM&#10;TSN91RnHrXler3kt/dzXRQiMSFSR1yT/AJ/Kuo8Ya5LZQQW1swEsp59QP8a4GUMkzo/3gxB9yDWN&#10;V30O/CQa947aG9g0vQo5IwsbTqWhj4y3+038/wBOlc6nm6pdyL5UrXMgLRrHghsDPestMlsnPHTv&#10;irlsblJBcQblkh+feo+5juK5lFRO1U3ZtPUJbee2fyZ43jkLE7GUgn8PSrNveKExDCqO67TITlj2&#10;wPStzUvFlrqfh0w3FuDe9CpQsv8AvA9q5RGydxXnvgVckuhML1ZWqRtb7mXS3PzYA9SQMD6VPaS2&#10;4m33EQmjUEBV2nBxgHGaqxT7wuQUYYXP0GP8/Wp4EaQhIsMMjBZsKpIHUngemc9ajY652nBqT0L/&#10;AIcmEus/ZrjmU/NEwXj5eQBjjt3HT60/xJdWtxHebXWIMoVEJJ/IDpkiqNzBe6RdxzACOeJt0bZB&#10;Dc9Dg/nWRJN9rupXZVJmbzAuMKCTyMZ6Z461UG1K/Q4a1GFSPuu/Yitki1J/JucR4UlGAC4wOn+f&#10;euh0uLTLDTw11ocWolfneTB/c54wfUcZrP1C3e41aa2CwhoFVFSPjHAOB/eIzVSEz2Ey3kLuCPlY&#10;dMjOMflWzk1K5xqkp07X1f4Ho0L6ztWOw8NWGnorBQ0saLg43DrntTGvPENw6K2u2MPmGPIhyzDc&#10;ccBQKfpc66gLe4WKFSzR522LyHoVzvJx2/X2qzcSTQRIu+4jTZFkvLFAvyyY6rz/AFHWu1O60PJn&#10;Bxk1J7GY2k3d0FafU9VvCQCRFb+WB8+CMufSmT6FpdvbyNPGzyKsv/H9fBMFWGOEzzjt3zVyaS32&#10;Hm3lbZL1Et30kyMdAOvX0p0zPZwzMkUwyZkH2e3jgHKg9H5ApsnliUzZaXaQSSCysF+aZAY7SSfn&#10;aCMO2B+NSW2rrdTmNZ5o0Lybc+VAgHlY7Djmql1PFfebJdSIC0xOZb15CuYu6KMfy9Ky7bUdK06a&#10;OT+0B+7beRb253HKYP385IPH4nFJjuk7HQqYbm7jZ5LeVWkTP72W7zmLH3QAO3Si0VkeEgTW6fuS&#10;GjgigHKMOrHP+PWudufGCMsQSK9laLywPOuCi5UEdFx68HPrWZLrKzsrFYy6hABHFuPAPcnP+NGg&#10;pS7FjxB5bazpjq6uTDHuIl3ng9+ODx0rv/Ckst7p1rcqyg/ZIwc+o3qf/Qa8uSC4luhNJbsiA7sE&#10;YJFem+CJ4LfRghysZJCqxJxgnp+dZykuaxrTTszpYUHmxlypLdz6VeQKCSXyT0Ean+dZZvFPlhRw&#10;OAVHOT71ZW7XJy5XjktyP0pqxbOR+LcgHhWNFViGuQxJ7YB9Pr/OuB8EbZvE2lwlAuZmVnGST8p7&#10;dK734oyxDweCZcmS5UIE6EgHr+H8xXmGkTvayxXqbSbedJMA4YgZJx+VJ3GrHva2NvGSoDbgM9AK&#10;n8sEc8/WooNRgu7ZLqBSUli8xTjscf4/pTDeOfuqBSCxP9njb1B9qguNOjkjZJNjqRghhSGaVurn&#10;8OKQe9LQZyfiDwz9q0w2qMyKkol+XnJC7f5AflXET+Hb21DFQsy/7PWvZQxB69PSoZbG0ncvJCpZ&#10;uSRxmrjUcdiXG54mUeNirqUYdQRip7Y7iY89Rx9a9hn0nT7mPy5rWJ1xjDID+XpXN6h8P7ST59Pm&#10;e2fOQp+ZP8R+tbOpGpHlkTFShJSRwLrzxTACDkcH61patp0um30lvOo3DkFehB9Ko7e9eS04ux62&#10;6uhzruUSKOP4h6VHnH41LFJs4PNMlj2YKnKnp7V62FxHMuWW55uIocr5o7Gn4XvTY+IrKbOFZwj/&#10;AO63yn9Ca9qiYvErdMgGvAFba6sDyDn6V7dp+r28ukwXtzcRReagctI4UEkAn+Zqq61uY0trGp71&#10;i+KfE1r4Z0mS4kkX7QwxBFnJc+uPQUl34u0O1sbi5Go28nkIW8tZBuc9gB3yeK8I1fVrvXtWkvL2&#10;QuzknBPCL/dHoBXNc2sWdV1fUdc1H7VdSyTyN8q44G30AHTvVWXc1tGkiZUgsDnkc4P48H86oGaV&#10;Zd8blCDkFTjBpzys2OOg5yetTcZGmASB68VpWml3FxIq4SIHo07hF/MmoreeSNVEaxxkfxqvzfnS&#10;SPufJ+Zz1Y8k0BY0IIreJsTXKbsfdt0Mh79zgelX4ltssoimbuCzgZ+vHHb8qy7eF9uCQB3I61q2&#10;+woAO1axuKxbUWaMAbWWNT1YSZ/TFOe1hVA6TZU9FZCDnjjuP1qMsD9KkiyySQhS+RuUDsRzn6Yz&#10;V3FYzxbmCVivQnJrc0ht8LruIPtVCXdMNw4YHPHcd6XS7g22ohGJ2udpyfWlPVG2Hl7Ooma94p+w&#10;3Ctg/uz/ACqj4fuERrdhGqfIQTnOeK07+yv7aCYTWzlCjfOBuA49RxXP6Y6paI6gkjIrGGiZ14hp&#10;1oNHW3losyeYnWs+3ufI3QzL+7P6e9Tafqq4EU5AHbJq3eaet4m+PG7HBz1qN9Ud6fRmdcW22IvC&#10;Sx7HPWqy30kU0cm4naRkMMjpinxzS2MpilHy9wRTrm3jdfOj5BpMtOxILvzbG5g53RozIRyD3/pW&#10;HY3bXl/Gu/hySfwGT/KtC32xTq5OFPysPUHg/wA6x7GE2Ou+UQcRsynbW1Odosxq6yidBqGrPGrK&#10;AoVEGAoxgZ54+tM0e7hvdQSKZ9iAFm55OO1UtQTcjMWJKE5z12nr/jWdpE/k6oinjcChz61qp/u9&#10;DOcEqlujPRxPbB44oMJGc5K98c1PKUu4FR/mRjwmT+lcvDMUvYcHgZGM9Ks2t5JJ5sLgl0yUyxzX&#10;PzanQ6atYuXOiSBwLeQEMcBW7VnXVhdRoYmgcnplVJBrVj1KRTBIWzyQd3ripLjUS0ErxsAgjLP3&#10;P0/OtVVkYOldmTZy3GlujxoEkA6SJkEfjW9b+LfmzcW2f9pG/of8ao22qW+oWcZkKHa21lI6D1q0&#10;DArKEgQgHCjYOabqKS1RE8Ncr3d1puoXklwZriEyhd4YZBK8AggnBx7EfSniyspTuGtRyYHCzgj9&#10;Sf6VfIhmOTBCrY6CJR+uKrfYbUEmRAo9NnH50KaRiqElsOi0xHcKt9ac/wB181sadpcljJ5omZuO&#10;VUYU/WsuHT7LYCscTl/urtpp02zDnII9kY4/Ok5tieHk1udHK4A3SFR7tgVE11F1Lhh/s81kC2iI&#10;CiNcA5BBOQfrS7CjKMkpn1yagSwyW7LU90pDGCJg+flJbH5YrOfWBIWiuI5lKEgHfuDHvkHFWgis&#10;uUIYZ9ahnggkJ3A7vUDmnFq+pfsYr4dyh9ua6Vla2ZgBzwWx+Rqkb6e0u1SO4R0brGoJx+B5q3Pa&#10;+SHZSXUDkd1/xrNSZ5bhN8hwG+VWPT6VulF7A3UWjZsLfMZfLRMuOsZBDfkeaY+oOp+WNBjqM8io&#10;J9kibJ4/McH5WZiCn9f89Kp3MckLE2tzK645ALBh/LP+eKfJEnnls2aTX28j5AM9y1Ed00k4TywE&#10;zywfoPpisBLy4iQr57hT1G44qzai6uHBW4iC47lT+g5pShGxpGUzoGjjUD5mPvtH+NRFVyccjtis&#10;3zL+1ILRq6E/8sycfiD/AIVcju4JVHzFWPUVi49jaMrfEx5UetJtJ9D+NTZiVN2Bgc7g1I9xCQcy&#10;Jgf3sVNmXzIrlWB6Y+opvI75+lTF4Su4FG9PLaq7XMTZWLzJX/uqobH1PQUrFcwpYj2prShASzAD&#10;vnFRlbhuZHSADsPmb/P50qWsIc5XzHHeVsn8qLEuQi3RY/uY2ceo4H504+fKcSyqmO0Y3H8yKfHv&#10;Hrn07Ae1Nklht9xnmHzfwnGfwxQLcRY4w+VjG4d5PmNSYMiDP6ng1XNzK4H2e3ITs8vy4/DrTfJk&#10;lP76ZpD3VOFouSSy3FuuUdhI3/PNBn9KZJcSiIuFWCIDkvyR+AoBSIbVCrj0GKryXM6yMJLPzof9&#10;mYAn9KQm9CRAk+GfzZ93TIwD+FWvsZ/58H/791DCXKMYdtsD0USjgfnnNP23X/Pwf++x/jT+Zzur&#10;JdBysafNdJa2zzSnCIpZqgVq5fxdqxlYabA2QvzTEdvQf59RUN2RyxjzOxVfzte1H+0GKrCj4C55&#10;AHPT3qrdyww27xRgPdXDF53A+6M5CD+v5U7T5biytzG8ZMc2XRMc8jGfpjFVLuaB9iW9v5YTqc5Z&#10;j6k1xptzfY9VRSVuhqaV4buNQ0qS+jAyjBY0PAk+h7c9PXFdFoehG08PXV5cph54nGSOFUZ4/MEn&#10;8KoeGdTuZdOa2jhbZEoV2z8p5449a2J7q2vIpYryS8jtuMiGQMc+4xzz2/nWEpvn5WhzU5RepwKQ&#10;NI6xqFBcgc+vXFMRykjAZGSQAOM108mkWbyLLo2qR3DIcrHKvlye4XPDfz9qyb6K2nYtGksM3BeM&#10;gbQe/PX9BW6sU6slUVldEERWUFiOeD06j146fyrX0DUF0vVEmaItERsePGdyt146e/PvWbpunyXN&#10;4sJYLHkGR2+UKueSe1eiW+p+E9KhMdvcwK23mRVO5vx6mk/IutNxja12zE1XRRciU6bNlVkby4S3&#10;ysDjG0HvyeP/ANVcaYxDP9pKbo0cBht9jnr9Bx716T5M95ZSx2rvbG4iLxELy24ZAPXsD9MnFecy&#10;W01wDBDzK0gO0nGcZH9ailKTTcjBwUoOmttBHmii1Y3EMLrGSJFVjjPH8s+/SmQLJLIItm4u+EQD&#10;cWOOn6065tXgDRXO6B44z8rDBY5Hy/rn6CrsES6PLemYE3RRPJTqI1bkvnoDjj1yR0rZ2tqNWp2c&#10;NXp9x0mgTXD6b5cyhhFIixiSaQcByThVODznrg+masXF20EG220qQy4+9DFEhPz7uuWJ4rnrCKF4&#10;N7ThZ5yztIk2GX16Gq/nXUcrxR6hcLFG3GJTu/E1pTrNKx5dWn7Wo5bXL9x4i1m6zHBYytIRIpJm&#10;YMQxGfulRxj0qhNZ+Ib6QySpChZixMpBPPucn9a0I9aaMAkRO38TumSRjpT5PEkp2gfZlGAGAjxk&#10;j6Edq6VVTRzvDSTKdtZNaRySaldpdschIEUMSwHUb+PbOD6VV1CaVYomg0e2XzOvmCNipz04VR+P&#10;NT6hEdcnguPMWGWFdoK5+YZzz1q5p+h6WXD6ndXszk/diIRR+uannTe5XsZJbGdY3em2czrq1np2&#10;5GwAq788ezYoTxbp1whifSo7P/btJWJA9gQR+ddDJf8AhfSM+R4au7iTs7W6sD9WyatQa5q1zATp&#10;PhMWx6iS4wigevQZ/DNXvsyeW3Q80lu9Sd2eOedV3fKdp5GeM4UVuaV4r1HTrZIRJHIVJLCSPKn2&#10;yO9bV7pGoahIsmran5u/nyIBtT8emR+Fa2nW7w2cdrGREkeQFjTBIPvUtDuZ1p8S4w8cd1pyqgIy&#10;8cme/XGD/OurOqG9soL2CFix+dQycEZ4znHaoI9M8yMJ9nVIzwSwBY1sR2kMcSRrwsagAUKSiG5z&#10;vjDTRrGhoTEzSo4ZUBx168Z9P5VyNpoJhEkaWq84zuYkHFenXFp9qiZIgWkHI5x+tZkuj6kwYLZK&#10;cjqZVH9ayqRc9Uzpo1vZ6NFixulFtbwJHhViVBz6D/61XlFV7LR7qFYi0aqVHILjP0rRjtps/Mse&#10;P96tFF2MJO7bIhTwhParAtmBzvUDHpSmCT/nqg/A1XKSQLF/tYoIjT70lSm0LD5p8+22m/Y0GP3j&#10;H6LiiwDPOiHRSfegT5b/AFWfpUpSKLHy9e7HNIZ4lH3lH0oCzRx/jzShPZpqcKsGiISUEfwnofwP&#10;H4ivPScHOOK9pvHgu7SW2ljZ45UKMOnBryDUbOSwvJbaQfMjYz2I7H8RWFaP2jrw8rx5SovJJOea&#10;nR1AIYbhjkGqpY59KRnZ1JjYbQOT6VjFO90aScUrMLme3t1UrMDkkFSORTx4h1GBUTz1ZI12orwI&#10;4A64+YHjmsq5MZOSGYgcZ6Cg/vHA9a7nOUviOGyT0HXF1LLvd8L5jbiqqAPyHSq8Q+V2PfgUXT/P&#10;tHIXilxsjVPzqQGFRkn0pQuenUmkY4AqeBCQWA9hQAjHbwOlT29uzNuYHNMOIyTxn19KYJ3d8KxC&#10;jvnrTA2I4toAParCDaKpxzbiq55q0jZNaoROCTUqPiRWKhhnkHOD+VQKRn3qeEEyKBjJI+nWqAfB&#10;IsrMuACp5FV7tNkiyDt6Vb8UK2m+Lrj5EiEj5KxnKjoeOBx+FMfbJED2YZFAjfg8SQnSRb3F2kcs&#10;sTIqucbuMcVzmjutvEs88IkiViGVun+eals7yOwSRpbOK8RRkJIucfTjg1ZttS8JaggTE2nuTnAO&#10;9Afoc1CVmHoa8Om6Rf4aLzLc46I2R+R/xq1DpF/aN/ot1Fcxjosnyn+tVIrCdYBJpV3aaguR8gcR&#10;tj9R/KkbUp7E4vbS6tMdWZdyD/gQyKzaOiOIqR6l65sWvoSLi0kglHrhh+BBIxWLtl06Vo5h5kJ4&#10;PtW1b60zRiSOdZI843Z4/OrH9pQXagXMMUinuQD+tS1c6YYxr4kczPEEw6kNE3Kt6VCLfzrpbxdp&#10;eOMrIuevTB/LP5Cun+w6PKCse+Hd/CrZX8jVRvDbq3mWl7G5/uv8uRSs1sbrE0pbmTIUmGehI5xW&#10;DqFq1lcpdxjdEpDYH8OO1dRc6LqNuSxtWZev7v5gPyrOkGA0cq455Vhikm4mrcai0ZH55LJNG4Ab&#10;5lwae91LBI8qnaexBxioEs0iUoknyA5VTztz1A9qR4328Nke1Szoi7rU2LXUDcWJBIMkbBsYxVpv&#10;3SSEcpKB+RFczHJJbyh+cZxW7BKt1GArgHsM4Iq4u4WRlpI1rM2CQueoNacF05TcrnPOKo3ltJG7&#10;ZU4PciksLiNJTDMDtfjOO9StGUzYttR/d/Oylwe46CrUl9mPcrlRtzw1YN5BJbHePnjbo2cEfWqv&#10;nSbQPMOM55OabdiXG52UmoiO4h3bHU4Abb7VMl4rByowmeSG5P51y1vctNZsH5MfzBs5q9D88QwC&#10;GI9etUmS4o6JLpRENpAJ64H+RUn2lN/loAzdzzXLC6mg3KJMFR0pRqcifK2efzzTuT7O50VozefL&#10;joD0qRJS7SBQFKnHJrnLfVWjeUbjhhnPoRVyx1GKQzxH5j1Ug9aLjdM1LaBZDIXcPzzzxVjfCtvJ&#10;bNbRSq3K7uQrY6/oOmDWPZagi7oJNqk9OtW/tCo/zA4xxg1SM50ubRkjxqzlZNjc/KGHI/nUZtIe&#10;8WPcGrCIWjMrNkZ+7npSMrn5nAx2xxTuyeVFU2tuww67vQFc1PHZWZj2eXEQOzRikwHJIBRB95j2&#10;pJSiIW81QqjJZjgCi7YciHPZWyx/6jb/ALUbdPwNZBguY1kb7KzoScOFDORn9KtwreX67osRQHpI&#10;/wDF9BUhsVUFbi6uJj12Btq/iB/jVxk09TCUIvQynurhwsSI6Kc5WXOPyqUaXNcqGlZlQ9TIdoP4&#10;Dn860kVIF3w26Ivdl5P505mw4YNkAcs+MH+gpyqNgqaKsGn20X7vDyqeTxhR+A6/rUroTIqRg7MY&#10;+TaAPrzmmLeQiR/JWW4buI1GPz4Bp7NfTD5Io7VccljuP5dKzdy9BGhC/O7BCDw+7t75qq15Hki2&#10;R7hs9V4UH6niphpsRYPcO9ww6eYeB9B0p00Y4C7vYbcik7IuOpVZbqUEzTCFf7kPU/jUMEbFyyW6&#10;wjvJI25z/P8AnVr7NLISqIzkDJCrVeSMq2HQofQ8GlcpwvonqWicrhLdG/2yzD9M81VunuoFQKhl&#10;RvvsOAntgcmkXz2OI2ckdhTlecuE3KzdMFhk01JdjhqYat0aYLcM0Ksk1uSTzGowR9csP5mm3Vyb&#10;RgZHtpVxklJORTpLoq5jmiG5TgjIqFrnH+pRIz67efzxT5kYxwtbm+H53JI2gubYTgPEpHG4Ff8A&#10;9dMxbf8APd/8/hUBd3bc7bm9SaNzf5z/AI1DkuiO6GDkl702LqV4NP0+S5xlgMIPVj0FcHBdmOZp&#10;JVE/mNvYMfvntnHbvXQ6+x1HVYtOjYiKAb5mHO31/T+dY1wnk2bzvBsN1ITEOyIvHH1yB+FZTd9D&#10;noxVteo6V7y73yEF5pmUEDtnlVA/Cs+RWjcxyIUYHkEYNdJ4ZnhWBi+HcShvfpj+VUfEhWfUGuPu&#10;HYFA/vEAc/r+lcsZe84nU5SWy0F0zWnstLubeNf3shyjnovHP/1vxp19q1vdeHXEw/01ZFBB69fv&#10;fkCDWGGlUEpjgbsA9vpTZZ1lRiFO5uuT0OetaOmm02ZSnDlfLuXreVhGCGOevDf59ak+0chdvU9u&#10;/wBP5VWsyTagbjtx8wJq1CGinSaPO+Ngy574NJ2TO6DnKCaLz6Hqsln9t+ymSLGSUwSPqo5/Ss8P&#10;MpAHH1HSu80zxnJMRFNpcx2jG61BfH4YH9aztdg0jUpPN05zBeu2GtmjKeYT9RgHv+dFo20epjTr&#10;VeflqL7jQh1lo/D01/bor/ZnSKNXyDwAFb26k1xt1czTy/aHZo5nbfuiwDk+1WZDd2AutPY7BI6+&#10;bECCCQcj8qhFs8YaWSB+OMspx7Y7Hoam66G9Okot36/kZ9+reTlslg4LE9frV3V74W2rLGJ/kMCB&#10;2UnB4z6n2qxa6d9tsbm6kdVihRgy85Jxx+uKyhLEJHbeEboOCP8A61UmmceK927i/Iu/23EItobz&#10;XxtyQCFH5VX+0lsuzEsxyTmqVy8RKyxsVYAh9pBz7k1CtwBVqCtoccJW3LbXJyc881DJK2CcmoWk&#10;HWmostzII4Y3lc8BUUsT+AqlEbmizbajNbvw5I9Ca2rbVGeLduwaXSPAOqXxEl5tsoj1L/M5/wCA&#10;jp+OKravpMmgar9j8xpIWG+KQj7w75x6GlKHVDhVu7M1otTBjJaQZAyAauabqJeRozKRkYK5wCPS&#10;ueaNXj81egB3Ac7h3qaw064883LyMij7oA+Zh/Ss9le5tpszuLiVVtFu4vmRAFkRmztPZvaiy1FD&#10;MrFgBj14rJjLsB5kjBTwR7eh9avceWCvbtinCclpcydGLNldQZygYKATjOc/Sq7axPHJIoO7Bxjj&#10;iqumubjeiOTu7HitiHw5GymRmLlueBxXTH3kck04uxZ8OTyXcc1w6kDcEUHv3P8AOtsjB5zXKXc8&#10;2iyjaZ4oMDDg/KD34Py1bttaWdQf7YhyezCMfyOKrmS0ZcafMrpnQADjilCisCXxLbW4O+/hIHcK&#10;pz/49TYfFlnMDsklk9PLtXP+Io9pDuJ02johQT9BWIviBM8W9+4/69iM/mBUv9szsMrpt57Z8sf+&#10;zU+dC5fM1myVz0HrURkXj5xzjBz1rA1DUdW8v/RbAI/96RgcfTBP8qyTeeLJZCVaFAfSHcf1x/Kp&#10;dTyHyxtudbcfOnzccNjP0qmqkjAGaqaa+t7f+JhLbuuOP3eG/DB/pWou4jggD2pRbbbFJ9iNLZ27&#10;BR71zvi/w39ttftdr89zEMFB1kT09yO1dOFyfmY04qFxjB9jVNXVmSpOLujwuXcD7n2qhI5jGNpO&#10;TknNd38QtKgsbqG+gj8tLosJAo43AZz+PP5Vw0m1s4bg1ik4Ox1S5akbleYnr7UxJtqg1JIMEiqn&#10;3WKH61sco+Mb5gW6dTUrtlv1NMiGyNn7sdo+gpR933NABgu4HUmrjt5MYjXqByfWorRPmaQ9F6fW&#10;op5c5PrQGwySQyMI1qxCAi4NV7dSd0nbtVmJNzUAi3aHdIWxWhECSc9qpwJgD3q/EvBraIg7irBb&#10;YoPc1AozIPei5kw4A5PAAxVgLqTNexyS7UV1YHaihQPoBTbCfzrXryv+TUkshOpPGzBhIg5C7R0A&#10;6Vn2LeRqEkDdDmpYGorjd9aoxW0MsxhnjVyJgDkcgE/p1q191juONtUNUkeyvIL2PkNgMvYkc0MT&#10;VzWbQFjmL2txLbnttbOPz5q5BqnijTMBbyK+T+5IRkj8f8aqQ+K7CSNWkDI/8SsMY+hp9z4g0lkD&#10;ecx/2QuT/hWV2Muv4p06eKSz1vRZLXzhtfycpu/A4/Q1oWGmWV3aD+wNaBEK8280e7aPccNj3Ga8&#10;/wBR1y5vo2tlYx2pP+rJzn6//WqlZXlxp88dxbSsjxncpU4x9Kdrhc9IlOo2Z23dmjnOA0T4B9xu&#10;x/PNKNVihcJO8lpIei3CGPP4nj9a2dO1i38SaPHeSRqrFAJiF+UMODx+R/GqDSx20jWyT7UP8H3k&#10;Yeu08VNiiaDU5xho5BIPVTu/lVhtSjuBi6to5R/tLn+dZxsNJmlDzaf5D5yZLGRos/VQRUGqRPcW&#10;80emzNEyOgWRwSduPU9fr7GkwVzRew0W56K0DH/nm5H881Wm8MK+Ws74YPaUY/UVRW7mgiVbm1kO&#10;1QDKhDZOOpHGKlg1O2lYJFeKsnZHO0/kaVkbRr1I9Std+H9VjBxbecB3hYN+nX9KpASQy4dWhkXq&#10;HXGfwNdMLq8gUO2SnZicipxq/moFnjWVPfkVLidEcZLqjmjdSDPQk/3D/SqkrO8hLIRxnJGDXW+T&#10;o07Z8nyX9UOB+XSmS6GkwJgvEb0WRP6j/ChpnVDG03uYttcJdQmN2G8f3+9Z93YyQMXRTjsRyK17&#10;jQNShk3xWwkXH/LGQN+hwarOTHiO4SWB/wDpohGae6szqhUpz2ZkR3kqMQepHJ9a0bXUIwVByy47&#10;mo57RZG3AqfeqUkTwcHcAOhAqNUW0b0rq6Ag8Fh+FRTx5XcP0rIjvJEXCtnBztxwauwanGw2SR4z&#10;/dOKpSTFFktudwkVhzjg1VtLp7a5Dnle49RVyNY2JMb8MOhFZ8yMjtnBGeQD196T0G0bl7G0sQur&#10;Zg44PTBH5VHbaozny5vkcdyO31qvpl9j9z5nI6Z61YvIMgyBRvA64q91dCtcvwahPCiBZN4kLbQT&#10;0q1b6ywLRSrllXgg1zxnzDEeAyUWtwftYJJxnrjNLmZm13R0kOtQRyPFO2MR7+f5VXs5E1pJb25J&#10;8mN8JEOAcdzXP63dlEcnHZAQOeatWjfZoDp/mgM8QK7hwxHJB+orVOyMZLWx1FrdfbHYb1UIoZE7&#10;Y9xTt5nk3OHTZ02v8p/KuW82WIvJE52uyo6k5wO+P89607rVVj017hPlESfKvqe1TdNkuBdu7+C2&#10;l2Rp5k7dEjGM/U9qrrZXV82b1lEQ5ECfd/H1qppEsUOl/wBoXDAySDc7t2B7UtvrF3czCaG2At2Y&#10;KruxBI9QMdhzVPTYh2SuzZX5CEjByOioMkVQl1O4jnaP7BclU+8WGz+dXbi2CTk2107OOXLFhx2H&#10;ykdqixcQ248jc4yed278MMePrmmo9zmddv4dhIJ2mTzGt5Ih234BP61MfNCljG23+8o3D8xUAnlR&#10;SXQ565ZMD8wW5/KmJfRuw6l2/uuuR7dcihxBVpCzXAQhw5DDoQ200w3l3MgV281PSRA/6kVOLwKh&#10;3tIsecfvV+X8zxWfqWoW6R7U+zCQ5X5Dhge3ygjNTys1hWTdnE0V+WIxzW8O0nlUzu+vXH504xWa&#10;xsB51sQPugDLf1/OuZtry6jA80q2f40J3VoRXTyjIjbHv3qWzpdG+qdi19isy5/0xQmOFZChz78Y&#10;pn2NCQFngKg/djILN/31URJJyykj+7mtKK2txbi4Nv8AK33QW6fjQlcmrP2UbyZlXFvcMVH2VoVX&#10;jcykE+/TFQ/ZX9f0q+09xnbFABnptduPyo82+/uD/vt/8ar2bOaOYRS0OKv9QW2iuPLx9pu33M46&#10;qMY/x/OqF9qX2yC3hCbVhQBRtxyAAf8AGptSvrC6s4ViiZpkzl8FQOf1rKwCyqASx6e/+f6VxxXc&#10;qMVo+xNbzzWcy3EBKuO/UfjSz3Ut3IZZ2Bb17VHzyD68Clj2LKDOhKY5AGD9aLK9zoblFN2uiGRO&#10;4/OnafbpPd+XICVdT93qSOasXEduoLQzBs/wYOf8/jUdvL9jfzljDsFITJ+6fWrTOSSUlzpG5oKW&#10;MyJDGdqk8tMoO1uOD7c9fWtDWtP0/TWiF4krRzAhmtyEII9Rjn864iF5nZlVzgkk44q0zbiN0zTH&#10;uzHp+JrKVL3r3LhVcrRLg1Cfasf26Yon3VMhwMdsV0Ul0kskD30/lpAcpKR971A7kDg5rl7fCzJJ&#10;t3BCCQxODgitASvqV/FJeSFi7IGPZRuA4H8Ix2qJwTOqEX7RT6JHZaPPplrcSC0jS4vZMsEZWDuP&#10;9lj6+1YPiLUZGv2jdAoj6IrFwCRzknvVXVrpLvWJ7mEsiZVIgh6KOBio76C4iYNdkvJIMkM/zduT&#10;1qI0rPe5onGElJ6NlrTo7+NFuJrEmxlOJNzYDr69c+9cfqTeXqUyxDEattXHHTjtXXf27eRWkVu8&#10;itBAoEcTKCDjt/OksPCltcQJc3m+R3Odm/AA7dOa1hJQbbOTGxnZc25xxla6kKlm5HPzZqFldSUb&#10;P1FdXf8Ah2zW6xpzSFk/1qoNwQfjzn8aw72zuLS+8meAqwAb5uOD0/pXTGSa0PLt3IYbNp1wr844&#10;yetX7BtR0ibzLWR0J+8B3+tVVIjb5OM/wt/StSyvVYeXKOf1FRJyWxaidZo3jCO52w3o8mU8bv4T&#10;/hWjrWm2ut2IjudqsvMcw6ofUfWuSNrHLjYoPoa1YI2igSPezAdAScCkqumqNFScnfYztP0eSymk&#10;DzCVQ3ysoOD781qrGF96GkY4XGKegJPTr3rF6s6loixFH0LDFS72X5VXP0qEPgfMc4p8Uru4SNcb&#10;uAatIVyzpSub+3lWGSZQxDbVOB7Gu7XJ4GABVHSbSO0tFjUgsTlmHc1obVOD3rshHlRw1J8zG8Ln&#10;BOR6VXns7a7G24t4pef+WkYb+dWSRGpYsAo9+lYdz4ssIp/Jti13KDj5Puj8f8KtmRoxaXaW6eXF&#10;aRRITkhVwPyFK8NtByflPYA9aq291qd2d7mGFTyEjQk/mSamFlGZDLIxZ+5LZqdC1Fy2Ahn4VMj/&#10;AGqYzBCELBT/AHVFWQq9F4qIxMvK7c0WN40V1IjJEPvkr/vjFOEsfAEi+wzSPtzhsflxUUmnxycx&#10;ttPtyPyoH7CPckaFmJ2tn8abskUcnA+tQCC5hz/GPbmpFnJBMhCADkEY/wD10rCdDsyUTvxxv/Cp&#10;Ul4yVx9arLcLIu9Pu/Q0ByexoMJRaepjeMdMuda0k28GzzEkEiA8AkAgjP0NeOSJJbXLxTIyeW2H&#10;XGGWvdru4S2gaaY/IvXB/SvL/EsEer6jNdQsFbPfg496GroSdjnGw53A9aqXK4cEdauCGWH5ZAR6&#10;E1DKu6UDtSB6jHyNqjoOKU8celNJLOT2pUG+QKO5pAWSfKtVXu3JqkcyyBMnmprqTLEDoOKW1jO0&#10;uerdKAHqnYcADirMKnr0qLGRxVpAPLHuKpIbLMQ6VbToKrwgAD1qdTxWyJJIxglj2Bqnav8Aab0y&#10;E/u4s98c0uo3H2azKqcO/Aptqnk6einguu5vyo62AmvCVljlyCwYqSDnv696qaj+6vorlBgMOSKm&#10;j+ewXoSnXHSmagnmaar/ANyh6oC7I4JRuzrUGqx+ZpMh7xkN/Q/oajtX87Tl9UwauMvnWskfGXQj&#10;9KL3A5MNS5OKjDbjnFL3PasriHg9OKVT70wGnrirjuJnffCrUWh1a50xiTFMhYL6Hpkfp+VdV4g0&#10;qO7kRpoPIZPkDjIDfQ4xXn/w+mFr4vgmJ2qqFiSeMAiu88XeIobY+YoZ1SUo8QYYyO4/A8j3pNbl&#10;Ru0UobH7LDt3TMAc7gQ4/IVRu5I5mMNykpiD5DxsecdCQORT7HxJp18/lxymOTGdsgx+o4rRJhul&#10;ywSYevB/WsrjKMMMrc216ky7DIEl+9j2Yf1FV2awuUgllREaYFkYgdvqK00iVMxodiFSoAXO0HPQ&#10;1Rk0GORY1jnOYySGzgnOOoPHYdKYXEn0yyvYljlhIGOHt5CjH6qSVb8MVSsfC8tpchtM1JHIbP2e&#10;fMRbPqM4NWWsb21+4wI9CNuf6Uovnj+S6gOPXbkUt9xlySC+gYrdWZhA6SCQMp9vaqSaqiX01qxa&#10;EwHmRjhSc4wD+NWjdLd2vlJcOyKwYLuzgj68j+VVJ5t8kjXFgwiZuHAD8e+ORQ9wWiNOLUblBlZA&#10;VxnrVpNbZl2zIGB69xXNR6bZykzWFw8LekUhUfiP/rVKkOpQsCb2ORfS4jOP++k/qKBm88WiXfMt&#10;qkbnqyDaf0qvJ4ZtJVP2XUHTP8MgDD+lZd5e3NhaCW40xnBOBLbzh0P6ZFUoPE0HHmRSxe4INDsa&#10;xr1I7MvXXhDUlBaLyZ/TY+D+RrDudPvrI5ntZogO7Icfn0rq7fU5miWaKQPGwyCavxa5KvEigr6C&#10;pcUbxxs1vqcFBetEww2f1q+zpeplcCT2PWurk/sLUOLvToWY9WC7G/Mc1Um8JaNdYaxvJrRv7pw6&#10;/rz+tFmdMcbHqjj5Q8UufmB71rWOrsyiK4YMvYtzV258Fasg/cT294vYhirfkRj9ax7vR9U085uL&#10;CdR6hMj8xkUtUbxr05bM1LmKNl3op/4CQaooQJwQefyqvBfNGNu7jup7U6SUNlhj6Gm3fU2TTE1U&#10;s7wKzcPMvWruqSPBdrOgDLgZB6Edx7VnSzxTXdjEy4xJk4/Ctm8tku4VwpcDnYpwx9wfWr3SSMX8&#10;TKHmGZN802xgcqg4z757/hUGpXcq6cyK3ylgMVPuMX7vd5kZOCMDIPr/APWrP1dSLJiTwrA0tbol&#10;35WXL66eOwSM5EQdCw9q6fTZFa8iaEL5ca59gDxXKNtnhKvkqy4/SrXh+9jsGlS4vNuFAjEmBxzn&#10;miLu7HPXTUG12Okt7/LXDMciRyVPtnip4LobNobgZ61zdtfRyRJ5bBvlAIB9qmWSV5A0QYAVtc4r&#10;G/8AaCgLFuKY1ws6FSgZR3YZFUFZpMeYRj0FD3G+Ty1BCLjp61QFyyto5LsRxIkSZ3ybeM46fr/K&#10;s/U5re51EyeUm6LK7xySc+tWYbpY4LlpGwA4XGPQAiubWQqo3OM45rObsdeDgpTcn0NmPysiSQjB&#10;OBgdauCVANq4GPQVjrKyxoV52joKdFeNKxkDBVxjkdawO+T1NYyZ/wD1VJDcXAPlxEsDzsxkflWW&#10;LrdnkhR39a0dJuUikdmYLHt+YsaZlV0g3a5bK3Q5NoPqvB/nTM3P/PrL/wB9f/Wqa41e2jQ+W3mP&#10;2A6ZrN/tW5/v1fN5nnxouevIjzJDt69O5zVuGBZIpmXl0G8OD296qKOqkcfnViC4e3jlTb/rBt3D&#10;qBzn+dc8jRxbjZbnVWenWHiLTTcqRBqMAG8Do2MYJHvUkFvEl7Nc+QJWb52GMlTzkD3JyfxrN0PR&#10;9RmH9o2zNBEmfmAzvGORj0+v4VpLeGyxdQ2v+oUCRC332HWuWpK/uo6owS5nc5e+aZ7uSS4Qxu5y&#10;VZCO/oajFq7wGRXjIU4/1gBH51s6v4qudXj8jykgjJw4TkkZ9azdS02bTJvLl/eIQDFIOjDtj+o7&#10;V0KyItUlG2xmCXyg6gYy3LH0qyF8+fy7f52OAFQf0qpKBuIX1xS2dw1nfpOMnnDAdatq6ujkUnCZ&#10;eAaHdklGHBycH1qSMNKwZQQqnCqOtF/HeMzXE0L7XfjJBxntUunusMkXmyhH35X5eh9T7Zx+tZNO&#10;x6UKidzXPhu/i+zvdWzRRXDqqkrkrk4yR1FVdTs0069ms1KsV5DKu09M9PfNdVqHiy2TTxcIE8x4&#10;wCjnJDZ/pjOa4zUL37VI95dS+Y0mCemW7Csottjpub1noaOr6WbfSrRvOtjJOQXfeBIoIxtwO3+H&#10;5X7QXV1kSMYbVcIiw5DseOGbB9unqKwby3axcwNKhEY3Ps+6rEZPXrjOPzp0UtymhSLFO8QuJQmA&#10;3JUA7sfmOa1a5tjhqUpKF27mpdeJLbTYDbWP72VMrhMCOP8ALqevTiuXvLue9uGuLmQySOACx9ul&#10;aFnolpgHEhJ65atGLSreNsrGMjuaqPLHYw5JPc5lLC7uz+7jIX+83ArbsNCEYVp38xx0xwK1kgVM&#10;YFTBgvbpSlNs0jSSBIEiHTtUqZ4xzUTzBVzmof7QggQmR9qjksamzZo7IugLu9cUyS6jhGGOCPXi&#10;qUV4+psV0+QRRk/6xhy30H+NSpoMW/fcFp5O7Oc0PQzcyWLULe7lEEEiNKexcD9Sa6fSfD10sqzX&#10;m3A5VV6f/XrFhs4Yk2rEgHstTpEE/wBXuT/dJX+VXCpFatGUm3sdt59vZRqJpFjB4XecE/Qd6lW6&#10;W4jItZEEhHyiTcv44xkiuQtFD3sbs2WzyzncT+Jq7qdvfSRk2kiKynjcMmumNXmMOVJ6mnc6E+oH&#10;/iYalJIg/wCWMabE/LPP45qS30TT7QEQw5OP4ulY9n4hvrMCPWbNgq9LmD94p/3h1Fbtrf2t7Hvt&#10;p4509YznH4dRV81zoVOHQz9Y1mLS5IbfzI4WkUt26D2/P8q57T9enu9QEsEufmK7n6P9O/4VznjO&#10;WfVfENxCWCNCRHGrdSo6H8Tk/jWO1xd2cIAjkV0GZGUAj2xg+1c85NysjRuyPU08S7Lh4polkYHp&#10;F1H1rSg1S1uAPmMbf3ZODXk2la0Qy7lIyclG4J9xXUw6pEyc5B7ZoVWVxpe6dyCrrlSrD1BqN4yo&#10;3ZP41ysF2j8LLj8cVFfG5niMS388a9xvJB/HOf1q1VXUDoLvWLGwi3XN7AqjjJbg/pXJaz8QEdHt&#10;dItJXP8Az2I2j8B/WodOXRLe/EOpxPaSk/LLIxeN/wDgZ6f55rsotF0uIB1t4yxOd20EnNW3fYzl&#10;U5TlfCuoatPMxu4ZPJJyM88/j/OuzZ8ISoycdKay28SliVRR3OAKzbzXdLtww+0iRwMhUy38qSTW&#10;5zyk5O5keKtSlithBGCHY5YY6D3ripZ7yV90aB3xjIAOBXRXuv5LMqBeckswUf1rnrzxEpJAuQPU&#10;RLn+dLmHbQqy2tyluWus5Y8KSOKyJGALH8qs3GsK7ZWEuT3kbP6VQaTcu4gDJ6ChEMAeD71JB8qu&#10;57DioGOMD0qWT5EC9zTEMC+dKq9s5NXsbU6YqKzgKZlkGCeADVllyvOeop2BCxjADc5FWI1wCvo2&#10;R9DUUa5bHarKrhkbsRg81pFAWEHy5PapY+RkjvUJ+4fenyPshLVoiTMv5DPeJEOi9qtX0wgsuDgt&#10;tRccH3qlbZlu3kPbpSapL5l3BbqeFAz9TUX3Yy/YBjbzxk7tp3DPvU0i77CRPY0aeOJMgfN8tOP+&#10;rkX2qlsBR0Z8boj2zxWihII7YrHsm8q/YeprZP8ArD780o7AcpdL5d5NGOArnH51HmresxeVqLHt&#10;IA1Ux7Vk9GIeDnpUidBUK8npU69RmrhuJm14cH+k3L4z5dsT+O5a1dceK8eeYDIkuGbBPbJxWd4e&#10;6XnusUY/F8/0o1V2tbK3Dbt0nJHfOP8A69Ko3dlw+ErEIgwMAe1OhuJYH3wyPG3qpIrNaeU/dH50&#10;mx3xuJx6ZrEdjo4/Ft3ajbJIs4/2l+b8xWjaeNLKchbmCa3LdDjcP8/hXILCidBUmBTuM9GtNTtr&#10;rAtbtH/2Q3P5f/Wqydj/AH4hk9Snyn9OK8yt3+zXUcy9UbPXtXTR6lLbhp1vQ0LkMqkgge1FxWNu&#10;fTraX5kwjerLg/muKiigvraddzboe7lg2OOOeDWLB4zXzMXFr8oPDRnB/I/41qW3iPSrhgi3axu3&#10;RZRs/Xp+tFwH6hIqR2UnlRecJvn8teZBjp/L0qoNRmgvJom6LIwAbg4z61tpIpQ7Qjq3XgEGhore&#10;Th4cZ67fmH5GmIow38O4OrtBJ3ZG2n8xwfxqzJFaXZP2ywtrvcMFgvlyH/gQ4P6VFLo9u/8AqXAJ&#10;99v8+Kqyade2mTHIdv8Atjj8xkUDJl0bSLDzbuznuYpAvNvL0Yd8ev5mqt9DeSXlrc2037kRhnjz&#10;jecnr+GKlF/NENtxCSv9+P5hTFRb2fzYNRdWVdqqACAPQj8aXUdw/tExNtuLSSL/AGlORViK5glI&#10;8mcE+mcH8qaE1CMBXtluY8Z3xf1U1A1pYXgVwNhbOCODx14piNOO8uoSCkp9qvQ+IruM/vPmH5Vz&#10;66fJCx8q6nQf7OJFH/AWwf1NTxxakxxGttegdonMTj6q2Kd2BuyX2jaif9NsYXb+8yc/nVd/C+g3&#10;eWtp5rfPQLJuUfgcn9ayDcJG/l3UNxav6TRkD8+lTL93fFIGX1Q5o9So1JLZkF94AvTIkllfQTmN&#10;wRvBQkeneq1xo2tWki+dpzyoo6qu8D6EZwa1V1KeDH736bjV6DX5kADjOKWnQ2jiKid3qc9DOksq&#10;xyrubBAMijentnuKo64gW1MYxl2AAruTq1hdrturWKTt8yA1FqHhbS9Y0t7izDwTx5eLDEqSB0IP&#10;aqV2zZYuNrNHLLZL5SrkAgAUlpp8puZFSTYrJhjgEAZyOD9KzI9f2NtuI3hYdQ6/1pJfEFxBIz25&#10;jkhkTaeM4PPp9ahLU3qzjKlaJeELSfNc21tMzLhnI2P+B5x+YqWNlTKg3sHy/LuHmov6H+dV7TUl&#10;uoW5VWQgEqeCO3Wp1mUnrkfWtjhuSNcxpgjVYlVhyJoNrZ+mRULX7wJxd2LN6bsceucmnFweCcim&#10;nYYuF796q9xj31OYWFwBbpIsgLeZHLlcEAcZA54rPHzOCcmrJs7eXT7iQwRh0YsrYwfujjP1qh5z&#10;sw21hNnXg2tTWBAAI6Cqryx7fLbC4PAx1PrSebJtALZ/Cny28saLLIhCk5Bx0/wrM65NEwlO0bjz&#10;3o8/HXiqobdyWo3j+91oAt+f+VJ5/wBfyqqWP/6qTcf8kUBc5wqJOVIXnFa17oj2WjWl+XLecvzc&#10;/KMjIx+HFY6uQQBgL0Fbza7HL4WXSpQfNSUbSQCCvJ/mcfSlp1ONXlaXUfL4jmtNNTTbNiI/LCM+&#10;fbkD0+tdVbQW+p2StDIiSTq0i4xwSAMY9jkV51sHXPAxU9pf3NjPG8TtiNshCTjnqPocVzunFm0q&#10;bS90lsdMm1C5MMaf6sbnCEDAHXGf5V0eo2s0uhzxSOsrxOpU4wQchScdjg5NYmm6ne2+pSy6fHky&#10;sQIyu7IznFa0mpskckF1CrSiM7lRc7PYH8elZVHPmTRqo3Wpzl1Lb6fCIbc+ZcsuJJccJ6hf8ayh&#10;IY5FkABZWzz3Na17Ja2uE+wjzMnmQgmsiYmRixAHoAMAV2Qu90eZVaveLua9mTqEsirFKrO26NEO&#10;VH1z0+tNFhcyuVh2ny4hI+3PA9c/lVrQ54IbMvG587dtkVm49iPz/Stvw5c2H9kaxum8u88ttu4g&#10;bk2kADP+eaybd2kjogmo897nMhFYbp5juAG1UUEn0BOeO3Y1qaVpkd7ciOZhFDGvmTu4IKIOv0z0&#10;xVG1t7iSGW7s5cyQkK5U4YbjgAD3zXVL4Y1m+tA1xPHbrIA8m9ss7AcE44wBwOaUtEbe0tJrozn7&#10;6aO+vpmtoNiSPhEA6Dt+OBzVxbMlY1YDEaBRj0//AF1MmnwWdwfLn+0BBtD4wM98VLhm57UR2FVm&#10;nZLZBDHtPAxUwXjmmBgi+tQyzk/SnYxuWC4UckVBLcYU1WkuAvOc/Ws67v8APANCQnJLcnur7YpL&#10;NWHd3LXRw2dg6CmzySSvl+nao61UbHPKfMX9PupLR1aJuPTsa7HStaiulEchww657fX/ABrgUJX6&#10;elW7e4KMroxVhyCOoqZIpe8tD0xYwQGXkH0pwVh9K53QvECvIILmRYyTgE/dP+B/Sutt4mnQOgyp&#10;71HKZvQZZ27TXAPQLyTW1UcMIiQAde9SjmtoxsjKTuxhUZyvHrWZfaHZXrmRSba5/hmhOxvzGM1q&#10;kCmsPUGrEm09Dgta8Oa4zKz6g92sf3GkA3KPTPXH41jyfa9PCx30XD8bsZB9q9JubyK2GJ5Y1U/3&#10;2AP61zmq6x4fkilhcNOW6hIyT+ZwKmUEzaNSXqcjPc2zkM23cDlSO2asR6xEqhSMgd6zr+0ju5gd&#10;MsJreME/ekLk/wCFNTQLs8vIqfjn+VZPlXU2UpPobMetRA/u/wBauWOul5Csh3D0JxXKXmnTWYys&#10;wfHfZgVSS9dTlhk+opKF9UxuolpJHp0VyrhjG+AVIIJ6j0+lVn16a30+GCOTyWlLbEiXaFQcfqc9&#10;OOK4201p0XG4ntU0c7StDuPCx8H6kk/0rale9mZ1mmrxNue7muV+eUyOB8pkYkCsW7k1hpfLUBfR&#10;kIx+eamaTkf407zcxsc4461u6cWc6qOxzVy0xkZZmYuDzu5quOMjOa3EtVuGJlkaWNfuhsdfrVho&#10;bcpt+zxbQP7gpcnYTdzmjknAB/AZqf7PKSoKso9SK1ZSIkIjQIP9kYqvAGkkLtyR0B9aVhFf7Ewc&#10;BnGT0UdaspDGj5PL+p7VahgCAu+GdupqF+Jtme+KdgBhnn06UDnJPrxSkZfHvRjMgX+VUBJAhzki&#10;rB4UH054pEAA4p44BB7itEhDmxUF9LsiCg8mpUPT/dqhKxlm3nkA4HvQ2BNYRBUye/WsxXNxqhfP&#10;BfP4VrSZgspW7hOorHsRm469Kh9EB0NoSip65zUso2u/XpUUXGOOlWZRnJ7la0QGC37u/B7Gtgvn&#10;Y3qKx7r5ZlbNaqHNuvOSDUrcDO1+PMcUuOh2n/P4Vij8a6PUY/O0yUdSoyPw5rmxzUT3ESKamjwS&#10;M9KhXHHqani6jmnT3FLY3dDkW2tJ7hlyq3SEj2VWNLrcy3MkRXOACefwqKzUjw4z/wDPSeT/ANBA&#10;/rTL3DSD/drOb1NF8JT20oWnkAGkAJPFQAYop208UoA/KgCP6CmsCeoB/CpGZR1OKjZifuj8TQAx&#10;lJFQyR7/AJS34CrBUn7xJ9hSoo3AYwPpQA2zlvrQ5t7qaL2VyB+Vbtr4qvoQqXKpMB1LLtP5j/Cs&#10;cnb0p3UetAI6628TWM2BIrwk+vzD8x/hWtbXsUy7ra4Vv9xq852L9PpxTg0iEFH5/wA+lFwsejuI&#10;5P8AWRIx/vAbT+Yqjc6PBcHdHK8b9iy5x+PWuXt9e1G3AHms6js/zD/GtS28WRMQtxBg+sZ/mKYG&#10;9AGil8zL7tgQnqp/Gucayvo4EhaEoY3JCk8j8ehNbNtq9jc48u4VSf4Xyp/Wr6zvtG1ty+hGRQBz&#10;sd5dWxCyBgPSQcfgaux6nDMQJlAI7nnH49RWjIsL8NDjPUpxVabSLWT7jqpPZhj9RRqIu2upzxr+&#10;5uA6H+GX5h+fUUs50+ZTNJY+TcHJEsXRm9yMZ/EGseTRru3/AHkJcAfxL8w/SmJe3kBxJGJAOpQ4&#10;NO4xLyxbU7CISBoCJTuX8KhOn6jESYZwwJ6Z4qdnsr8qJZZUZSSq7tpB9u1Ti0vU/wCPS4Wcf3Jv&#10;lb8+lJIbZLHGWUZO18c5rUt9TuLSwFtCNhByX+9kVlfaJoJDDeW5iZV3bWwQR6irERtZiG3Omf4l&#10;ORVryJJmniuPlubS3uB/u7TVCfw9oN1kiB7Vz3Tj9RWsumySoWtrqO4A5wy5P44wR+RqIWtwgJaE&#10;5HXym3H8uD+lKwXMGPwZNbsZdK1Mg4xhuc/rUE+n69bSbprGC6AH8A6/nXQopkyVViV6/IRj/Cpl&#10;lmQYWQgenUUDUmcc2qQwZW902WBs9du0fnU6z2E8BW2uihcEbSd2OPfmupaYPxJFHJ69qoXOiaLe&#10;5Mtosbf3lXB/MUalcx5+LuVMCKRoOMERsQCR3Iz1rZiKgLl8nAzxitKfwRayEvZ3TIewY5/wNULj&#10;w1rNrkride3zc/rUy1OrD1owbuammpBJdoWZwq8n0rdktba5hMZlcqeuCM1wQutQsWxNDcRkdwf/&#10;AK1a1n4iicIsi4OMFi/f1xilF23HWftJKUWb66LYxtny3Y/7XNc/4ri+wyw/Z/3ayrg8elWpfEFw&#10;jlIFRlH8WTWZq80msInmnZInRs5HPtVJxTCEK3xMxBNKG4nkz/v4p/2i6/5+H/7/AH/16Q6U+f8A&#10;WofqDS/2Uf8Anon/AHxVcyHy1OxAkUm/CLuPYVK6ENtkRlYDkYxj6+tdF4Te0kgdW2R3AzuIXLEf&#10;U/h/9em+KrJbYxP8vmBAxPchif8ACuJ1Pf5TWPKjnNjAZUkAdQaTfKB0BwOCDirVukEqkzXIjzwf&#10;lLY+vpTXVVd1JGRwcc5+lX01Ki4ynywZp2HiIWOnG2sbNVnKkyTtgt+HoKZp8yzw3sJnVLidR5Rk&#10;/iIOSAT3NZsZaKdZEyHQggjvW/d2um3uk/2hCfLbpIijJjb3HcdcGp5E1dBOTpxfNs+pzUltNLNJ&#10;uLGRW+Zf4sZ5PNU7mNopNvOMZGa0IpfLm8wYBXpkdaL0RXEWQCsvYY7fWrUnfU5p0Fy3izLidkfO&#10;TWubeFNMW4e5XzXyEiXk4B5LHtWS0RU7SDV60s5bxS1sQXUfNGT19xWjSZjTk46Mv6YkkEct7CDm&#10;2ILljlHyQAPqOa3I9Vv9VUJcXB+zj7sSAKp+uOv41hwXbQ21xY3W5MJ8kfTD+p9+atWU4CqM4xWE&#10;lrc7YyXIdCsalBg5GOlRSOEzUKXgCAGqV5qMMYJZgPTNBDaRPLPgE1RluwASWxVK4vXdGZRwBkZ7&#10;1gzXU1wf3jk+1XGm3uYzrJbG5Ncl/u9PWq7c89frUdu4a3Q9wMU/kAmrtYxcnIRhuXFQuuwjng9K&#10;lLqOrVFLIpUexoFcbmnBiDkdqhDU9TQy4suRTZG08e1dPoHiq400pDMWltxwOcsv+I+vNcgOtTRT&#10;Hp0PY1nqndG2ktGeyQ67p80Czfa4gpHBLdf61G3iKzZ/Lt1luH9I0zXDWUrLbx7VTIw29lBP68VZ&#10;a4lkf55nYDjBPH0ApOtFAsNfc6G68SXKMQIIYADhvNfLD8BVS51K4lGDeyMT2iXaPzrFlUAls8Bf&#10;u/1q8Aok3kZOMdePyrKVd9DWNCKGPaxyli8XLHlmc5NNFnCpG2GNSe+M/wA6nM6g9RUDT5x9awlK&#10;T3NopLRDnVRjntUDlcHAHNKz5HHeonL44FSOxmay2IivtXLMK6HW3YcE4rB2Me1d1DSJw4jWREMj&#10;pxWpZ3H7uIseQChyffI/nVDyCe1WLePZkE8E5+ldCaTOZJms75j3YqKZ/wDQZdvB2cU4MBEQfwqu&#10;zZs5QewH863uQWY18qFF9BzSLKPmB9aXdmP61VZgH20tgFuJQinGPaorUFuT3NRznJxmrNoAOPSp&#10;3ZRa6ADHaqORJKz578VankCRM3fFU4RkAdCaqQiZOSOealjXLs1JHHj/AOvUyjb9KaQh/Qe9IW5/&#10;SkYkcVG0mKoBS223J71XjXcRjtUhbcuz1U0tsvfFT1GN1STZZBB/Gw/Ks7TRmc/Sp9YfMscfoOlR&#10;6bxcD3FTJ+8I3F4Zc1YP+qFQY6Y5qZT+6Hu1agY16uGHs1XbdswEe1QXa7ifrUtid/B7KanqIkRg&#10;wKN0YYrmHTy5Wj7qSK6PBDjmsTUV2X8uOjHcKmewyFOOKnj4yfaoU/nU64CMfanTIkbsIEfhuwVu&#10;DLK7f+Pr/hWNqtzJHfFFb7qL29hWrKcWGmw5OEQHH13H/CsjWGV7sAdQuDxWD+I2ekUTWcsk8RY4&#10;O0454qfcqjD/ACfWqWmyBWMJYgN82R16VphEHQZpEohByflBYdj0FLsZurY+lSGJc8ZU+3FBV1x0&#10;cflQMj2BegprDNS5XoePY0jL1oYEBGKOhp5XsBRt9qAExntSjig9OaQfyoAXOaO9HaigBwPPtQQD&#10;1GabQWA5YgUAGzb90ke3UVPDqN7ajEUrhc/wnj8qreYx+4PxNAQnl2z7dqBm1b+LZ4yFlRJvw2mt&#10;e28SWU+PN3wH/a5H5iuQKp0wMemKTywPuMVouB6Fb3Mco320yuPVDUjlZR++iSUf7Q5H4152rzIc&#10;q3PqODV638QX0HBmLD0lXcKdxWOrn0y1nGPnTPY/MP1pkdn5ECws7tsfzFaPd+X0rMg8UI2BcQY/&#10;2o2z+hrTt9VsbgfJcIrf3WO0/rQBX1hbue+t7uJC8XkeW0meDyePXNUYRcW6hmR1A7gZrpEnkjHy&#10;SEA/lSmSKT/XQIx9VG002IxoNTdSDu+b1Bwa2LfxA5CrNtmH/TTg/g1RS2FjcYO4of8AbXP6iq/9&#10;iMjrIn75FOSqMGB/DqKLsDobfVLWTC7zFjtKMj8GH9asSRxyJuZFCkffXDD8CK5/ba+YOJLdvc8f&#10;kf8AGoXvzp100cMzgLjLqCFOf0p3A1JNPuesFxHMnpKuP/Hhn+VVmjuImIms5FUfxR/OP05/SnQ6&#10;1FPjz41kYdHjOxxVxJjKD9kvwx/553AwfzosFjMSaCViqSqWB+6flYfhUwaROjNj86uSeZO/k32m&#10;bgR1ADL+tV/sVgXKRTS2rgfd3HA+gOR+VFhakbSB+JY43B/z0qjdaNo97nzrVY2/vBf8K0GsLxRl&#10;JYbgf7Q2H8xn+lQyLJGcSQSL7qNw/TpSsO5iS+DoDl7K+kT26iqE2iazaE4VLhR3Bwf1rpA8bkhX&#10;ViOwPNOEki9HP0PNTY0jVnHZnGyPLb/8fVtLCfVlOPzqP7Xbf89VrtTNn78St9OKj/cf8+/60uU3&#10;WLmlqcDFM1nOk1vLu2kMflxn2NXr3XLjU7p5ZDw+MRtz075/E1ni3lWcwbSZN20KBk57VJNCYZ2j&#10;fG9Dg5PGazaV7m9P3bAVHVSQfXOcV1WjaBputaQWhmniuoztcFwwBx1xjpXJRyLu+8Bk44rrNNj0&#10;TTommXVLaaWRRk+aECjr93n9QfwrOcuRGtSSktHZmRLod9DNIqW0kqKxG9AdrAd81Qwd5Ug5HBwe&#10;vsK09R8QXV7H9k+0gWkbEKit156k96zkQSOE4DH+8cflRFSZs5xUW5vQjKgA5YPnNNMYySpwT27H&#10;8q19Lt7F7uWz1CRYt64SVDkK3/6iOPap10oWzzktHeRNGVWSHlUYnAP1xmrbfUyi4NdzASBJTteR&#10;UJIx6H8c1DsktLkGGb5l/jjPSti9S0trEJFseVjhmUFiD6Z6D9TWdaWc95cLBBG0srHCovfjNVGT&#10;scsqd6j1Ca7lubkXFxteQDHI4OPpUtvKY22spA7ClX7OsLxtCyytgI2/aB65GOfzqaezhihSaG9E&#10;sckYZgAEIJ6r7mk5XZuoRSsxk13/AApn8ag1WRbuMGOGODyl6gkluR61VkvY4if3TEg4OWprXT3E&#10;QiCoCTnI64pqLvcxqSpctupZhKyWyM0mTtwR3rMltXQk/wAPPOKtLM1oqtG8bEnGM5xVuWTzVMcs&#10;Yj49eDVXaOJpPYp277YAvAxTmkX+JmP6VVDbC23oOg9RTlG75z36CqsFyQy+igfWo5GYj72aRqYe&#10;tMVxQ2KkRz+FR9acvpQNMsDGOtPQ4dfrUCkr/hUqMDgj1rNo6Is6iybFon6VIZAJCM4qrZt/oq+2&#10;cVG8DG5EhmOBjjvxXEkm3dnc20k0jQaQ/dxkMCCc9OKsLvba27C7ckd+lZ5c8DIxXU6foFs8CSTT&#10;SSEqPkztB49uaSTewpyUdWY+RxyOnrViC0muAfJhd8dwvH5muktNItomzFHFG3rt3H8zmraWiOMy&#10;Mzj3NUqT6sweI7I5qPRp+DI8aA9gcn9OP1qb+w8IXw8nHBPyiumWKCLA8sIf73/16gvHHk43s3r8&#10;ucVoqUUYSrTZ5nrtmEuQpIGB0GTWQ0SAcDmuh8R8XYPUEYzWBMSFDZ6Va00C90Q7cdBzmmnvTyee&#10;tRt3q0Qy0rb4B1JpGT/QZUBydvJqCFjgj05FTRkzRSKDztI/SutO6MWTxuDGPpVO44YnvUVndBuG&#10;OKfcMS2MflQ3dAgOHUMOueat2ybYwTVK3OXIxV5jtSiKBkF62UA9W5pIBnmmXHKKfVqlhHejdgW0&#10;AwPendGxnrTC20ClHIz1rRCEds5NQMMkCpX49qTA696QEZ/1yD6j9KsRDC56VXc5AYclSDUzMVGA&#10;e3rQBmX533LE0WPF0lOul3SH1qO3JjuU9c1m9wN8HMYqYfcUde9QId0ZxnHaps8KK2ApXIyzfWmW&#10;Zw7gdhxUk45z69ahtyRcezDFSwJJsLMRz1yPpWZqy4njfplcVozH96uB1FVdUTfCHA5UiiWwGag7&#10;1KTiB+2RUacVI/8AqQvckCiGxD3Ny6GGtV6bYlH/AI4v+NY2pRyNMJMEhs81u6mAmqqg6IuMfgP8&#10;Kz2uoEBZDx3Vu9c/U3l0Rl2qv9oRlU/Kc9K24VY9RVyKFXRXVQNwBHFSGEDtQyCqE5PFIUNWvLxS&#10;eXQMqlAeCBUTQ4+6Svt2/KrxjGKaY/agRQIdeq7vdaRWUnC9fToauGPFMaFX4YAj3pDICCeKbsqW&#10;SMRKCHwPfkVEXfA/dHr94dKAF28Z7UxmHTqR2FPVRJzv3+uDinBABgAAe1AMgIkfrhfT1pVjAOTy&#10;fepitJtoAjpRzSgc0Ec0AIcUUZo5oAD6460Hp9aKTvQA1o1/3T7UfvV6NuHvS9KTNAE9vqdzafcl&#10;kjA7A5H5dK1bXxROoAmRJR3I+U/pWH+FNKKe2PcUAdhB4gsZ8CQtEf8AbXI/MVpRTxy/PDIrD1U5&#10;rz4Bl6SHHvSrczRktGDkd1OKYHo/2mQjDsJF9HG7/wCvUbxWs3BhaM+sTYH5GuQsvElxAmyYif8A&#10;3jgitG38Uwsf9IgZP9pDn9KLisak2kjOYpUPsQUP+FQLHfW1xHHIrbHbGWXI/MVYg1ayuNu24jJP&#10;8LHaf1q/lfK4yA3XI4P+NAySwu723kYvIrQ8bVySR65/+tWbe6j5s+5pN7q+M5z1zwKnA2ZEZZAe&#10;wY4/I8VZU2MqeXNDhAem0FarUTaK8c7DBVyv0NTrfTLjdtbHTIx/Kn/2TYSj/R5jEewR+n4GoJdI&#10;vYv9VKkq+jZU0hEr3FpccXNupOOpAJH0PUVB9gtnH+jXcsXopYOPybn9apyyyW7bbiMxnpk9KcHD&#10;gEdKAJJLO/iBykM47bSUY/geP1qHZef9A+b/AL7T/Gpkmlj+47D2zT/tlx/e/SgDzJncsW3En1Jp&#10;hyT8xJP1pu8E4HWpFtrlsYt5CD6KaHYpXGFfXml2k0hEi4yhGeR70g3c8UaC1FKsATg0qSyRkFWP&#10;Bz+XNCyMvtU4aObhlCt6jinZMLtFi0u7aW7VtQ3iPOZGQZZuOgzWld62krp/Z1ittCEK5lO9m6YO&#10;OAD6VgyRNGeenrVzR57JL5E1PzPsx4LI2Ch7H6e1ZSpo6qVd3SlsdN4btp9TlurmS4f7QihUkKjC&#10;g43YGOuBgHHvWdmbw9qksatFM2BtklTccHnPXg81tWWdOhkitJVMM7kRzuQBtGM/596o6vHosG+4&#10;n1Ca6upf4EHyk+5xgAe1c9OUm2kdUnCM7y2Zh3CpM5fyxG7Elivc/TtSPvuGHmyM7BQoAxwKDbiX&#10;cYJrctn/AFRlKMP++sU6WSW2KyS2rRRBRklCFPHr/hW3LKw1Wop2Lmm6dJJO1rFaQuWOXE8edvbO&#10;eCOtZ15axxXkkJVI9jlWEfK5BxxnPpWtD4tu1CL5UMmSPvDk49Oh/WsySeG4lZijqznJOc8+4xQo&#10;yvvoZN0rt2MeaRldo2O5UJx2/wDrVPb3MbKYpFypIx14qCaJ/Nc7eCeKjdDGc5wDWrR59yxcRqrg&#10;oxKdMGmx/NGD+FPWNZB8hJ29cnrTVGzK470IOoFc+1RuQDgU93P3V69zSEBV56mgBopR83TtTUOG&#10;+ap1+UHHOf0oZSVyVzC6qQSG2df9r3qIEg5HWgrnkUDp61JojorN82q/SpTyetVdPb/RkHWrJ9+1&#10;cElqz04v3UOHau1tJN1jbsD83ljP5VxYxgE5rsNLG/SrfGM7cf0ohuY117tzcs8fZwx6sKlVsLjr&#10;UNsrRwKrdQOakB6H2roWxwvcdJJtY4YY9GGc1n6hMSnLscf3eKtOwJJxkZ4U96rXjSqu7CAemKBH&#10;C+IyWuEPSsNlBG09xW94kKmdSgwDk1gkUjRbFUgjg9qaallyDiom61ohDCSv0IqxYvhwvqartyBS&#10;wttlTnHNbQZlJDL2z8o+fD9zPI/u1ElwxXDcmtWGQfa57d8HJyB7EVVvdM2ZaLlewrRq+qI2GW5y&#10;3Sp55DgJ61npI0DHcDjHarG4uokXa2R0B7/5NCegEknOxOyjJq3CuBmqUTbrgA+mMVfDDZ29qqPc&#10;Bkr5cDNTx5K/4VSY5b/IqxGdoxn9aaYDmwcimt/SnEd6idhgk8CmwGxcj6nmpGb5QajiBWMs3HpS&#10;nLjC8jGKQELfvHJHrim3EQQJIByGq3HCI4x0yarXzqsQHTc2c0mtANS3OUQ9RjmpT7Z4HPNVdPYm&#10;EA88VabqeOtWtgIZuVHsKqKQs2eeBVuUfIfWqTHEhHekwJpiCsTf3Tg1XmHmwMvXIIqZv9Q/tg9K&#10;bajzFdev1oAyUFTxrvmgT+9IB+tQhdpKnqDirmnLv1ixXsZVJ49xRtFkdTV1aXOtuoICAsc46fM1&#10;c9IjBiAwcN0IyK1bt3lu55yhwI/vY4yR6/jVSKL7TMsW4hc8sB0rE1kzo7ED7FBn/nmv8qs7FPsa&#10;ltrMG2j8pSEVQqg+lSG1KnlSDU2Eim0RFM8vjmrphPcZqOQIgy7AfzoGUymOKay9ulWCGcfu4zj+&#10;83H6Uxrfd/rGLew4FFwKjsucDLH0Wm+VNJ6Rj25P+FXfKC8KoA+lN6fSgCo1ssZBxkkdScmkMfNX&#10;JQG245xUWykBVeFW6rz6jg1H5br0YMPRv8avmMYqMx8UwKRbHDKV/UfnShc8gnHtVgp7YqNrdSSQ&#10;MH1HFAERWkK07ZKucEOPQ8Gk3KeoKn3pAMK0hWpdmRmkK4oAhIxSVIRzSEe1AiPnFGKcTgc035m5&#10;C4HqaBiEgDk03czfdH4mneWB8x5b1paAI9n97k/pTwfeg5pOaAFIDZzg0wp3UkU4dKSgBNzDjGfp&#10;Vm31S6tuIriRB6Z4/Wq2aQ89s0Ab9v4qnXAuIVlHqvyn/CtO38Q6fMBvdoWPZx/UVxm0dRkfypMt&#10;9adxHoqSpMoaKRXX1U5qX7XPCnyyEgdia85juXhcMjMjZ6qcV2UU0rW6Etncozmi4G41zDd2rJJG&#10;uCPmXH8qwbdXhnkhyWVT8pPcf5/lTzNIF+U4rLN1NFISkhxnoaB9Dd7UYrAh8SFW2zwDHqhx+lWf&#10;+Eis/wC7L+Q/xoEcauZJ8hgHznJrWj1UGFlk3B9uMDoax/nAAkUhlORkU4SH1NZygpHVSqchNKzS&#10;uWbGT6fpTnRY2ULIp3KCSvbNQBznJTd6UpDBwvl4bH3QKdugc+ux1ugrpa2kUk8EZMzCMtLg8kY/&#10;AZ3fpUHiXw7Z2NpFd2jGOeR8NbjkZ/2fSsJbiQWwgL4jDbgD6/5z+dNmu53lVppJCccPIxzWcYyU&#10;+ZMdRQaVxIpMMYJlPXB3dqju4TC/GNp5FXoNIkvLOa7WYB0ICK4wX9fpVaM/aLdoH5YfdJ7e1dUZ&#10;KWhxPRmn4ZukuJ/slwXYqMwrkbT6j9f510CIwbC7FtmH7tgOA3cH1z/9b1xwMMjW11HKuQ0bA/lX&#10;VyavA8DtLKTEVB8vHJHv6VxVqb5rxN4zvuPvYPtTtIMI8DFlkQ42n/CnWGqJJBuugsPO07EypYd8&#10;gfWqCSXWp5tbVJCqjG1SBsHYEnp+prQg8NGNRNdXEcAA6RAsx/4E39MVpCk3H3iLpPQfKbBrZ5Wl&#10;hkXs6gfn9aq22qQmEC5smYJgGRYeGx/F07/hWvp+lWfMqQkgHhpDuJ/OrsijG0ICPXFaKirWuJvU&#10;5W4bTpVFxbrGcHlOM4zzx61z2ouWl8vykUA5UqOo7Gu8u9JsvIZlgw55+Xjn14rnfEeirZ2VtcxR&#10;4UnbJ3wT0P8AOrULEnNgHHtTlLs/f0oz/Co4HelL7eF60hjzhOOpqM5+rfypB0P6mjPG1eKBCA84&#10;PNSo+DtqDGCakQ8YNBSZLvA4zSg1CRz0qRDwKTRcXqbemvm3Gexq4ev1rP0s/uyOmDWiwJX6GuCp&#10;pJnqUvgQ4fdAH411WgljpqezN/PNcqvJHpXT+GiGs5FJ4EhH/jo/wqY7k1vgOnXBGc9RQo+X1pkR&#10;PlL2+WnBvlrpR5wA8FgASeg/GqV49whBYqy55GKtowC5PAA6e9Vb1hKoZeeeR6U7CON8Qp8w44Br&#10;nG611msxhl6fn9K5aVNjkH1pGiZXlqFqml4quzVaExGOKbuxSEimMwxVohk907JcxzqeHUD8RWpb&#10;zrPF156VjZWeAR5w6nIGetS2k5gl56dxW8XZmbRduLNHBIHNZU1o8bnGfauhDiRN6Hg+lRnaTtI/&#10;SrcUybGTaXMZlRLtii5AEpGSnufUfr6VfhU3O1LVhcsxwqIMOTxxjucnHFR3WnLKN0eFYdPes1Wn&#10;spSCpU9CD0NTrEZoMQpHmKV78jFSxvuOQeCKLa7jmTarmM8ZU4IyPY/QU/yXGMFGIHJ24OOPT/PN&#10;MBd+c55wKgkjMoz09PenXJe3gLrEGPHLMSR/9bpUkMxurNZVjjjIPIRfqP6/pT62AjkV5VSONcrg&#10;ZOcD86t2ltHIoeSZUjAzlfmJ6dMfX2qoJjNmN2Y7jyM/06VoIgMewU1qBDc31nayqkNmZSe8r454&#10;6gfj6dayNSuZr2bfMqII+FVF2gDPHH9au3sOwByOQ4P4VSGHvZIm5Eo4J7VMwL2lPuiQ+2DWhu5N&#10;ZOmFkyrAgg8CtEE9Tn3qo7APcZX8KzX+Vz3rUwSpAGcis64iZeWVlHYlSKbAni+eJ1x1U1Bbnbzn&#10;mpLNwWUf1prQyRTGNlYYOR8vUdjSAzXH7+T/AHz0+tXNGXfrMBx/q1ZvyUn+lVJeLmQYIO88EVo6&#10;AudRnb+7bOAPqCP60P4SV8R02g2EN40dvPGJYy8hZW6HbkD+ddHF4d0yDmGyiX/gNY/hFlN4XYgK&#10;Fcgn3ausLSMPkTHu4xxWY2ZxsAg/dsFH91ulV38vkGPJH93kfie1axtg3+sYufToKDHgYAwB0ApD&#10;MB7CWUbgwiU9l5P51WbTxEfu5P8AePJ/Ot97deqfIfbp+VQOrjO9NwHdf8P/ANdS0O5gtFjjFRGP&#10;rW20EcillIODVWSzI5HNKw7mU0X0prwEDParzwEdqhdGAP8AKiwyiUpm3nFW2T1GKjMZFICH14pM&#10;Z5qQrTStMRGUBphj9qm59OKac0AQGLNRlOtW+Mc00pmkBQaHbypK/Sm4kH3lDfQ4q1IY4j8xyewH&#10;U1CRLJ0Hlr78mgCEvGOC2D6HrSEOfujaPVhzU32dFzxuJ6k9TTTEVPysVHoeRQBD5QHXJPqTS4px&#10;LD7yZ91/wpAyt90jIoAaR1plTFabtNAEXak9alIppFAEZFJ9afj8abjmgBp702n00gigQhoo/Cko&#10;GKOuetdnbjNpF/uDH5VxgrtrIf6FCf8ApmP5CgQhWsiX/WN9a2yKxph+8b/epgYEjYkfnoTTN49a&#10;WdSZnB4wx/GovLFAMbOqRlVjkMmEG4+9QhsE5pY1Jzujyfdj/SrUFrISCrbFboAf8aTsirsfBdAL&#10;5cVuDIeFf3pskckLnB3O3LY/h/GtWzsfJDsT5jk9e1Z92oNw5ZAyIpJzRypajc29CvEnnMzZ3Bep&#10;Hf6VKtjHGxkEjbsHj+fNTQSLHbqIzgHkHbjNSxxRqGRycj5kye3p+HP61jKbHa5a0+8eGGeyfcrd&#10;V7Aof59fes6/i+z3qyKoVZV3qM9T0P06VJdMWt1ZdsbxnKOSfl9RUF9PLJFCsibAoymepHf8OKqn&#10;8V0RJEFyimTK8bua1dI0yXVtg4it4eGcAAnnOPc+/asgncinOcGt/wAN3ssUVxbIMkkOMHp2NdLS&#10;uSjo1e3sIFtrVFVF9P5+5qFC95L85+QduxqOKDcczNk+g6VfiVEwFAxRqUWomRYwopChdsqppUcA&#10;8CrMe48nAFAiFbZn+8cj0p80MMsJhlRZEYYKsMgipWlHRT+lMx3piOQ1rwdFIDLpeInHWJm+Vvoe&#10;1cldWdxYy+XcwvE/+0OPwNeubciop7SOdCkiK6n+FgCKm1xWPIcluvSjOOgxXcap4Kt5y0li4t5P&#10;+eZ5Q/TuK5W60XUrKUpNaScfxKMg/QilYLmf+tKPSnshjchkZT6MMU4FSenNSUhqntT14z6UMgIJ&#10;WkRu1A0aulMdrr71rrjvWLpRxKw9hWwMcetcNVe8epQd4CqOT9a6Pww2fOTtvU/oRXOA8963fDDf&#10;6VOvqFP61nHcqr8DOtXJiXPpTs4Q/Smxf6sd+tDH5cV02PNYgIVcnoOtUbxWT99C/wAp5IHerhcD&#10;A9eKx9SumgLeUQVP8OaYIzdYdFjbvg5H0NchdTF3PbmtTVbvfGRu47f4Vgu5duOc9BQlcpaBI/HX&#10;tVdmpzBy20jBH6UixnBYY49a0SBpsjLZ4FMOaseScdOM9ajdOD/e7VaJcWQ5IOQKkTdK2FXLYphU&#10;9Opq5pMYe6ZcnOw4ok7K5CWo62u3gyp6H1q/HcxuR2z7VXvrZREzIcMjYxWcsrJ/F196qnVugcWj&#10;dLLjg9feo5IY7gbJFDfzFZseobBhzx71INRjyTuH4VrzImwybTZoWMkJyB271Laah8/lzcN7irsX&#10;2ua3NxHFmAf8tXO1QfTJ47GontobkhZJLVW7MsnI/Sk7LYEmS3u02Zcc1Fo7AxOnoatDTLy2tGkI&#10;+22eOXi5KD1OKp2CfZ76SMHKkbgfUVXVMQ6eDZchxwM1dGSoYdKkkjE0fHUdqj5jGOtVYQhG9CGG&#10;7PY1lXdp5bC4jbHlkbgewzW3CrTsI40Z3boqDJqw2nxDT5Z7pVcmI+VDnmQ9s8/Q/nSew7XKVlcS&#10;Wh/494LqBjuEcg5Unrg1Ob/T2/12kFcdWinI9ex/D8qq2HmPaL5ikEdyDzTpVyOmPemtgL1pq+nu&#10;ztYWMsMyHAMsofHXtt+n5H8M/Ub/AFJx5n2t22jlX5qhI/2LUY5F4SThq1ZkVkDdiKFroBn2HiS+&#10;SUK3kEccmFSepP8AU0/VNb1a3vyy3jESRjGecDGMCsadDbXbp2DcfSptRl86G0frhSp/Ais76WC4&#10;wyyTzNNKxeR2LMx65PWtrw2v+k3cnZUQfnIv9AawYj05710/hiJTY6pM7YCgc4zyEkYD81FXvElf&#10;EdN8PV3w3EvdVVQfrk12LLXNeAIPL0eVu7S4H4D/AOvXU4rItkBUmmFKsEZppWgRWaPNRPEcelWy&#10;tNKUAZ0lsrnJGDj7w4P51XeGaPoRKO2flb/A/pWq0dRGKgDKIjkJXGHH8JGD+VV5LPjj8q1pYFkU&#10;o8asp7EVA9s4z5Tn2V+QPx60hmLJbMvXj2qu0VbbjBxKhjx3PIP4/wD6qiktFY/LwfSpaHcxGiph&#10;jrUktGGeKrNA3p+lILlIocdKZsyasO6oxQZkb+6o6fj2puySQjzSEUfwpwT9TQMpu6o23OW/ujrT&#10;dsjjk+WvoOp/GtAW0SriPj29ahZMZB60xFZYkT7q8nqe5oKZqRlxTSD+VICJk9qjZKsde2aaQDTA&#10;rFKjeFWxuUEjvVsx0woaBFMxOv3HyPRuaYWZP9YhXHccirhWoyMdOKBkAw3KkGmkdalaFWOSMH1H&#10;FRlJF6MGH+11pAM6UhHelZwPvqV9yKXrgg5oERkYppFSkU0igZH/ADpPrT8Gmn60xCYrs7E5sID/&#10;ANMx/IVxWS/3Bx612Wnn/iXW+evligCyRmsiZf3rfU1rZrMnH75vrQHQ5u6GLmT/AHjUWDU164S6&#10;lHX5j+FVvNPpQxsmKYjKgkfNjirYGyJpB/CMAfkP60UVg90X3NqJf9CjUcHGMgVm6lGLdV29d3JI&#10;60UV1PYjqZ+3yTJDksFG9cnoD1FTRKZFTLEMPmVh1FFFckty4FXULhjCuAAM9MVBISrPD1KqCzkZ&#10;Lew9B7UUVtT+EzluIpypU+laehSMmogDoyEH8s0UVt0Etzq4+eTUnmFKKKYy3aSMzDOOfarkjkDa&#10;KKKAGoMc9acTzRRSAlVeKXFFFCEMKDdSzQIykMAQPUUUUxo57V9AtdQtmU/u5I+UcKOPb3FcDNB9&#10;nYru3Y74ooqGLqInPPrTHOG4FFFQW9i/pLkzH6VtE0UVx1viPRw3wCjpnvWx4bcjU5B6xf1FFFZL&#10;c1q/AzsY2/dn6n+dRySFU49aKK6Eeayjc3DIx4ztHH8v6VymrarKPuoobpnNFFUOKObmnkncs55P&#10;WtHS7KOcS9A6qMMRnqcf0ooqkUkQ3FtFA+E3ZEYYknr7VDxu+dd2PTjnPX8zmiirLQh2NtIQL8o4&#10;BqKWIBVOfvDOPTkj+maKKZLKwUFsDjFTQKbZ/OVskDoR60UUPYzW5YhEupXKxyShPMIUkIKoTNHG&#10;hxHlj/EWoooSSHLYpbixya2IrKKLT2lI3P5YbJ98cfr+lFFUyKSTbGaPZ/2hN5TyuqHGVB45z2rT&#10;CK7HaqoqYCrtBA4P+FFFQ2+Y6KKXKUdUvprKcQ2zGMYIbB4bnGcVVsLuWS+VpGLsw5JoorVHPV+J&#10;nRxjoelO2+ZxwCTjNFFdJiyfUmOlXS6fbYBcKzzH7x+XoPQc/XNZVgwMkoZA2FJ5JHp3Bz+tFFYV&#10;DoobliW9l0+Bri3ZthP7yJmyr54/A1otYQXfhuTV4g0BjK5izuB3HHB7UUU6bFVWpy2q/wCqQ91b&#10;j8q1LGRpdPjLdaKKtfEYsxdVULeH3qJvm09if4HGPxoorN7sBkXUV1Ph4keG9RI6szZ/BCP5OaKK&#10;uOyJ6nf+DYwnh+PH8TMTW4RRRWYxMUhFFFADSKbjIoooGMIxTSnNFFAhhTOaiZBRRQMidBgg81We&#10;2Uf6tjGenHI/L/DFFFICqZgqSFkDNF3HGagaAXUavI2FYZ2qMD8fWiikMryW6R4VRgegGKgdADxR&#10;RUjIWXB96Yx555oopjGvEAu4H8KhK4FFFAmMxk00jBoooENz/Ol29fY0UUgGMOfrUbKMfSiimDI2&#10;UZFMIzRRQAwgEfWozCo5QlD7UUUgIg5EgQgHPen4oooBEbtsGcZqNY9/zMSTRRQNkgUDFdVpp/4l&#10;8P8AuUUUyS1WZcf61/rRRQMyvsUct1LLIS3zcL2qf7PD/cFFFIGf/9lQSwECLQAUAAYACAAAACEA&#10;ihU/mAwBAAAVAgAAEwAAAAAAAAAAAAAAAAAAAAAAW0NvbnRlbnRfVHlwZXNdLnhtbFBLAQItABQA&#10;BgAIAAAAIQA4/SH/1gAAAJQBAAALAAAAAAAAAAAAAAAAAD0BAABfcmVscy8ucmVsc1BLAQItABQA&#10;BgAIAAAAIQBIR4PnzwYAACkdAAAOAAAAAAAAAAAAAAAAADwCAABkcnMvZTJvRG9jLnhtbFBLAQIt&#10;ABQABgAIAAAAIQBYYLMbugAAACIBAAAZAAAAAAAAAAAAAAAAADcJAABkcnMvX3JlbHMvZTJvRG9j&#10;LnhtbC5yZWxzUEsBAi0AFAAGAAgAAAAhALsMlWXgAAAACgEAAA8AAAAAAAAAAAAAAAAAKAoAAGRy&#10;cy9kb3ducmV2LnhtbFBLAQItAAoAAAAAAAAAIQA69d4n+Z0AAPmdAAAVAAAAAAAAAAAAAAAAADUL&#10;AABkcnMvbWVkaWEvaW1hZ2UxLmpwZWdQSwUGAAAAAAYABgB9AQAAYakAAAAA&#10;" o:allowincell="f">
                <v:shape id="Picture 247" o:spid="_x0000_s1166" type="#_x0000_t75" style="position:absolute;top:4044;width:11900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b0NxAAAANwAAAAPAAAAZHJzL2Rvd25yZXYueG1sRI9PawIx&#10;FMTvBb9DeEJvNbtFVFajrIVi8dSq6PWxeftHNy9Lkur67U2h4HGYmd8wi1VvWnEl5xvLCtJRAoK4&#10;sLrhSsFh//k2A+EDssbWMim4k4fVcvCywEzbG//QdRcqESHsM1RQh9BlUvqiJoN+ZDvi6JXWGQxR&#10;ukpqh7cIN618T5KJNNhwXKixo4+aisvu10RKXk03zfb07WZlKuX6dC6P+Vmp12Gfz0EE6sMz/N/+&#10;0gqm4xT+zsQjIJcPAAAA//8DAFBLAQItABQABgAIAAAAIQDb4fbL7gAAAIUBAAATAAAAAAAAAAAA&#10;AAAAAAAAAABbQ29udGVudF9UeXBlc10ueG1sUEsBAi0AFAAGAAgAAAAhAFr0LFu/AAAAFQEAAAsA&#10;AAAAAAAAAAAAAAAAHwEAAF9yZWxzLy5yZWxzUEsBAi0AFAAGAAgAAAAhAHyxvQ3EAAAA3AAAAA8A&#10;AAAAAAAAAAAAAAAABwIAAGRycy9kb3ducmV2LnhtbFBLBQYAAAAAAwADALcAAAD4AgAAAAA=&#10;">
                  <v:imagedata r:id="rId98" o:title=""/>
                </v:shape>
                <v:shape id="Freeform 248" o:spid="_x0000_s1167" style="position:absolute;left:4393;top:3581;width:7512;height:6520;visibility:visible;mso-wrap-style:square;v-text-anchor:top" coordsize="7512,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WIwQAAANwAAAAPAAAAZHJzL2Rvd25yZXYueG1sRI9Ra8Iw&#10;FIXfBf9DuAPfNJ3IWjqjiJuy13X9AZfm2hSbm5Jktvv3RhD2eDjnfIez3U+2FzfyoXOs4HWVgSBu&#10;nO64VVD/nJYFiBCRNfaOScEfBdjv5rMtltqN/E23KrYiQTiUqMDEOJRShsaQxbByA3HyLs5bjEn6&#10;VmqPY4LbXq6z7E1a7DgtGBzoaKi5Vr9Wwdm3/Sca6Qujzx+XvDZTGI1Si5fp8A4i0hT/w8/2l1aQ&#10;b9bwOJOOgNzdAQAA//8DAFBLAQItABQABgAIAAAAIQDb4fbL7gAAAIUBAAATAAAAAAAAAAAAAAAA&#10;AAAAAABbQ29udGVudF9UeXBlc10ueG1sUEsBAi0AFAAGAAgAAAAhAFr0LFu/AAAAFQEAAAsAAAAA&#10;AAAAAAAAAAAAHwEAAF9yZWxzLy5yZWxzUEsBAi0AFAAGAAgAAAAhAGArNYjBAAAA3AAAAA8AAAAA&#10;AAAAAAAAAAAABwIAAGRycy9kb3ducmV2LnhtbFBLBQYAAAAAAwADALcAAAD1AgAAAAA=&#10;" path="m7511,l1559,,,3240,1559,6519r5952,l7511,xe" fillcolor="#ac1f24" stroked="f">
                  <v:path arrowok="t" o:connecttype="custom" o:connectlocs="7511,0;1559,0;0,3240;1559,6519;7511,6519;7511,0" o:connectangles="0,0,0,0,0,0"/>
                </v:shape>
                <v:shape id="Freeform 249" o:spid="_x0000_s1168" style="position:absolute;left:5952;top:6472;width:20;height:1021;visibility:visible;mso-wrap-style:square;v-text-anchor:top" coordsize="20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/LxQAAANwAAAAPAAAAZHJzL2Rvd25yZXYueG1sRI/NasJA&#10;FIX3Bd9huEI3RSetJQ2po0it4NIm3bi7ZK5JauZOmBk19ekdodDl4fx8nPlyMJ04k/OtZQXP0wQE&#10;cWV1y7WC73IzyUD4gKyxs0wKfsnDcjF6mGOu7YW/6FyEWsQR9jkqaELocyl91ZBBP7U9cfQO1hkM&#10;UbpaaoeXOG46+ZIkqTTYciQ02NNHQ9WxOJnIvab74pgeftyuXJdkVkn2dP1U6nE8rN5BBBrCf/iv&#10;vdUK3l5ncD8Tj4Bc3AAAAP//AwBQSwECLQAUAAYACAAAACEA2+H2y+4AAACFAQAAEwAAAAAAAAAA&#10;AAAAAAAAAAAAW0NvbnRlbnRfVHlwZXNdLnhtbFBLAQItABQABgAIAAAAIQBa9CxbvwAAABUBAAAL&#10;AAAAAAAAAAAAAAAAAB8BAABfcmVscy8ucmVsc1BLAQItABQABgAIAAAAIQAcwV/LxQAAANwAAAAP&#10;AAAAAAAAAAAAAAAAAAcCAABkcnMvZG93bnJldi54bWxQSwUGAAAAAAMAAwC3AAAA+QIAAAAA&#10;" path="m,1020l,e" filled="f" strokecolor="white" strokeweight="1pt">
                  <v:path arrowok="t" o:connecttype="custom" o:connectlocs="0,1020;0,0" o:connectangles="0,0"/>
                </v:shape>
                <v:shape id="Text Box 250" o:spid="_x0000_s1169" type="#_x0000_t202" style="position:absolute;left:5456;top:6499;width:308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Arial Narrow" w:hAnsi="Arial Narrow" w:cs="Arial Narrow"/>
                            <w:color w:val="FFFFFF"/>
                            <w:w w:val="105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w w:val="105"/>
                            <w:sz w:val="60"/>
                            <w:szCs w:val="60"/>
                          </w:rPr>
                          <w:t>3</w:t>
                        </w:r>
                      </w:p>
                    </w:txbxContent>
                  </v:textbox>
                </v:shape>
                <v:shape id="Text Box 251" o:spid="_x0000_s1170" type="#_x0000_t202" style="position:absolute;left:6293;top:6450;width:4348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lP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UYiJT8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78" w:line="208" w:lineRule="auto"/>
                          <w:rPr>
                            <w:rFonts w:ascii="Arial Narrow" w:hAnsi="Arial Narrow" w:cs="Arial Narrow"/>
                            <w:color w:val="FFFFFF"/>
                            <w:spacing w:val="-8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spacing w:val="-10"/>
                            <w:sz w:val="60"/>
                            <w:szCs w:val="60"/>
                          </w:rPr>
                          <w:t xml:space="preserve">IMPLEMENTATION </w:t>
                        </w:r>
                        <w:r>
                          <w:rPr>
                            <w:rFonts w:ascii="Arial Narrow" w:hAnsi="Arial Narrow" w:cs="Arial Narrow"/>
                            <w:color w:val="FFFFFF"/>
                            <w:spacing w:val="-8"/>
                            <w:sz w:val="60"/>
                            <w:szCs w:val="60"/>
                          </w:rPr>
                          <w:t>ISSUES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99"/>
          <w:headerReference w:type="default" r:id="rId100"/>
          <w:footerReference w:type="even" r:id="rId101"/>
          <w:footerReference w:type="default" r:id="rId102"/>
          <w:pgSz w:w="11910" w:h="16840"/>
          <w:pgMar w:top="1580" w:right="0" w:bottom="280" w:left="1000" w:header="0" w:footer="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8"/>
          <w:szCs w:val="28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enabling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‘facilitating’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role;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deliver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services.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strengthening GoI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systems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frontline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services.</w:t>
      </w:r>
      <w:r>
        <w:rPr>
          <w:color w:val="231F20"/>
          <w:spacing w:val="-3"/>
          <w:w w:val="90"/>
        </w:rPr>
        <w:t xml:space="preserve"> KOMPAK </w:t>
      </w:r>
      <w:r>
        <w:rPr>
          <w:color w:val="231F20"/>
          <w:w w:val="90"/>
        </w:rPr>
        <w:t>recognises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importance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ways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 initiate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traction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sustain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change.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done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ensuring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spacing w:val="-3"/>
          <w:w w:val="90"/>
        </w:rPr>
        <w:t>take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account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local sociopolitical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context;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‘buy-in’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initiative;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fosters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innovation; encourages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leadership,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locally-led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solutions;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importantly,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facilitates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iterative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sharing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</w:rPr>
        <w:t>learning,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adaptation,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replication,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scaling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solutions.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important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aspect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joint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decision-making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projects/initiatives </w:t>
      </w:r>
      <w:r>
        <w:rPr>
          <w:color w:val="231F20"/>
          <w:w w:val="85"/>
        </w:rPr>
        <w:t xml:space="preserve">(by the joint Steering Committee [SC]), based on jointly-agreed, transparent and publicly available ‘Investment </w:t>
      </w:r>
      <w:r>
        <w:rPr>
          <w:color w:val="231F20"/>
          <w:spacing w:val="-4"/>
        </w:rPr>
        <w:t>Criteria’.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Criteria</w:t>
      </w:r>
      <w:r>
        <w:rPr>
          <w:color w:val="AC1F24"/>
          <w:position w:val="7"/>
          <w:sz w:val="12"/>
          <w:szCs w:val="12"/>
        </w:rPr>
        <w:t>2</w:t>
      </w:r>
      <w:r>
        <w:rPr>
          <w:color w:val="AC1F24"/>
          <w:spacing w:val="2"/>
          <w:position w:val="7"/>
          <w:sz w:val="12"/>
          <w:szCs w:val="1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illustrated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below.</w:t>
      </w:r>
    </w:p>
    <w:p w:rsidR="00646175" w:rsidRDefault="00646175">
      <w:pPr>
        <w:pStyle w:val="BodyText"/>
        <w:kinsoku w:val="0"/>
        <w:overflowPunct w:val="0"/>
        <w:spacing w:before="9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ind w:left="133"/>
        <w:jc w:val="both"/>
        <w:rPr>
          <w:color w:val="AC1F24"/>
        </w:rPr>
      </w:pPr>
      <w:r>
        <w:rPr>
          <w:rFonts w:ascii="Arial Narrow" w:hAnsi="Arial Narrow" w:cs="Arial Narrow"/>
          <w:b/>
          <w:bCs/>
          <w:color w:val="AC1F24"/>
        </w:rPr>
        <w:t xml:space="preserve">TABLE 2. </w:t>
      </w:r>
      <w:r>
        <w:rPr>
          <w:color w:val="AC1F24"/>
        </w:rPr>
        <w:t>INVESTMENT CRITERIA</w:t>
      </w:r>
    </w:p>
    <w:p w:rsidR="00646175" w:rsidRDefault="00646175">
      <w:pPr>
        <w:pStyle w:val="BodyText"/>
        <w:kinsoku w:val="0"/>
        <w:overflowPunct w:val="0"/>
        <w:spacing w:before="12"/>
        <w:rPr>
          <w:sz w:val="11"/>
          <w:szCs w:val="11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50"/>
        <w:gridCol w:w="2542"/>
        <w:gridCol w:w="4746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/>
        </w:trPr>
        <w:tc>
          <w:tcPr>
            <w:tcW w:w="235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231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INVESTMENT CRITERIA</w:t>
            </w:r>
          </w:p>
        </w:tc>
        <w:tc>
          <w:tcPr>
            <w:tcW w:w="25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725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DESCRIPTION</w:t>
            </w:r>
          </w:p>
        </w:tc>
        <w:tc>
          <w:tcPr>
            <w:tcW w:w="474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1530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WHAT TO CONSIDER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/>
        </w:trPr>
        <w:tc>
          <w:tcPr>
            <w:tcW w:w="2350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Outcomes</w:t>
            </w:r>
          </w:p>
        </w:tc>
        <w:tc>
          <w:tcPr>
            <w:tcW w:w="2542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72" w:right="142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Must contribute directly </w:t>
            </w:r>
            <w:r>
              <w:rPr>
                <w:color w:val="231F20"/>
                <w:w w:val="85"/>
                <w:sz w:val="20"/>
                <w:szCs w:val="20"/>
              </w:rPr>
              <w:t xml:space="preserve">to KOMPAK outcomes and </w:t>
            </w:r>
            <w:r>
              <w:rPr>
                <w:color w:val="231F20"/>
                <w:sz w:val="20"/>
                <w:szCs w:val="20"/>
              </w:rPr>
              <w:t>desired change</w:t>
            </w:r>
          </w:p>
        </w:tc>
        <w:tc>
          <w:tcPr>
            <w:tcW w:w="474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39" w:right="152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3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project/activity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should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articulate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how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3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  <w:szCs w:val="20"/>
              </w:rPr>
              <w:t xml:space="preserve">activity </w:t>
            </w:r>
            <w:r>
              <w:rPr>
                <w:color w:val="231F20"/>
                <w:w w:val="95"/>
                <w:sz w:val="20"/>
                <w:szCs w:val="20"/>
              </w:rPr>
              <w:t xml:space="preserve">will produce </w:t>
            </w:r>
            <w:r>
              <w:rPr>
                <w:color w:val="231F20"/>
                <w:spacing w:val="-3"/>
                <w:w w:val="95"/>
                <w:sz w:val="20"/>
                <w:szCs w:val="20"/>
              </w:rPr>
              <w:t xml:space="preserve">KOMPAK </w:t>
            </w:r>
            <w:r>
              <w:rPr>
                <w:color w:val="231F20"/>
                <w:w w:val="95"/>
                <w:sz w:val="20"/>
                <w:szCs w:val="20"/>
              </w:rPr>
              <w:t xml:space="preserve">outcomes (i.e. what is the </w:t>
            </w:r>
            <w:r>
              <w:rPr>
                <w:color w:val="231F20"/>
                <w:w w:val="90"/>
                <w:sz w:val="20"/>
                <w:szCs w:val="20"/>
              </w:rPr>
              <w:t>causal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link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between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inputs,</w:t>
            </w:r>
            <w:r>
              <w:rPr>
                <w:color w:val="231F20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outputs,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outcomes), supported</w:t>
            </w:r>
            <w:r>
              <w:rPr>
                <w:color w:val="231F20"/>
                <w:spacing w:val="-3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by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evidence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and/or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strong</w:t>
            </w:r>
            <w:r>
              <w:rPr>
                <w:color w:val="231F20"/>
                <w:spacing w:val="-3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argument</w:t>
            </w:r>
            <w:r>
              <w:rPr>
                <w:color w:val="231F20"/>
                <w:spacing w:val="-33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to </w:t>
            </w:r>
            <w:r>
              <w:rPr>
                <w:color w:val="231F20"/>
                <w:sz w:val="20"/>
                <w:szCs w:val="20"/>
              </w:rPr>
              <w:t>support</w:t>
            </w:r>
            <w:r>
              <w:rPr>
                <w:color w:val="231F20"/>
                <w:spacing w:val="-2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experimentation.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/>
        </w:trPr>
        <w:tc>
          <w:tcPr>
            <w:tcW w:w="235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Ownership</w:t>
            </w:r>
          </w:p>
        </w:tc>
        <w:tc>
          <w:tcPr>
            <w:tcW w:w="254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72" w:right="317"/>
              <w:jc w:val="both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Must</w:t>
            </w:r>
            <w:r>
              <w:rPr>
                <w:color w:val="231F20"/>
                <w:spacing w:val="-10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be</w:t>
            </w:r>
            <w:r>
              <w:rPr>
                <w:color w:val="231F20"/>
                <w:spacing w:val="-10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endorsed</w:t>
            </w:r>
            <w:r>
              <w:rPr>
                <w:color w:val="231F20"/>
                <w:spacing w:val="-10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by</w:t>
            </w:r>
            <w:r>
              <w:rPr>
                <w:color w:val="231F20"/>
                <w:spacing w:val="-10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  <w:szCs w:val="20"/>
              </w:rPr>
              <w:t xml:space="preserve">GoI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respond</w:t>
            </w:r>
            <w:r>
              <w:rPr>
                <w:color w:val="231F20"/>
                <w:spacing w:val="-3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3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</w:t>
            </w:r>
            <w:r>
              <w:rPr>
                <w:color w:val="231F2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clearly </w:t>
            </w:r>
            <w:r>
              <w:rPr>
                <w:color w:val="231F20"/>
                <w:w w:val="85"/>
                <w:sz w:val="20"/>
                <w:szCs w:val="20"/>
              </w:rPr>
              <w:t>articulated GoI</w:t>
            </w:r>
            <w:r>
              <w:rPr>
                <w:color w:val="231F20"/>
                <w:spacing w:val="-39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demand.</w:t>
            </w:r>
          </w:p>
        </w:tc>
        <w:tc>
          <w:tcPr>
            <w:tcW w:w="474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39" w:right="36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Evidence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of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extent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of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support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within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GoI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for </w:t>
            </w:r>
            <w:r>
              <w:rPr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color w:val="231F20"/>
                <w:spacing w:val="-40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activity,</w:t>
            </w:r>
            <w:r>
              <w:rPr>
                <w:color w:val="231F20"/>
                <w:spacing w:val="-39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the</w:t>
            </w:r>
            <w:r>
              <w:rPr>
                <w:color w:val="231F20"/>
                <w:spacing w:val="-39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contribution</w:t>
            </w:r>
            <w:r>
              <w:rPr>
                <w:color w:val="231F20"/>
                <w:spacing w:val="-39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GoI</w:t>
            </w:r>
            <w:r>
              <w:rPr>
                <w:color w:val="231F20"/>
                <w:spacing w:val="-39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will</w:t>
            </w:r>
            <w:r>
              <w:rPr>
                <w:color w:val="231F20"/>
                <w:spacing w:val="-39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make</w:t>
            </w:r>
            <w:r>
              <w:rPr>
                <w:color w:val="231F20"/>
                <w:spacing w:val="-39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to</w:t>
            </w:r>
            <w:r>
              <w:rPr>
                <w:color w:val="231F20"/>
                <w:spacing w:val="-39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 xml:space="preserve">the </w:t>
            </w:r>
            <w:r>
              <w:rPr>
                <w:color w:val="231F20"/>
                <w:w w:val="85"/>
                <w:sz w:val="20"/>
                <w:szCs w:val="20"/>
              </w:rPr>
              <w:t>project/activity,</w:t>
            </w:r>
            <w:r>
              <w:rPr>
                <w:color w:val="231F20"/>
                <w:spacing w:val="-6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and</w:t>
            </w:r>
            <w:r>
              <w:rPr>
                <w:color w:val="231F20"/>
                <w:spacing w:val="-5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how</w:t>
            </w:r>
            <w:r>
              <w:rPr>
                <w:color w:val="231F20"/>
                <w:spacing w:val="-5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GoI</w:t>
            </w:r>
            <w:r>
              <w:rPr>
                <w:color w:val="231F20"/>
                <w:spacing w:val="-5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intends</w:t>
            </w:r>
            <w:r>
              <w:rPr>
                <w:color w:val="231F20"/>
                <w:spacing w:val="-6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to</w:t>
            </w:r>
            <w:r>
              <w:rPr>
                <w:color w:val="231F20"/>
                <w:spacing w:val="-5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use</w:t>
            </w:r>
            <w:r>
              <w:rPr>
                <w:color w:val="231F20"/>
                <w:spacing w:val="-5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 xml:space="preserve">and/or </w:t>
            </w:r>
            <w:r>
              <w:rPr>
                <w:color w:val="231F20"/>
                <w:sz w:val="20"/>
                <w:szCs w:val="20"/>
              </w:rPr>
              <w:t>sustain the</w:t>
            </w:r>
            <w:r>
              <w:rPr>
                <w:color w:val="231F20"/>
                <w:spacing w:val="-4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outcomes.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/>
        </w:trPr>
        <w:tc>
          <w:tcPr>
            <w:tcW w:w="235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2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Replicability</w:t>
            </w:r>
          </w:p>
        </w:tc>
        <w:tc>
          <w:tcPr>
            <w:tcW w:w="254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72" w:right="136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Must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have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potential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6"/>
                <w:w w:val="90"/>
                <w:sz w:val="20"/>
                <w:szCs w:val="20"/>
              </w:rPr>
              <w:t xml:space="preserve">for </w:t>
            </w:r>
            <w:r>
              <w:rPr>
                <w:color w:val="231F20"/>
                <w:w w:val="90"/>
                <w:sz w:val="20"/>
                <w:szCs w:val="20"/>
              </w:rPr>
              <w:t>large-scale</w:t>
            </w:r>
            <w:r>
              <w:rPr>
                <w:color w:val="231F20"/>
                <w:spacing w:val="-3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impact</w:t>
            </w:r>
            <w:r>
              <w:rPr>
                <w:color w:val="231F20"/>
                <w:spacing w:val="-3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3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to </w:t>
            </w:r>
            <w:r>
              <w:rPr>
                <w:color w:val="231F20"/>
                <w:w w:val="85"/>
                <w:sz w:val="20"/>
                <w:szCs w:val="20"/>
              </w:rPr>
              <w:t>be</w:t>
            </w:r>
            <w:r>
              <w:rPr>
                <w:color w:val="231F20"/>
                <w:spacing w:val="-22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replicable</w:t>
            </w:r>
            <w:r>
              <w:rPr>
                <w:color w:val="231F20"/>
                <w:spacing w:val="-22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and</w:t>
            </w:r>
            <w:r>
              <w:rPr>
                <w:color w:val="231F20"/>
                <w:spacing w:val="-22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scalable.</w:t>
            </w:r>
          </w:p>
        </w:tc>
        <w:tc>
          <w:tcPr>
            <w:tcW w:w="474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8" w:right="35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Describe how this investment leverages broader impact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through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replicability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or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scale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up,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what support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is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in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place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for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this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be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achieved.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Consider </w:t>
            </w:r>
            <w:r>
              <w:rPr>
                <w:color w:val="231F20"/>
                <w:w w:val="95"/>
                <w:sz w:val="20"/>
                <w:szCs w:val="20"/>
              </w:rPr>
              <w:t xml:space="preserve">cost, fiscal space, political economy analysis, </w:t>
            </w:r>
            <w:r>
              <w:rPr>
                <w:color w:val="231F20"/>
                <w:sz w:val="20"/>
                <w:szCs w:val="20"/>
              </w:rPr>
              <w:t>organisational</w:t>
            </w:r>
            <w:r>
              <w:rPr>
                <w:color w:val="231F20"/>
                <w:spacing w:val="-38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capacity,</w:t>
            </w:r>
            <w:r>
              <w:rPr>
                <w:color w:val="231F20"/>
                <w:spacing w:val="-38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38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leadership.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/>
        </w:trPr>
        <w:tc>
          <w:tcPr>
            <w:tcW w:w="235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2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Value for Money (VfM)</w:t>
            </w:r>
          </w:p>
        </w:tc>
        <w:tc>
          <w:tcPr>
            <w:tcW w:w="254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72" w:right="327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Must be cost-effective </w:t>
            </w:r>
            <w:r>
              <w:rPr>
                <w:color w:val="231F20"/>
                <w:w w:val="85"/>
                <w:sz w:val="20"/>
                <w:szCs w:val="20"/>
              </w:rPr>
              <w:t xml:space="preserve">and provide good value </w:t>
            </w:r>
            <w:r>
              <w:rPr>
                <w:color w:val="231F20"/>
                <w:w w:val="90"/>
                <w:sz w:val="20"/>
                <w:szCs w:val="20"/>
              </w:rPr>
              <w:t xml:space="preserve">for money (economy, </w:t>
            </w:r>
            <w:r>
              <w:rPr>
                <w:color w:val="231F20"/>
                <w:w w:val="95"/>
                <w:sz w:val="20"/>
                <w:szCs w:val="20"/>
              </w:rPr>
              <w:t>efficiency, and effectiveness).</w:t>
            </w:r>
          </w:p>
        </w:tc>
        <w:tc>
          <w:tcPr>
            <w:tcW w:w="474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8" w:right="107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Present how the investment conforms to </w:t>
            </w:r>
            <w:r>
              <w:rPr>
                <w:color w:val="231F20"/>
                <w:spacing w:val="-4"/>
                <w:w w:val="90"/>
                <w:sz w:val="20"/>
                <w:szCs w:val="20"/>
              </w:rPr>
              <w:t xml:space="preserve">KOMPAK’s </w:t>
            </w:r>
            <w:r>
              <w:rPr>
                <w:color w:val="231F20"/>
                <w:w w:val="90"/>
                <w:sz w:val="20"/>
                <w:szCs w:val="20"/>
              </w:rPr>
              <w:t>Value</w:t>
            </w:r>
            <w:r>
              <w:rPr>
                <w:color w:val="231F20"/>
                <w:spacing w:val="-3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for</w:t>
            </w:r>
            <w:r>
              <w:rPr>
                <w:color w:val="231F20"/>
                <w:spacing w:val="-3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Money</w:t>
            </w:r>
            <w:r>
              <w:rPr>
                <w:color w:val="231F20"/>
                <w:spacing w:val="-3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Policy,</w:t>
            </w:r>
            <w:r>
              <w:rPr>
                <w:color w:val="231F20"/>
                <w:spacing w:val="-3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3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make</w:t>
            </w:r>
            <w:r>
              <w:rPr>
                <w:color w:val="231F20"/>
                <w:spacing w:val="-3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3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case</w:t>
            </w:r>
            <w:r>
              <w:rPr>
                <w:color w:val="231F20"/>
                <w:spacing w:val="-3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for</w:t>
            </w:r>
            <w:r>
              <w:rPr>
                <w:color w:val="231F20"/>
                <w:spacing w:val="-3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why</w:t>
            </w:r>
            <w:r>
              <w:rPr>
                <w:color w:val="231F20"/>
                <w:spacing w:val="-3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the </w:t>
            </w:r>
            <w:r>
              <w:rPr>
                <w:color w:val="231F20"/>
                <w:w w:val="95"/>
                <w:sz w:val="20"/>
                <w:szCs w:val="20"/>
              </w:rPr>
              <w:t>selection</w:t>
            </w:r>
            <w:r>
              <w:rPr>
                <w:color w:val="231F20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of</w:t>
            </w:r>
            <w:r>
              <w:rPr>
                <w:color w:val="231F20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instrument</w:t>
            </w:r>
            <w:r>
              <w:rPr>
                <w:color w:val="231F20"/>
                <w:spacing w:val="-2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is</w:t>
            </w:r>
            <w:r>
              <w:rPr>
                <w:color w:val="231F20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</w:t>
            </w:r>
            <w:r>
              <w:rPr>
                <w:color w:val="231F20"/>
                <w:spacing w:val="-2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good</w:t>
            </w:r>
            <w:r>
              <w:rPr>
                <w:color w:val="231F20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VfM</w:t>
            </w:r>
            <w:r>
              <w:rPr>
                <w:color w:val="231F20"/>
                <w:spacing w:val="-2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choice.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/>
        </w:trPr>
        <w:tc>
          <w:tcPr>
            <w:tcW w:w="235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2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Viability</w:t>
            </w:r>
          </w:p>
        </w:tc>
        <w:tc>
          <w:tcPr>
            <w:tcW w:w="254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71" w:right="399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Must be technically </w:t>
            </w:r>
            <w:r>
              <w:rPr>
                <w:color w:val="231F20"/>
                <w:w w:val="90"/>
                <w:sz w:val="20"/>
                <w:szCs w:val="20"/>
              </w:rPr>
              <w:t xml:space="preserve">feasible and politically </w:t>
            </w:r>
            <w:r>
              <w:rPr>
                <w:color w:val="231F20"/>
                <w:w w:val="95"/>
                <w:sz w:val="20"/>
                <w:szCs w:val="20"/>
              </w:rPr>
              <w:t>possible.</w:t>
            </w:r>
          </w:p>
        </w:tc>
        <w:tc>
          <w:tcPr>
            <w:tcW w:w="474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8" w:right="14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Political economy analysis should underpin the </w:t>
            </w:r>
            <w:r>
              <w:rPr>
                <w:color w:val="231F20"/>
                <w:sz w:val="20"/>
                <w:szCs w:val="20"/>
              </w:rPr>
              <w:t xml:space="preserve">investment rationale to ensure that interests, </w:t>
            </w:r>
            <w:r>
              <w:rPr>
                <w:color w:val="231F20"/>
                <w:w w:val="90"/>
                <w:sz w:val="20"/>
                <w:szCs w:val="20"/>
              </w:rPr>
              <w:t>incentives,</w:t>
            </w:r>
            <w:r>
              <w:rPr>
                <w:color w:val="231F20"/>
                <w:spacing w:val="-1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1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institutions</w:t>
            </w:r>
            <w:r>
              <w:rPr>
                <w:color w:val="231F20"/>
                <w:spacing w:val="-1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support</w:t>
            </w:r>
            <w:r>
              <w:rPr>
                <w:color w:val="231F20"/>
                <w:spacing w:val="-1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(or</w:t>
            </w:r>
            <w:r>
              <w:rPr>
                <w:color w:val="231F20"/>
                <w:spacing w:val="-1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at</w:t>
            </w:r>
            <w:r>
              <w:rPr>
                <w:color w:val="231F20"/>
                <w:spacing w:val="-1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least</w:t>
            </w:r>
            <w:r>
              <w:rPr>
                <w:color w:val="231F20"/>
                <w:spacing w:val="-1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do</w:t>
            </w:r>
            <w:r>
              <w:rPr>
                <w:color w:val="231F20"/>
                <w:spacing w:val="-1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not </w:t>
            </w:r>
            <w:r>
              <w:rPr>
                <w:color w:val="231F20"/>
                <w:sz w:val="20"/>
                <w:szCs w:val="20"/>
              </w:rPr>
              <w:t>undermine)</w:t>
            </w:r>
            <w:r>
              <w:rPr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chance</w:t>
            </w:r>
            <w:r>
              <w:rPr>
                <w:color w:val="231F20"/>
                <w:spacing w:val="-27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for</w:t>
            </w:r>
            <w:r>
              <w:rPr>
                <w:color w:val="231F20"/>
                <w:spacing w:val="-28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success.</w:t>
            </w:r>
          </w:p>
        </w:tc>
      </w:tr>
    </w:tbl>
    <w:p w:rsidR="00646175" w:rsidRDefault="00646175">
      <w:pPr>
        <w:pStyle w:val="BodyText"/>
        <w:kinsoku w:val="0"/>
        <w:overflowPunct w:val="0"/>
        <w:rPr>
          <w:sz w:val="28"/>
          <w:szCs w:val="28"/>
        </w:rPr>
      </w:pPr>
    </w:p>
    <w:p w:rsidR="00646175" w:rsidRDefault="00646175">
      <w:pPr>
        <w:pStyle w:val="BodyText"/>
        <w:kinsoku w:val="0"/>
        <w:overflowPunct w:val="0"/>
        <w:spacing w:before="228" w:line="261" w:lineRule="auto"/>
        <w:ind w:left="133" w:right="1130"/>
        <w:jc w:val="both"/>
        <w:rPr>
          <w:color w:val="231F20"/>
          <w:w w:val="90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draws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types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support,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noted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above.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Considering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size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KOMPAK,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facility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adopted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close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relationships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strategic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partners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implement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certain program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activities.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strategic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partners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CSOs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academic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institutions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share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common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objectives with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offer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institutional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capacities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implement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interventions.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These </w:t>
      </w:r>
      <w:r>
        <w:rPr>
          <w:color w:val="231F20"/>
          <w:spacing w:val="-3"/>
          <w:w w:val="90"/>
        </w:rPr>
        <w:t>strategic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partners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considered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valuable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asset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KOMPAK,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collaboration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 able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leverage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networks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expertise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partners.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2017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Refresh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Refocus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document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D853AA">
      <w:pPr>
        <w:pStyle w:val="BodyText"/>
        <w:kinsoku w:val="0"/>
        <w:overflowPunct w:val="0"/>
        <w:spacing w:before="2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2912" behindDoc="0" locked="0" layoutInCell="0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247015</wp:posOffset>
                </wp:positionV>
                <wp:extent cx="1782445" cy="12700"/>
                <wp:effectExtent l="0" t="0" r="0" b="0"/>
                <wp:wrapTopAndBottom/>
                <wp:docPr id="739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2445" cy="12700"/>
                        </a:xfrm>
                        <a:custGeom>
                          <a:avLst/>
                          <a:gdLst>
                            <a:gd name="T0" fmla="*/ 0 w 2807"/>
                            <a:gd name="T1" fmla="*/ 0 h 20"/>
                            <a:gd name="T2" fmla="*/ 2806 w 280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07" h="20">
                              <a:moveTo>
                                <a:pt x="0" y="0"/>
                              </a:moveTo>
                              <a:lnTo>
                                <a:pt x="280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82C539" id="Freeform 264" o:spid="_x0000_s1026" style="position:absolute;z-index: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.9pt,19.45pt,197.2pt,19.45pt" coordsize="280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NT/wIAAJAGAAAOAAAAZHJzL2Uyb0RvYy54bWysVduK2zAQfS/0H4QeC1lf4tzMOsuSSyn0&#10;srDpByiSHJvKkispcbal/96RbGedLQulNA/OKHM8OnPmktu7cyXQiWtTKpnh6CbEiEuqWCkPGf66&#10;247mGBlLJCNCSZ7hJ27w3fLtm9umTnmsCiUY1wiCSJM2dYYLa+s0CAwteEXMjaq5BGeudEUsHPUh&#10;YJo0EL0SQRyG06BRmtVaUW4M/LpunXjp4+c5p/ZLnhtukcgwcLP+qf1z757B8pakB03qoqQdDfIP&#10;LCpSSrj0EmpNLEFHXf4RqiqpVkbl9oaqKlB5XlLuc4BsovBFNo8FqbnPBcQx9UUm8//C0s+nB41K&#10;luHZeIGRJBUUaas5d5KjeJo4hZrapAB8rB+0y9HUHxX9ZsARXHncwQAG7ZtPikEccrTKq3LOdeXe&#10;hHzR2Yv/dBGfny2i8GM0m8dJMsGIgi+KZ6EvTkDS/mV6NPY9Vz4QOX00tq0dA8srzzr2O6hzXgko&#10;47sAhahB8TycdYW+YKIrTIHivhUuiHiAgAjTVwKNB7AQ9YGA9qEnRoqeKz3LjixYiLgRCb0+tTJO&#10;F8cckt9Fji2EAJTL7BUwEHTg8RDcvtRdoqH7X/a9xgj6ft/KURPruLk7nImaDHutUAFGy6xSJ75T&#10;HmFflA7uevYKOUQ5vTy7voatG95w9/jcLnc7yoPKSrUthfClFdIxmo4nLRWjRMmc07Ex+rBfCY1O&#10;BAY7HkfbtoAQ7Aqm1VEyH6zghG0625JStDbghdcYurBTwvWjn9yfi3CxmW/mySiJp5tREq7Xo/vt&#10;KhlNt9Fssh6vV6t19MvVL0rSomSMS8eu3yJR8ndT2u2zdv4ve+Qqi6tkt/7TFX0AC65peJEhl/7b&#10;Z+fn1Y1oO9N7xZ5gXLVq1yKscTAKpX9g1MBKzLD5fiSaYyQ+SNg5iyhJ3A71h2QyA8mRHnr2Qw+R&#10;FEJl2GLodGeubLt3j7UuDwXcFPnel+oe1kReunH2/FpW3QHWns+gW9Furw7PHvX8R7L8DQAA//8D&#10;AFBLAwQUAAYACAAAACEAPQl4dt8AAAAJAQAADwAAAGRycy9kb3ducmV2LnhtbEyPQU+EMBSE7yb+&#10;h+aZeHMLdtcAUjZqYkxMXOOuB48PeAKRtki7gP56nyc9TmYy802+XUwvJhp956yGeBWBIFu5urON&#10;htfD/UUCwge0NfbOkoYv8rAtTk9yzGo32xea9qERXGJ9hhraEIZMSl+1ZNCv3ECWvXc3Ggwsx0bW&#10;I85cbnp5GUVX0mBneaHFge5aqj72R8Mjm/jt9lGF3fMTfiZTOavq+/Cg9fnZcnMNItAS/sLwi8/o&#10;UDBT6Y629qJnHStGDxpUkoLggErXGxClhnWUgixy+f9B8QMAAP//AwBQSwECLQAUAAYACAAAACEA&#10;toM4kv4AAADhAQAAEwAAAAAAAAAAAAAAAAAAAAAAW0NvbnRlbnRfVHlwZXNdLnhtbFBLAQItABQA&#10;BgAIAAAAIQA4/SH/1gAAAJQBAAALAAAAAAAAAAAAAAAAAC8BAABfcmVscy8ucmVsc1BLAQItABQA&#10;BgAIAAAAIQAMTZNT/wIAAJAGAAAOAAAAAAAAAAAAAAAAAC4CAABkcnMvZTJvRG9jLnhtbFBLAQIt&#10;ABQABgAIAAAAIQA9CXh23wAAAAkBAAAPAAAAAAAAAAAAAAAAAFkFAABkcnMvZG93bnJldi54bWxQ&#10;SwUGAAAAAAQABADzAAAAZQYAAAAA&#10;" o:allowincell="f" filled="f" strokecolor="#231f20" strokeweight=".5pt">
                <v:path arrowok="t" o:connecttype="custom" o:connectlocs="0,0;1781810,0" o:connectangles="0,0"/>
                <w10:wrap type="topAndBottom" anchorx="page"/>
              </v:polylin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85" w:line="235" w:lineRule="auto"/>
        <w:ind w:left="133" w:right="1241"/>
        <w:jc w:val="both"/>
        <w:rPr>
          <w:color w:val="58595B"/>
          <w:w w:val="95"/>
          <w:sz w:val="14"/>
          <w:szCs w:val="14"/>
        </w:rPr>
      </w:pPr>
      <w:r>
        <w:rPr>
          <w:color w:val="B94E3D"/>
          <w:w w:val="90"/>
          <w:position w:val="5"/>
          <w:sz w:val="8"/>
          <w:szCs w:val="8"/>
        </w:rPr>
        <w:t>2</w:t>
      </w:r>
      <w:r>
        <w:rPr>
          <w:color w:val="B94E3D"/>
          <w:spacing w:val="-5"/>
          <w:w w:val="90"/>
          <w:position w:val="5"/>
          <w:sz w:val="8"/>
          <w:szCs w:val="8"/>
        </w:rPr>
        <w:t xml:space="preserve"> </w:t>
      </w:r>
      <w:r>
        <w:rPr>
          <w:color w:val="58595B"/>
          <w:w w:val="90"/>
          <w:sz w:val="14"/>
          <w:szCs w:val="14"/>
        </w:rPr>
        <w:t>Although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not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currently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included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in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investment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criteria,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in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initiative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selection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and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design,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consideration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has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also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been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given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to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promotion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of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gender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equality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and social</w:t>
      </w:r>
      <w:r>
        <w:rPr>
          <w:color w:val="58595B"/>
          <w:spacing w:val="-17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inclusion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(GESI).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</w:t>
      </w:r>
      <w:r>
        <w:rPr>
          <w:color w:val="58595B"/>
          <w:spacing w:val="-17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review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of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investment</w:t>
      </w:r>
      <w:r>
        <w:rPr>
          <w:color w:val="58595B"/>
          <w:spacing w:val="-17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criteria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prior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to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Phase</w:t>
      </w:r>
      <w:r>
        <w:rPr>
          <w:color w:val="58595B"/>
          <w:spacing w:val="-17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2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commencement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will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look</w:t>
      </w:r>
      <w:r>
        <w:rPr>
          <w:color w:val="58595B"/>
          <w:spacing w:val="-17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at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ways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in</w:t>
      </w:r>
      <w:r>
        <w:rPr>
          <w:color w:val="58595B"/>
          <w:spacing w:val="-17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which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to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ensure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spacing w:val="-3"/>
          <w:w w:val="90"/>
          <w:sz w:val="14"/>
          <w:szCs w:val="14"/>
        </w:rPr>
        <w:t>better,</w:t>
      </w:r>
      <w:r>
        <w:rPr>
          <w:color w:val="58595B"/>
          <w:spacing w:val="-17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more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actively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integrated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 xml:space="preserve">GESI </w:t>
      </w:r>
      <w:r>
        <w:rPr>
          <w:color w:val="58595B"/>
          <w:w w:val="95"/>
          <w:sz w:val="14"/>
          <w:szCs w:val="14"/>
        </w:rPr>
        <w:t>into</w:t>
      </w:r>
      <w:r>
        <w:rPr>
          <w:color w:val="58595B"/>
          <w:spacing w:val="-11"/>
          <w:w w:val="95"/>
          <w:sz w:val="14"/>
          <w:szCs w:val="14"/>
        </w:rPr>
        <w:t xml:space="preserve"> </w:t>
      </w:r>
      <w:r>
        <w:rPr>
          <w:color w:val="58595B"/>
          <w:w w:val="95"/>
          <w:sz w:val="14"/>
          <w:szCs w:val="14"/>
        </w:rPr>
        <w:t>decision-making</w:t>
      </w:r>
      <w:r>
        <w:rPr>
          <w:color w:val="58595B"/>
          <w:spacing w:val="-10"/>
          <w:w w:val="95"/>
          <w:sz w:val="14"/>
          <w:szCs w:val="14"/>
        </w:rPr>
        <w:t xml:space="preserve"> </w:t>
      </w:r>
      <w:r>
        <w:rPr>
          <w:color w:val="58595B"/>
          <w:w w:val="95"/>
          <w:sz w:val="14"/>
          <w:szCs w:val="14"/>
        </w:rPr>
        <w:t>on</w:t>
      </w:r>
      <w:r>
        <w:rPr>
          <w:color w:val="58595B"/>
          <w:spacing w:val="-10"/>
          <w:w w:val="95"/>
          <w:sz w:val="14"/>
          <w:szCs w:val="14"/>
        </w:rPr>
        <w:t xml:space="preserve"> </w:t>
      </w:r>
      <w:r>
        <w:rPr>
          <w:color w:val="58595B"/>
          <w:w w:val="95"/>
          <w:sz w:val="14"/>
          <w:szCs w:val="14"/>
        </w:rPr>
        <w:t>KOMPAK-supported</w:t>
      </w:r>
      <w:r>
        <w:rPr>
          <w:color w:val="58595B"/>
          <w:spacing w:val="-11"/>
          <w:w w:val="95"/>
          <w:sz w:val="14"/>
          <w:szCs w:val="14"/>
        </w:rPr>
        <w:t xml:space="preserve"> </w:t>
      </w:r>
      <w:r>
        <w:rPr>
          <w:color w:val="58595B"/>
          <w:w w:val="95"/>
          <w:sz w:val="14"/>
          <w:szCs w:val="14"/>
        </w:rPr>
        <w:t>investments.</w:t>
      </w:r>
    </w:p>
    <w:p w:rsidR="00646175" w:rsidRDefault="00646175">
      <w:pPr>
        <w:pStyle w:val="BodyText"/>
        <w:kinsoku w:val="0"/>
        <w:overflowPunct w:val="0"/>
        <w:spacing w:before="85" w:line="235" w:lineRule="auto"/>
        <w:ind w:left="133" w:right="1241"/>
        <w:jc w:val="both"/>
        <w:rPr>
          <w:color w:val="58595B"/>
          <w:w w:val="95"/>
          <w:sz w:val="14"/>
          <w:szCs w:val="14"/>
        </w:rPr>
        <w:sectPr w:rsidR="00646175">
          <w:headerReference w:type="even" r:id="rId103"/>
          <w:headerReference w:type="default" r:id="rId104"/>
          <w:footerReference w:type="even" r:id="rId105"/>
          <w:footerReference w:type="default" r:id="rId106"/>
          <w:pgSz w:w="11910" w:h="16840"/>
          <w:pgMar w:top="700" w:right="0" w:bottom="760" w:left="1000" w:header="484" w:footer="570" w:gutter="0"/>
          <w:pgNumType w:start="12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before="88"/>
        <w:ind w:left="8166"/>
        <w:rPr>
          <w:rFonts w:ascii="Arial Narrow" w:hAnsi="Arial Narrow" w:cs="Arial Narrow"/>
          <w:i/>
          <w:iCs/>
          <w:color w:val="AC1F24"/>
          <w:w w:val="110"/>
          <w:sz w:val="18"/>
          <w:szCs w:val="18"/>
        </w:rPr>
      </w:pPr>
      <w:r>
        <w:rPr>
          <w:rFonts w:ascii="Arial Narrow" w:hAnsi="Arial Narrow" w:cs="Arial Narrow"/>
          <w:i/>
          <w:iCs/>
          <w:color w:val="AC1F24"/>
          <w:w w:val="110"/>
          <w:sz w:val="18"/>
          <w:szCs w:val="18"/>
        </w:rPr>
        <w:t>Implementation Issues</w:t>
      </w: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i/>
          <w:iCs/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i/>
          <w:iCs/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51"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IPR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indicated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too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strategic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partners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(mainly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CSOs),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which </w:t>
      </w:r>
      <w:r>
        <w:rPr>
          <w:color w:val="231F20"/>
          <w:w w:val="85"/>
        </w:rPr>
        <w:t>have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unfocused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remit.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7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achieve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greater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focus,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review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4"/>
          <w:w w:val="85"/>
        </w:rPr>
        <w:t>KOMPAK’s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3"/>
          <w:w w:val="85"/>
        </w:rPr>
        <w:t>strategic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partner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engagement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was </w:t>
      </w:r>
      <w:r>
        <w:rPr>
          <w:color w:val="231F20"/>
          <w:w w:val="90"/>
        </w:rPr>
        <w:t>undertaken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period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February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June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2018,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recommendations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consolidate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strengthen partnerships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subsequently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approved.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recommendations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sharpen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partnership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framework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 national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partners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bring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value-add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agenda,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open 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possibility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locally-engaged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CSO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partners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provincial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offices.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in </w:t>
      </w:r>
      <w:r>
        <w:rPr>
          <w:color w:val="231F20"/>
        </w:rPr>
        <w:t>line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3"/>
        </w:rPr>
        <w:t>stated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strengthening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sub-national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forward.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While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projects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implemented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levels,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last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quarter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2016,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made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major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shift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strengthen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presence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sub-national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level.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resulted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larger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resource allocation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offices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seven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provinces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increased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implemented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sub-national level.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creation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larger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major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implications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activity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 operations.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quarter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2017,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moved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decentralise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process,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greater opportunity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priorities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agendas,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delegated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authority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provincial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teams </w:t>
      </w:r>
      <w:r>
        <w:rPr>
          <w:color w:val="231F20"/>
        </w:rPr>
        <w:t>for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activities.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  <w:spacing w:val="-9"/>
        </w:rPr>
      </w:pPr>
      <w:r>
        <w:rPr>
          <w:color w:val="231F20"/>
          <w:w w:val="90"/>
        </w:rPr>
        <w:t>Monitoring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evaluation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collected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tools,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aim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track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village, district,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provincial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levels,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aggregate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locations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report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overall.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5"/>
        </w:rPr>
        <w:t>reports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5"/>
          <w:w w:val="95"/>
        </w:rPr>
        <w:t>DFAT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six-monthly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progress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reports,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provide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updates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how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KOMPAK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tracking </w:t>
      </w:r>
      <w:r>
        <w:rPr>
          <w:color w:val="231F20"/>
          <w:w w:val="90"/>
        </w:rPr>
        <w:t>against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planned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schedule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budget,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operating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context,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reports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findings emerging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monitoring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evaluation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activities.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reports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answer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Aid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Quality </w:t>
      </w:r>
      <w:r>
        <w:rPr>
          <w:color w:val="231F20"/>
        </w:rPr>
        <w:t>Check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9"/>
        </w:rPr>
        <w:t>DFAT.</w:t>
      </w:r>
    </w:p>
    <w:p w:rsidR="00646175" w:rsidRDefault="00646175">
      <w:pPr>
        <w:pStyle w:val="BodyText"/>
        <w:kinsoku w:val="0"/>
        <w:overflowPunct w:val="0"/>
        <w:spacing w:before="10"/>
        <w:rPr>
          <w:sz w:val="29"/>
          <w:szCs w:val="29"/>
        </w:rPr>
      </w:pPr>
    </w:p>
    <w:p w:rsidR="00646175" w:rsidRDefault="00646175">
      <w:pPr>
        <w:pStyle w:val="Heading2"/>
        <w:kinsoku w:val="0"/>
        <w:overflowPunct w:val="0"/>
        <w:jc w:val="both"/>
        <w:rPr>
          <w:color w:val="AC1F24"/>
          <w:w w:val="90"/>
        </w:rPr>
      </w:pPr>
      <w:r>
        <w:rPr>
          <w:color w:val="AC1F24"/>
          <w:w w:val="90"/>
        </w:rPr>
        <w:t>GOVERNANCE</w:t>
      </w:r>
    </w:p>
    <w:p w:rsidR="00646175" w:rsidRDefault="00646175">
      <w:pPr>
        <w:pStyle w:val="BodyText"/>
        <w:kinsoku w:val="0"/>
        <w:overflowPunct w:val="0"/>
        <w:spacing w:before="261"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spacing w:val="-3"/>
          <w:w w:val="85"/>
        </w:rPr>
        <w:t>KOMPAK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governance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arrangements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founded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Steering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Committee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(SC)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Technical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 xml:space="preserve">Committee </w:t>
      </w:r>
      <w:r>
        <w:rPr>
          <w:color w:val="231F20"/>
          <w:w w:val="95"/>
        </w:rPr>
        <w:t>(TC)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level,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Provincial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District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4"/>
          <w:w w:val="95"/>
        </w:rPr>
        <w:t>Teams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sub-national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level.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membership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committees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comprises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counterpart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ministries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agencies,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co-leadership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by </w:t>
      </w:r>
      <w:r>
        <w:rPr>
          <w:color w:val="231F20"/>
          <w:w w:val="85"/>
        </w:rPr>
        <w:t>Bappenas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5"/>
          <w:w w:val="85"/>
        </w:rPr>
        <w:t>DFAT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national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level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(Steering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Committee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Technical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Committee),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led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Bappeda </w:t>
      </w:r>
      <w:r>
        <w:rPr>
          <w:color w:val="231F20"/>
          <w:w w:val="90"/>
        </w:rPr>
        <w:t>at province and district levels. These governance arrangements function as decision-making forums and provide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strategic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direction,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addition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oversight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implementation.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allow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spacing w:val="-3"/>
          <w:w w:val="85"/>
        </w:rPr>
        <w:t>GoI’s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ownership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program,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promote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cross-sectoral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approach,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provide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foundation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integration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institutionalisation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interventions.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sub-national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levels,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have </w:t>
      </w:r>
      <w:r>
        <w:rPr>
          <w:color w:val="231F20"/>
          <w:w w:val="95"/>
        </w:rPr>
        <w:t>established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strong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trusted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working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relationships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GoI.</w:t>
      </w:r>
    </w:p>
    <w:p w:rsidR="00646175" w:rsidRDefault="00646175">
      <w:pPr>
        <w:pStyle w:val="BodyText"/>
        <w:kinsoku w:val="0"/>
        <w:overflowPunct w:val="0"/>
        <w:spacing w:before="4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illustrated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Figure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5,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since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establishment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SC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TC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held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regular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made </w:t>
      </w:r>
      <w:r>
        <w:rPr>
          <w:color w:val="231F20"/>
          <w:w w:val="85"/>
        </w:rPr>
        <w:t>important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decisions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influencing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program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development,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3"/>
          <w:w w:val="85"/>
        </w:rPr>
        <w:t>strategy,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ways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working;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example,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relation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to the program </w:t>
      </w:r>
      <w:r>
        <w:rPr>
          <w:color w:val="231F20"/>
          <w:spacing w:val="-3"/>
          <w:w w:val="85"/>
        </w:rPr>
        <w:t xml:space="preserve">strategic </w:t>
      </w:r>
      <w:r>
        <w:rPr>
          <w:color w:val="231F20"/>
          <w:w w:val="85"/>
        </w:rPr>
        <w:t xml:space="preserve">framework, program Standard Operating Procedures (SOPs), structure and membership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thematic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groups,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annual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plans,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annual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registration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aid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handover.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Annual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registration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aid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handover,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BAST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(</w:t>
      </w:r>
      <w:r>
        <w:rPr>
          <w:rFonts w:ascii="Trebuchet MS" w:hAnsi="Trebuchet MS" w:cs="Trebuchet MS"/>
          <w:i/>
          <w:iCs/>
          <w:color w:val="231F20"/>
          <w:w w:val="90"/>
        </w:rPr>
        <w:t>Berita</w:t>
      </w:r>
      <w:r>
        <w:rPr>
          <w:rFonts w:ascii="Trebuchet MS" w:hAnsi="Trebuchet MS" w:cs="Trebuchet MS"/>
          <w:i/>
          <w:iCs/>
          <w:color w:val="231F20"/>
          <w:spacing w:val="-27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Acara</w:t>
      </w:r>
      <w:r>
        <w:rPr>
          <w:rFonts w:ascii="Trebuchet MS" w:hAnsi="Trebuchet MS" w:cs="Trebuchet MS"/>
          <w:i/>
          <w:iCs/>
          <w:color w:val="231F20"/>
          <w:spacing w:val="-27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Serah</w:t>
      </w:r>
      <w:r>
        <w:rPr>
          <w:rFonts w:ascii="Trebuchet MS" w:hAnsi="Trebuchet MS" w:cs="Trebuchet MS"/>
          <w:i/>
          <w:iCs/>
          <w:color w:val="231F20"/>
          <w:spacing w:val="-26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3"/>
          <w:w w:val="90"/>
        </w:rPr>
        <w:t>Terima</w:t>
      </w:r>
      <w:r>
        <w:rPr>
          <w:rFonts w:ascii="Trebuchet MS" w:hAnsi="Trebuchet MS" w:cs="Trebuchet MS"/>
          <w:i/>
          <w:iCs/>
          <w:color w:val="231F20"/>
          <w:spacing w:val="-26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Hibah</w:t>
      </w:r>
      <w:r>
        <w:rPr>
          <w:color w:val="231F20"/>
          <w:w w:val="90"/>
        </w:rPr>
        <w:t>),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signed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5"/>
          <w:w w:val="90"/>
        </w:rPr>
        <w:t>DFAT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Minister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Counsellor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 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Echelon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1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2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partner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ministry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received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support,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contains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value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support </w:t>
      </w:r>
      <w:r>
        <w:rPr>
          <w:color w:val="231F20"/>
        </w:rPr>
        <w:t>from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donor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recognised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GoI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report.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  <w:sectPr w:rsidR="00646175">
          <w:headerReference w:type="even" r:id="rId107"/>
          <w:headerReference w:type="default" r:id="rId108"/>
          <w:pgSz w:w="11910" w:h="16840"/>
          <w:pgMar w:top="380" w:right="0" w:bottom="760" w:left="1000" w:header="0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4"/>
        <w:rPr>
          <w:sz w:val="24"/>
          <w:szCs w:val="24"/>
        </w:rPr>
      </w:pPr>
    </w:p>
    <w:p w:rsidR="00646175" w:rsidRDefault="00646175">
      <w:pPr>
        <w:pStyle w:val="BodyText"/>
        <w:tabs>
          <w:tab w:val="left" w:pos="1267"/>
        </w:tabs>
        <w:kinsoku w:val="0"/>
        <w:overflowPunct w:val="0"/>
        <w:spacing w:before="100"/>
        <w:ind w:left="133"/>
        <w:rPr>
          <w:color w:val="AC1F24"/>
        </w:rPr>
      </w:pPr>
      <w:r>
        <w:rPr>
          <w:rFonts w:ascii="Arial Narrow" w:hAnsi="Arial Narrow" w:cs="Arial Narrow"/>
          <w:b/>
          <w:bCs/>
          <w:color w:val="AC1F24"/>
        </w:rPr>
        <w:t>FIGURE</w:t>
      </w:r>
      <w:r>
        <w:rPr>
          <w:rFonts w:ascii="Arial Narrow" w:hAnsi="Arial Narrow" w:cs="Arial Narrow"/>
          <w:b/>
          <w:bCs/>
          <w:color w:val="AC1F24"/>
          <w:spacing w:val="11"/>
        </w:rPr>
        <w:t xml:space="preserve"> </w:t>
      </w:r>
      <w:r>
        <w:rPr>
          <w:rFonts w:ascii="Arial Narrow" w:hAnsi="Arial Narrow" w:cs="Arial Narrow"/>
          <w:b/>
          <w:bCs/>
          <w:color w:val="AC1F24"/>
        </w:rPr>
        <w:t>5.</w:t>
      </w:r>
      <w:r>
        <w:rPr>
          <w:rFonts w:ascii="Arial Narrow" w:hAnsi="Arial Narrow" w:cs="Arial Narrow"/>
          <w:b/>
          <w:bCs/>
          <w:color w:val="AC1F24"/>
        </w:rPr>
        <w:tab/>
      </w:r>
      <w:r>
        <w:rPr>
          <w:color w:val="AC1F24"/>
        </w:rPr>
        <w:t>STEERING</w:t>
      </w:r>
      <w:r>
        <w:rPr>
          <w:color w:val="AC1F24"/>
          <w:spacing w:val="-44"/>
        </w:rPr>
        <w:t xml:space="preserve"> </w:t>
      </w:r>
      <w:r>
        <w:rPr>
          <w:color w:val="AC1F24"/>
        </w:rPr>
        <w:t>COMMITTEE</w:t>
      </w:r>
      <w:r>
        <w:rPr>
          <w:color w:val="AC1F24"/>
          <w:spacing w:val="-43"/>
        </w:rPr>
        <w:t xml:space="preserve"> </w:t>
      </w:r>
      <w:r>
        <w:rPr>
          <w:color w:val="AC1F24"/>
        </w:rPr>
        <w:t>AND</w:t>
      </w:r>
      <w:r>
        <w:rPr>
          <w:color w:val="AC1F24"/>
          <w:spacing w:val="-43"/>
        </w:rPr>
        <w:t xml:space="preserve"> </w:t>
      </w:r>
      <w:r>
        <w:rPr>
          <w:color w:val="AC1F24"/>
        </w:rPr>
        <w:t>TECHNICAL</w:t>
      </w:r>
      <w:r>
        <w:rPr>
          <w:color w:val="AC1F24"/>
          <w:spacing w:val="-44"/>
        </w:rPr>
        <w:t xml:space="preserve"> </w:t>
      </w:r>
      <w:r>
        <w:rPr>
          <w:color w:val="AC1F24"/>
        </w:rPr>
        <w:t>COMMITTEE</w:t>
      </w:r>
      <w:r>
        <w:rPr>
          <w:color w:val="AC1F24"/>
          <w:spacing w:val="-43"/>
        </w:rPr>
        <w:t xml:space="preserve"> </w:t>
      </w:r>
      <w:r>
        <w:rPr>
          <w:color w:val="AC1F24"/>
        </w:rPr>
        <w:t>MEETINGS</w:t>
      </w:r>
      <w:r>
        <w:rPr>
          <w:color w:val="AC1F24"/>
          <w:spacing w:val="-44"/>
        </w:rPr>
        <w:t xml:space="preserve"> </w:t>
      </w:r>
      <w:r>
        <w:rPr>
          <w:color w:val="AC1F24"/>
        </w:rPr>
        <w:t>SINCE</w:t>
      </w:r>
      <w:r>
        <w:rPr>
          <w:color w:val="AC1F24"/>
          <w:spacing w:val="-43"/>
        </w:rPr>
        <w:t xml:space="preserve"> </w:t>
      </w:r>
      <w:r>
        <w:rPr>
          <w:color w:val="AC1F24"/>
        </w:rPr>
        <w:t>2016</w:t>
      </w:r>
      <w:r>
        <w:rPr>
          <w:color w:val="AC1F24"/>
          <w:spacing w:val="-43"/>
        </w:rPr>
        <w:t xml:space="preserve"> </w:t>
      </w:r>
      <w:r>
        <w:rPr>
          <w:color w:val="AC1F24"/>
        </w:rPr>
        <w:t>AND</w:t>
      </w:r>
      <w:r>
        <w:rPr>
          <w:color w:val="AC1F24"/>
          <w:spacing w:val="-44"/>
        </w:rPr>
        <w:t xml:space="preserve"> </w:t>
      </w:r>
      <w:r>
        <w:rPr>
          <w:color w:val="AC1F24"/>
        </w:rPr>
        <w:t>MAIN</w:t>
      </w:r>
      <w:r>
        <w:rPr>
          <w:color w:val="AC1F24"/>
          <w:spacing w:val="-43"/>
        </w:rPr>
        <w:t xml:space="preserve"> </w:t>
      </w:r>
      <w:r>
        <w:rPr>
          <w:color w:val="AC1F24"/>
        </w:rPr>
        <w:t>DECISIONS</w:t>
      </w:r>
    </w:p>
    <w:p w:rsidR="00646175" w:rsidRDefault="00646175">
      <w:pPr>
        <w:pStyle w:val="BodyText"/>
        <w:kinsoku w:val="0"/>
        <w:overflowPunct w:val="0"/>
        <w:spacing w:before="8"/>
        <w:rPr>
          <w:sz w:val="15"/>
          <w:szCs w:val="15"/>
        </w:rPr>
      </w:pPr>
    </w:p>
    <w:p w:rsidR="00646175" w:rsidRDefault="00D853AA">
      <w:pPr>
        <w:pStyle w:val="BodyText"/>
        <w:kinsoku w:val="0"/>
        <w:overflowPunct w:val="0"/>
        <w:spacing w:before="107"/>
        <w:ind w:left="3573"/>
        <w:rPr>
          <w:rFonts w:ascii="Arial" w:hAnsi="Arial" w:cs="Arial"/>
          <w:b/>
          <w:bCs/>
          <w:color w:val="AC1F24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0" allowOverlap="1">
                <wp:simplePos x="0" y="0"/>
                <wp:positionH relativeFrom="page">
                  <wp:posOffset>6295390</wp:posOffset>
                </wp:positionH>
                <wp:positionV relativeFrom="paragraph">
                  <wp:posOffset>2282825</wp:posOffset>
                </wp:positionV>
                <wp:extent cx="63500" cy="63500"/>
                <wp:effectExtent l="0" t="0" r="0" b="0"/>
                <wp:wrapNone/>
                <wp:docPr id="738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175" w:rsidRDefault="00D853A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6675" cy="66675"/>
                                  <wp:effectExtent l="0" t="0" r="0" b="0"/>
                                  <wp:docPr id="20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" cy="6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6175" w:rsidRDefault="0064617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171" style="position:absolute;left:0;text-align:left;margin-left:495.7pt;margin-top:179.75pt;width:5pt;height:5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QJdrgIAAKkFAAAOAAAAZHJzL2Uyb0RvYy54bWysVNuO2yAQfa/Uf0C8e32Jc7G1zmo3jqtK&#10;23bVbT+A2DhGxeACibOt+u8dcJzdZF+qtjygAYbDnJnDXN8cWo72VGkmRYbDqwAjKkpZMbHN8Ncv&#10;hbfASBsiKsKloBl+ohrfLN++ue67lEaykbyiCgGI0GnfZbgxpkt9X5cNbYm+kh0VcFhL1RIDS7X1&#10;K0V6QG+5HwXBzO+lqjolS6o17ObDIV46/LqmpflU15oaxDMMsRk3Kzdv7Owvr0m6VaRrWHkMg/xF&#10;FC1hAh49QeXEELRT7BVUy0oltazNVSlbX9Y1K6njAGzC4ILNY0M66rhAcnR3SpP+f7Dlx/2DQqzK&#10;8HwCpRKkhSJ9hrQRseUURfO5TVHf6RQ8H7sHZUnq7l6W3zQSctWAH71VSvYNJRUEFlp//+yCXWi4&#10;ijb9B1kBPtkZ6bJ1qFVrASEP6OCK8nQqCj0YVMLmbDINoHIlnAymxSfpeLVT2ryjskXWyLCC0B00&#10;2d9rM7iOLvYlIQvGOeyTlIuzDcAcduBhuGrPbAiuiD+TIFkv1ovYi6PZ2ouDPPdui1XszYpwPs0n&#10;+WqVh7/su2GcNqyqqLDPjIIK4z8r2FHagxROktKSs8rC2ZC02m5WXKE9AUEXbriEw8mzm38ehssX&#10;cLmgFEZxcBclXjFbzL24iKdeMg8WXhAmd8ksiJM4L84p3TNB/50S6jOcTKOpq9KLoC+4BW685kbS&#10;lhloGZy1GV6cnEhq9bcWlSutIYwP9otU2PCfUwHlHgvt1GoFOgjdHDYH9yMm8aj9jayeQL9KgsJA&#10;i9DvwGik+oFRD70jw/r7jiiKEX8v4A/YRjMaajQ2o0FECVczbDAazJUZGtKuU2zbAHLociPkLfyT&#10;mjkV2z80RHH8XdAPHJlj77IN5+XaeT132OVvAAAA//8DAFBLAwQUAAYACAAAACEAcV4uHOAAAAAM&#10;AQAADwAAAGRycy9kb3ducmV2LnhtbEyPy07DMBBF90j8gzVI7KhdoFUd4lQVD5UltJVadm48JBF+&#10;RLHbBL6eyQqWc+bqzpl8OTjLztjFJngF04kAhr4MpvGVgt325WYBLCbtjbbBo4JvjLAsLi9ynZnQ&#10;+3c8b1LFqMTHTCuoU2ozzmNZo9NxElr0tPsMndOJxq7iptM9lTvLb4WYc6cbTxdq3eJjjeXX5uQU&#10;rBft6vAafvrKPn+s9297+bSVSanrq2H1ACzhkP7CMOqTOhTkdAwnbyKzCqSc3lNUwd1MzoCNCSFG&#10;dCQ0J8SLnP9/ovgFAAD//wMAUEsBAi0AFAAGAAgAAAAhALaDOJL+AAAA4QEAABMAAAAAAAAAAAAA&#10;AAAAAAAAAFtDb250ZW50X1R5cGVzXS54bWxQSwECLQAUAAYACAAAACEAOP0h/9YAAACUAQAACwAA&#10;AAAAAAAAAAAAAAAvAQAAX3JlbHMvLnJlbHNQSwECLQAUAAYACAAAACEAYEUCXa4CAACpBQAADgAA&#10;AAAAAAAAAAAAAAAuAgAAZHJzL2Uyb0RvYy54bWxQSwECLQAUAAYACAAAACEAcV4uHOAAAAAMAQAA&#10;DwAAAAAAAAAAAAAAAAAIBQAAZHJzL2Rvd25yZXYueG1sUEsFBgAAAAAEAAQA8wAAABUGAAAAAA==&#10;" o:allowincell="f" filled="f" stroked="f">
                <v:textbox inset="0,0,0,0">
                  <w:txbxContent>
                    <w:p w:rsidR="00646175" w:rsidRDefault="00D853AA">
                      <w:pPr>
                        <w:widowControl/>
                        <w:autoSpaceDE/>
                        <w:autoSpaceDN/>
                        <w:adjustRightInd/>
                        <w:spacing w:line="1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6675" cy="66675"/>
                            <wp:effectExtent l="0" t="0" r="0" b="0"/>
                            <wp:docPr id="20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" cy="6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6175" w:rsidRDefault="0064617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46175">
        <w:rPr>
          <w:rFonts w:ascii="Arial" w:hAnsi="Arial" w:cs="Arial"/>
          <w:b/>
          <w:bCs/>
          <w:color w:val="AC1F24"/>
          <w:sz w:val="18"/>
          <w:szCs w:val="18"/>
        </w:rPr>
        <w:t>STEERING COMMITTEE MEETING</w:t>
      </w:r>
    </w:p>
    <w:p w:rsidR="00646175" w:rsidRDefault="00D853AA">
      <w:pPr>
        <w:pStyle w:val="BodyText"/>
        <w:kinsoku w:val="0"/>
        <w:overflowPunct w:val="0"/>
        <w:spacing w:before="6"/>
        <w:rPr>
          <w:rFonts w:ascii="Arial" w:hAnsi="Arial" w:cs="Arial"/>
          <w:b/>
          <w:bCs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4960" behindDoc="0" locked="0" layoutInCell="0" allowOverlap="1">
                <wp:simplePos x="0" y="0"/>
                <wp:positionH relativeFrom="page">
                  <wp:posOffset>1102995</wp:posOffset>
                </wp:positionH>
                <wp:positionV relativeFrom="paragraph">
                  <wp:posOffset>101600</wp:posOffset>
                </wp:positionV>
                <wp:extent cx="5299710" cy="4124325"/>
                <wp:effectExtent l="0" t="0" r="0" b="0"/>
                <wp:wrapTopAndBottom/>
                <wp:docPr id="656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710" cy="4124325"/>
                          <a:chOff x="1737" y="160"/>
                          <a:chExt cx="8346" cy="6495"/>
                        </a:xfrm>
                      </wpg:grpSpPr>
                      <wps:wsp>
                        <wps:cNvPr id="657" name="Freeform 279"/>
                        <wps:cNvSpPr>
                          <a:spLocks/>
                        </wps:cNvSpPr>
                        <wps:spPr bwMode="auto">
                          <a:xfrm>
                            <a:off x="7545" y="3333"/>
                            <a:ext cx="20" cy="1134"/>
                          </a:xfrm>
                          <a:custGeom>
                            <a:avLst/>
                            <a:gdLst>
                              <a:gd name="T0" fmla="*/ 0 w 20"/>
                              <a:gd name="T1" fmla="*/ 1133 h 1134"/>
                              <a:gd name="T2" fmla="*/ 0 w 20"/>
                              <a:gd name="T3" fmla="*/ 0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4">
                                <a:moveTo>
                                  <a:pt x="0" y="1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75B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280"/>
                        <wps:cNvSpPr>
                          <a:spLocks/>
                        </wps:cNvSpPr>
                        <wps:spPr bwMode="auto">
                          <a:xfrm>
                            <a:off x="5786" y="3333"/>
                            <a:ext cx="20" cy="2722"/>
                          </a:xfrm>
                          <a:custGeom>
                            <a:avLst/>
                            <a:gdLst>
                              <a:gd name="T0" fmla="*/ 0 w 20"/>
                              <a:gd name="T1" fmla="*/ 2721 h 2722"/>
                              <a:gd name="T2" fmla="*/ 0 w 20"/>
                              <a:gd name="T3" fmla="*/ 0 h 2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22">
                                <a:moveTo>
                                  <a:pt x="0" y="2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75B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281"/>
                        <wps:cNvSpPr>
                          <a:spLocks/>
                        </wps:cNvSpPr>
                        <wps:spPr bwMode="auto">
                          <a:xfrm>
                            <a:off x="3370" y="2210"/>
                            <a:ext cx="20" cy="1134"/>
                          </a:xfrm>
                          <a:custGeom>
                            <a:avLst/>
                            <a:gdLst>
                              <a:gd name="T0" fmla="*/ 0 w 20"/>
                              <a:gd name="T1" fmla="*/ 1133 h 1134"/>
                              <a:gd name="T2" fmla="*/ 0 w 20"/>
                              <a:gd name="T3" fmla="*/ 0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4">
                                <a:moveTo>
                                  <a:pt x="0" y="1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C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282"/>
                        <wps:cNvSpPr>
                          <a:spLocks/>
                        </wps:cNvSpPr>
                        <wps:spPr bwMode="auto">
                          <a:xfrm>
                            <a:off x="2753" y="160"/>
                            <a:ext cx="1221" cy="2075"/>
                          </a:xfrm>
                          <a:custGeom>
                            <a:avLst/>
                            <a:gdLst>
                              <a:gd name="T0" fmla="*/ 1220 w 1221"/>
                              <a:gd name="T1" fmla="*/ 0 h 2075"/>
                              <a:gd name="T2" fmla="*/ 113 w 1221"/>
                              <a:gd name="T3" fmla="*/ 0 h 2075"/>
                              <a:gd name="T4" fmla="*/ 0 w 1221"/>
                              <a:gd name="T5" fmla="*/ 113 h 2075"/>
                              <a:gd name="T6" fmla="*/ 0 w 1221"/>
                              <a:gd name="T7" fmla="*/ 2075 h 2075"/>
                              <a:gd name="T8" fmla="*/ 1106 w 1221"/>
                              <a:gd name="T9" fmla="*/ 2075 h 2075"/>
                              <a:gd name="T10" fmla="*/ 1151 w 1221"/>
                              <a:gd name="T11" fmla="*/ 2066 h 2075"/>
                              <a:gd name="T12" fmla="*/ 1187 w 1221"/>
                              <a:gd name="T13" fmla="*/ 2041 h 2075"/>
                              <a:gd name="T14" fmla="*/ 1211 w 1221"/>
                              <a:gd name="T15" fmla="*/ 2005 h 2075"/>
                              <a:gd name="T16" fmla="*/ 1220 w 1221"/>
                              <a:gd name="T17" fmla="*/ 1961 h 2075"/>
                              <a:gd name="T18" fmla="*/ 1220 w 1221"/>
                              <a:gd name="T19" fmla="*/ 0 h 20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21" h="2075">
                                <a:moveTo>
                                  <a:pt x="1220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0" y="2075"/>
                                </a:lnTo>
                                <a:lnTo>
                                  <a:pt x="1106" y="2075"/>
                                </a:lnTo>
                                <a:lnTo>
                                  <a:pt x="1151" y="2066"/>
                                </a:lnTo>
                                <a:lnTo>
                                  <a:pt x="1187" y="2041"/>
                                </a:lnTo>
                                <a:lnTo>
                                  <a:pt x="1211" y="2005"/>
                                </a:lnTo>
                                <a:lnTo>
                                  <a:pt x="1220" y="1961"/>
                                </a:lnTo>
                                <a:lnTo>
                                  <a:pt x="1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2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3" name="Freeform 285"/>
                        <wps:cNvSpPr>
                          <a:spLocks/>
                        </wps:cNvSpPr>
                        <wps:spPr bwMode="auto">
                          <a:xfrm>
                            <a:off x="3586" y="3333"/>
                            <a:ext cx="20" cy="1134"/>
                          </a:xfrm>
                          <a:custGeom>
                            <a:avLst/>
                            <a:gdLst>
                              <a:gd name="T0" fmla="*/ 0 w 20"/>
                              <a:gd name="T1" fmla="*/ 1133 h 1134"/>
                              <a:gd name="T2" fmla="*/ 0 w 20"/>
                              <a:gd name="T3" fmla="*/ 0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4">
                                <a:moveTo>
                                  <a:pt x="0" y="1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75B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5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6" name="Freeform 288"/>
                        <wps:cNvSpPr>
                          <a:spLocks/>
                        </wps:cNvSpPr>
                        <wps:spPr bwMode="auto">
                          <a:xfrm>
                            <a:off x="4026" y="3333"/>
                            <a:ext cx="20" cy="2722"/>
                          </a:xfrm>
                          <a:custGeom>
                            <a:avLst/>
                            <a:gdLst>
                              <a:gd name="T0" fmla="*/ 0 w 20"/>
                              <a:gd name="T1" fmla="*/ 2721 h 2722"/>
                              <a:gd name="T2" fmla="*/ 0 w 20"/>
                              <a:gd name="T3" fmla="*/ 0 h 2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22">
                                <a:moveTo>
                                  <a:pt x="0" y="2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75B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289"/>
                        <wps:cNvSpPr>
                          <a:spLocks/>
                        </wps:cNvSpPr>
                        <wps:spPr bwMode="auto">
                          <a:xfrm>
                            <a:off x="4693" y="2210"/>
                            <a:ext cx="20" cy="1134"/>
                          </a:xfrm>
                          <a:custGeom>
                            <a:avLst/>
                            <a:gdLst>
                              <a:gd name="T0" fmla="*/ 0 w 20"/>
                              <a:gd name="T1" fmla="*/ 1133 h 1134"/>
                              <a:gd name="T2" fmla="*/ 0 w 20"/>
                              <a:gd name="T3" fmla="*/ 0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4">
                                <a:moveTo>
                                  <a:pt x="0" y="1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C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290"/>
                        <wps:cNvSpPr>
                          <a:spLocks/>
                        </wps:cNvSpPr>
                        <wps:spPr bwMode="auto">
                          <a:xfrm>
                            <a:off x="4076" y="520"/>
                            <a:ext cx="1221" cy="1715"/>
                          </a:xfrm>
                          <a:custGeom>
                            <a:avLst/>
                            <a:gdLst>
                              <a:gd name="T0" fmla="*/ 1220 w 1221"/>
                              <a:gd name="T1" fmla="*/ 0 h 1715"/>
                              <a:gd name="T2" fmla="*/ 113 w 1221"/>
                              <a:gd name="T3" fmla="*/ 0 h 1715"/>
                              <a:gd name="T4" fmla="*/ 0 w 1221"/>
                              <a:gd name="T5" fmla="*/ 113 h 1715"/>
                              <a:gd name="T6" fmla="*/ 0 w 1221"/>
                              <a:gd name="T7" fmla="*/ 1715 h 1715"/>
                              <a:gd name="T8" fmla="*/ 1106 w 1221"/>
                              <a:gd name="T9" fmla="*/ 1715 h 1715"/>
                              <a:gd name="T10" fmla="*/ 1151 w 1221"/>
                              <a:gd name="T11" fmla="*/ 1706 h 1715"/>
                              <a:gd name="T12" fmla="*/ 1187 w 1221"/>
                              <a:gd name="T13" fmla="*/ 1681 h 1715"/>
                              <a:gd name="T14" fmla="*/ 1211 w 1221"/>
                              <a:gd name="T15" fmla="*/ 1645 h 1715"/>
                              <a:gd name="T16" fmla="*/ 1220 w 1221"/>
                              <a:gd name="T17" fmla="*/ 1601 h 1715"/>
                              <a:gd name="T18" fmla="*/ 1220 w 1221"/>
                              <a:gd name="T19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21" h="1715">
                                <a:moveTo>
                                  <a:pt x="1220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0" y="1715"/>
                                </a:lnTo>
                                <a:lnTo>
                                  <a:pt x="1106" y="1715"/>
                                </a:lnTo>
                                <a:lnTo>
                                  <a:pt x="1151" y="1706"/>
                                </a:lnTo>
                                <a:lnTo>
                                  <a:pt x="1187" y="1681"/>
                                </a:lnTo>
                                <a:lnTo>
                                  <a:pt x="1211" y="1645"/>
                                </a:lnTo>
                                <a:lnTo>
                                  <a:pt x="1220" y="1601"/>
                                </a:lnTo>
                                <a:lnTo>
                                  <a:pt x="1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5" name="Freeform 297"/>
                        <wps:cNvSpPr>
                          <a:spLocks/>
                        </wps:cNvSpPr>
                        <wps:spPr bwMode="auto">
                          <a:xfrm>
                            <a:off x="5396" y="1045"/>
                            <a:ext cx="1221" cy="1190"/>
                          </a:xfrm>
                          <a:custGeom>
                            <a:avLst/>
                            <a:gdLst>
                              <a:gd name="T0" fmla="*/ 1220 w 1221"/>
                              <a:gd name="T1" fmla="*/ 0 h 1190"/>
                              <a:gd name="T2" fmla="*/ 113 w 1221"/>
                              <a:gd name="T3" fmla="*/ 0 h 1190"/>
                              <a:gd name="T4" fmla="*/ 0 w 1221"/>
                              <a:gd name="T5" fmla="*/ 113 h 1190"/>
                              <a:gd name="T6" fmla="*/ 0 w 1221"/>
                              <a:gd name="T7" fmla="*/ 1190 h 1190"/>
                              <a:gd name="T8" fmla="*/ 1106 w 1221"/>
                              <a:gd name="T9" fmla="*/ 1190 h 1190"/>
                              <a:gd name="T10" fmla="*/ 1151 w 1221"/>
                              <a:gd name="T11" fmla="*/ 1181 h 1190"/>
                              <a:gd name="T12" fmla="*/ 1187 w 1221"/>
                              <a:gd name="T13" fmla="*/ 1156 h 1190"/>
                              <a:gd name="T14" fmla="*/ 1211 w 1221"/>
                              <a:gd name="T15" fmla="*/ 1120 h 1190"/>
                              <a:gd name="T16" fmla="*/ 1220 w 1221"/>
                              <a:gd name="T17" fmla="*/ 1076 h 1190"/>
                              <a:gd name="T18" fmla="*/ 1220 w 1221"/>
                              <a:gd name="T19" fmla="*/ 0 h 1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21" h="1190">
                                <a:moveTo>
                                  <a:pt x="1220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0" y="1190"/>
                                </a:lnTo>
                                <a:lnTo>
                                  <a:pt x="1106" y="1190"/>
                                </a:lnTo>
                                <a:lnTo>
                                  <a:pt x="1151" y="1181"/>
                                </a:lnTo>
                                <a:lnTo>
                                  <a:pt x="1187" y="1156"/>
                                </a:lnTo>
                                <a:lnTo>
                                  <a:pt x="1211" y="1120"/>
                                </a:lnTo>
                                <a:lnTo>
                                  <a:pt x="1220" y="1076"/>
                                </a:lnTo>
                                <a:lnTo>
                                  <a:pt x="1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298"/>
                        <wps:cNvSpPr>
                          <a:spLocks/>
                        </wps:cNvSpPr>
                        <wps:spPr bwMode="auto">
                          <a:xfrm>
                            <a:off x="6226" y="2210"/>
                            <a:ext cx="20" cy="1134"/>
                          </a:xfrm>
                          <a:custGeom>
                            <a:avLst/>
                            <a:gdLst>
                              <a:gd name="T0" fmla="*/ 0 w 20"/>
                              <a:gd name="T1" fmla="*/ 1133 h 1134"/>
                              <a:gd name="T2" fmla="*/ 0 w 20"/>
                              <a:gd name="T3" fmla="*/ 0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4">
                                <a:moveTo>
                                  <a:pt x="0" y="1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C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299"/>
                        <wps:cNvSpPr>
                          <a:spLocks/>
                        </wps:cNvSpPr>
                        <wps:spPr bwMode="auto">
                          <a:xfrm>
                            <a:off x="5396" y="1045"/>
                            <a:ext cx="1221" cy="1190"/>
                          </a:xfrm>
                          <a:custGeom>
                            <a:avLst/>
                            <a:gdLst>
                              <a:gd name="T0" fmla="*/ 1220 w 1221"/>
                              <a:gd name="T1" fmla="*/ 0 h 1190"/>
                              <a:gd name="T2" fmla="*/ 113 w 1221"/>
                              <a:gd name="T3" fmla="*/ 0 h 1190"/>
                              <a:gd name="T4" fmla="*/ 0 w 1221"/>
                              <a:gd name="T5" fmla="*/ 113 h 1190"/>
                              <a:gd name="T6" fmla="*/ 0 w 1221"/>
                              <a:gd name="T7" fmla="*/ 1190 h 1190"/>
                              <a:gd name="T8" fmla="*/ 1106 w 1221"/>
                              <a:gd name="T9" fmla="*/ 1190 h 1190"/>
                              <a:gd name="T10" fmla="*/ 1151 w 1221"/>
                              <a:gd name="T11" fmla="*/ 1181 h 1190"/>
                              <a:gd name="T12" fmla="*/ 1187 w 1221"/>
                              <a:gd name="T13" fmla="*/ 1156 h 1190"/>
                              <a:gd name="T14" fmla="*/ 1211 w 1221"/>
                              <a:gd name="T15" fmla="*/ 1120 h 1190"/>
                              <a:gd name="T16" fmla="*/ 1220 w 1221"/>
                              <a:gd name="T17" fmla="*/ 1076 h 1190"/>
                              <a:gd name="T18" fmla="*/ 1220 w 1221"/>
                              <a:gd name="T19" fmla="*/ 0 h 1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21" h="1190">
                                <a:moveTo>
                                  <a:pt x="1220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0" y="1190"/>
                                </a:lnTo>
                                <a:lnTo>
                                  <a:pt x="1106" y="1190"/>
                                </a:lnTo>
                                <a:lnTo>
                                  <a:pt x="1151" y="1181"/>
                                </a:lnTo>
                                <a:lnTo>
                                  <a:pt x="1187" y="1156"/>
                                </a:lnTo>
                                <a:lnTo>
                                  <a:pt x="1211" y="1120"/>
                                </a:lnTo>
                                <a:lnTo>
                                  <a:pt x="1220" y="1076"/>
                                </a:lnTo>
                                <a:lnTo>
                                  <a:pt x="1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9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1" name="Freeform 303"/>
                        <wps:cNvSpPr>
                          <a:spLocks/>
                        </wps:cNvSpPr>
                        <wps:spPr bwMode="auto">
                          <a:xfrm>
                            <a:off x="6006" y="3333"/>
                            <a:ext cx="20" cy="737"/>
                          </a:xfrm>
                          <a:custGeom>
                            <a:avLst/>
                            <a:gdLst>
                              <a:gd name="T0" fmla="*/ 0 w 20"/>
                              <a:gd name="T1" fmla="*/ 736 h 737"/>
                              <a:gd name="T2" fmla="*/ 0 w 20"/>
                              <a:gd name="T3" fmla="*/ 0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37">
                                <a:moveTo>
                                  <a:pt x="0" y="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75B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5" name="Freeform 307"/>
                        <wps:cNvSpPr>
                          <a:spLocks/>
                        </wps:cNvSpPr>
                        <wps:spPr bwMode="auto">
                          <a:xfrm>
                            <a:off x="6716" y="1045"/>
                            <a:ext cx="1221" cy="1190"/>
                          </a:xfrm>
                          <a:custGeom>
                            <a:avLst/>
                            <a:gdLst>
                              <a:gd name="T0" fmla="*/ 1220 w 1221"/>
                              <a:gd name="T1" fmla="*/ 0 h 1190"/>
                              <a:gd name="T2" fmla="*/ 113 w 1221"/>
                              <a:gd name="T3" fmla="*/ 0 h 1190"/>
                              <a:gd name="T4" fmla="*/ 0 w 1221"/>
                              <a:gd name="T5" fmla="*/ 113 h 1190"/>
                              <a:gd name="T6" fmla="*/ 0 w 1221"/>
                              <a:gd name="T7" fmla="*/ 1190 h 1190"/>
                              <a:gd name="T8" fmla="*/ 1106 w 1221"/>
                              <a:gd name="T9" fmla="*/ 1190 h 1190"/>
                              <a:gd name="T10" fmla="*/ 1151 w 1221"/>
                              <a:gd name="T11" fmla="*/ 1181 h 1190"/>
                              <a:gd name="T12" fmla="*/ 1187 w 1221"/>
                              <a:gd name="T13" fmla="*/ 1156 h 1190"/>
                              <a:gd name="T14" fmla="*/ 1211 w 1221"/>
                              <a:gd name="T15" fmla="*/ 1120 h 1190"/>
                              <a:gd name="T16" fmla="*/ 1220 w 1221"/>
                              <a:gd name="T17" fmla="*/ 1076 h 1190"/>
                              <a:gd name="T18" fmla="*/ 1220 w 1221"/>
                              <a:gd name="T19" fmla="*/ 0 h 1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21" h="1190">
                                <a:moveTo>
                                  <a:pt x="1220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0" y="1190"/>
                                </a:lnTo>
                                <a:lnTo>
                                  <a:pt x="1106" y="1190"/>
                                </a:lnTo>
                                <a:lnTo>
                                  <a:pt x="1151" y="1181"/>
                                </a:lnTo>
                                <a:lnTo>
                                  <a:pt x="1187" y="1156"/>
                                </a:lnTo>
                                <a:lnTo>
                                  <a:pt x="1211" y="1120"/>
                                </a:lnTo>
                                <a:lnTo>
                                  <a:pt x="1220" y="1076"/>
                                </a:lnTo>
                                <a:lnTo>
                                  <a:pt x="1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308"/>
                        <wps:cNvSpPr>
                          <a:spLocks/>
                        </wps:cNvSpPr>
                        <wps:spPr bwMode="auto">
                          <a:xfrm>
                            <a:off x="7766" y="2210"/>
                            <a:ext cx="20" cy="1134"/>
                          </a:xfrm>
                          <a:custGeom>
                            <a:avLst/>
                            <a:gdLst>
                              <a:gd name="T0" fmla="*/ 0 w 20"/>
                              <a:gd name="T1" fmla="*/ 1133 h 1134"/>
                              <a:gd name="T2" fmla="*/ 0 w 20"/>
                              <a:gd name="T3" fmla="*/ 0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4">
                                <a:moveTo>
                                  <a:pt x="0" y="1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C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309"/>
                        <wps:cNvSpPr>
                          <a:spLocks/>
                        </wps:cNvSpPr>
                        <wps:spPr bwMode="auto">
                          <a:xfrm>
                            <a:off x="6716" y="520"/>
                            <a:ext cx="1491" cy="1715"/>
                          </a:xfrm>
                          <a:custGeom>
                            <a:avLst/>
                            <a:gdLst>
                              <a:gd name="T0" fmla="*/ 1490 w 1491"/>
                              <a:gd name="T1" fmla="*/ 0 h 1715"/>
                              <a:gd name="T2" fmla="*/ 113 w 1491"/>
                              <a:gd name="T3" fmla="*/ 0 h 1715"/>
                              <a:gd name="T4" fmla="*/ 0 w 1491"/>
                              <a:gd name="T5" fmla="*/ 113 h 1715"/>
                              <a:gd name="T6" fmla="*/ 0 w 1491"/>
                              <a:gd name="T7" fmla="*/ 1715 h 1715"/>
                              <a:gd name="T8" fmla="*/ 1376 w 1491"/>
                              <a:gd name="T9" fmla="*/ 1715 h 1715"/>
                              <a:gd name="T10" fmla="*/ 1420 w 1491"/>
                              <a:gd name="T11" fmla="*/ 1706 h 1715"/>
                              <a:gd name="T12" fmla="*/ 1456 w 1491"/>
                              <a:gd name="T13" fmla="*/ 1681 h 1715"/>
                              <a:gd name="T14" fmla="*/ 1481 w 1491"/>
                              <a:gd name="T15" fmla="*/ 1645 h 1715"/>
                              <a:gd name="T16" fmla="*/ 1490 w 1491"/>
                              <a:gd name="T17" fmla="*/ 1601 h 1715"/>
                              <a:gd name="T18" fmla="*/ 1490 w 1491"/>
                              <a:gd name="T19" fmla="*/ 0 h 1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91" h="1715">
                                <a:moveTo>
                                  <a:pt x="1490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0" y="1715"/>
                                </a:lnTo>
                                <a:lnTo>
                                  <a:pt x="1376" y="1715"/>
                                </a:lnTo>
                                <a:lnTo>
                                  <a:pt x="1420" y="1706"/>
                                </a:lnTo>
                                <a:lnTo>
                                  <a:pt x="1456" y="1681"/>
                                </a:lnTo>
                                <a:lnTo>
                                  <a:pt x="1481" y="1645"/>
                                </a:lnTo>
                                <a:lnTo>
                                  <a:pt x="1490" y="1601"/>
                                </a:lnTo>
                                <a:lnTo>
                                  <a:pt x="1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Freeform 318"/>
                        <wps:cNvSpPr>
                          <a:spLocks/>
                        </wps:cNvSpPr>
                        <wps:spPr bwMode="auto">
                          <a:xfrm>
                            <a:off x="1737" y="1520"/>
                            <a:ext cx="827" cy="715"/>
                          </a:xfrm>
                          <a:custGeom>
                            <a:avLst/>
                            <a:gdLst>
                              <a:gd name="T0" fmla="*/ 826 w 827"/>
                              <a:gd name="T1" fmla="*/ 0 h 715"/>
                              <a:gd name="T2" fmla="*/ 113 w 827"/>
                              <a:gd name="T3" fmla="*/ 0 h 715"/>
                              <a:gd name="T4" fmla="*/ 0 w 827"/>
                              <a:gd name="T5" fmla="*/ 113 h 715"/>
                              <a:gd name="T6" fmla="*/ 0 w 827"/>
                              <a:gd name="T7" fmla="*/ 715 h 715"/>
                              <a:gd name="T8" fmla="*/ 712 w 827"/>
                              <a:gd name="T9" fmla="*/ 715 h 715"/>
                              <a:gd name="T10" fmla="*/ 756 w 827"/>
                              <a:gd name="T11" fmla="*/ 706 h 715"/>
                              <a:gd name="T12" fmla="*/ 792 w 827"/>
                              <a:gd name="T13" fmla="*/ 681 h 715"/>
                              <a:gd name="T14" fmla="*/ 817 w 827"/>
                              <a:gd name="T15" fmla="*/ 645 h 715"/>
                              <a:gd name="T16" fmla="*/ 826 w 827"/>
                              <a:gd name="T17" fmla="*/ 601 h 715"/>
                              <a:gd name="T18" fmla="*/ 826 w 827"/>
                              <a:gd name="T19" fmla="*/ 0 h 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27" h="715">
                                <a:moveTo>
                                  <a:pt x="826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0" y="715"/>
                                </a:lnTo>
                                <a:lnTo>
                                  <a:pt x="712" y="715"/>
                                </a:lnTo>
                                <a:lnTo>
                                  <a:pt x="756" y="706"/>
                                </a:lnTo>
                                <a:lnTo>
                                  <a:pt x="792" y="681"/>
                                </a:lnTo>
                                <a:lnTo>
                                  <a:pt x="817" y="645"/>
                                </a:lnTo>
                                <a:lnTo>
                                  <a:pt x="826" y="601"/>
                                </a:lnTo>
                                <a:lnTo>
                                  <a:pt x="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319"/>
                        <wps:cNvSpPr>
                          <a:spLocks/>
                        </wps:cNvSpPr>
                        <wps:spPr bwMode="auto">
                          <a:xfrm>
                            <a:off x="2046" y="2200"/>
                            <a:ext cx="20" cy="1134"/>
                          </a:xfrm>
                          <a:custGeom>
                            <a:avLst/>
                            <a:gdLst>
                              <a:gd name="T0" fmla="*/ 0 w 20"/>
                              <a:gd name="T1" fmla="*/ 1133 h 1134"/>
                              <a:gd name="T2" fmla="*/ 0 w 20"/>
                              <a:gd name="T3" fmla="*/ 0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4">
                                <a:moveTo>
                                  <a:pt x="0" y="1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C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9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1" name="Freeform 323"/>
                        <wps:cNvSpPr>
                          <a:spLocks/>
                        </wps:cNvSpPr>
                        <wps:spPr bwMode="auto">
                          <a:xfrm>
                            <a:off x="2361" y="2988"/>
                            <a:ext cx="690" cy="690"/>
                          </a:xfrm>
                          <a:custGeom>
                            <a:avLst/>
                            <a:gdLst>
                              <a:gd name="T0" fmla="*/ 345 w 690"/>
                              <a:gd name="T1" fmla="*/ 0 h 690"/>
                              <a:gd name="T2" fmla="*/ 265 w 690"/>
                              <a:gd name="T3" fmla="*/ 9 h 690"/>
                              <a:gd name="T4" fmla="*/ 193 w 690"/>
                              <a:gd name="T5" fmla="*/ 35 h 690"/>
                              <a:gd name="T6" fmla="*/ 129 w 690"/>
                              <a:gd name="T7" fmla="*/ 75 h 690"/>
                              <a:gd name="T8" fmla="*/ 75 w 690"/>
                              <a:gd name="T9" fmla="*/ 129 h 690"/>
                              <a:gd name="T10" fmla="*/ 35 w 690"/>
                              <a:gd name="T11" fmla="*/ 193 h 690"/>
                              <a:gd name="T12" fmla="*/ 9 w 690"/>
                              <a:gd name="T13" fmla="*/ 265 h 690"/>
                              <a:gd name="T14" fmla="*/ 0 w 690"/>
                              <a:gd name="T15" fmla="*/ 345 h 690"/>
                              <a:gd name="T16" fmla="*/ 9 w 690"/>
                              <a:gd name="T17" fmla="*/ 424 h 690"/>
                              <a:gd name="T18" fmla="*/ 35 w 690"/>
                              <a:gd name="T19" fmla="*/ 496 h 690"/>
                              <a:gd name="T20" fmla="*/ 75 w 690"/>
                              <a:gd name="T21" fmla="*/ 560 h 690"/>
                              <a:gd name="T22" fmla="*/ 129 w 690"/>
                              <a:gd name="T23" fmla="*/ 614 h 690"/>
                              <a:gd name="T24" fmla="*/ 193 w 690"/>
                              <a:gd name="T25" fmla="*/ 654 h 690"/>
                              <a:gd name="T26" fmla="*/ 265 w 690"/>
                              <a:gd name="T27" fmla="*/ 680 h 690"/>
                              <a:gd name="T28" fmla="*/ 345 w 690"/>
                              <a:gd name="T29" fmla="*/ 690 h 690"/>
                              <a:gd name="T30" fmla="*/ 424 w 690"/>
                              <a:gd name="T31" fmla="*/ 680 h 690"/>
                              <a:gd name="T32" fmla="*/ 496 w 690"/>
                              <a:gd name="T33" fmla="*/ 654 h 690"/>
                              <a:gd name="T34" fmla="*/ 560 w 690"/>
                              <a:gd name="T35" fmla="*/ 614 h 690"/>
                              <a:gd name="T36" fmla="*/ 614 w 690"/>
                              <a:gd name="T37" fmla="*/ 560 h 690"/>
                              <a:gd name="T38" fmla="*/ 654 w 690"/>
                              <a:gd name="T39" fmla="*/ 496 h 690"/>
                              <a:gd name="T40" fmla="*/ 680 w 690"/>
                              <a:gd name="T41" fmla="*/ 424 h 690"/>
                              <a:gd name="T42" fmla="*/ 690 w 690"/>
                              <a:gd name="T43" fmla="*/ 345 h 690"/>
                              <a:gd name="T44" fmla="*/ 680 w 690"/>
                              <a:gd name="T45" fmla="*/ 265 h 690"/>
                              <a:gd name="T46" fmla="*/ 654 w 690"/>
                              <a:gd name="T47" fmla="*/ 193 h 690"/>
                              <a:gd name="T48" fmla="*/ 614 w 690"/>
                              <a:gd name="T49" fmla="*/ 129 h 690"/>
                              <a:gd name="T50" fmla="*/ 560 w 690"/>
                              <a:gd name="T51" fmla="*/ 75 h 690"/>
                              <a:gd name="T52" fmla="*/ 496 w 690"/>
                              <a:gd name="T53" fmla="*/ 35 h 690"/>
                              <a:gd name="T54" fmla="*/ 424 w 690"/>
                              <a:gd name="T55" fmla="*/ 9 h 690"/>
                              <a:gd name="T56" fmla="*/ 345 w 690"/>
                              <a:gd name="T57" fmla="*/ 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90" h="690">
                                <a:moveTo>
                                  <a:pt x="345" y="0"/>
                                </a:moveTo>
                                <a:lnTo>
                                  <a:pt x="265" y="9"/>
                                </a:lnTo>
                                <a:lnTo>
                                  <a:pt x="193" y="35"/>
                                </a:lnTo>
                                <a:lnTo>
                                  <a:pt x="129" y="75"/>
                                </a:lnTo>
                                <a:lnTo>
                                  <a:pt x="75" y="129"/>
                                </a:lnTo>
                                <a:lnTo>
                                  <a:pt x="35" y="193"/>
                                </a:lnTo>
                                <a:lnTo>
                                  <a:pt x="9" y="265"/>
                                </a:lnTo>
                                <a:lnTo>
                                  <a:pt x="0" y="345"/>
                                </a:lnTo>
                                <a:lnTo>
                                  <a:pt x="9" y="424"/>
                                </a:lnTo>
                                <a:lnTo>
                                  <a:pt x="35" y="496"/>
                                </a:lnTo>
                                <a:lnTo>
                                  <a:pt x="75" y="560"/>
                                </a:lnTo>
                                <a:lnTo>
                                  <a:pt x="129" y="614"/>
                                </a:lnTo>
                                <a:lnTo>
                                  <a:pt x="193" y="654"/>
                                </a:lnTo>
                                <a:lnTo>
                                  <a:pt x="265" y="680"/>
                                </a:lnTo>
                                <a:lnTo>
                                  <a:pt x="345" y="690"/>
                                </a:lnTo>
                                <a:lnTo>
                                  <a:pt x="424" y="680"/>
                                </a:lnTo>
                                <a:lnTo>
                                  <a:pt x="496" y="654"/>
                                </a:lnTo>
                                <a:lnTo>
                                  <a:pt x="560" y="614"/>
                                </a:lnTo>
                                <a:lnTo>
                                  <a:pt x="614" y="560"/>
                                </a:lnTo>
                                <a:lnTo>
                                  <a:pt x="654" y="496"/>
                                </a:lnTo>
                                <a:lnTo>
                                  <a:pt x="680" y="424"/>
                                </a:lnTo>
                                <a:lnTo>
                                  <a:pt x="690" y="345"/>
                                </a:lnTo>
                                <a:lnTo>
                                  <a:pt x="680" y="265"/>
                                </a:lnTo>
                                <a:lnTo>
                                  <a:pt x="654" y="193"/>
                                </a:lnTo>
                                <a:lnTo>
                                  <a:pt x="614" y="129"/>
                                </a:lnTo>
                                <a:lnTo>
                                  <a:pt x="560" y="75"/>
                                </a:lnTo>
                                <a:lnTo>
                                  <a:pt x="496" y="35"/>
                                </a:lnTo>
                                <a:lnTo>
                                  <a:pt x="424" y="9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324"/>
                        <wps:cNvSpPr>
                          <a:spLocks/>
                        </wps:cNvSpPr>
                        <wps:spPr bwMode="auto">
                          <a:xfrm>
                            <a:off x="5001" y="2988"/>
                            <a:ext cx="690" cy="690"/>
                          </a:xfrm>
                          <a:custGeom>
                            <a:avLst/>
                            <a:gdLst>
                              <a:gd name="T0" fmla="*/ 345 w 690"/>
                              <a:gd name="T1" fmla="*/ 0 h 690"/>
                              <a:gd name="T2" fmla="*/ 265 w 690"/>
                              <a:gd name="T3" fmla="*/ 9 h 690"/>
                              <a:gd name="T4" fmla="*/ 193 w 690"/>
                              <a:gd name="T5" fmla="*/ 35 h 690"/>
                              <a:gd name="T6" fmla="*/ 129 w 690"/>
                              <a:gd name="T7" fmla="*/ 75 h 690"/>
                              <a:gd name="T8" fmla="*/ 75 w 690"/>
                              <a:gd name="T9" fmla="*/ 129 h 690"/>
                              <a:gd name="T10" fmla="*/ 35 w 690"/>
                              <a:gd name="T11" fmla="*/ 193 h 690"/>
                              <a:gd name="T12" fmla="*/ 9 w 690"/>
                              <a:gd name="T13" fmla="*/ 265 h 690"/>
                              <a:gd name="T14" fmla="*/ 0 w 690"/>
                              <a:gd name="T15" fmla="*/ 345 h 690"/>
                              <a:gd name="T16" fmla="*/ 9 w 690"/>
                              <a:gd name="T17" fmla="*/ 424 h 690"/>
                              <a:gd name="T18" fmla="*/ 35 w 690"/>
                              <a:gd name="T19" fmla="*/ 496 h 690"/>
                              <a:gd name="T20" fmla="*/ 75 w 690"/>
                              <a:gd name="T21" fmla="*/ 560 h 690"/>
                              <a:gd name="T22" fmla="*/ 129 w 690"/>
                              <a:gd name="T23" fmla="*/ 614 h 690"/>
                              <a:gd name="T24" fmla="*/ 193 w 690"/>
                              <a:gd name="T25" fmla="*/ 654 h 690"/>
                              <a:gd name="T26" fmla="*/ 265 w 690"/>
                              <a:gd name="T27" fmla="*/ 680 h 690"/>
                              <a:gd name="T28" fmla="*/ 345 w 690"/>
                              <a:gd name="T29" fmla="*/ 690 h 690"/>
                              <a:gd name="T30" fmla="*/ 424 w 690"/>
                              <a:gd name="T31" fmla="*/ 680 h 690"/>
                              <a:gd name="T32" fmla="*/ 496 w 690"/>
                              <a:gd name="T33" fmla="*/ 654 h 690"/>
                              <a:gd name="T34" fmla="*/ 560 w 690"/>
                              <a:gd name="T35" fmla="*/ 614 h 690"/>
                              <a:gd name="T36" fmla="*/ 614 w 690"/>
                              <a:gd name="T37" fmla="*/ 560 h 690"/>
                              <a:gd name="T38" fmla="*/ 654 w 690"/>
                              <a:gd name="T39" fmla="*/ 496 h 690"/>
                              <a:gd name="T40" fmla="*/ 680 w 690"/>
                              <a:gd name="T41" fmla="*/ 424 h 690"/>
                              <a:gd name="T42" fmla="*/ 690 w 690"/>
                              <a:gd name="T43" fmla="*/ 345 h 690"/>
                              <a:gd name="T44" fmla="*/ 680 w 690"/>
                              <a:gd name="T45" fmla="*/ 265 h 690"/>
                              <a:gd name="T46" fmla="*/ 654 w 690"/>
                              <a:gd name="T47" fmla="*/ 193 h 690"/>
                              <a:gd name="T48" fmla="*/ 614 w 690"/>
                              <a:gd name="T49" fmla="*/ 129 h 690"/>
                              <a:gd name="T50" fmla="*/ 560 w 690"/>
                              <a:gd name="T51" fmla="*/ 75 h 690"/>
                              <a:gd name="T52" fmla="*/ 496 w 690"/>
                              <a:gd name="T53" fmla="*/ 35 h 690"/>
                              <a:gd name="T54" fmla="*/ 424 w 690"/>
                              <a:gd name="T55" fmla="*/ 9 h 690"/>
                              <a:gd name="T56" fmla="*/ 345 w 690"/>
                              <a:gd name="T57" fmla="*/ 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90" h="690">
                                <a:moveTo>
                                  <a:pt x="345" y="0"/>
                                </a:moveTo>
                                <a:lnTo>
                                  <a:pt x="265" y="9"/>
                                </a:lnTo>
                                <a:lnTo>
                                  <a:pt x="193" y="35"/>
                                </a:lnTo>
                                <a:lnTo>
                                  <a:pt x="129" y="75"/>
                                </a:lnTo>
                                <a:lnTo>
                                  <a:pt x="75" y="129"/>
                                </a:lnTo>
                                <a:lnTo>
                                  <a:pt x="35" y="193"/>
                                </a:lnTo>
                                <a:lnTo>
                                  <a:pt x="9" y="265"/>
                                </a:lnTo>
                                <a:lnTo>
                                  <a:pt x="0" y="345"/>
                                </a:lnTo>
                                <a:lnTo>
                                  <a:pt x="9" y="424"/>
                                </a:lnTo>
                                <a:lnTo>
                                  <a:pt x="35" y="496"/>
                                </a:lnTo>
                                <a:lnTo>
                                  <a:pt x="75" y="560"/>
                                </a:lnTo>
                                <a:lnTo>
                                  <a:pt x="129" y="614"/>
                                </a:lnTo>
                                <a:lnTo>
                                  <a:pt x="193" y="654"/>
                                </a:lnTo>
                                <a:lnTo>
                                  <a:pt x="265" y="680"/>
                                </a:lnTo>
                                <a:lnTo>
                                  <a:pt x="345" y="690"/>
                                </a:lnTo>
                                <a:lnTo>
                                  <a:pt x="424" y="680"/>
                                </a:lnTo>
                                <a:lnTo>
                                  <a:pt x="496" y="654"/>
                                </a:lnTo>
                                <a:lnTo>
                                  <a:pt x="560" y="614"/>
                                </a:lnTo>
                                <a:lnTo>
                                  <a:pt x="614" y="560"/>
                                </a:lnTo>
                                <a:lnTo>
                                  <a:pt x="654" y="496"/>
                                </a:lnTo>
                                <a:lnTo>
                                  <a:pt x="680" y="424"/>
                                </a:lnTo>
                                <a:lnTo>
                                  <a:pt x="690" y="345"/>
                                </a:lnTo>
                                <a:lnTo>
                                  <a:pt x="680" y="265"/>
                                </a:lnTo>
                                <a:lnTo>
                                  <a:pt x="654" y="193"/>
                                </a:lnTo>
                                <a:lnTo>
                                  <a:pt x="614" y="129"/>
                                </a:lnTo>
                                <a:lnTo>
                                  <a:pt x="560" y="75"/>
                                </a:lnTo>
                                <a:lnTo>
                                  <a:pt x="496" y="35"/>
                                </a:lnTo>
                                <a:lnTo>
                                  <a:pt x="424" y="9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325"/>
                        <wps:cNvSpPr>
                          <a:spLocks/>
                        </wps:cNvSpPr>
                        <wps:spPr bwMode="auto">
                          <a:xfrm>
                            <a:off x="8341" y="855"/>
                            <a:ext cx="1491" cy="1380"/>
                          </a:xfrm>
                          <a:custGeom>
                            <a:avLst/>
                            <a:gdLst>
                              <a:gd name="T0" fmla="*/ 1490 w 1491"/>
                              <a:gd name="T1" fmla="*/ 0 h 1380"/>
                              <a:gd name="T2" fmla="*/ 113 w 1491"/>
                              <a:gd name="T3" fmla="*/ 0 h 1380"/>
                              <a:gd name="T4" fmla="*/ 0 w 1491"/>
                              <a:gd name="T5" fmla="*/ 113 h 1380"/>
                              <a:gd name="T6" fmla="*/ 0 w 1491"/>
                              <a:gd name="T7" fmla="*/ 1380 h 1380"/>
                              <a:gd name="T8" fmla="*/ 1376 w 1491"/>
                              <a:gd name="T9" fmla="*/ 1380 h 1380"/>
                              <a:gd name="T10" fmla="*/ 1420 w 1491"/>
                              <a:gd name="T11" fmla="*/ 1371 h 1380"/>
                              <a:gd name="T12" fmla="*/ 1456 w 1491"/>
                              <a:gd name="T13" fmla="*/ 1346 h 1380"/>
                              <a:gd name="T14" fmla="*/ 1481 w 1491"/>
                              <a:gd name="T15" fmla="*/ 1310 h 1380"/>
                              <a:gd name="T16" fmla="*/ 1490 w 1491"/>
                              <a:gd name="T17" fmla="*/ 1266 h 1380"/>
                              <a:gd name="T18" fmla="*/ 1490 w 1491"/>
                              <a:gd name="T19" fmla="*/ 0 h 1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491" h="1380">
                                <a:moveTo>
                                  <a:pt x="1490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0" y="1380"/>
                                </a:lnTo>
                                <a:lnTo>
                                  <a:pt x="1376" y="1380"/>
                                </a:lnTo>
                                <a:lnTo>
                                  <a:pt x="1420" y="1371"/>
                                </a:lnTo>
                                <a:lnTo>
                                  <a:pt x="1456" y="1346"/>
                                </a:lnTo>
                                <a:lnTo>
                                  <a:pt x="1481" y="1310"/>
                                </a:lnTo>
                                <a:lnTo>
                                  <a:pt x="1490" y="1266"/>
                                </a:lnTo>
                                <a:lnTo>
                                  <a:pt x="1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326"/>
                        <wps:cNvSpPr>
                          <a:spLocks/>
                        </wps:cNvSpPr>
                        <wps:spPr bwMode="auto">
                          <a:xfrm>
                            <a:off x="9306" y="2210"/>
                            <a:ext cx="20" cy="1134"/>
                          </a:xfrm>
                          <a:custGeom>
                            <a:avLst/>
                            <a:gdLst>
                              <a:gd name="T0" fmla="*/ 0 w 20"/>
                              <a:gd name="T1" fmla="*/ 1133 h 1134"/>
                              <a:gd name="T2" fmla="*/ 0 w 20"/>
                              <a:gd name="T3" fmla="*/ 0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4">
                                <a:moveTo>
                                  <a:pt x="0" y="1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C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6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7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4" y="3281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2" name="Freeform 334"/>
                        <wps:cNvSpPr>
                          <a:spLocks/>
                        </wps:cNvSpPr>
                        <wps:spPr bwMode="auto">
                          <a:xfrm>
                            <a:off x="8097" y="2988"/>
                            <a:ext cx="690" cy="690"/>
                          </a:xfrm>
                          <a:custGeom>
                            <a:avLst/>
                            <a:gdLst>
                              <a:gd name="T0" fmla="*/ 345 w 690"/>
                              <a:gd name="T1" fmla="*/ 0 h 690"/>
                              <a:gd name="T2" fmla="*/ 265 w 690"/>
                              <a:gd name="T3" fmla="*/ 9 h 690"/>
                              <a:gd name="T4" fmla="*/ 193 w 690"/>
                              <a:gd name="T5" fmla="*/ 35 h 690"/>
                              <a:gd name="T6" fmla="*/ 129 w 690"/>
                              <a:gd name="T7" fmla="*/ 75 h 690"/>
                              <a:gd name="T8" fmla="*/ 75 w 690"/>
                              <a:gd name="T9" fmla="*/ 129 h 690"/>
                              <a:gd name="T10" fmla="*/ 35 w 690"/>
                              <a:gd name="T11" fmla="*/ 193 h 690"/>
                              <a:gd name="T12" fmla="*/ 9 w 690"/>
                              <a:gd name="T13" fmla="*/ 265 h 690"/>
                              <a:gd name="T14" fmla="*/ 0 w 690"/>
                              <a:gd name="T15" fmla="*/ 345 h 690"/>
                              <a:gd name="T16" fmla="*/ 9 w 690"/>
                              <a:gd name="T17" fmla="*/ 424 h 690"/>
                              <a:gd name="T18" fmla="*/ 35 w 690"/>
                              <a:gd name="T19" fmla="*/ 496 h 690"/>
                              <a:gd name="T20" fmla="*/ 75 w 690"/>
                              <a:gd name="T21" fmla="*/ 560 h 690"/>
                              <a:gd name="T22" fmla="*/ 129 w 690"/>
                              <a:gd name="T23" fmla="*/ 614 h 690"/>
                              <a:gd name="T24" fmla="*/ 193 w 690"/>
                              <a:gd name="T25" fmla="*/ 654 h 690"/>
                              <a:gd name="T26" fmla="*/ 265 w 690"/>
                              <a:gd name="T27" fmla="*/ 680 h 690"/>
                              <a:gd name="T28" fmla="*/ 345 w 690"/>
                              <a:gd name="T29" fmla="*/ 690 h 690"/>
                              <a:gd name="T30" fmla="*/ 424 w 690"/>
                              <a:gd name="T31" fmla="*/ 680 h 690"/>
                              <a:gd name="T32" fmla="*/ 496 w 690"/>
                              <a:gd name="T33" fmla="*/ 654 h 690"/>
                              <a:gd name="T34" fmla="*/ 560 w 690"/>
                              <a:gd name="T35" fmla="*/ 614 h 690"/>
                              <a:gd name="T36" fmla="*/ 614 w 690"/>
                              <a:gd name="T37" fmla="*/ 560 h 690"/>
                              <a:gd name="T38" fmla="*/ 654 w 690"/>
                              <a:gd name="T39" fmla="*/ 496 h 690"/>
                              <a:gd name="T40" fmla="*/ 680 w 690"/>
                              <a:gd name="T41" fmla="*/ 424 h 690"/>
                              <a:gd name="T42" fmla="*/ 690 w 690"/>
                              <a:gd name="T43" fmla="*/ 345 h 690"/>
                              <a:gd name="T44" fmla="*/ 680 w 690"/>
                              <a:gd name="T45" fmla="*/ 265 h 690"/>
                              <a:gd name="T46" fmla="*/ 654 w 690"/>
                              <a:gd name="T47" fmla="*/ 193 h 690"/>
                              <a:gd name="T48" fmla="*/ 614 w 690"/>
                              <a:gd name="T49" fmla="*/ 129 h 690"/>
                              <a:gd name="T50" fmla="*/ 560 w 690"/>
                              <a:gd name="T51" fmla="*/ 75 h 690"/>
                              <a:gd name="T52" fmla="*/ 496 w 690"/>
                              <a:gd name="T53" fmla="*/ 35 h 690"/>
                              <a:gd name="T54" fmla="*/ 424 w 690"/>
                              <a:gd name="T55" fmla="*/ 9 h 690"/>
                              <a:gd name="T56" fmla="*/ 345 w 690"/>
                              <a:gd name="T57" fmla="*/ 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90" h="690">
                                <a:moveTo>
                                  <a:pt x="345" y="0"/>
                                </a:moveTo>
                                <a:lnTo>
                                  <a:pt x="265" y="9"/>
                                </a:lnTo>
                                <a:lnTo>
                                  <a:pt x="193" y="35"/>
                                </a:lnTo>
                                <a:lnTo>
                                  <a:pt x="129" y="75"/>
                                </a:lnTo>
                                <a:lnTo>
                                  <a:pt x="75" y="129"/>
                                </a:lnTo>
                                <a:lnTo>
                                  <a:pt x="35" y="193"/>
                                </a:lnTo>
                                <a:lnTo>
                                  <a:pt x="9" y="265"/>
                                </a:lnTo>
                                <a:lnTo>
                                  <a:pt x="0" y="345"/>
                                </a:lnTo>
                                <a:lnTo>
                                  <a:pt x="9" y="424"/>
                                </a:lnTo>
                                <a:lnTo>
                                  <a:pt x="35" y="496"/>
                                </a:lnTo>
                                <a:lnTo>
                                  <a:pt x="75" y="560"/>
                                </a:lnTo>
                                <a:lnTo>
                                  <a:pt x="129" y="614"/>
                                </a:lnTo>
                                <a:lnTo>
                                  <a:pt x="193" y="654"/>
                                </a:lnTo>
                                <a:lnTo>
                                  <a:pt x="265" y="680"/>
                                </a:lnTo>
                                <a:lnTo>
                                  <a:pt x="345" y="690"/>
                                </a:lnTo>
                                <a:lnTo>
                                  <a:pt x="424" y="680"/>
                                </a:lnTo>
                                <a:lnTo>
                                  <a:pt x="496" y="654"/>
                                </a:lnTo>
                                <a:lnTo>
                                  <a:pt x="560" y="614"/>
                                </a:lnTo>
                                <a:lnTo>
                                  <a:pt x="614" y="560"/>
                                </a:lnTo>
                                <a:lnTo>
                                  <a:pt x="654" y="496"/>
                                </a:lnTo>
                                <a:lnTo>
                                  <a:pt x="680" y="424"/>
                                </a:lnTo>
                                <a:lnTo>
                                  <a:pt x="690" y="345"/>
                                </a:lnTo>
                                <a:lnTo>
                                  <a:pt x="680" y="265"/>
                                </a:lnTo>
                                <a:lnTo>
                                  <a:pt x="654" y="193"/>
                                </a:lnTo>
                                <a:lnTo>
                                  <a:pt x="614" y="129"/>
                                </a:lnTo>
                                <a:lnTo>
                                  <a:pt x="560" y="75"/>
                                </a:lnTo>
                                <a:lnTo>
                                  <a:pt x="496" y="35"/>
                                </a:lnTo>
                                <a:lnTo>
                                  <a:pt x="424" y="9"/>
                                </a:lnTo>
                                <a:lnTo>
                                  <a:pt x="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335"/>
                        <wps:cNvSpPr>
                          <a:spLocks/>
                        </wps:cNvSpPr>
                        <wps:spPr bwMode="auto">
                          <a:xfrm>
                            <a:off x="5463" y="5565"/>
                            <a:ext cx="1514" cy="1090"/>
                          </a:xfrm>
                          <a:custGeom>
                            <a:avLst/>
                            <a:gdLst>
                              <a:gd name="T0" fmla="*/ 1513 w 1514"/>
                              <a:gd name="T1" fmla="*/ 0 h 1090"/>
                              <a:gd name="T2" fmla="*/ 113 w 1514"/>
                              <a:gd name="T3" fmla="*/ 0 h 1090"/>
                              <a:gd name="T4" fmla="*/ 0 w 1514"/>
                              <a:gd name="T5" fmla="*/ 113 h 1090"/>
                              <a:gd name="T6" fmla="*/ 0 w 1514"/>
                              <a:gd name="T7" fmla="*/ 1089 h 1090"/>
                              <a:gd name="T8" fmla="*/ 1399 w 1514"/>
                              <a:gd name="T9" fmla="*/ 1089 h 1090"/>
                              <a:gd name="T10" fmla="*/ 1443 w 1514"/>
                              <a:gd name="T11" fmla="*/ 1080 h 1090"/>
                              <a:gd name="T12" fmla="*/ 1479 w 1514"/>
                              <a:gd name="T13" fmla="*/ 1056 h 1090"/>
                              <a:gd name="T14" fmla="*/ 1504 w 1514"/>
                              <a:gd name="T15" fmla="*/ 1020 h 1090"/>
                              <a:gd name="T16" fmla="*/ 1513 w 1514"/>
                              <a:gd name="T17" fmla="*/ 976 h 1090"/>
                              <a:gd name="T18" fmla="*/ 1513 w 1514"/>
                              <a:gd name="T19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14" h="1090">
                                <a:moveTo>
                                  <a:pt x="1513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0" y="1089"/>
                                </a:lnTo>
                                <a:lnTo>
                                  <a:pt x="1399" y="1089"/>
                                </a:lnTo>
                                <a:lnTo>
                                  <a:pt x="1443" y="1080"/>
                                </a:lnTo>
                                <a:lnTo>
                                  <a:pt x="1479" y="1056"/>
                                </a:lnTo>
                                <a:lnTo>
                                  <a:pt x="1504" y="1020"/>
                                </a:lnTo>
                                <a:lnTo>
                                  <a:pt x="1513" y="976"/>
                                </a:lnTo>
                                <a:lnTo>
                                  <a:pt x="1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336"/>
                        <wps:cNvSpPr>
                          <a:spLocks/>
                        </wps:cNvSpPr>
                        <wps:spPr bwMode="auto">
                          <a:xfrm>
                            <a:off x="5867" y="3971"/>
                            <a:ext cx="1218" cy="974"/>
                          </a:xfrm>
                          <a:custGeom>
                            <a:avLst/>
                            <a:gdLst>
                              <a:gd name="T0" fmla="*/ 1217 w 1218"/>
                              <a:gd name="T1" fmla="*/ 0 h 974"/>
                              <a:gd name="T2" fmla="*/ 113 w 1218"/>
                              <a:gd name="T3" fmla="*/ 0 h 974"/>
                              <a:gd name="T4" fmla="*/ 0 w 1218"/>
                              <a:gd name="T5" fmla="*/ 113 h 974"/>
                              <a:gd name="T6" fmla="*/ 0 w 1218"/>
                              <a:gd name="T7" fmla="*/ 973 h 974"/>
                              <a:gd name="T8" fmla="*/ 1103 w 1218"/>
                              <a:gd name="T9" fmla="*/ 973 h 974"/>
                              <a:gd name="T10" fmla="*/ 1147 w 1218"/>
                              <a:gd name="T11" fmla="*/ 964 h 974"/>
                              <a:gd name="T12" fmla="*/ 1184 w 1218"/>
                              <a:gd name="T13" fmla="*/ 940 h 974"/>
                              <a:gd name="T14" fmla="*/ 1208 w 1218"/>
                              <a:gd name="T15" fmla="*/ 904 h 974"/>
                              <a:gd name="T16" fmla="*/ 1217 w 1218"/>
                              <a:gd name="T17" fmla="*/ 859 h 974"/>
                              <a:gd name="T18" fmla="*/ 1217 w 1218"/>
                              <a:gd name="T19" fmla="*/ 0 h 9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18" h="974">
                                <a:moveTo>
                                  <a:pt x="1217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0" y="973"/>
                                </a:lnTo>
                                <a:lnTo>
                                  <a:pt x="1103" y="973"/>
                                </a:lnTo>
                                <a:lnTo>
                                  <a:pt x="1147" y="964"/>
                                </a:lnTo>
                                <a:lnTo>
                                  <a:pt x="1184" y="940"/>
                                </a:lnTo>
                                <a:lnTo>
                                  <a:pt x="1208" y="904"/>
                                </a:lnTo>
                                <a:lnTo>
                                  <a:pt x="1217" y="859"/>
                                </a:lnTo>
                                <a:lnTo>
                                  <a:pt x="1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337"/>
                        <wps:cNvSpPr>
                          <a:spLocks/>
                        </wps:cNvSpPr>
                        <wps:spPr bwMode="auto">
                          <a:xfrm>
                            <a:off x="4466" y="3333"/>
                            <a:ext cx="20" cy="1134"/>
                          </a:xfrm>
                          <a:custGeom>
                            <a:avLst/>
                            <a:gdLst>
                              <a:gd name="T0" fmla="*/ 0 w 20"/>
                              <a:gd name="T1" fmla="*/ 1133 h 1134"/>
                              <a:gd name="T2" fmla="*/ 0 w 20"/>
                              <a:gd name="T3" fmla="*/ 0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4">
                                <a:moveTo>
                                  <a:pt x="0" y="1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75B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338"/>
                        <wps:cNvSpPr>
                          <a:spLocks/>
                        </wps:cNvSpPr>
                        <wps:spPr bwMode="auto">
                          <a:xfrm>
                            <a:off x="4246" y="3971"/>
                            <a:ext cx="1218" cy="1445"/>
                          </a:xfrm>
                          <a:custGeom>
                            <a:avLst/>
                            <a:gdLst>
                              <a:gd name="T0" fmla="*/ 1217 w 1218"/>
                              <a:gd name="T1" fmla="*/ 0 h 1445"/>
                              <a:gd name="T2" fmla="*/ 113 w 1218"/>
                              <a:gd name="T3" fmla="*/ 0 h 1445"/>
                              <a:gd name="T4" fmla="*/ 0 w 1218"/>
                              <a:gd name="T5" fmla="*/ 113 h 1445"/>
                              <a:gd name="T6" fmla="*/ 0 w 1218"/>
                              <a:gd name="T7" fmla="*/ 1445 h 1445"/>
                              <a:gd name="T8" fmla="*/ 1103 w 1218"/>
                              <a:gd name="T9" fmla="*/ 1445 h 1445"/>
                              <a:gd name="T10" fmla="*/ 1147 w 1218"/>
                              <a:gd name="T11" fmla="*/ 1436 h 1445"/>
                              <a:gd name="T12" fmla="*/ 1184 w 1218"/>
                              <a:gd name="T13" fmla="*/ 1411 h 1445"/>
                              <a:gd name="T14" fmla="*/ 1208 w 1218"/>
                              <a:gd name="T15" fmla="*/ 1375 h 1445"/>
                              <a:gd name="T16" fmla="*/ 1217 w 1218"/>
                              <a:gd name="T17" fmla="*/ 1331 h 1445"/>
                              <a:gd name="T18" fmla="*/ 1217 w 1218"/>
                              <a:gd name="T19" fmla="*/ 0 h 1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18" h="1445">
                                <a:moveTo>
                                  <a:pt x="1217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0" y="1445"/>
                                </a:lnTo>
                                <a:lnTo>
                                  <a:pt x="1103" y="1445"/>
                                </a:lnTo>
                                <a:lnTo>
                                  <a:pt x="1147" y="1436"/>
                                </a:lnTo>
                                <a:lnTo>
                                  <a:pt x="1184" y="1411"/>
                                </a:lnTo>
                                <a:lnTo>
                                  <a:pt x="1208" y="1375"/>
                                </a:lnTo>
                                <a:lnTo>
                                  <a:pt x="1217" y="1331"/>
                                </a:lnTo>
                                <a:lnTo>
                                  <a:pt x="1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339"/>
                        <wps:cNvSpPr>
                          <a:spLocks/>
                        </wps:cNvSpPr>
                        <wps:spPr bwMode="auto">
                          <a:xfrm>
                            <a:off x="7325" y="3971"/>
                            <a:ext cx="1218" cy="1594"/>
                          </a:xfrm>
                          <a:custGeom>
                            <a:avLst/>
                            <a:gdLst>
                              <a:gd name="T0" fmla="*/ 1217 w 1218"/>
                              <a:gd name="T1" fmla="*/ 0 h 1594"/>
                              <a:gd name="T2" fmla="*/ 113 w 1218"/>
                              <a:gd name="T3" fmla="*/ 0 h 1594"/>
                              <a:gd name="T4" fmla="*/ 0 w 1218"/>
                              <a:gd name="T5" fmla="*/ 113 h 1594"/>
                              <a:gd name="T6" fmla="*/ 0 w 1218"/>
                              <a:gd name="T7" fmla="*/ 1593 h 1594"/>
                              <a:gd name="T8" fmla="*/ 1103 w 1218"/>
                              <a:gd name="T9" fmla="*/ 1593 h 1594"/>
                              <a:gd name="T10" fmla="*/ 1147 w 1218"/>
                              <a:gd name="T11" fmla="*/ 1584 h 1594"/>
                              <a:gd name="T12" fmla="*/ 1184 w 1218"/>
                              <a:gd name="T13" fmla="*/ 1560 h 1594"/>
                              <a:gd name="T14" fmla="*/ 1208 w 1218"/>
                              <a:gd name="T15" fmla="*/ 1524 h 1594"/>
                              <a:gd name="T16" fmla="*/ 1217 w 1218"/>
                              <a:gd name="T17" fmla="*/ 1480 h 1594"/>
                              <a:gd name="T18" fmla="*/ 1217 w 1218"/>
                              <a:gd name="T19" fmla="*/ 0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18" h="1594">
                                <a:moveTo>
                                  <a:pt x="1217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0" y="1593"/>
                                </a:lnTo>
                                <a:lnTo>
                                  <a:pt x="1103" y="1593"/>
                                </a:lnTo>
                                <a:lnTo>
                                  <a:pt x="1147" y="1584"/>
                                </a:lnTo>
                                <a:lnTo>
                                  <a:pt x="1184" y="1560"/>
                                </a:lnTo>
                                <a:lnTo>
                                  <a:pt x="1208" y="1524"/>
                                </a:lnTo>
                                <a:lnTo>
                                  <a:pt x="1217" y="1480"/>
                                </a:lnTo>
                                <a:lnTo>
                                  <a:pt x="1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340"/>
                        <wps:cNvSpPr>
                          <a:spLocks/>
                        </wps:cNvSpPr>
                        <wps:spPr bwMode="auto">
                          <a:xfrm>
                            <a:off x="9085" y="3333"/>
                            <a:ext cx="20" cy="1134"/>
                          </a:xfrm>
                          <a:custGeom>
                            <a:avLst/>
                            <a:gdLst>
                              <a:gd name="T0" fmla="*/ 0 w 20"/>
                              <a:gd name="T1" fmla="*/ 1133 h 1134"/>
                              <a:gd name="T2" fmla="*/ 0 w 20"/>
                              <a:gd name="T3" fmla="*/ 0 h 1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4">
                                <a:moveTo>
                                  <a:pt x="0" y="1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175B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341"/>
                        <wps:cNvSpPr>
                          <a:spLocks/>
                        </wps:cNvSpPr>
                        <wps:spPr bwMode="auto">
                          <a:xfrm>
                            <a:off x="8865" y="3971"/>
                            <a:ext cx="1218" cy="1164"/>
                          </a:xfrm>
                          <a:custGeom>
                            <a:avLst/>
                            <a:gdLst>
                              <a:gd name="T0" fmla="*/ 1217 w 1218"/>
                              <a:gd name="T1" fmla="*/ 0 h 1164"/>
                              <a:gd name="T2" fmla="*/ 113 w 1218"/>
                              <a:gd name="T3" fmla="*/ 0 h 1164"/>
                              <a:gd name="T4" fmla="*/ 0 w 1218"/>
                              <a:gd name="T5" fmla="*/ 113 h 1164"/>
                              <a:gd name="T6" fmla="*/ 0 w 1218"/>
                              <a:gd name="T7" fmla="*/ 1163 h 1164"/>
                              <a:gd name="T8" fmla="*/ 1103 w 1218"/>
                              <a:gd name="T9" fmla="*/ 1163 h 1164"/>
                              <a:gd name="T10" fmla="*/ 1147 w 1218"/>
                              <a:gd name="T11" fmla="*/ 1154 h 1164"/>
                              <a:gd name="T12" fmla="*/ 1184 w 1218"/>
                              <a:gd name="T13" fmla="*/ 1130 h 1164"/>
                              <a:gd name="T14" fmla="*/ 1208 w 1218"/>
                              <a:gd name="T15" fmla="*/ 1094 h 1164"/>
                              <a:gd name="T16" fmla="*/ 1217 w 1218"/>
                              <a:gd name="T17" fmla="*/ 1049 h 1164"/>
                              <a:gd name="T18" fmla="*/ 1217 w 1218"/>
                              <a:gd name="T19" fmla="*/ 0 h 1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18" h="1164">
                                <a:moveTo>
                                  <a:pt x="1217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0" y="1163"/>
                                </a:lnTo>
                                <a:lnTo>
                                  <a:pt x="1103" y="1163"/>
                                </a:lnTo>
                                <a:lnTo>
                                  <a:pt x="1147" y="1154"/>
                                </a:lnTo>
                                <a:lnTo>
                                  <a:pt x="1184" y="1130"/>
                                </a:lnTo>
                                <a:lnTo>
                                  <a:pt x="1208" y="1094"/>
                                </a:lnTo>
                                <a:lnTo>
                                  <a:pt x="1217" y="1049"/>
                                </a:lnTo>
                                <a:lnTo>
                                  <a:pt x="1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342"/>
                        <wps:cNvSpPr>
                          <a:spLocks/>
                        </wps:cNvSpPr>
                        <wps:spPr bwMode="auto">
                          <a:xfrm>
                            <a:off x="2046" y="3971"/>
                            <a:ext cx="1760" cy="1445"/>
                          </a:xfrm>
                          <a:custGeom>
                            <a:avLst/>
                            <a:gdLst>
                              <a:gd name="T0" fmla="*/ 1760 w 1760"/>
                              <a:gd name="T1" fmla="*/ 0 h 1445"/>
                              <a:gd name="T2" fmla="*/ 113 w 1760"/>
                              <a:gd name="T3" fmla="*/ 0 h 1445"/>
                              <a:gd name="T4" fmla="*/ 0 w 1760"/>
                              <a:gd name="T5" fmla="*/ 113 h 1445"/>
                              <a:gd name="T6" fmla="*/ 0 w 1760"/>
                              <a:gd name="T7" fmla="*/ 1445 h 1445"/>
                              <a:gd name="T8" fmla="*/ 1646 w 1760"/>
                              <a:gd name="T9" fmla="*/ 1445 h 1445"/>
                              <a:gd name="T10" fmla="*/ 1690 w 1760"/>
                              <a:gd name="T11" fmla="*/ 1436 h 1445"/>
                              <a:gd name="T12" fmla="*/ 1726 w 1760"/>
                              <a:gd name="T13" fmla="*/ 1411 h 1445"/>
                              <a:gd name="T14" fmla="*/ 1751 w 1760"/>
                              <a:gd name="T15" fmla="*/ 1375 h 1445"/>
                              <a:gd name="T16" fmla="*/ 1760 w 1760"/>
                              <a:gd name="T17" fmla="*/ 1331 h 1445"/>
                              <a:gd name="T18" fmla="*/ 1760 w 1760"/>
                              <a:gd name="T19" fmla="*/ 0 h 1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60" h="1445">
                                <a:moveTo>
                                  <a:pt x="1760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0" y="1445"/>
                                </a:lnTo>
                                <a:lnTo>
                                  <a:pt x="1646" y="1445"/>
                                </a:lnTo>
                                <a:lnTo>
                                  <a:pt x="1690" y="1436"/>
                                </a:lnTo>
                                <a:lnTo>
                                  <a:pt x="1726" y="1411"/>
                                </a:lnTo>
                                <a:lnTo>
                                  <a:pt x="1751" y="1375"/>
                                </a:lnTo>
                                <a:lnTo>
                                  <a:pt x="1760" y="1331"/>
                                </a:lnTo>
                                <a:lnTo>
                                  <a:pt x="1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343"/>
                        <wps:cNvSpPr>
                          <a:spLocks/>
                        </wps:cNvSpPr>
                        <wps:spPr bwMode="auto">
                          <a:xfrm>
                            <a:off x="3062" y="5565"/>
                            <a:ext cx="1928" cy="1090"/>
                          </a:xfrm>
                          <a:custGeom>
                            <a:avLst/>
                            <a:gdLst>
                              <a:gd name="T0" fmla="*/ 1927 w 1928"/>
                              <a:gd name="T1" fmla="*/ 0 h 1090"/>
                              <a:gd name="T2" fmla="*/ 113 w 1928"/>
                              <a:gd name="T3" fmla="*/ 0 h 1090"/>
                              <a:gd name="T4" fmla="*/ 0 w 1928"/>
                              <a:gd name="T5" fmla="*/ 113 h 1090"/>
                              <a:gd name="T6" fmla="*/ 0 w 1928"/>
                              <a:gd name="T7" fmla="*/ 1089 h 1090"/>
                              <a:gd name="T8" fmla="*/ 1814 w 1928"/>
                              <a:gd name="T9" fmla="*/ 1089 h 1090"/>
                              <a:gd name="T10" fmla="*/ 1858 w 1928"/>
                              <a:gd name="T11" fmla="*/ 1080 h 1090"/>
                              <a:gd name="T12" fmla="*/ 1894 w 1928"/>
                              <a:gd name="T13" fmla="*/ 1056 h 1090"/>
                              <a:gd name="T14" fmla="*/ 1918 w 1928"/>
                              <a:gd name="T15" fmla="*/ 1020 h 1090"/>
                              <a:gd name="T16" fmla="*/ 1927 w 1928"/>
                              <a:gd name="T17" fmla="*/ 976 h 1090"/>
                              <a:gd name="T18" fmla="*/ 1927 w 1928"/>
                              <a:gd name="T19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28" h="1090">
                                <a:moveTo>
                                  <a:pt x="1927" y="0"/>
                                </a:moveTo>
                                <a:lnTo>
                                  <a:pt x="113" y="0"/>
                                </a:lnTo>
                                <a:lnTo>
                                  <a:pt x="0" y="113"/>
                                </a:lnTo>
                                <a:lnTo>
                                  <a:pt x="0" y="1089"/>
                                </a:lnTo>
                                <a:lnTo>
                                  <a:pt x="1814" y="1089"/>
                                </a:lnTo>
                                <a:lnTo>
                                  <a:pt x="1858" y="1080"/>
                                </a:lnTo>
                                <a:lnTo>
                                  <a:pt x="1894" y="1056"/>
                                </a:lnTo>
                                <a:lnTo>
                                  <a:pt x="1918" y="1020"/>
                                </a:lnTo>
                                <a:lnTo>
                                  <a:pt x="1927" y="976"/>
                                </a:lnTo>
                                <a:lnTo>
                                  <a:pt x="1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804" y="1676"/>
                            <a:ext cx="71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160" w:lineRule="exact"/>
                                <w:ind w:left="49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SA signed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170" w:lineRule="exact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14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Dec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3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2903" y="276"/>
                            <a:ext cx="943" cy="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160" w:lineRule="exact"/>
                                <w:ind w:left="108" w:right="111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Meeting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3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SC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170" w:lineRule="exact"/>
                                <w:ind w:left="108" w:right="111"/>
                                <w:jc w:val="center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3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Mar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2016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6" w:line="170" w:lineRule="exact"/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agreed on: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14"/>
                                </w:tabs>
                                <w:kinsoku w:val="0"/>
                                <w:overflowPunct w:val="0"/>
                                <w:spacing w:line="168" w:lineRule="exact"/>
                                <w:ind w:hanging="113"/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>Member of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8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>SC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14"/>
                                </w:tabs>
                                <w:kinsoku w:val="0"/>
                                <w:overflowPunct w:val="0"/>
                                <w:spacing w:before="1" w:line="235" w:lineRule="auto"/>
                                <w:ind w:right="189" w:hanging="113"/>
                                <w:rPr>
                                  <w:color w:val="FFFFFF"/>
                                  <w:spacing w:val="-3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 xml:space="preserve">Strategic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0"/>
                                  <w:sz w:val="14"/>
                                  <w:szCs w:val="14"/>
                                </w:rPr>
                                <w:t>framework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14"/>
                                </w:tabs>
                                <w:kinsoku w:val="0"/>
                                <w:overflowPunct w:val="0"/>
                                <w:spacing w:line="235" w:lineRule="auto"/>
                                <w:ind w:right="38" w:hanging="113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 xml:space="preserve">Endorsement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 xml:space="preserve">of AWP and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budget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2016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114"/>
                                </w:tabs>
                                <w:kinsoku w:val="0"/>
                                <w:overflowPunct w:val="0"/>
                                <w:spacing w:line="168" w:lineRule="exact"/>
                                <w:ind w:hanging="113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SOP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4225" y="622"/>
                            <a:ext cx="922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160" w:lineRule="exact"/>
                                <w:ind w:left="126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Meeting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3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SC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170" w:lineRule="exact"/>
                                <w:ind w:left="150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9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Nov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2016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6" w:line="170" w:lineRule="exact"/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agreed on: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114"/>
                                </w:tabs>
                                <w:kinsoku w:val="0"/>
                                <w:overflowPunct w:val="0"/>
                                <w:spacing w:before="1" w:line="235" w:lineRule="auto"/>
                                <w:ind w:right="133" w:hanging="113"/>
                                <w:rPr>
                                  <w:color w:val="FFFFFF"/>
                                  <w:spacing w:val="-5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 xml:space="preserve">Progress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report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14"/>
                                  <w:szCs w:val="14"/>
                                </w:rPr>
                                <w:t>2016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114"/>
                                </w:tabs>
                                <w:kinsoku w:val="0"/>
                                <w:overflowPunct w:val="0"/>
                                <w:spacing w:line="235" w:lineRule="auto"/>
                                <w:ind w:right="18" w:hanging="113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 xml:space="preserve">Endorsement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 xml:space="preserve">of Workplan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2017-2018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7096" y="650"/>
                            <a:ext cx="705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160" w:lineRule="exact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Meeting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3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SC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170" w:lineRule="exact"/>
                                <w:ind w:left="30"/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>6 Dec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8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5498" y="1160"/>
                            <a:ext cx="1001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242" w:lineRule="auto"/>
                                <w:ind w:left="37" w:right="18"/>
                                <w:jc w:val="center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Policy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2"/>
                                  <w:w w:val="9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3"/>
                                  <w:w w:val="95"/>
                                  <w:sz w:val="14"/>
                                  <w:szCs w:val="14"/>
                                </w:rPr>
                                <w:t xml:space="preserve">dialogue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on village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4"/>
                                  <w:w w:val="9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 xml:space="preserve">fund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29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Mar</w:t>
                              </w:r>
                              <w:r>
                                <w:rPr>
                                  <w:color w:val="FFFFFF"/>
                                  <w:spacing w:val="-2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2017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9" w:line="235" w:lineRule="auto"/>
                                <w:ind w:left="113" w:hanging="114"/>
                                <w:rPr>
                                  <w:color w:val="FFFFFF"/>
                                  <w:spacing w:val="-4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 xml:space="preserve">- Draft village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fund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14"/>
                                  <w:szCs w:val="14"/>
                                </w:rPr>
                                <w:t>formula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6837" y="1050"/>
                            <a:ext cx="1181" cy="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14"/>
                                </w:tabs>
                                <w:kinsoku w:val="0"/>
                                <w:overflowPunct w:val="0"/>
                                <w:spacing w:line="235" w:lineRule="auto"/>
                                <w:ind w:right="163" w:hanging="113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 xml:space="preserve">Progress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0"/>
                                  <w:sz w:val="14"/>
                                  <w:szCs w:val="14"/>
                                </w:rPr>
                                <w:t xml:space="preserve">report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2017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14"/>
                                </w:tabs>
                                <w:kinsoku w:val="0"/>
                                <w:overflowPunct w:val="0"/>
                                <w:spacing w:line="235" w:lineRule="auto"/>
                                <w:ind w:right="18" w:hanging="113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85"/>
                                  <w:sz w:val="14"/>
                                  <w:szCs w:val="14"/>
                                </w:rPr>
                                <w:t xml:space="preserve">Recommendation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IPR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team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14"/>
                                </w:tabs>
                                <w:kinsoku w:val="0"/>
                                <w:overflowPunct w:val="0"/>
                                <w:spacing w:line="235" w:lineRule="auto"/>
                                <w:ind w:right="34" w:hanging="113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9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6"/>
                                  <w:w w:val="9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5"/>
                                  <w:sz w:val="14"/>
                                  <w:szCs w:val="14"/>
                                </w:rPr>
                                <w:t xml:space="preserve">focus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8442" y="970"/>
                            <a:ext cx="1224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160" w:lineRule="exact"/>
                                <w:ind w:left="302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Meeting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3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SC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170" w:lineRule="exact"/>
                                <w:ind w:left="335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9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Feb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2018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6" w:line="170" w:lineRule="exact"/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agreed on: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113" w:right="-15" w:hanging="114"/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 xml:space="preserve">-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0"/>
                                  <w:sz w:val="14"/>
                                  <w:szCs w:val="14"/>
                                </w:rPr>
                                <w:t xml:space="preserve">DFAT Management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 xml:space="preserve">Response of IPR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Text Box 351"/>
                        <wps:cNvSpPr txBox="1">
                          <a:spLocks noChangeArrowheads="1"/>
                        </wps:cNvSpPr>
                        <wps:spPr bwMode="auto">
                          <a:xfrm>
                            <a:off x="2517" y="3205"/>
                            <a:ext cx="40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6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5157" y="3205"/>
                            <a:ext cx="40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6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8252" y="3205"/>
                            <a:ext cx="40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6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2214" y="4065"/>
                            <a:ext cx="1258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160" w:lineRule="exact"/>
                                <w:ind w:left="346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Meeting TC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170" w:lineRule="exact"/>
                                <w:ind w:left="348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11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Apr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2016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6" w:line="170" w:lineRule="exact"/>
                                <w:rPr>
                                  <w:color w:val="FFFFFF"/>
                                  <w:w w:val="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14"/>
                                  <w:szCs w:val="14"/>
                                </w:rPr>
                                <w:t>agreed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8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4"/>
                                  <w:szCs w:val="14"/>
                                </w:rPr>
                                <w:t>on: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14"/>
                                </w:tabs>
                                <w:kinsoku w:val="0"/>
                                <w:overflowPunct w:val="0"/>
                                <w:spacing w:before="1" w:line="235" w:lineRule="auto"/>
                                <w:ind w:right="18" w:hanging="113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 xml:space="preserve">Proposed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0"/>
                                  <w:sz w:val="14"/>
                                  <w:szCs w:val="14"/>
                                </w:rPr>
                                <w:t xml:space="preserve">structure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TC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member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14"/>
                                </w:tabs>
                                <w:kinsoku w:val="0"/>
                                <w:overflowPunct w:val="0"/>
                                <w:spacing w:line="167" w:lineRule="exact"/>
                                <w:ind w:hanging="113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Workplan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114"/>
                                </w:tabs>
                                <w:kinsoku w:val="0"/>
                                <w:overflowPunct w:val="0"/>
                                <w:spacing w:line="170" w:lineRule="exact"/>
                                <w:ind w:hanging="113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SOP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4347" y="4065"/>
                            <a:ext cx="875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160" w:lineRule="exact"/>
                                <w:ind w:left="159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Meeting TC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170" w:lineRule="exact"/>
                                <w:ind w:left="161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14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Oct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2016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14"/>
                                </w:tabs>
                                <w:kinsoku w:val="0"/>
                                <w:overflowPunct w:val="0"/>
                                <w:spacing w:before="59" w:line="235" w:lineRule="auto"/>
                                <w:ind w:right="151" w:hanging="113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Proposed project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90"/>
                                  <w:sz w:val="14"/>
                                  <w:szCs w:val="14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2017-2018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114"/>
                                </w:tabs>
                                <w:kinsoku w:val="0"/>
                                <w:overflowPunct w:val="0"/>
                                <w:spacing w:line="166" w:lineRule="exact"/>
                                <w:ind w:hanging="113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BAST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170" w:lineRule="exact"/>
                                <w:ind w:left="113"/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4"/>
                                  <w:szCs w:val="14"/>
                                </w:rPr>
                                <w:t>mechanisms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6017" y="4065"/>
                            <a:ext cx="922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160" w:lineRule="exact"/>
                                <w:ind w:left="159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Meeting TC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170" w:lineRule="exact"/>
                                <w:ind w:left="190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7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Feb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2017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9" w:line="235" w:lineRule="auto"/>
                                <w:ind w:left="113" w:hanging="114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 xml:space="preserve">- Endorsement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detail WP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7434" y="4065"/>
                            <a:ext cx="968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160" w:lineRule="exact"/>
                                <w:ind w:left="159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Meeting TC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170" w:lineRule="exact"/>
                                <w:ind w:left="152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15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Aug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2017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14"/>
                                </w:tabs>
                                <w:kinsoku w:val="0"/>
                                <w:overflowPunct w:val="0"/>
                                <w:spacing w:before="59" w:line="235" w:lineRule="auto"/>
                                <w:ind w:right="179" w:hanging="113"/>
                                <w:rPr>
                                  <w:color w:val="FFFFFF"/>
                                  <w:spacing w:val="-5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 xml:space="preserve">Progress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report</w:t>
                              </w:r>
                              <w:r>
                                <w:rPr>
                                  <w:color w:val="FFFFFF"/>
                                  <w:spacing w:val="-8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0"/>
                                  <w:sz w:val="14"/>
                                  <w:szCs w:val="14"/>
                                </w:rPr>
                                <w:t>2017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114"/>
                                </w:tabs>
                                <w:kinsoku w:val="0"/>
                                <w:overflowPunct w:val="0"/>
                                <w:spacing w:line="235" w:lineRule="auto"/>
                                <w:ind w:right="18" w:hanging="113"/>
                                <w:rPr>
                                  <w:color w:val="FFFFFF"/>
                                  <w:spacing w:val="-4"/>
                                  <w:w w:val="95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 xml:space="preserve">Endorsement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 xml:space="preserve">of Joint supervision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4"/>
                                  <w:szCs w:val="14"/>
                                </w:rPr>
                                <w:t>Mission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95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95"/>
                                  <w:sz w:val="14"/>
                                  <w:szCs w:val="14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8974" y="4065"/>
                            <a:ext cx="962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" w:line="160" w:lineRule="exact"/>
                                <w:ind w:left="159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Meeting TC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170" w:lineRule="exact"/>
                                <w:ind w:left="155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31 Jan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2018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56" w:line="170" w:lineRule="exact"/>
                                <w:rPr>
                                  <w:color w:val="FFFFFF"/>
                                  <w:spacing w:val="-3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0"/>
                                  <w:sz w:val="14"/>
                                  <w:szCs w:val="14"/>
                                </w:rPr>
                                <w:t>KOMPAK’s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113" w:right="11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priorities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4"/>
                                  <w:szCs w:val="14"/>
                                </w:rPr>
                                <w:t xml:space="preserve">until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June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3214" y="5624"/>
                            <a:ext cx="3569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tabs>
                                  <w:tab w:val="left" w:pos="2672"/>
                                </w:tabs>
                                <w:kinsoku w:val="0"/>
                                <w:overflowPunct w:val="0"/>
                                <w:spacing w:before="5" w:line="160" w:lineRule="exact"/>
                                <w:ind w:left="472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Meeting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28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TC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Meeting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1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TC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tabs>
                                  <w:tab w:val="left" w:pos="2667"/>
                                </w:tabs>
                                <w:kinsoku w:val="0"/>
                                <w:overflowPunct w:val="0"/>
                                <w:spacing w:line="170" w:lineRule="exact"/>
                                <w:ind w:left="486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29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Jul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2016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12 Jan</w:t>
                              </w:r>
                              <w:r>
                                <w:rPr>
                                  <w:color w:val="FFFFFF"/>
                                  <w:spacing w:val="-2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2017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tabs>
                                  <w:tab w:val="left" w:pos="2404"/>
                                </w:tabs>
                                <w:kinsoku w:val="0"/>
                                <w:overflowPunct w:val="0"/>
                                <w:spacing w:before="56" w:line="170" w:lineRule="exact"/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agreed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on: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ab/>
                                <w:t>-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Draft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KOMPAK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4"/>
                                  <w:szCs w:val="14"/>
                                </w:rPr>
                                <w:t>WP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14"/>
                                  <w:tab w:val="right" w:pos="3118"/>
                                </w:tabs>
                                <w:kinsoku w:val="0"/>
                                <w:overflowPunct w:val="0"/>
                                <w:spacing w:line="168" w:lineRule="exact"/>
                                <w:ind w:hanging="113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TC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structure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ab/>
                                <w:t>2017-2018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14"/>
                                </w:tabs>
                                <w:kinsoku w:val="0"/>
                                <w:overflowPunct w:val="0"/>
                                <w:spacing w:line="170" w:lineRule="exact"/>
                                <w:ind w:hanging="113"/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BAST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  <w:szCs w:val="14"/>
                                </w:rPr>
                                <w:t>mechanisms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172" style="position:absolute;margin-left:86.85pt;margin-top:8pt;width:417.3pt;height:324.75pt;z-index:251624960;mso-wrap-distance-left:0;mso-wrap-distance-right:0;mso-position-horizontal-relative:page" coordorigin="1737,160" coordsize="8346,6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R/AaiYAAJ8VAgAOAAAAZHJzL2Uyb0RvYy54bWzsXetu40aW/r/AvoOg&#10;nwM45lUUjTiLbrsdBMjMNibeB6Al2hIiiRpKbncymHff79SFKopVJFu2Fbt1Gkgkm8eHVaeKH8+9&#10;fvyfr8vF4EtebubF6nLo/+ANB/lqUkznq4fL4f/d3pyNh4PNNltNs0Wxyi+Hf+Sb4f/89N//9ePT&#10;+iIPilmxmOblAExWm4un9eVwtt2uL87PN5NZvsw2PxTrfIWL90W5zLb4sXw4n5bZE7gvF+eB543O&#10;n4pyui6LSb7Z4LfX8uLwJ8H//j6fbP/3/n6TbweLyyHGthX/L8X/7+j/5z/9mF08lNl6Np+oYWQH&#10;jGKZzVe4acXqOttmg8dy3mC1nE/KYlPcb3+YFMvz4v5+PsnFHDAb39ubzc9l8bgWc3m4eHpYV2KC&#10;aPfkdDDbyT++fC4H8+nlcBSPhoNVtsQiifsOgmRM4nlaP1yA6udy/dv6cynniK+/FpPfN7h8vn+d&#10;fn6QxIO7p78XUzDMHreFEM/X+3JJLDDxwVexCn9Uq5B/3Q4m+GUcpGniY7EmuBb5QRQGsVynyQyL&#10;SX/nJ2EyHOCyP1JLOJl9Un8+DiNMhP52FKXiD8+zC3lfMVY1NpoYttxmJ9XN86T62yxb52KxNiSv&#10;SqoYqJTqTZnntJEh2FQKVhBqqW5MkRpXaJgbSL5TmEkcxUIoIf5JgWmRBkqavh9GdKWSSHYxedxs&#10;f84LsSrZl183W/lETPFNrPVUjf4WLO6XCzwcfzsfeIOnAXgqUk3hGxS4UziYDfQN8WBUjAKDzM4o&#10;rFHsuGDYD3pg2UyPdfJ1pQaLb4OMgMcTm21dbGiz0MixG259NXNQ0cwcxBgdEQsB4n6CWH6qm5TA&#10;lH00KYcDoMmdFMg629LY6B70dfB0OST5z7BbSfz0+2XxJb8tBMV29xyQzNQYdwSLVZNQSB6Dktfw&#10;he4jVrW6Nw3ZWNlVcTNfLMR6LVY0ojTGQ0UD2BSL+ZQuih/Kh7urRTn4kgEu/ST+mGih1cgAS6up&#10;YDbLs+kn9X2bzRfyuxga8cP+U5KgnSjw8N+pl34afxpHZ1Ew+nQWedfXZx9urqKz0Q1ueB1eX11d&#10;+/+hofnRxWw+neYrGp3GZj/q95Sqt4RE1Qqda7PYmJO9Ef+U9A2y8/owhJAxF/0pZgdYkY+oxJS7&#10;YvoHHteykC8bvBzxZVaUfw4HT3jRXA43/3rMynw4WPyyAuakfhRhe2zFD1Gc0F4pzSt35pVsNQGr&#10;y+F2iJ1OX6+28m32uC7nDzPcyRfLuio+AHPv5/Q4i/HJUakfAHtHwz8oAPv4NxYbmKQGoHwx/IuT&#10;MYAfD68b/4IkCNQa6zeR+ZS8IP7hTj7wT9/wefinueC5etf4J+ZBuLCDt7WBfyQzxj/Gv+8L/1IL&#10;/olt/tL4F4aJ1HSCANqzeD2z/sf6n9DsD9H/Plz5N4E2FwyVKLtg/Y/1v4azwmH/wkBv6n9CCXtp&#10;/AuSGIYj9L/KKaDhzwciSpdA4CV1l0DdTOqtAIIjma6CsUDanXlrWsEeqYDqli4VEFafg9O+GWzj&#10;FNVMZfuI4BWoLHe6m31M0J0rKtfc4MuoaGg0DlZQ+Ssy3/dGjvnhzViRtXAjV1BF5/ux72Dnm5IP&#10;vNHIMTrfdED4/jhx8TPlH3iR0Octi+mba+AHvnN85jrAd+mSnm+uRNtGM1fDT0fO8dWWo2Xjmuth&#10;7ty/yuxw+mggcPLR6Ce53aEjbcLbRFkW7cQQFXEW/jlyobS6imhjEjU2HlnZneTKteRrJ08HdzVL&#10;v980adeIwfSbqK9m6temKufwDEeXRFq4ugRW2Uw92tBipNqJtbMF664uIFWNTl/Vn6blSLRyCfRV&#10;/WlSafzELPVl/SnJCKvEPXtQxkAbyJtwpvXWBDCKMtL7RN9Vf6q7AzoUpafXXFPoT02pZEhPffvd&#10;96WtGU0WxSaXIut0HtZ0v5rXzK0iLoSPtVI7hcidHkH4+L2PQXp2MxonZ9FNFJ+liTc+8/z0Yzry&#10;ojS6vql7BH+dr/LnewR7+kE98U+JuSaLbj248mHSiLXSqD/fs/NwPZ9c4D+1CPjWcMt2h+7wV9tH&#10;coTK8N+yF49lVv7+uD5D9Az7dn43X8y3f4hIINyeNKjVl8/zCcWp6AcjDoMHRemhuE63HQRjARqa&#10;Tv4VfOnziYhtDVbF1QzRhPzDZg2XPzlWd78qy+KJfN/w38oHsM7lnH6sjeRuMV9rLzt9V3OG73Yv&#10;kmcRm4wSXheTx2W+2sqwZ5kvMP1itZnN1xs4TC7y5V0+vRyWv0ylAxi6b8P1How/eF4afDy7ir0r&#10;uN6TT2cf0ig5S7xPSeRFY//Kv9IP2uMmhxiyxfV6/gJPmggoaMRv+M+zCxIJwcOmnPwTwhYq9WZb&#10;5tsJ4hrZxT0iAOr3QJLqghDzTrIk9F6RstBL5cs1DMZi+USkQgQffQ9vJwoe0heJj9pTvC5lpGxA&#10;XyBpjFO42rXRgJFpEhpzhX30tqn9oh0Mv4/wiJSoivi8V3xfzrdITljMl5fDcfUSyC5cQa8eYK+3&#10;KF4B9BX/SaDCl3cEpVBkZUjncwWlwk9EUyLIZSg9HSgNyfwFXjKUUv7Oa0SaGUrJtm4oDQQ29LY3&#10;oZRciq+f0jOCYdoIaQuL7aVdmmHcGdKG6at99FpReaWQNu7EKT2c0mOxKzil542k9BAm4r93pEpC&#10;edhXJYU/jWbCquRpWeUx3mSsSq4eXi9pkVXJ3qrk+4NShBf3oVTEghhKT8/BiVoAhlLUAzGUUt1T&#10;5bsk57mZ738cB+eRrHKEbhtWuapgetlE88gLZJiYE83faKENJ5pfDrnQ5rQKbUaWQsPxqxQaRqNU&#10;puZwovkbxT/hFKaY8y65ykyEIk+uCm7vCHRmkEmoQ+DyGgW4X6PQ0J1F1J1go2LrtmwH9kq+Ea/k&#10;kfQ/ZDTu63+p2MAvHZVB4ozU/2Kk4YlUFWw/mT1SJZr7SZW3+aywTFv+r5EWTem6+pbPTzS3cYI9&#10;WSVhu9LDzQRnYIxjTJBdJ6daajNE6WBVy2zul2hOc3NwOyjR3E+Q324X/kGJ5v5oTInctiU4KNHc&#10;H0XO+Zor0bbRaqsx8pzjqy0HMk9difX7ieZ6snjB/CX1rZxoLjLHddJxR166xL5b/20kmou9Y1N1&#10;/sJEc2M/a61Kf6oEbp1o3oNSJZoTziidTfPSn5qnSjQnBGmn1InmhA0dlDrRHE99P8q6yognixPN&#10;0fehV8MNt5+uWw/ukXtIapBMmKFv76VLxfuLw1QF3591dmQqnh2Ow5xeHCZNOA5D3do4DvMG4jDv&#10;Dkqpn8VeSDsVpeMMpScHpZHPNTui8SVDKUPpt5c/opFfA0q5/PE0yx+jiGt2GEp1m0+31+E42UHv&#10;Tyttlj9CNUEciLXS09NKR5yzzlDKUHpgU46kqqT8XPlKRUSCofT0oHTMOesMpQylh0IpAg37vlKu&#10;pDxNAz/2OOzEUPpWoPQ46Z/o69tM/xQpSi+d/hmHqUyB8j2ZPiOraunoIuQcwc8q2of5MvcUKW1H&#10;y/9Ut3yB/E8LpwPzPy2czKxDV4pgLeMQPCgj0sKqlnDYM//Tze2w/E9f5mtaRndY/qcfi3xSGz9z&#10;Dfo2GvZ95GHapXdYo2EkP7v41ZbjW/I/1WQ5/9N+gBU3Gm6cqCWRVpypBaB9a/mfu/2sczT1p87V&#10;VI2GNahh52sK/akpdf4ncKY9A1M3GkaL9I5M0Sr/E9jQzlO3D/ap5EG2w9Tj059qnJpynyHnf644&#10;//PNn1JGBT2N4qFXKR4fBap4nIsnuXgSsG8266u1DO6ZNM7Fkzi5kk9p7HuksOOUnsRSPJ6+SvE4&#10;W88um9dSPWkxAtl6FhW3xnlLiCFW9aSk+7qsU7aeX+d0ZK6efMfVk4QwbD3Dc8vWszbvaTtY+2m8&#10;12McuHry/TQETuBDroexQ3kQC2cEnVxGUBxwyQ+Hsd9KGJsACP+9IyhtFKKHsokDQ+npQWnMJT8M&#10;pQylByZXjhuF6KHHhegnmlyZcMkPQ+lbgdLjJFci9WQ/PB56onz8pZMrR57KjHH3Vk9C3XnuWZmV&#10;FIbR/TuNaIIRTEhCiiWo27myKu1szJgEpd/txvyXNDikOPPX1TPOdac2cEi2omnYvMW4Ch845KVy&#10;hN5CV2E/iT+i64H0atZOPej2B3JX4UFZ4IxjrOuXvMSXWVH+iTSmMltfvpWu6u/OHh836sZDj+vG&#10;T1SJTLnYkZXIt6JEvj8obdSNh973WTceCH3LFo4Nxh88Lw0+nl3F3tUZetJ/Ok0oHflc7MhQylB6&#10;qGuzUTceykbj312UiKH07unvxTS/HGaP20K8V7QDpbi/H6B8dRRywJ2h9K1A6ZFcm8268dB7lbrx&#10;UUIFt/CTcd34Xgo3Z74j5dLwQcNRZGS0jxPXOTqml5kz3zdbck1nM7i5xf7aebzxbZCtHsifSSTr&#10;YkNvu1vptb7VPuL2Y2+wJpTmrc/NayeGTkXE+nCVdmIJCrc6qNFOjPRI4ixKc6RXn2aEv7FNkOvG&#10;uW4cie16g+uKbf2pK8z1uUFcN45HyeZqSTnzff25/OlH0sjey7lBR9Iem3XjofcqdeNJMpIvCq4b&#10;f+G3+EsFx/nQXT50/O2Ex4+Ef8268dB7lbrxynpuHrob4Xw12XTtpQ7djdBx7GngE+M9UxV3qkyz&#10;bzh018LJNN5cnMySZdeILMazEoNpU+LdYYzbPrda0zX3Mbm1Ll8huoHZuZmHvNIxl1SWbRlYvela&#10;JA+NtYjLNyXf+9DdCOXg9uH5pvx7H7obodmbg19tHfoeutuy0Wqr0ffQ3RZ+5nqY+w2vv78kJ81p&#10;tbLx3HRVKM/hX33orkBaarpGD7ItERCQKb0qug2YKxMQypLwZGg6bZPqT2mbSl5EK9P49FX9WaNS&#10;4IL9rC/rT2XoAqvEPTUMuSkBQ4qy69BdAIyk7Dx0F9ChKLsO3dUy9DsP3dWU+1LkpmvcdK14RtO1&#10;95cQ1Cwbh2IB0OAo9snVOo5GXOvIUey3EsV+f1DaLBuH7cVQmkbJ6UHpmGsdGUoZSg/MrSRbeK+Z&#10;Ec4EYCg9RShNPK74YShlKD0USuE824fS7/P8ck5T70pTTwKu+GEoZSg9FEqbdehwmLFWepJaacQV&#10;PwylDKWHQimC2PtaKdehn2YdepJw2ImhlKH0UCht1qEj6Ym10pPUSlMOOzGUMpQeCqVVSfvn+WT7&#10;WOaD0BfVpZwMdXIR/LHPYSeG0rcCpccpSkqRki2t8psyz++LcgkAfJWiTJ8a4oqWHo2qpHGAKxPU&#10;6u/S0nW3HfPI1+yLbldQFWHsGkEgfaAq2hkHVMlCXKETm5U9Zl2MaDWM1Pw9kno/idDOx6yHcfDZ&#10;L0eyjKZWBeOH1Pq4OZ79YiQLH7P6BRzsfMxKpMQP7PMy616cnGpVSIkoGrIMqlaDlHiiO3Rzdkjx&#10;2C1bkjqGVas/QvGAfYbkUthtAZ86gdjGZUpdlh5ZpE41JDtezu1kSl6WHdl4maJ3b01T9sae4pIj&#10;7tdBvaXLy2E5HNxdDu8kYq2zRr8O2u2i87ij4Ah7TwCwroA5Xr2ReiqcRUQAJDGyTjpVQQQ8ISm4&#10;+aWSX1eh0Ri6Pr2SgAOt/LTkuoqMNJ2WsC6q4hojrjF6To3RkXRBPAwNXfBVCtQDL5JQFATyxErR&#10;S2YwQacpqiYkVVB0iJDP+LN0QfuZE6YiiDuR7qVvaOqLpnZiZ7SvCWouf9VrG/dFg6vnn14h5mGr&#10;WsXyyNXRdaaut4gkrCMhRkfvLYHc1QuMhvy42f6cF0u64aq4mS8WQitfrAZPl8M0DmQBbe1gik35&#10;cHelbbUPV/5NIPIywKxGxudXCGHrTk3nhCSbd9eg6N0VBqXNGksAGzb1d+dWDEVtu95fEscfyzna&#10;23DTddkp2E84BZPdivpV5Yl/ytqovaqW821eDhbz5eVwXBFlF7M8m35aTcULcZvNF/L7eeZHF7P5&#10;dJqvfp2vcg3y+lMoAOcENhLsxVf8KAEIX97P0bxps8Yy+D5rLH2G0o6m637KKZgMpQylhwW7E9ja&#10;+ymYwfdZY8lQ2lUYhNaosnlYGMimxzsXjE/7RPhgpHMGNrV2waxLaagP6As80vlkK15aOjRHBr4i&#10;adjytV+AcLGi39gsh9RLP40/jaOzKBh9wnFN19dnH26uorPRDQ6qvA6vr66u/f/QfSsdiFwGSqXB&#10;L3EG43a7vjg/30xm+TLb/LCcT8piU9xvf5gUy3Oc4DGf5OfTkqH0rUDpURyciVcVRu6C3YHwY9H9&#10;J//48pvwjMCFtP61mPy+Ifdj7Yr2ngw6n65whHvBURakYxFN3z1dI6p0p6eLvtAddk+X6QbTT5TR&#10;cdAe7A6jGJFOxcx0Xpo+TgooWkhM/2YwcvAxXZypnY8ZefVTCppbbmYGXkOKUltozLCrH6R2RmbU&#10;NXEwMmOuoLEOyIy40s2sI6pFuzFsK6dasJsEYGdlitsxt1qom5bEzskUODmmLaJEEHAXwqZNYudk&#10;Stw1JlPgURA5OJkidwrKlHmUUlaAZegUA6ii767VgxG4I4pHrh1uyty5owACO15oieUYlil15zaH&#10;s9rgFbt4mXJ3PnoU0K0EMRq75liTvAsOAlP0ELp9jqEpelpr694KTdk7xxWasqfFtvOqyd4lL0py&#10;riRBq23nVZO9ax1x9PaOF622nZcpe+f+Ck3ZjzB6Oy9T9s5tH5myJ6laeUWm7J1PY2TKnlbbzsuU&#10;vRMjIlP27nGZsnciF8X9qnV0yisyZe/E06gme9c6RqbsnTAfm7J37q/YlL3r1RObondu+7gmegc6&#10;Uz5qJS3n0xibkne8xihxouLkVBliU+4GQkBHqVLu+NCg3alIpBxAk7uVTd8gpfYDiVSWy23Vo7eD&#10;HKsvuOvklA5yLLEg73c6ErI8JXm/85HonUzcpe+1c6rwK0hyHSZuHzuCt5K831RVItOtzPDsHoya&#10;Kl6BUuFuHwy9A2mqeMv1IldTDftNVZXr3Ib9pkovKzGYfqtK7yNB3m+q9MohcrxU+kyV3iqCvN9U&#10;6cUhyPtNVeWE3AL9ew1GTRUA34ecEJ4GAwzvRa6mCpzuRa6mCizuRa5WFYBrkMuN/IzkDdKlKQOQ&#10;Psm5ssvNkG29AfxCCNrw3F3XmWqSDq9vQaclq6/qT0mFF7Ogqnayvqw/FRlpnpB8okWjL+tPSYbL&#10;RIU3tBKJvqw/JRluJshwbyk5fVl/SjJ5S5pHG5XcEiSVNirJC6/fVio1MLzwW8nUNKFitJKRGGie&#10;1J+3bWx6DaBKtdLpFYX61kqndwjtoLb7kjTE+Dr4kTgEXcf4SB595qv7FXfJj+RB/LqWg+Qh6DpW&#10;VzxZ4Ne1VzS/rp2nx0fr1yZnPd+ux0LLr+Mh08vR8cjq1e14FPfQRD+BL5PtGo/jNP6ohFMLlEvH&#10;cZUnBtRscSXzcXTvLtvrSM5gvOD3s10lCNRcvi/gDI49cjwDPNgZPFUiv8VbfGeOOqxfvDkqGjLc&#10;rS4M02J1WeRQFCtGLnciXrcVDd3M6phkZzCdqrMTFLkk7IIyRc7O4Oxy+LfzAbm7rNIic7bafNAc&#10;7DudncEaPNgZrCXBzuBKEibiOJ367AzOyQVi4g0sGjvesDP4VnmYtBnU7jZkZzC5vwdZ80Q+dga7&#10;JMPOYJdk2Bn83Eo+dgYjULcdoKaUncHaNSflwc5gLQ/9KeWinbddrn52BlNwqS47HTjYDxuwM5hb&#10;H7z51geJh0hmwxksooIv7QzGKXHSGTyWoeJdYjDOg8YVkXcfVlE1nXh/UGownTAN204wRpCpLTnY&#10;V7c0aeAgr7xS6Afg4GTmMVHKkI0TYnEVJ9eITI8w3c3OybRcXZxMDyWNxsHKdBj4OO/aMb+aY9jN&#10;reYa9nEotoNdPVU4TKiZlU1ktc5YPo7OdvEz5e+HEaXUWvmZa+DjgG0Xv9o6hL5LerUOWW0brbYa&#10;wcg5vtpytGxccz3MwSEMyDlqFuP7+3NLPDtNRiIt8mTEg2JLlKENLUJ2Wp1xZcoAqWp0WinSn1Kx&#10;lLyIti3Wr6h24K+Z6E/JjLBK3FM/5iIAfls0dTKCIUWZ6KwnzUt/Kp4AGEUJw7ttkAQdihI7q51S&#10;ydDHU9+Pcp/hyyiP7u4wnEkgFrAqo3O3EtCVTz/9SN/uiukfn8tBWaAGEDvsS17iy6wo/xwOnsps&#10;fTnc/OsxK/PhYPHLagP7248o0XArfojihHZlaV65M69kqwlYXQ63Q/gS6evVFj/hTx7X5fxhhjvJ&#10;6s5V8eFxW9zPtzSH3ajUD0+btRwrvqjKQND0qwx8KsrpeeD53jl9W5fFJN9s5quH32bZOkdiHd0M&#10;1WKQwHyKvDYPr9aG8ih2vCJ8sbKyNETjO5FJEMiHb6c9kky5b5aCmXZHvcrs1GAsiJ/9TiH50xsF&#10;Kpg19RKXkQGCy/q2rjeKJKwjIUbHfbOOXr8LqevqZO6bNVQgupw0MLRY56uvywU1j862mx+K8uF8&#10;eWiHAlgfEko/63b8MsefWtkQ5M4nn0tSdPCzKNEdrIqrGbTe/MNmjWJ0ejfsflWWxRO1zwHsS/Wn&#10;zkU0xVlpnnTtbjFfUyk53YG+qznj9bNXUG6Zsqwqvy4mj8t8tcXrwxudl/ki286L1WY2X2/wzrvI&#10;l3c5XhnlL1M+urSrhnocct8s7lDwVjoUEDzgP4UI+NYHE1SLieVCwgH+io4YORKUQlPch1LRioBm&#10;wlCaRB4s2Sv/SjcSedzkeKNki+v1XC3yMzqJDL5kC7JZpH0MLUL0eai0Cfl2obfMppz8E+8t0OH7&#10;tsy3E3RHzS7u8RJSv4cWUl0Qb6zdS4pWkvq7dbajQCo9bBQqX+BmL7Dqltl8JZT0WllBraPsjfin&#10;1s8gM/ruSUVBKom0Zljdgex8mb7XogNuQSj1Sw2R2sCHD3sfSkVOmKZjrfR0oHTMfbNYK2Wt9FAD&#10;H2G+PShFuT3UH4bSkztvL/VU+itrpRRrYK0UXa+bGje6GHBjbOH11BCptVJkQuxDqXBzajrWSk9G&#10;K00D1e+AoZShdMhnDCwRLp3fzRfz7R/C9QpvD6FiLdhjRPApR2ofSr/PxtgcduoKO6URh53YwGcD&#10;/0ADn/Kb96FUpLywVnp6Bv6Iw04MpW8FSikZ8/WTQaluQ+Lf7owBuLng4XzpZNCxlyIuxW2lzJIl&#10;s3iFzxhwtMziMwbQA4XydauaNFdTMDQ73hGhxSJqq1RjTHPTUXuLipWzURmfMaBw8ZbPGKgkYRbH&#10;OfcXnzGg5UUNR6snjRqlWZ9HPmNAKiC3fMYAUvAoNWtdbKgPyK2t8kO0WbF1LZIZc+hUKZP42mtK&#10;ZFnOba2dt5Mzt5Vy9ImStS98xsAD5Y6aG5eO0oGmf1tVD7XvRm4rxW2lRJc/2jN8xgC9AUQjKD5j&#10;QJaJq6JvPmNgZSub1z33+YyBepMAPmNgVxD6XaT7l8XjaipKT6hK8pP6vs3mC/ndKHbgzgDizOBv&#10;7AxAnraGM/hV2krF0Ug2IoljeeaN3KATWD1+TBnr8jzn6lSX5/WVimU3KGIsts/uZFrTYSa683jy&#10;ljV/mWHEoyCeGhFZOGE6lanv4oR5GTR2PqbLgO6G9kiWMcF+6+RkOmt8b0xnBNhY1RoZhSk5YW3z&#10;M/sYtXCj1JRqZOij4RJXva+UJ7teWSa611cqcQ2v5iT2PfSfss+W9tZufLFHJ2Dapls7jtb30B/L&#10;wc9cCTByztdcjRTduxzsaqvRws5cDnNsqO/itlLcVmqAHgDlcHB3ObyTkEf9ONRJbfR18KSBlpqA&#10;0HNH5vuux4fSuLEBhSGv85x3BHVVC0BVo9NX9adkJ90lRCtdVPqq/qxRAbBayXxAlbgngVE7JVBI&#10;U+qJ6FvqTzXfKNE80V+qbZA+kEPxRGSmnVLJBg99P8J9fi/TVcpP4o9VVy2jQlSfRsXnU0UXs/l0&#10;mq9YdzxId8Tz0NAdX6WrVDweyUSCMJUb2tAdAzomlnTHFFmR8rF8nuoY+AlpCMQX7Ey1cF91VHc0&#10;SWqBVqkaWBjta44WRqbSIjp1Wtg0FUcLI1NbcTGqayqkgVoY1fQU3xNqj2VQppqSJg5edZ3Rj5wS&#10;N0Wejuh0IsvI6hqjPxYanmVoBMuVJphGpETZuJmi9wNv7NoNpvhTqJV2bqb8samcMzXXAN0QHNxq&#10;i9DCzVwFY56sK9rjOrQfyRP9/RyTjZVGBOYZJ/UKAKSGcfSIWFVFbD8hNa29HE9VBK60K1aAJzG0&#10;bkIc5UwrD2zp4DiW2h9go50QgCE5Ql1s1RK1+PCw9yPcvzFridy4/u33HiW3SkNLFFkIL51uGkXo&#10;4ksPc4h/9EjttETKpePeowpm2iPzOo5vEj/7ZULyJ7fDu+o96rafu8MSbQc+e+mn8adxdBYFo09n&#10;kXd9ffbh5io6G93ghtfh9dXVta9bfknzlPo4Pb/jFz0PNS/A89pJYU9U3cLoSaY2X9x7GZqSgjXd&#10;e5mOIWjgnzAtXxz/AnUkWZuVDAe9zhc7lpmsb/l8O9nGybTWXPataampCIsSgzkm01JzcTKtNBoN&#10;zDTboGpmWj9buYXbQdayH4Ui5GCZ6EH2sh/54iQQGz9zDfpazDgkwCW9+skdLVZubTXC0Dm+2nK0&#10;8Nu3mvXSstnMZjPyHXuFWMjvJHQdelDemN1s7GcdBtGfKhyiDecelMpyJpxpt1/hkBNqOSFIO6W2&#10;nQkbOiiV7wHd6rt47nkp9ITZembr+R1Yz3jFNbRH4S96ae0xCQOoSWQ9t8RYfGrTe9wgi76lqakd&#10;FmWxcTI1F5fOZ9EelRjMMX2z9hinItXHwqqmrvTUHt3cDtMeY0RRoNtaRneY9ihrx6z8zDXorT3G&#10;gXN85kr0jbjg0CiRU2Obb205vkV7VMxYe2Tt8Zu1R9o7b017BMa0a2WV9thNqbVH4EwHT609diW7&#10;E3RIPRPY0M5Th17oqe9HuU/G2iNrj+9Ae8QDsa89yvjlS2uPqTdW2iPHXgRu64JenVigYIZjL0hD&#10;TWOYGu3hCI694Igvo7qlfpQHx176nXvpw6HbwD/hL3pp/BuPUdTSaT37VZbJ0WIv6pampXqg9Wzh&#10;ZFpu32A9WziZNpuLU83b74+E9WxhVTPXelrPbm6HWc9+LKxTy+gOs579UFinNn7mGvS2nr3UOT5z&#10;JXpbz14kao1s46stx7dYz4oZW89sPX+z9Ux7561Zz8CYdluzsp67KbX1DJzp4KmtZyBIO2VlPQMb&#10;Oih17AVPfT/K/Vuz9czW89u3nilpraE9iqbrL609Bp47cycZYRgid1FlXuCF+DztERyppIEYdxS4&#10;6Chwh/Zo4WRWWgjVxZI2YmourhFZYi8WTqbO4uJU0x7Bo0/mzigaOSRlZoqQlBzc6tojOjM62NVr&#10;o/tm7iSBa3i1SpfemTtJ7LvGV1uHvpk7LRutthp9M3da+JnrYe431h5Ze+yrPRKMtWfuCAqEyLU+&#10;c7yKF43E2M86gUV/qswdYJXKsqkSPDWF/tSUqP0mV0V35g4ARlF2Ze4AOiRlZ+aOlmF35o6m1NLW&#10;02DtkbXHd6A94oFoaI/CAnxp7TH0RrJow9JZJw3gf3nRzjppIEpYiXGX9mhp7mLxPVo4NbRHC6eG&#10;9mjhU9Na+nfWsXCq6Ss9O+vgHF5SpyzcTG2ld2edcSwqkS3s6tpj3846Y/gA7cOra499O+ukvnN8&#10;tXXo21mnZaOZq9G3s04LO3M5hPKothsrj6w89lUe6bEUyqOzsw42oFCRtDpzROWxs1+OPjK8u7MO&#10;UEgqeoCZducf8EVRdnXWAXIoSrhcZHap1vX0p1JdtQw7O+town1+rDuy7vgOdEeoSVJ3vEWN5eBj&#10;8XUQRsIrb+iOg+1XXIAZJ1Mp1r8Wk983g1VxNUMztPxDWRZP1DRzQxT0UBl/KosUqWJz0HXYoD/W&#10;ba9GspvVrqg6IT2BdMsw1o+Zdkyuy83257xYDugL+pLlk60YZfYFHSnkE65JKExTdaL6xtZU30cl&#10;rZToYzm/HP479YPI+xikZzejcXIW3UTxWZp44zPPTz+mIwRcouubenEw9a56fnEwdYfrkZZzzHNb&#10;ab/uioq3X+++DuZTKu6n3UwX74rpH9jBZYEdBo/Gl7zEl1lR/jkcPJXZ+nK4+ddjVubDweKXFZ4C&#10;kGz1l1J/udNfstUEf3o53A5x0gJ9vdriJ/zN47qcP8zAWT5nq+LD47a4n4tdvBuFer5wepcc2+sf&#10;40Wn9TQwYr9z63EwIkhVu5VgHyJS6sMnzM+kilQyRlwOb8Q/pesYRfnOjC/GCGTDUcMByopzNR7Y&#10;YUT1HJw4RkADb2DEfoe+42BEFKjyshEOIwOAyw1N3Z9TOp1MBjhlyz0sMGMEY8RwLLQNuVlerP37&#10;DiOq5+DEMQLOuQZG7PdnOg5GJF4q400jaVDsMCLxMEo2NaiDT/lwd6UPrGU14nUhonoMThwi8FQ2&#10;IGK/hdFxICKOUuUr9HX6EnlIxCkSnoeQG4FEKk99YD3iS7ZgPeK19YjqQThxkEB0owES+50qjgMS&#10;o3EoQy04FUR4JneKhO+PFUj4cKkpA5ytDUaJ10aJ6kk4cZTA23sfJeQzaoQnjoMS4yiSaTNwsNc9&#10;En6ABgLSJeGNhbeCVQlWJebLy1cGiV1p/omDBBJyGiCxX7Z7HJAIYlXsFAZwQdT8lpE2N4Iq4ZYV&#10;CVYkXhsjqufgtDEC5YxNjNgvzjoORsQ+DrAWtf+MEb53vszmq47uHuy3fFW/JfRaTpG4HCZoDdvE&#10;iCp9ZPKPL79RBtRR0qjGQSyNDdYjPMaIN5BGhcQcxgjCCEuqpUxVOrpDIgjoqGLELyKvcUJ2QGnX&#10;Ikki4GRLjoDOt3k5WBzBI1ElHZ+4tWFJtoyrJLOjahJRqJq/NFFijK75DBJonMdpEhDB8mggUT0I&#10;Jw4SlmxLWfp0dFVi5Cm3ZRMkqnTLBA0DoAJyaINDG0dQJDjbkopXktCSbQnvoTLFjqpIJNAkHOZG&#10;OtLWRsQp2WxtHE2RqB6EE1ckLPmWsP//CpAY0+nfdp9ESl1HON2SjQ3RaPVoGFE9ByeOEZZ0S3mQ&#10;/NGNjVD7LeORPHhll24ZxiPkcjBIMEgcFyTefLYlujE8XDw9oFoc9vcDqtVn88l1ts3Mn/H9aX2R&#10;B8WsWEzz8qf/F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RToguEQEAABEBAAAUAAAAZHJzL21lZGlhL2ltYWdlMy5wbmeJUE5HDQoaCgAAAA1JSERS&#10;AAAABwAAAAcIBgAAAMRSV9MAAAABc1JHQgCuzhzpAAAACXBIWXMAAA7EAAAOxAGVKw4bAAAAGXRF&#10;WHRTb2Z0d2FyZQBNaWNyb3NvZnQgT2ZmaWNlf+01cQAAAJFJREFUGFdjaWxsZGBnZ4+5d//BhE+f&#10;Pgvz8fG+VZJXyP/5++dSlv///8deuHh5EQMUgBRcuHx5iYa6KiPLs2cv+mESyPSz5y8msHz89EmY&#10;kZERQ/7jx0/CLPx8fG8/ff4sjC7Lz8/3lkVKTqbw09XrcDthiqQkJQpZGP/+XWygr/v/3j2ga4Em&#10;8PECXasAcS0AEXJAeJlLU40AAAAASUVORK5CYIJQSwMECgAAAAAAAAAhAKx3XViIAQAAiAEAABQA&#10;AABkcnMvbWVkaWEvaW1hZ2UyLnBuZ4lQTkcNChoKAAAADUlIRFIAAAAOAAAADggGAAAAH0gt0QAA&#10;AAZiS0dEAP8A/wD/oL2nkwAAAAlwSFlzAAAOxAAADsQBlSsOGwAAAShJREFUKJGV0j9rg0AYx/HL&#10;ZVFppZCbW7TnZMYEnBO4zH0JFeIt7dalZA7duiTLGbCvo0IzC3HUySMhme0i5c7NLrX/cNDv/Hx4&#10;ll+vqipQJ4TUwzC8yzh39vvDCAAATNOILYwjQsha09Sivu3VMEnTCWObIM/zK9AQQuhI6dwd2vb2&#10;GyZpOlkun96awP8Wi8fp0La3UAipM+a/tEEAAMDYJpBSnvdH4/HDbhfftIVCiAtFUT4gz7jTFtVl&#10;nDv9a2w9l2V51gVKWeqw67c6aBpG3BWZphFDbOGoK7QwjuCMkBVCg1NbhBA6EkLWUNPUgnqe2xZS&#10;Onc1TS1+JpekU+b7QZ6/XzZ/Gpwo9W7/TK5OCKm/huE9z7izP3yN3DBibOFoRsjq98g/AUSzfRjO&#10;P2FTAAAAAElFTkSuQmCCUEsDBAoAAAAAAAAAIQC1xqxSfAEAAHwBAAAUAAAAZHJzL21lZGlhL2lt&#10;YWdlMS5wbmeJUE5HDQoaCgAAAA1JSERSAAAADgAAAA4IBgAAAB9ILdEAAAAGYktHRAD/AP8A/6C9&#10;p5MAAAAJcEhZcwAADsQAAA7EAZUrDhsAAAEcSURBVCiRldIxS8NAGMbx63VJDg1CbxYuXqZ0bCGz&#10;hevsRzDQ3KKbi3Qubi7tkgj1cxiwc6AZkylHSjvXJchdtrh4otIh+c/vj3d5ek3TAJ2Uyorj+K4Q&#10;wivL3QgAAGybpA6lCWNshZBZ6duehlmWT8IoWh+PH5fgRBjjPeczf+i6mx+Y5fn1YvH0fgr8bz5/&#10;nAxddwOlVFYYRq9tEAAAhOHLWil13h+Nxw/bbXrTFkopLwzD+ISiEF5bpCuE8PpX1Hmu6/qsC1Sq&#10;tmDXbzpoE5J2RbZNUkgdmnSFDqUJnDK2xHhwaIswxnvG2AoiZFY8CPy2kPOZj5BZdZjc4MB5cPtn&#10;cjoplfUWx/eiEF65+x45ISl1aDJlbPl75F9Es30YpvvoowAAAABJRU5ErkJgglBLAwQUAAYACAAA&#10;ACEASU2kYOAAAAALAQAADwAAAGRycy9kb3ducmV2LnhtbEyPTUvDQBCG74L/YRnBm93EkLTEbEop&#10;6qkItoJ4m2anSWh2N2S3SfrvnZ70Ni/z8H4U69l0YqTBt84qiBcRCLKV062tFXwd3p5WIHxAq7Fz&#10;lhRcycO6vL8rMNdusp807kMt2MT6HBU0IfS5lL5qyKBfuJ4s/05uMBhYDrXUA05sbjr5HEWZNNha&#10;Tmiwp21D1Xl/MQreJ5w2Sfw67s6n7fXnkH5872JS6vFh3ryACDSHPxhu9bk6lNzp6C5We9GxXiZL&#10;RvnIeNMNiKJVAuKoIMvSFGRZyP8byl8AAAD//wMAUEsBAi0AFAAGAAgAAAAhALGCZ7YKAQAAEwIA&#10;ABMAAAAAAAAAAAAAAAAAAAAAAFtDb250ZW50X1R5cGVzXS54bWxQSwECLQAUAAYACAAAACEAOP0h&#10;/9YAAACUAQAACwAAAAAAAAAAAAAAAAA7AQAAX3JlbHMvLnJlbHNQSwECLQAUAAYACAAAACEAI60f&#10;wGomAACfFQIADgAAAAAAAAAAAAAAAAA6AgAAZHJzL2Uyb0RvYy54bWxQSwECLQAUAAYACAAAACEA&#10;NydHYcwAAAApAgAAGQAAAAAAAAAAAAAAAADQKAAAZHJzL19yZWxzL2Uyb0RvYy54bWwucmVsc1BL&#10;AQItAAoAAAAAAAAAIQDRToguEQEAABEBAAAUAAAAAAAAAAAAAAAAANMpAABkcnMvbWVkaWEvaW1h&#10;Z2UzLnBuZ1BLAQItAAoAAAAAAAAAIQCsd11YiAEAAIgBAAAUAAAAAAAAAAAAAAAAABYrAABkcnMv&#10;bWVkaWEvaW1hZ2UyLnBuZ1BLAQItAAoAAAAAAAAAIQC1xqxSfAEAAHwBAAAUAAAAAAAAAAAAAAAA&#10;ANAsAABkcnMvbWVkaWEvaW1hZ2UxLnBuZ1BLAQItABQABgAIAAAAIQBJTaRg4AAAAAsBAAAPAAAA&#10;AAAAAAAAAAAAAH4uAABkcnMvZG93bnJldi54bWxQSwUGAAAAAAgACAAAAgAAiy8AAAAA&#10;" o:allowincell="f">
                <v:shape id="Freeform 279" o:spid="_x0000_s1173" style="position:absolute;left:7545;top:3333;width:20;height:1134;visibility:visible;mso-wrap-style:square;v-text-anchor:top" coordsize="2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ZFxAAAANwAAAAPAAAAZHJzL2Rvd25yZXYueG1sRI9fa8Iw&#10;FMXfB36HcAXfZqqglmoUUQY+bIM5fb8217aa3HRN1nbffhkIezycPz/OatNbI1pqfOVYwWScgCDO&#10;na64UHD6fHlOQfiArNE4JgU/5GGzHjytMNOu4w9qj6EQcYR9hgrKEOpMSp+XZNGPXU0cvatrLIYo&#10;m0LqBrs4bo2cJslcWqw4EkqsaVdSfj9+2wgxs1v3tj9fdumXce/tLa1O11elRsN+uwQRqA//4Uf7&#10;oBXMZwv4OxOPgFz/AgAA//8DAFBLAQItABQABgAIAAAAIQDb4fbL7gAAAIUBAAATAAAAAAAAAAAA&#10;AAAAAAAAAABbQ29udGVudF9UeXBlc10ueG1sUEsBAi0AFAAGAAgAAAAhAFr0LFu/AAAAFQEAAAsA&#10;AAAAAAAAAAAAAAAAHwEAAF9yZWxzLy5yZWxzUEsBAi0AFAAGAAgAAAAhACPC1kXEAAAA3AAAAA8A&#10;AAAAAAAAAAAAAAAABwIAAGRycy9kb3ducmV2LnhtbFBLBQYAAAAAAwADALcAAAD4AgAAAAA=&#10;" path="m,1133l,e" filled="f" strokecolor="#175b71">
                  <v:path arrowok="t" o:connecttype="custom" o:connectlocs="0,1133;0,0" o:connectangles="0,0"/>
                </v:shape>
                <v:shape id="Freeform 280" o:spid="_x0000_s1174" style="position:absolute;left:5786;top:3333;width:20;height:2722;visibility:visible;mso-wrap-style:square;v-text-anchor:top" coordsize="20,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wYwAAAANwAAAAPAAAAZHJzL2Rvd25yZXYueG1sRE9Ni8Iw&#10;EL0L/ocwwt40VdCVahSRFRdvVhG8Dc3YVJtJt4la/705CHt8vO/5srWVeFDjS8cKhoMEBHHudMmF&#10;guNh05+C8AFZY+WYFLzIw3LR7cwx1e7Je3pkoRAxhH2KCkwIdSqlzw1Z9ANXE0fu4hqLIcKmkLrB&#10;Zwy3lRwlyURaLDk2GKxpbSi/ZXer4EzZ5fz3/bqettPxEUtT7MzPSqmvXruagQjUhn/xx/2rFUzG&#10;cW08E4+AXLwBAAD//wMAUEsBAi0AFAAGAAgAAAAhANvh9svuAAAAhQEAABMAAAAAAAAAAAAAAAAA&#10;AAAAAFtDb250ZW50X1R5cGVzXS54bWxQSwECLQAUAAYACAAAACEAWvQsW78AAAAVAQAACwAAAAAA&#10;AAAAAAAAAAAfAQAAX3JlbHMvLnJlbHNQSwECLQAUAAYACAAAACEASj4MGMAAAADcAAAADwAAAAAA&#10;AAAAAAAAAAAHAgAAZHJzL2Rvd25yZXYueG1sUEsFBgAAAAADAAMAtwAAAPQCAAAAAA==&#10;" path="m,2721l,e" filled="f" strokecolor="#175b71">
                  <v:path arrowok="t" o:connecttype="custom" o:connectlocs="0,2721;0,0" o:connectangles="0,0"/>
                </v:shape>
                <v:shape id="Freeform 281" o:spid="_x0000_s1175" style="position:absolute;left:3370;top:2210;width:20;height:1134;visibility:visible;mso-wrap-style:square;v-text-anchor:top" coordsize="2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4lxQAAANwAAAAPAAAAZHJzL2Rvd25yZXYueG1sRI9PawIx&#10;FMTvgt8hPKG3mm1B0dW4rBah1V6qhV4fm+f+6eZlSVLd9tMboeBxmJnfMMusN604k/O1ZQVP4wQE&#10;cWF1zaWCz+P2cQbCB2SNrWVS8EsestVwsMRU2wt/0PkQShEh7FNUUIXQpVL6oiKDfmw74uidrDMY&#10;onSl1A4vEW5a+ZwkU2mw5rhQYUebiorvw49RsH1zu6+8mazR7Pbv0rcvzV/RKPUw6vMFiEB9uIf/&#10;269awXQyh9uZeATk6goAAP//AwBQSwECLQAUAAYACAAAACEA2+H2y+4AAACFAQAAEwAAAAAAAAAA&#10;AAAAAAAAAAAAW0NvbnRlbnRfVHlwZXNdLnhtbFBLAQItABQABgAIAAAAIQBa9CxbvwAAABUBAAAL&#10;AAAAAAAAAAAAAAAAAB8BAABfcmVscy8ucmVsc1BLAQItABQABgAIAAAAIQBVjQ4lxQAAANwAAAAP&#10;AAAAAAAAAAAAAAAAAAcCAABkcnMvZG93bnJldi54bWxQSwUGAAAAAAMAAwC3AAAA+QIAAAAA&#10;" path="m,1133l,e" filled="f" strokecolor="#ac1f24">
                  <v:path arrowok="t" o:connecttype="custom" o:connectlocs="0,1133;0,0" o:connectangles="0,0"/>
                </v:shape>
                <v:shape id="Freeform 282" o:spid="_x0000_s1176" style="position:absolute;left:2753;top:160;width:1221;height:2075;visibility:visible;mso-wrap-style:square;v-text-anchor:top" coordsize="1221,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16wgAAANwAAAAPAAAAZHJzL2Rvd25yZXYueG1sRE9NawIx&#10;EL0X/A9hhN40Ww+rXY1SBcWCULS2eByScbO4mSybqOu/N4dCj4/3PVt0rhY3akPlWcHbMANBrL2p&#10;uFRw/F4PJiBCRDZYeyYFDwqwmPdeZlgYf+c93Q6xFCmEQ4EKbIxNIWXQlhyGoW+IE3f2rcOYYFtK&#10;0+I9hbtajrIslw4rTg0WG1pZ0pfD1Sn4Pf186et4s1se3y/2pHH72a29Uq/97mMKIlIX/8V/7q1R&#10;kOdpfjqTjoCcPwEAAP//AwBQSwECLQAUAAYACAAAACEA2+H2y+4AAACFAQAAEwAAAAAAAAAAAAAA&#10;AAAAAAAAW0NvbnRlbnRfVHlwZXNdLnhtbFBLAQItABQABgAIAAAAIQBa9CxbvwAAABUBAAALAAAA&#10;AAAAAAAAAAAAAB8BAABfcmVscy8ucmVsc1BLAQItABQABgAIAAAAIQBzCo16wgAAANwAAAAPAAAA&#10;AAAAAAAAAAAAAAcCAABkcnMvZG93bnJldi54bWxQSwUGAAAAAAMAAwC3AAAA9gIAAAAA&#10;" path="m1220,l113,,,113,,2075r1106,l1151,2066r36,-25l1211,2005r9,-44l1220,xe" fillcolor="#ac1f24" stroked="f">
                  <v:path arrowok="t" o:connecttype="custom" o:connectlocs="1220,0;113,0;0,113;0,2075;1106,2075;1151,2066;1187,2041;1211,2005;1220,1961;1220,0" o:connectangles="0,0,0,0,0,0,0,0,0,0"/>
                </v:shape>
                <v:shape id="Picture 283" o:spid="_x0000_s1177" type="#_x0000_t75" style="position:absolute;left:309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n79wwAAANwAAAAPAAAAZHJzL2Rvd25yZXYueG1sRI9La8JA&#10;FIX3Bf/DcAV3dRKFINFRSkXtqrQayPaauU1CM3dCZszj33cKhS4P5/FxdofRNKKnztWWFcTLCARx&#10;YXXNpYLsdnregHAeWWNjmRRM5OCwnz3tMNV24E/qr74UYYRdigoq79tUSldUZNAtbUscvC/bGfRB&#10;dqXUHQ5h3DRyFUWJNFhzIFTY0mtFxff1YQJ3Hbuyd+/37Dja3H+cL2ba5Eot5uPLFoSn0f+H/9pv&#10;WkGSxPB7JhwBuf8BAAD//wMAUEsBAi0AFAAGAAgAAAAhANvh9svuAAAAhQEAABMAAAAAAAAAAAAA&#10;AAAAAAAAAFtDb250ZW50X1R5cGVzXS54bWxQSwECLQAUAAYACAAAACEAWvQsW78AAAAVAQAACwAA&#10;AAAAAAAAAAAAAAAfAQAAX3JlbHMvLnJlbHNQSwECLQAUAAYACAAAACEA/Jp+/cMAAADcAAAADwAA&#10;AAAAAAAAAAAAAAAHAgAAZHJzL2Rvd25yZXYueG1sUEsFBgAAAAADAAMAtwAAAPcCAAAAAA==&#10;">
                  <v:imagedata r:id="rId113" o:title=""/>
                </v:shape>
                <v:shape id="Picture 284" o:spid="_x0000_s1178" type="#_x0000_t75" style="position:absolute;left:331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OCKwgAAANwAAAAPAAAAZHJzL2Rvd25yZXYueG1sRI/NisIw&#10;FIX3A75DuIK7MVWhSKepiKLOSkZHcHttrm2xuSlNrPXtJ8KAy8P5+Tjpoje16Kh1lWUFk3EEgji3&#10;uuJCwel38zkH4TyyxtoyKXiSg0U2+Egx0fbBB+qOvhBhhF2CCkrvm0RKl5dk0I1tQxy8q20N+iDb&#10;QuoWH2Hc1HIaRbE0WHEglNjQqqT8drybwJ1NXNG5/eW07u3Z/2x35jk/KzUa9ssvEJ56/w7/t7+1&#10;gjiewutMOAIy+wMAAP//AwBQSwECLQAUAAYACAAAACEA2+H2y+4AAACFAQAAEwAAAAAAAAAAAAAA&#10;AAAAAAAAW0NvbnRlbnRfVHlwZXNdLnhtbFBLAQItABQABgAIAAAAIQBa9CxbvwAAABUBAAALAAAA&#10;AAAAAAAAAAAAAB8BAABfcmVscy8ucmVsc1BLAQItABQABgAIAAAAIQAMSOCKwgAAANwAAAAPAAAA&#10;AAAAAAAAAAAAAAcCAABkcnMvZG93bnJldi54bWxQSwUGAAAAAAMAAwC3AAAA9gIAAAAA&#10;">
                  <v:imagedata r:id="rId113" o:title=""/>
                </v:shape>
                <v:shape id="Freeform 285" o:spid="_x0000_s1179" style="position:absolute;left:3586;top:3333;width:20;height:1134;visibility:visible;mso-wrap-style:square;v-text-anchor:top" coordsize="2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r7xQAAANwAAAAPAAAAZHJzL2Rvd25yZXYueG1sRI9La8JA&#10;FIX3Bf/DcAV3dWKlIaSOUhTBRVuoj/1t5prEztxJM9Mk/nunUHB5OI+Ps1gN1oiOWl87VjCbJiCI&#10;C6drLhUcD9vHDIQPyBqNY1JwJQ+r5ehhgbl2PX9Stw+liCPsc1RQhdDkUvqiIot+6hri6J1dazFE&#10;2ZZSt9jHcWvkU5Kk0mLNkVBhQ+uKiu/9r40Q83zp3zenr3X2Y9xHd8nq4/lNqcl4eH0BEWgI9/B/&#10;e6cVpOkc/s7EIyCXNwAAAP//AwBQSwECLQAUAAYACAAAACEA2+H2y+4AAACFAQAAEwAAAAAAAAAA&#10;AAAAAAAAAAAAW0NvbnRlbnRfVHlwZXNdLnhtbFBLAQItABQABgAIAAAAIQBa9CxbvwAAABUBAAAL&#10;AAAAAAAAAAAAAAAAAB8BAABfcmVscy8ucmVsc1BLAQItABQABgAIAAAAIQCSlRr7xQAAANwAAAAP&#10;AAAAAAAAAAAAAAAAAAcCAABkcnMvZG93bnJldi54bWxQSwUGAAAAAAMAAwC3AAAA+QIAAAAA&#10;" path="m,1133l,e" filled="f" strokecolor="#175b71">
                  <v:path arrowok="t" o:connecttype="custom" o:connectlocs="0,1133;0,0" o:connectangles="0,0"/>
                </v:shape>
                <v:shape id="Picture 286" o:spid="_x0000_s1180" type="#_x0000_t75" style="position:absolute;left:353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d1lwwAAANwAAAAPAAAAZHJzL2Rvd25yZXYueG1sRI9Li8Iw&#10;FIX3gv8hXMGdpj4o0jHKoDi6GrQjuL0217ZMc1OaTK3/3gwILg/n8XGW685UoqXGlZYVTMYRCOLM&#10;6pJzBeef3WgBwnlkjZVlUvAgB+tVv7fERNs7n6hNfS7CCLsEFRTe14mULivIoBvbmjh4N9sY9EE2&#10;udQN3sO4qeQ0imJpsORAKLCmTUHZb/pnAnc2cXnrvq/nbWcv/vi1N4/FRanhoPv8AOGp8+/wq33Q&#10;CuJ4Dv9nwhGQqycAAAD//wMAUEsBAi0AFAAGAAgAAAAhANvh9svuAAAAhQEAABMAAAAAAAAAAAAA&#10;AAAAAAAAAFtDb250ZW50X1R5cGVzXS54bWxQSwECLQAUAAYACAAAACEAWvQsW78AAAAVAQAACwAA&#10;AAAAAAAAAAAAAAAfAQAAX3JlbHMvLnJlbHNQSwECLQAUAAYACAAAACEA7O3dZcMAAADcAAAADwAA&#10;AAAAAAAAAAAAAAAHAgAAZHJzL2Rvd25yZXYueG1sUEsFBgAAAAADAAMAtwAAAPcCAAAAAA==&#10;">
                  <v:imagedata r:id="rId113" o:title=""/>
                </v:shape>
                <v:shape id="Picture 287" o:spid="_x0000_s1181" type="#_x0000_t75" style="position:absolute;left:375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Xj+wgAAANwAAAAPAAAAZHJzL2Rvd25yZXYueG1sRI/NisIw&#10;FIX3gu8QruBOUxWLdIwyKI6uBu0Ibq/NtS3T3JQmU+vbmwHB5eH8fJzlujOVaKlxpWUFk3EEgjiz&#10;uuRcwflnN1qAcB5ZY2WZFDzIwXrV7y0x0fbOJ2pTn4swwi5BBYX3dSKlywoy6Ma2Jg7ezTYGfZBN&#10;LnWD9zBuKjmNolgaLDkQCqxpU1D2m/6ZwJ1NXN667+t529mLP37tzWNxUWo46D4/QHjq/Dv8ah+0&#10;gjiew/+ZcATk6gkAAP//AwBQSwECLQAUAAYACAAAACEA2+H2y+4AAACFAQAAEwAAAAAAAAAAAAAA&#10;AAAAAAAAW0NvbnRlbnRfVHlwZXNdLnhtbFBLAQItABQABgAIAAAAIQBa9CxbvwAAABUBAAALAAAA&#10;AAAAAAAAAAAAAB8BAABfcmVscy8ucmVsc1BLAQItABQABgAIAAAAIQCDoXj+wgAAANwAAAAPAAAA&#10;AAAAAAAAAAAAAAcCAABkcnMvZG93bnJldi54bWxQSwUGAAAAAAMAAwC3AAAA9gIAAAAA&#10;">
                  <v:imagedata r:id="rId113" o:title=""/>
                </v:shape>
                <v:shape id="Freeform 288" o:spid="_x0000_s1182" style="position:absolute;left:4026;top:3333;width:20;height:2722;visibility:visible;mso-wrap-style:square;v-text-anchor:top" coordsize="20,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dMxQAAANwAAAAPAAAAZHJzL2Rvd25yZXYueG1sRI9Ba8JA&#10;FITvhf6H5RV6qxuFRolZRYqlxVvTUPD2yL5ko9m3aXar8d+7BcHjMDPfMPl6tJ040eBbxwqmkwQE&#10;ceV0y42C8vv9ZQHCB2SNnWNScCEP69XjQ46Zdmf+olMRGhEh7DNUYELoMyl9Zciin7ieOHq1GyyG&#10;KIdG6gHPEW47OUuSVFpsOS4Y7OnNUHUs/qyCPRX1/nd+Ofx8LF5LbE2zM9uNUs9P42YJItAY7uFb&#10;+1MrSNMU/s/EIyBXVwAAAP//AwBQSwECLQAUAAYACAAAACEA2+H2y+4AAACFAQAAEwAAAAAAAAAA&#10;AAAAAAAAAAAAW0NvbnRlbnRfVHlwZXNdLnhtbFBLAQItABQABgAIAAAAIQBa9CxbvwAAABUBAAAL&#10;AAAAAAAAAAAAAAAAAB8BAABfcmVscy8ucmVsc1BLAQItABQABgAIAAAAIQCagfdMxQAAANwAAAAP&#10;AAAAAAAAAAAAAAAAAAcCAABkcnMvZG93bnJldi54bWxQSwUGAAAAAAMAAwC3AAAA+QIAAAAA&#10;" path="m,2721l,e" filled="f" strokecolor="#175b71">
                  <v:path arrowok="t" o:connecttype="custom" o:connectlocs="0,2721;0,0" o:connectangles="0,0"/>
                </v:shape>
                <v:shape id="Freeform 289" o:spid="_x0000_s1183" style="position:absolute;left:4693;top:2210;width:20;height:1134;visibility:visible;mso-wrap-style:square;v-text-anchor:top" coordsize="2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VxxQAAANwAAAAPAAAAZHJzL2Rvd25yZXYueG1sRI9PawIx&#10;FMTvgt8hPKG3mrXQtWyNoi1Cq166LfT62Dz3j5uXJUl19dMboeBxmJnfMLNFb1pxJOdrywom4wQE&#10;cWF1zaWCn+/14wsIH5A1tpZJwZk8LObDwQwzbU/8Rcc8lCJC2GeooAqhy6T0RUUG/dh2xNHbW2cw&#10;ROlKqR2eIty08ilJUmmw5rhQYUdvFRWH/M8oWH+6ze+yeV6h2Wx30rfvzaVolHoY9ctXEIH6cA//&#10;tz+0gjSdwu1MPAJyfgUAAP//AwBQSwECLQAUAAYACAAAACEA2+H2y+4AAACFAQAAEwAAAAAAAAAA&#10;AAAAAAAAAAAAW0NvbnRlbnRfVHlwZXNdLnhtbFBLAQItABQABgAIAAAAIQBa9CxbvwAAABUBAAAL&#10;AAAAAAAAAAAAAAAAAB8BAABfcmVscy8ucmVsc1BLAQItABQABgAIAAAAIQCFMvVxxQAAANwAAAAP&#10;AAAAAAAAAAAAAAAAAAcCAABkcnMvZG93bnJldi54bWxQSwUGAAAAAAMAAwC3AAAA+QIAAAAA&#10;" path="m,1133l,e" filled="f" strokecolor="#ac1f24">
                  <v:path arrowok="t" o:connecttype="custom" o:connectlocs="0,1133;0,0" o:connectangles="0,0"/>
                </v:shape>
                <v:shape id="Freeform 290" o:spid="_x0000_s1184" style="position:absolute;left:4076;top:520;width:1221;height:1715;visibility:visible;mso-wrap-style:square;v-text-anchor:top" coordsize="1221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fW1wgAAANwAAAAPAAAAZHJzL2Rvd25yZXYueG1sRE/LasJA&#10;FN0L/YfhFtzppArBpk5CEYq6KPhour7N3CahmTshMzrx7zsLweXhvNfFaDpxpcG1lhW8zBMQxJXV&#10;LdcKvs4fsxUI55E1dpZJwY0cFPnTZI2ZtoGPdD35WsQQdhkqaLzvMyld1ZBBN7c9ceR+7WDQRzjU&#10;Ug8YYrjp5CJJUmmw5djQYE+bhqq/08UoOG4PyXL58x1eNxh2QX6WYV+WSk2fx/c3EJ5G/xDf3Tut&#10;IE3j2ngmHgGZ/wMAAP//AwBQSwECLQAUAAYACAAAACEA2+H2y+4AAACFAQAAEwAAAAAAAAAAAAAA&#10;AAAAAAAAW0NvbnRlbnRfVHlwZXNdLnhtbFBLAQItABQABgAIAAAAIQBa9CxbvwAAABUBAAALAAAA&#10;AAAAAAAAAAAAAB8BAABfcmVscy8ucmVsc1BLAQItABQABgAIAAAAIQBWHfW1wgAAANwAAAAPAAAA&#10;AAAAAAAAAAAAAAcCAABkcnMvZG93bnJldi54bWxQSwUGAAAAAAMAAwC3AAAA9gIAAAAA&#10;" path="m1220,l113,,,113,,1715r1106,l1151,1706r36,-25l1211,1645r9,-44l1220,xe" fillcolor="#ac1f24" stroked="f">
                  <v:path arrowok="t" o:connecttype="custom" o:connectlocs="1220,0;113,0;0,113;0,1715;1106,1715;1151,1706;1187,1681;1211,1645;1220,1601;1220,0" o:connectangles="0,0,0,0,0,0,0,0,0,0"/>
                </v:shape>
                <v:shape id="Picture 291" o:spid="_x0000_s1185" type="#_x0000_t75" style="position:absolute;left:397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HL7wgAAANwAAAAPAAAAZHJzL2Rvd25yZXYueG1sRI9Li8Iw&#10;FIX3gv8hXMGdpioUrUYRRWdWgy9we22ubbG5KU2s9d9PBgZcHs7j4yxWrSlFQ7UrLCsYDSMQxKnV&#10;BWcKLufdYArCeWSNpWVS8CYHq2W3s8BE2xcfqTn5TIQRdgkqyL2vEildmpNBN7QVcfDutjbog6wz&#10;qWt8hXFTynEUxdJgwYGQY0WbnNLH6WkCdzJyWeN+bpdta6/+sP8y7+lVqX6vXc9BeGr9J/zf/tYK&#10;4ngGf2fCEZDLXwAAAP//AwBQSwECLQAUAAYACAAAACEA2+H2y+4AAACFAQAAEwAAAAAAAAAAAAAA&#10;AAAAAAAAW0NvbnRlbnRfVHlwZXNdLnhtbFBLAQItABQABgAIAAAAIQBa9CxbvwAAABUBAAALAAAA&#10;AAAAAAAAAAAAAB8BAABfcmVscy8ucmVsc1BLAQItABQABgAIAAAAIQAC7HL7wgAAANwAAAAPAAAA&#10;AAAAAAAAAAAAAAcCAABkcnMvZG93bnJldi54bWxQSwUGAAAAAAMAAwC3AAAA9gIAAAAA&#10;">
                  <v:imagedata r:id="rId113" o:title=""/>
                </v:shape>
                <v:shape id="Picture 292" o:spid="_x0000_s1186" type="#_x0000_t75" style="position:absolute;left:419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027wAAAANwAAAAPAAAAZHJzL2Rvd25yZXYueG1sRE9Na8JA&#10;EL0X+h+WKXirGxVUUleRFqsnUSt4HbNjEszOhuw2xn/vHASPj/c9W3SuUi01ofRsYNBPQBFn3pac&#10;Gzj+rT6noEJEtlh5JgN3CrCYv7/NMLX+xntqDzFXEsIhRQNFjHWqdcgKchj6viYW7uIbh1Fgk2vb&#10;4E3CXaWHSTLWDkuWhgJr+i4oux7+nfSOBiFvw/Z8/On8Ke5+1+4+PRnT++iWX6AidfElfro31sB4&#10;IvPljBwBPX8AAAD//wMAUEsBAi0AFAAGAAgAAAAhANvh9svuAAAAhQEAABMAAAAAAAAAAAAAAAAA&#10;AAAAAFtDb250ZW50X1R5cGVzXS54bWxQSwECLQAUAAYACAAAACEAWvQsW78AAAAVAQAACwAAAAAA&#10;AAAAAAAAAAAfAQAAX3JlbHMvLnJlbHNQSwECLQAUAAYACAAAACEAFg9Nu8AAAADcAAAADwAAAAAA&#10;AAAAAAAAAAAHAgAAZHJzL2Rvd25yZXYueG1sUEsFBgAAAAADAAMAtwAAAPQCAAAAAA==&#10;">
                  <v:imagedata r:id="rId113" o:title=""/>
                </v:shape>
                <v:shape id="Picture 293" o:spid="_x0000_s1187" type="#_x0000_t75" style="position:absolute;left:441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+ggxAAAANwAAAAPAAAAZHJzL2Rvd25yZXYueG1sRI9La8JA&#10;FIX3gv9huEJ3ZpIWVFJHKUofK7FpwO01c01CM3dCZprHv3cKhS4P5/FxtvvRNKKnztWWFSRRDIK4&#10;sLrmUkH+9brcgHAeWWNjmRRM5GC/m8+2mGo78Cf1mS9FGGGXooLK+zaV0hUVGXSRbYmDd7OdQR9k&#10;V0rd4RDGTSMf43glDdYcCBW2dKio+M5+TOA+Ja7s3emaH0d78ee3dzNtLko9LMaXZxCeRv8f/mt/&#10;aAWrdQK/Z8IRkLs7AAAA//8DAFBLAQItABQABgAIAAAAIQDb4fbL7gAAAIUBAAATAAAAAAAAAAAA&#10;AAAAAAAAAABbQ29udGVudF9UeXBlc10ueG1sUEsBAi0AFAAGAAgAAAAhAFr0LFu/AAAAFQEAAAsA&#10;AAAAAAAAAAAAAAAAHwEAAF9yZWxzLy5yZWxzUEsBAi0AFAAGAAgAAAAhAHlD6CDEAAAA3AAAAA8A&#10;AAAAAAAAAAAAAAAABwIAAGRycy9kb3ducmV2LnhtbFBLBQYAAAAAAwADALcAAAD4AgAAAAA=&#10;">
                  <v:imagedata r:id="rId113" o:title=""/>
                </v:shape>
                <v:shape id="Picture 294" o:spid="_x0000_s1188" type="#_x0000_t75" style="position:absolute;left:463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ZXwwAAANwAAAAPAAAAZHJzL2Rvd25yZXYueG1sRI9La8JA&#10;FIX3Bf/DcIXu6sQUUomOIpbarkp9gNtr5poEM3dCZszj33cEweXhPD7OYtWbSrTUuNKygukkAkGc&#10;WV1yruB4+HqbgXAeWWNlmRQM5GC1HL0sMNW24x21e5+LMMIuRQWF93UqpcsKMugmtiYO3sU2Bn2Q&#10;TS51g10YN5WMoyiRBksOhAJr2hSUXfc3E7jvU5e37vd8/Oztyf9tv80wOyn1Ou7XcxCeev8MP9o/&#10;WkHyEcP9TDgCcvkPAAD//wMAUEsBAi0AFAAGAAgAAAAhANvh9svuAAAAhQEAABMAAAAAAAAAAAAA&#10;AAAAAAAAAFtDb250ZW50X1R5cGVzXS54bWxQSwECLQAUAAYACAAAACEAWvQsW78AAAAVAQAACwAA&#10;AAAAAAAAAAAAAAAfAQAAX3JlbHMvLnJlbHNQSwECLQAUAAYACAAAACEAiZF2V8MAAADcAAAADwAA&#10;AAAAAAAAAAAAAAAHAgAAZHJzL2Rvd25yZXYueG1sUEsFBgAAAAADAAMAtwAAAPcCAAAAAA==&#10;">
                  <v:imagedata r:id="rId113" o:title=""/>
                </v:shape>
                <v:shape id="Picture 295" o:spid="_x0000_s1189" type="#_x0000_t75" style="position:absolute;left:485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dPMxAAAANwAAAAPAAAAZHJzL2Rvd25yZXYueG1sRI9Ja8Mw&#10;EIXvgfwHMYXeEjk1uMG1HEpKl1NoFsh1ak1sE2tkLNXLv48KhRwfb/l42WY0jeipc7VlBatlBIK4&#10;sLrmUsHp+L5Yg3AeWWNjmRRM5GCTz2cZptoOvKf+4EsRRtilqKDyvk2ldEVFBt3StsTBu9jOoA+y&#10;K6XucAjjppFPUZRIgzUHQoUtbSsqrodfE7jxypW92/2c3kZ79t8fn2Zan5V6fBhfX0B4Gv09/N/+&#10;0gqS5xj+zoQjIPMbAAAA//8DAFBLAQItABQABgAIAAAAIQDb4fbL7gAAAIUBAAATAAAAAAAAAAAA&#10;AAAAAAAAAABbQ29udGVudF9UeXBlc10ueG1sUEsBAi0AFAAGAAgAAAAhAFr0LFu/AAAAFQEAAAsA&#10;AAAAAAAAAAAAAAAAHwEAAF9yZWxzLy5yZWxzUEsBAi0AFAAGAAgAAAAhAObd08zEAAAA3AAAAA8A&#10;AAAAAAAAAAAAAAAABwIAAGRycy9kb3ducmV2LnhtbFBLBQYAAAAAAwADALcAAAD4AgAAAAA=&#10;">
                  <v:imagedata r:id="rId113" o:title=""/>
                </v:shape>
                <v:shape id="Picture 296" o:spid="_x0000_s1190" type="#_x0000_t75" style="position:absolute;left:507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u4wwAAANwAAAAPAAAAZHJzL2Rvd25yZXYueG1sRI9Li8Iw&#10;FIX3gv8h3IHZaaojKtUoovhYDdoR3N5prm2Z5qY0sdZ/bwYEl4fz+DjzZWtK0VDtCssKBv0IBHFq&#10;dcGZgvPPtjcF4TyyxtIyKXiQg+Wi25ljrO2dT9QkPhNhhF2MCnLvq1hKl+Zk0PVtRRy8q60N+iDr&#10;TOoa72HclHIYRWNpsOBAyLGidU7pX3Izgfs1cFnjvn/Pm9Ze/HG3N4/pRanPj3Y1A+Gp9e/wq33Q&#10;CsaTEfyfCUdALp4AAAD//wMAUEsBAi0AFAAGAAgAAAAhANvh9svuAAAAhQEAABMAAAAAAAAAAAAA&#10;AAAAAAAAAFtDb250ZW50X1R5cGVzXS54bWxQSwECLQAUAAYACAAAACEAWvQsW78AAAAVAQAACwAA&#10;AAAAAAAAAAAAAAAfAQAAX3JlbHMvLnJlbHNQSwECLQAUAAYACAAAACEAaTRLuMMAAADcAAAADwAA&#10;AAAAAAAAAAAAAAAHAgAAZHJzL2Rvd25yZXYueG1sUEsFBgAAAAADAAMAtwAAAPcCAAAAAA==&#10;">
                  <v:imagedata r:id="rId113" o:title=""/>
                </v:shape>
                <v:shape id="Freeform 297" o:spid="_x0000_s1191" style="position:absolute;left:5396;top:1045;width:1221;height:1190;visibility:visible;mso-wrap-style:square;v-text-anchor:top" coordsize="1221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/HuxQAAANwAAAAPAAAAZHJzL2Rvd25yZXYueG1sRI9Bi8Iw&#10;FITvC/6H8ARva6q4rlSjiCLrwcu2HvT2bJ5ttXkpTdT6742wsMdhZr5hZovWVOJOjSstKxj0IxDE&#10;mdUl5wr26eZzAsJ5ZI2VZVLwJAeLeedjhrG2D/6le+JzESDsYlRQeF/HUrqsIIOub2vi4J1tY9AH&#10;2eRSN/gIcFPJYRSNpcGSw0KBNa0Kyq7JzShIl6dR8rO9HU5luzse9eAy0X6tVK/bLqcgPLX+P/zX&#10;3moF4+8veJ8JR0DOXwAAAP//AwBQSwECLQAUAAYACAAAACEA2+H2y+4AAACFAQAAEwAAAAAAAAAA&#10;AAAAAAAAAAAAW0NvbnRlbnRfVHlwZXNdLnhtbFBLAQItABQABgAIAAAAIQBa9CxbvwAAABUBAAAL&#10;AAAAAAAAAAAAAAAAAB8BAABfcmVscy8ucmVsc1BLAQItABQABgAIAAAAIQAFp/HuxQAAANwAAAAP&#10;AAAAAAAAAAAAAAAAAAcCAABkcnMvZG93bnJldi54bWxQSwUGAAAAAAMAAwC3AAAA+QIAAAAA&#10;" path="m1220,l113,,,113,,1190r1106,l1151,1181r36,-25l1211,1120r9,-44l1220,xe" fillcolor="#ac1f24" stroked="f">
                  <v:path arrowok="t" o:connecttype="custom" o:connectlocs="1220,0;113,0;0,113;0,1190;1106,1190;1151,1181;1187,1156;1211,1120;1220,1076;1220,0" o:connectangles="0,0,0,0,0,0,0,0,0,0"/>
                </v:shape>
                <v:shape id="Freeform 298" o:spid="_x0000_s1192" style="position:absolute;left:6226;top:2210;width:20;height:1134;visibility:visible;mso-wrap-style:square;v-text-anchor:top" coordsize="2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8Y3xQAAANwAAAAPAAAAZHJzL2Rvd25yZXYueG1sRI9PawIx&#10;FMTvgt8hPKG3mrXQtWyNoi1Cq166LfT62Dz3j5uXJUl19dMboeBxmJnfMLNFb1pxJOdrywom4wQE&#10;cWF1zaWCn+/14wsIH5A1tpZJwZk8LObDwQwzbU/8Rcc8lCJC2GeooAqhy6T0RUUG/dh2xNHbW2cw&#10;ROlKqR2eIty08ilJUmmw5rhQYUdvFRWH/M8oWH+6ze+yeV6h2Wx30rfvzaVolHoY9ctXEIH6cA//&#10;tz+0gnSawu1MPAJyfgUAAP//AwBQSwECLQAUAAYACAAAACEA2+H2y+4AAACFAQAAEwAAAAAAAAAA&#10;AAAAAAAAAAAAW0NvbnRlbnRfVHlwZXNdLnhtbFBLAQItABQABgAIAAAAIQBa9CxbvwAAABUBAAAL&#10;AAAAAAAAAAAAAAAAAB8BAABfcmVscy8ucmVsc1BLAQItABQABgAIAAAAIQBvp8Y3xQAAANwAAAAP&#10;AAAAAAAAAAAAAAAAAAcCAABkcnMvZG93bnJldi54bWxQSwUGAAAAAAMAAwC3AAAA+QIAAAAA&#10;" path="m,1133l,e" filled="f" strokecolor="#ac1f24">
                  <v:path arrowok="t" o:connecttype="custom" o:connectlocs="0,1133;0,0" o:connectangles="0,0"/>
                </v:shape>
                <v:shape id="Freeform 299" o:spid="_x0000_s1193" style="position:absolute;left:5396;top:1045;width:1221;height:1190;visibility:visible;mso-wrap-style:square;v-text-anchor:top" coordsize="1221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oCxQAAANwAAAAPAAAAZHJzL2Rvd25yZXYueG1sRI9Ba8JA&#10;FITvBf/D8gRvdWORKKmriEXMoZdGD/X2zL5mU7NvQ3bV9N93BcHjMDPfMItVbxtxpc7XjhVMxgkI&#10;4tLpmisFh/32dQ7CB2SNjWNS8EceVsvBywIz7W78RdciVCJC2GeowITQZlL60pBFP3YtcfR+XGcx&#10;RNlVUnd4i3DbyLckSaXFmuOCwZY2hspzcbEK9uvTtNjll+9T3X8ej3ryO9fhQ6nRsF+/gwjUh2f4&#10;0c61gnQ2g/uZeATk8h8AAP//AwBQSwECLQAUAAYACAAAACEA2+H2y+4AAACFAQAAEwAAAAAAAAAA&#10;AAAAAAAAAAAAW0NvbnRlbnRfVHlwZXNdLnhtbFBLAQItABQABgAIAAAAIQBa9CxbvwAAABUBAAAL&#10;AAAAAAAAAAAAAAAAAB8BAABfcmVscy8ucmVsc1BLAQItABQABgAIAAAAIQCaOcoCxQAAANwAAAAP&#10;AAAAAAAAAAAAAAAAAAcCAABkcnMvZG93bnJldi54bWxQSwUGAAAAAAMAAwC3AAAA+QIAAAAA&#10;" path="m1220,l113,,,113,,1190r1106,l1151,1181r36,-25l1211,1120r9,-44l1220,xe" fillcolor="#ac1f24" stroked="f">
                  <v:path arrowok="t" o:connecttype="custom" o:connectlocs="1220,0;113,0;0,113;0,1190;1106,1190;1151,1181;1187,1156;1211,1120;1220,1076;1220,0" o:connectangles="0,0,0,0,0,0,0,0,0,0"/>
                </v:shape>
                <v:shape id="Picture 300" o:spid="_x0000_s1194" type="#_x0000_t75" style="position:absolute;left:529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UG9wAAAANwAAAAPAAAAZHJzL2Rvd25yZXYueG1sRE9Na8JA&#10;EL0X+h+WKXirGxVUUleRFqsnUSt4HbNjEszOhuw2xn/vHASPj/c9W3SuUi01ofRsYNBPQBFn3pac&#10;Gzj+rT6noEJEtlh5JgN3CrCYv7/NMLX+xntqDzFXEsIhRQNFjHWqdcgKchj6viYW7uIbh1Fgk2vb&#10;4E3CXaWHSTLWDkuWhgJr+i4oux7+nfSOBiFvw/Z8/On8Ke5+1+4+PRnT++iWX6AidfElfro31sB4&#10;ImvljBwBPX8AAAD//wMAUEsBAi0AFAAGAAgAAAAhANvh9svuAAAAhQEAABMAAAAAAAAAAAAAAAAA&#10;AAAAAFtDb250ZW50X1R5cGVzXS54bWxQSwECLQAUAAYACAAAACEAWvQsW78AAAAVAQAACwAAAAAA&#10;AAAAAAAAAAAfAQAAX3JlbHMvLnJlbHNQSwECLQAUAAYACAAAACEA6HlBvcAAAADcAAAADwAAAAAA&#10;AAAAAAAAAAAHAgAAZHJzL2Rvd25yZXYueG1sUEsFBgAAAAADAAMAtwAAAPQCAAAAAA==&#10;">
                  <v:imagedata r:id="rId113" o:title=""/>
                </v:shape>
                <v:shape id="Picture 301" o:spid="_x0000_s1195" type="#_x0000_t75" style="position:absolute;left:551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eQmwgAAANwAAAAPAAAAZHJzL2Rvd25yZXYueG1sRI9Li8Iw&#10;FIX3A/6HcAV3mqrgaDWKKDquBl/g9tpc22JzU5pY67+fCMIsD+fxcWaLxhSipsrllhX0exEI4sTq&#10;nFMF59OmOwbhPLLGwjIpeJGDxbz1NcNY2ycfqD76VIQRdjEqyLwvYyldkpFB17MlcfButjLog6xS&#10;qSt8hnFTyEEUjaTBnAMhw5JWGSX348ME7rDv0tr9Xs/rxl78fvtjXuOLUp12s5yC8NT4//CnvdMK&#10;Rt8TeJ8JR0DO/wAAAP//AwBQSwECLQAUAAYACAAAACEA2+H2y+4AAACFAQAAEwAAAAAAAAAAAAAA&#10;AAAAAAAAW0NvbnRlbnRfVHlwZXNdLnhtbFBLAQItABQABgAIAAAAIQBa9CxbvwAAABUBAAALAAAA&#10;AAAAAAAAAAAAAB8BAABfcmVscy8ucmVsc1BLAQItABQABgAIAAAAIQCHNeQmwgAAANwAAAAPAAAA&#10;AAAAAAAAAAAAAAcCAABkcnMvZG93bnJldi54bWxQSwUGAAAAAAMAAwC3AAAA9gIAAAAA&#10;">
                  <v:imagedata r:id="rId113" o:title=""/>
                </v:shape>
                <v:shape id="Picture 302" o:spid="_x0000_s1196" type="#_x0000_t75" style="position:absolute;left:573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j2cwQAAANwAAAAPAAAAZHJzL2Rvd25yZXYueG1sRE9Na8JA&#10;EL0L/odlhN7MxgoS0qxSlGpPpU0Fr9PsNAnNzobsGuO/7xwKPT7ed7GbXKdGGkLr2cAqSUERV962&#10;XBs4f74sM1AhIlvsPJOBOwXYbeezAnPrb/xBYxlrJSEccjTQxNjnWoeqIYch8T2xcN9+cBgFDrW2&#10;A94k3HX6MU032mHL0tBgT/uGqp/y6qR3vQr1GN6+zofJX+L78eTu2cWYh8X0/AQq0hT/xX/uV2tg&#10;k8l8OSNHQG9/AQAA//8DAFBLAQItABQABgAIAAAAIQDb4fbL7gAAAIUBAAATAAAAAAAAAAAAAAAA&#10;AAAAAABbQ29udGVudF9UeXBlc10ueG1sUEsBAi0AFAAGAAgAAAAhAFr0LFu/AAAAFQEAAAsAAAAA&#10;AAAAAAAAAAAAHwEAAF9yZWxzLy5yZWxzUEsBAi0AFAAGAAgAAAAhACPaPZzBAAAA3AAAAA8AAAAA&#10;AAAAAAAAAAAABwIAAGRycy9kb3ducmV2LnhtbFBLBQYAAAAAAwADALcAAAD1AgAAAAA=&#10;">
                  <v:imagedata r:id="rId113" o:title=""/>
                </v:shape>
                <v:shape id="Freeform 303" o:spid="_x0000_s1197" style="position:absolute;left:6006;top:3333;width:20;height:737;visibility:visible;mso-wrap-style:square;v-text-anchor:top" coordsize="20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XphxgAAANwAAAAPAAAAZHJzL2Rvd25yZXYueG1sRI9Pa8JA&#10;FMTvQr/D8gq9SN0oGkLqKlIQQm/1T2lvr9nXJG32bdjdxvjtXUHwOMzMb5jlejCt6Mn5xrKC6SQB&#10;QVxa3XCl4LDfPmcgfEDW2FomBWfysF49jJaYa3vid+p3oRIRwj5HBXUIXS6lL2sy6Ce2I47ej3UG&#10;Q5SuktrhKcJNK2dJkkqDDceFGjt6ran82/0bBd3H51tlNr074uJ3XOjvIk2+5ko9PQ6bFxCBhnAP&#10;39qFVpBmU7ieiUdAri4AAAD//wMAUEsBAi0AFAAGAAgAAAAhANvh9svuAAAAhQEAABMAAAAAAAAA&#10;AAAAAAAAAAAAAFtDb250ZW50X1R5cGVzXS54bWxQSwECLQAUAAYACAAAACEAWvQsW78AAAAVAQAA&#10;CwAAAAAAAAAAAAAAAAAfAQAAX3JlbHMvLnJlbHNQSwECLQAUAAYACAAAACEAHLl6YcYAAADcAAAA&#10;DwAAAAAAAAAAAAAAAAAHAgAAZHJzL2Rvd25yZXYueG1sUEsFBgAAAAADAAMAtwAAAPoCAAAAAA==&#10;" path="m,736l,e" filled="f" strokecolor="#175b71">
                  <v:path arrowok="t" o:connecttype="custom" o:connectlocs="0,736;0,0" o:connectangles="0,0"/>
                </v:shape>
                <v:shape id="Picture 304" o:spid="_x0000_s1198" type="#_x0000_t75" style="position:absolute;left:595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AZwwgAAANwAAAAPAAAAZHJzL2Rvd25yZXYueG1sRI9Li8Iw&#10;FIX3A/6HcAV3Y6qClE5TEcXHanAcwe21ubbF5qY0sdZ/bwaEWR7O4+Oki97UoqPWVZYVTMYRCOLc&#10;6ooLBaffzWcMwnlkjbVlUvAkB4ts8JFiou2Df6g7+kKEEXYJKii9bxIpXV6SQTe2DXHwrrY16INs&#10;C6lbfIRxU8tpFM2lwYoDocSGViXlt+PdBO5s4orOfV9O696e/WG7M8/4rNRo2C+/QHjq/X/43d5r&#10;BfN4Cn9nwhGQ2QsAAP//AwBQSwECLQAUAAYACAAAACEA2+H2y+4AAACFAQAAEwAAAAAAAAAAAAAA&#10;AAAAAAAAW0NvbnRlbnRfVHlwZXNdLnhtbFBLAQItABQABgAIAAAAIQBa9CxbvwAAABUBAAALAAAA&#10;AAAAAAAAAAAAAB8BAABfcmVscy8ucmVsc1BLAQItABQABgAIAAAAIQC8RAZwwgAAANwAAAAPAAAA&#10;AAAAAAAAAAAAAAcCAABkcnMvZG93bnJldi54bWxQSwUGAAAAAAMAAwC3AAAA9gIAAAAA&#10;">
                  <v:imagedata r:id="rId113" o:title=""/>
                </v:shape>
                <v:shape id="Picture 305" o:spid="_x0000_s1199" type="#_x0000_t75" style="position:absolute;left:617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Ck8xAAAANwAAAAPAAAAZHJzL2Rvd25yZXYueG1sRI9BSwMx&#10;FITvgv8hPKE3m7WWZbs2LVJt6U266v2xed2s3bwsSWzTf28EweMwM98wy3WygziTD71jBQ/TAgRx&#10;63TPnYKP9+19BSJEZI2DY1JwpQDr1e3NEmvtLnygcxM7kSEcalRgYhxrKUNryGKYupE4e0fnLcYs&#10;fSe1x0uG20HOiqKUFnvOCwZH2hhqT823VfA6/ywP8/Ilmb0/pa9mcdzR4k2pyV16fgIRKcX/8F97&#10;rxWU1SP8nslHQK5+AAAA//8DAFBLAQItABQABgAIAAAAIQDb4fbL7gAAAIUBAAATAAAAAAAAAAAA&#10;AAAAAAAAAABbQ29udGVudF9UeXBlc10ueG1sUEsBAi0AFAAGAAgAAAAhAFr0LFu/AAAAFQEAAAsA&#10;AAAAAAAAAAAAAAAAHwEAAF9yZWxzLy5yZWxzUEsBAi0AFAAGAAgAAAAhAP6EKTzEAAAA3AAAAA8A&#10;AAAAAAAAAAAAAAAABwIAAGRycy9kb3ducmV2LnhtbFBLBQYAAAAAAwADALcAAAD4AgAAAAA=&#10;">
                  <v:imagedata r:id="rId114" o:title=""/>
                </v:shape>
                <v:shape id="Picture 306" o:spid="_x0000_s1200" type="#_x0000_t75" style="position:absolute;left:639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FIxAAAANwAAAAPAAAAZHJzL2Rvd25yZXYueG1sRI9BawIx&#10;FITvhf6H8Aq91axlWXRrFNG2eCuu7f2xeW62bl6WJNX4702h0OMwM98wi1WygziTD71jBdNJAYK4&#10;dbrnTsHn4e1pBiJEZI2DY1JwpQCr5f3dAmvtLryncxM7kSEcalRgYhxrKUNryGKYuJE4e0fnLcYs&#10;fSe1x0uG20E+F0UlLfacFwyOtDHUnpofq+C1/Kr2ZbVNZudP6buZH99p/qHU40Nav4CIlOJ/+K+9&#10;0wqqWQm/Z/IRkMsbAAAA//8DAFBLAQItABQABgAIAAAAIQDb4fbL7gAAAIUBAAATAAAAAAAAAAAA&#10;AAAAAAAAAABbQ29udGVudF9UeXBlc10ueG1sUEsBAi0AFAAGAAgAAAAhAFr0LFu/AAAAFQEAAAsA&#10;AAAAAAAAAAAAAAAAHwEAAF9yZWxzLy5yZWxzUEsBAi0AFAAGAAgAAAAhAHFtsUjEAAAA3AAAAA8A&#10;AAAAAAAAAAAAAAAABwIAAGRycy9kb3ducmV2LnhtbFBLBQYAAAAAAwADALcAAAD4AgAAAAA=&#10;">
                  <v:imagedata r:id="rId114" o:title=""/>
                </v:shape>
                <v:shape id="Freeform 307" o:spid="_x0000_s1201" style="position:absolute;left:6716;top:1045;width:1221;height:1190;visibility:visible;mso-wrap-style:square;v-text-anchor:top" coordsize="1221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oHJxQAAANwAAAAPAAAAZHJzL2Rvd25yZXYueG1sRI9Bi8Iw&#10;FITvwv6H8Ba8aaq4UrpGkV1ED3uxerC3Z/O2rTYvpYla/70RBI/DzHzDzBadqcWVWldZVjAaRiCI&#10;c6srLhTsd6tBDMJ5ZI21ZVJwJweL+Udvhom2N97SNfWFCBB2CSoovW8SKV1ekkE3tA1x8P5ta9AH&#10;2RZSt3gLcFPLcRRNpcGKw0KJDf2UlJ/Ti1GwWx4n6XpzORyr7i/L9OgUa/+rVP+zW36D8NT5d/jV&#10;3mgF0/gLnmfCEZDzBwAAAP//AwBQSwECLQAUAAYACAAAACEA2+H2y+4AAACFAQAAEwAAAAAAAAAA&#10;AAAAAAAAAAAAW0NvbnRlbnRfVHlwZXNdLnhtbFBLAQItABQABgAIAAAAIQBa9CxbvwAAABUBAAAL&#10;AAAAAAAAAAAAAAAAAB8BAABfcmVscy8ucmVsc1BLAQItABQABgAIAAAAIQAwcoHJxQAAANwAAAAP&#10;AAAAAAAAAAAAAAAAAAcCAABkcnMvZG93bnJldi54bWxQSwUGAAAAAAMAAwC3AAAA+QIAAAAA&#10;" path="m1220,l113,,,113,,1190r1106,l1151,1181r36,-25l1211,1120r9,-44l1220,xe" fillcolor="#ac1f24" stroked="f">
                  <v:path arrowok="t" o:connecttype="custom" o:connectlocs="1220,0;113,0;0,113;0,1190;1106,1190;1151,1181;1187,1156;1211,1120;1220,1076;1220,0" o:connectangles="0,0,0,0,0,0,0,0,0,0"/>
                </v:shape>
                <v:shape id="Freeform 308" o:spid="_x0000_s1202" style="position:absolute;left:7766;top:2210;width:20;height:1134;visibility:visible;mso-wrap-style:square;v-text-anchor:top" coordsize="2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YQxAAAANwAAAAPAAAAZHJzL2Rvd25yZXYueG1sRI9bawIx&#10;FITfBf9DOAXfNNuCi2yNYi2Ct5faQl8Pm9O9dHOyJFFXf70RBB+HmfmGmc4704gTOV9ZVvA6SkAQ&#10;51ZXXCj4+V4NJyB8QNbYWCYFF/Iwn/V7U8y0PfMXnQ6hEBHCPkMFZQhtJqXPSzLoR7Yljt6fdQZD&#10;lK6Q2uE5wk0j35IklQYrjgsltrQsKf8/HI2C1cZtfxf1+APNdreXvvmsr3mt1OClW7yDCNSFZ/jR&#10;XmsF6SSF+5l4BOTsBgAA//8DAFBLAQItABQABgAIAAAAIQDb4fbL7gAAAIUBAAATAAAAAAAAAAAA&#10;AAAAAAAAAABbQ29udGVudF9UeXBlc10ueG1sUEsBAi0AFAAGAAgAAAAhAFr0LFu/AAAAFQEAAAsA&#10;AAAAAAAAAAAAAAAAHwEAAF9yZWxzLy5yZWxzUEsBAi0AFAAGAAgAAAAhAFpythDEAAAA3AAAAA8A&#10;AAAAAAAAAAAAAAAABwIAAGRycy9kb3ducmV2LnhtbFBLBQYAAAAAAwADALcAAAD4AgAAAAA=&#10;" path="m,1133l,e" filled="f" strokecolor="#ac1f24">
                  <v:path arrowok="t" o:connecttype="custom" o:connectlocs="0,1133;0,0" o:connectangles="0,0"/>
                </v:shape>
                <v:shape id="Freeform 309" o:spid="_x0000_s1203" style="position:absolute;left:6716;top:520;width:1491;height:1715;visibility:visible;mso-wrap-style:square;v-text-anchor:top" coordsize="1491,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XDwwAAANwAAAAPAAAAZHJzL2Rvd25yZXYueG1sRI9La8Mw&#10;EITvgf4HsYXeErk92Ma1EkqhUHpoyIuQ22KtH9RaGUl1nH8fBQI5DjPzDVOuJtOLkZzvLCt4XSQg&#10;iCurO24U7Hdf8xyED8gae8uk4EIeVsunWYmFtmfe0LgNjYgQ9gUqaEMYCil91ZJBv7ADcfRq6wyG&#10;KF0jtcNzhJteviVJKg12HBdaHOizpepv+28UaO8O/EucH48/WGdZelrTeFLq5Xn6eAcRaAqP8L39&#10;rRWkeQa3M/EIyOUVAAD//wMAUEsBAi0AFAAGAAgAAAAhANvh9svuAAAAhQEAABMAAAAAAAAAAAAA&#10;AAAAAAAAAFtDb250ZW50X1R5cGVzXS54bWxQSwECLQAUAAYACAAAACEAWvQsW78AAAAVAQAACwAA&#10;AAAAAAAAAAAAAAAfAQAAX3JlbHMvLnJlbHNQSwECLQAUAAYACAAAACEATG2lw8MAAADcAAAADwAA&#10;AAAAAAAAAAAAAAAHAgAAZHJzL2Rvd25yZXYueG1sUEsFBgAAAAADAAMAtwAAAPcCAAAAAA==&#10;" path="m1490,l113,,,113,,1715r1376,l1420,1706r36,-25l1481,1645r9,-44l1490,xe" fillcolor="#ac1f24" stroked="f">
                  <v:path arrowok="t" o:connecttype="custom" o:connectlocs="1490,0;113,0;0,113;0,1715;1376,1715;1420,1706;1456,1681;1481,1645;1490,1601;1490,0" o:connectangles="0,0,0,0,0,0,0,0,0,0"/>
                </v:shape>
                <v:shape id="Picture 310" o:spid="_x0000_s1204" type="#_x0000_t75" style="position:absolute;left:661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tNwAAAANwAAAAPAAAAZHJzL2Rvd25yZXYueG1sRE/LagIx&#10;FN0L/YdwC91ppkUGnRpF+sKdONr9ZXKdjE5uhiTV9O/NQnB5OO/FKtleXMiHzrGC10kBgrhxuuNW&#10;wWH/PZ6BCBFZY++YFPxTgNXyabTASrsr7+hSx1bkEA4VKjAxDpWUoTFkMUzcQJy5o/MWY4a+ldrj&#10;NYfbXr4VRSktdpwbDA70Yag5139Wwdf0t9xNy89kNv6cTvX8+EPzrVIvz2n9DiJSig/x3b3RCspZ&#10;XpvP5CMglzcAAAD//wMAUEsBAi0AFAAGAAgAAAAhANvh9svuAAAAhQEAABMAAAAAAAAAAAAAAAAA&#10;AAAAAFtDb250ZW50X1R5cGVzXS54bWxQSwECLQAUAAYACAAAACEAWvQsW78AAAAVAQAACwAAAAAA&#10;AAAAAAAAAAAfAQAAX3JlbHMvLnJlbHNQSwECLQAUAAYACAAAACEA8CC7TcAAAADcAAAADwAAAAAA&#10;AAAAAAAAAAAHAgAAZHJzL2Rvd25yZXYueG1sUEsFBgAAAAADAAMAtwAAAPQCAAAAAA==&#10;">
                  <v:imagedata r:id="rId114" o:title=""/>
                </v:shape>
                <v:shape id="Picture 311" o:spid="_x0000_s1205" type="#_x0000_t75" style="position:absolute;left:683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7WxAAAANwAAAAPAAAAZHJzL2Rvd25yZXYueG1sRI9BawIx&#10;FITvhf6H8AreatYii7s1imgr3opre39snputm5clSTX9902h0OMwM98wy3Wyg7iSD71jBbNpAYK4&#10;dbrnTsH76fVxASJEZI2DY1LwTQHWq/u7Jdba3fhI1yZ2IkM41KjAxDjWUobWkMUwdSNx9s7OW4xZ&#10;+k5qj7cMt4N8KopSWuw5LxgcaWuovTRfVsHL/KM8zstdMgd/SZ9Ndd5T9abU5CFtnkFESvE//Nc+&#10;aAXlooLfM/kIyNUPAAAA//8DAFBLAQItABQABgAIAAAAIQDb4fbL7gAAAIUBAAATAAAAAAAAAAAA&#10;AAAAAAAAAABbQ29udGVudF9UeXBlc10ueG1sUEsBAi0AFAAGAAgAAAAhAFr0LFu/AAAAFQEAAAsA&#10;AAAAAAAAAAAAAAAAHwEAAF9yZWxzLy5yZWxzUEsBAi0AFAAGAAgAAAAhAJ9sHtbEAAAA3AAAAA8A&#10;AAAAAAAAAAAAAAAABwIAAGRycy9kb3ducmV2LnhtbFBLBQYAAAAAAwADALcAAAD4AgAAAAA=&#10;">
                  <v:imagedata r:id="rId114" o:title=""/>
                </v:shape>
                <v:shape id="Picture 312" o:spid="_x0000_s1206" type="#_x0000_t75" style="position:absolute;left:705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GWwAAAANwAAAAPAAAAZHJzL2Rvd25yZXYueG1sRE/Pa8Iw&#10;FL4P9j+EN9htphtS1s4oQ7fhTax6fzTPprN5KUmm8b83B2HHj+/3bJHsIM7kQ+9YweukAEHcOt1z&#10;p2C/+355BxEissbBMSm4UoDF/PFhhrV2F97SuYmdyCEcalRgYhxrKUNryGKYuJE4c0fnLcYMfSe1&#10;x0sOt4N8K4pSWuw5NxgcaWmoPTV/VsHX9FBup+UqmbU/pd+mOv5QtVHq+Sl9foCIlOK/+O5eawVl&#10;lefnM/kIyPkNAAD//wMAUEsBAi0AFAAGAAgAAAAhANvh9svuAAAAhQEAABMAAAAAAAAAAAAAAAAA&#10;AAAAAFtDb250ZW50X1R5cGVzXS54bWxQSwECLQAUAAYACAAAACEAWvQsW78AAAAVAQAACwAAAAAA&#10;AAAAAAAAAAAfAQAAX3JlbHMvLnJlbHNQSwECLQAUAAYACAAAACEAi48hlsAAAADcAAAADwAAAAAA&#10;AAAAAAAAAAAHAgAAZHJzL2Rvd25yZXYueG1sUEsFBgAAAAADAAMAtwAAAPQCAAAAAA==&#10;">
                  <v:imagedata r:id="rId114" o:title=""/>
                </v:shape>
                <v:shape id="Picture 313" o:spid="_x0000_s1207" type="#_x0000_t75" style="position:absolute;left:727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4QNxAAAANwAAAAPAAAAZHJzL2Rvd25yZXYueG1sRI9BawIx&#10;FITvBf9DeIK3mrXI0t0aRWwt3opre39snputm5clSTX9902h0OMwM98wq02yg7iSD71jBYt5AYK4&#10;dbrnTsH7aX//CCJEZI2DY1LwTQE268ndCmvtbnykaxM7kSEcalRgYhxrKUNryGKYu5E4e2fnLcYs&#10;fSe1x1uG20E+FEUpLfacFwyOtDPUXpovq+Bl+VEel+VzMgd/SZ9NdX6l6k2p2TRtn0BESvE//Nc+&#10;aAVltYDfM/kIyPUPAAAA//8DAFBLAQItABQABgAIAAAAIQDb4fbL7gAAAIUBAAATAAAAAAAAAAAA&#10;AAAAAAAAAABbQ29udGVudF9UeXBlc10ueG1sUEsBAi0AFAAGAAgAAAAhAFr0LFu/AAAAFQEAAAsA&#10;AAAAAAAAAAAAAAAAHwEAAF9yZWxzLy5yZWxzUEsBAi0AFAAGAAgAAAAhAOTDhA3EAAAA3AAAAA8A&#10;AAAAAAAAAAAAAAAABwIAAGRycy9kb3ducmV2LnhtbFBLBQYAAAAAAwADALcAAAD4AgAAAAA=&#10;">
                  <v:imagedata r:id="rId114" o:title=""/>
                </v:shape>
                <v:shape id="Picture 314" o:spid="_x0000_s1208" type="#_x0000_t75" style="position:absolute;left:749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Rp6xAAAANwAAAAPAAAAZHJzL2Rvd25yZXYueG1sRI9BawIx&#10;FITvhf6H8Aq91awiS3drFNG2eCuuen9snputm5clSTX9902h0OMwM98wi1Wyg7iSD71jBdNJAYK4&#10;dbrnTsHx8Pb0DCJEZI2DY1LwTQFWy/u7Bdba3XhP1yZ2IkM41KjAxDjWUobWkMUwcSNx9s7OW4xZ&#10;+k5qj7cMt4OcFUUpLfacFwyOtDHUXpovq+B1fir383KbzM5f0mdTnd+p+lDq8SGtX0BESvE//Nfe&#10;aQVlNYPfM/kIyOUPAAAA//8DAFBLAQItABQABgAIAAAAIQDb4fbL7gAAAIUBAAATAAAAAAAAAAAA&#10;AAAAAAAAAABbQ29udGVudF9UeXBlc10ueG1sUEsBAi0AFAAGAAgAAAAhAFr0LFu/AAAAFQEAAAsA&#10;AAAAAAAAAAAAAAAAHwEAAF9yZWxzLy5yZWxzUEsBAi0AFAAGAAgAAAAhABQRGnrEAAAA3AAAAA8A&#10;AAAAAAAAAAAAAAAABwIAAGRycy9kb3ducmV2LnhtbFBLBQYAAAAAAwADALcAAAD4AgAAAAA=&#10;">
                  <v:imagedata r:id="rId114" o:title=""/>
                </v:shape>
                <v:shape id="Picture 315" o:spid="_x0000_s1209" type="#_x0000_t75" style="position:absolute;left:771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b/hxAAAANwAAAAPAAAAZHJzL2Rvd25yZXYueG1sRI/NasMw&#10;EITvhbyD2EJvjdw2mNiJEkL/yK3Eae+LtbGcWCsjqYn69lWhkOMwM98wy3WygziTD71jBQ/TAgRx&#10;63TPnYLP/dv9HESIyBoHx6TghwKsV5ObJdbaXXhH5yZ2IkM41KjAxDjWUobWkMUwdSNx9g7OW4xZ&#10;+k5qj5cMt4N8LIpSWuw5Lxgc6dlQe2q+rYLX2Ve5m5UvyWz9KR2b6vBO1YdSd7dpswARKcVr+L+9&#10;1QrK6gn+zuQjIFe/AAAA//8DAFBLAQItABQABgAIAAAAIQDb4fbL7gAAAIUBAAATAAAAAAAAAAAA&#10;AAAAAAAAAABbQ29udGVudF9UeXBlc10ueG1sUEsBAi0AFAAGAAgAAAAhAFr0LFu/AAAAFQEAAAsA&#10;AAAAAAAAAAAAAAAAHwEAAF9yZWxzLy5yZWxzUEsBAi0AFAAGAAgAAAAhAHtdv+HEAAAA3AAAAA8A&#10;AAAAAAAAAAAAAAAABwIAAGRycy9kb3ducmV2LnhtbFBLBQYAAAAAAwADALcAAAD4AgAAAAA=&#10;">
                  <v:imagedata r:id="rId114" o:title=""/>
                </v:shape>
                <v:shape id="Picture 316" o:spid="_x0000_s1210" type="#_x0000_t75" style="position:absolute;left:793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CeVwwAAANwAAAAPAAAAZHJzL2Rvd25yZXYueG1sRI9BSwMx&#10;FITvgv8hvEJvNltZFndtWopa6U266v2xed1su3lZktjGf28EweMwM98wq02yo7iQD4NjBctFAYK4&#10;c3rgXsHH++7uAUSIyBpHx6TgmwJs1rc3K2y0u/KBLm3sRYZwaFCBiXFqpAydIYth4Sbi7B2dtxiz&#10;9L3UHq8Zbkd5XxSVtDhwXjA40ZOh7tx+WQUv5Wd1KKvnZPb+nE5tfXyl+k2p+SxtH0FESvE//Nfe&#10;awVVXcLvmXwE5PoHAAD//wMAUEsBAi0AFAAGAAgAAAAhANvh9svuAAAAhQEAABMAAAAAAAAAAAAA&#10;AAAAAAAAAFtDb250ZW50X1R5cGVzXS54bWxQSwECLQAUAAYACAAAACEAWvQsW78AAAAVAQAACwAA&#10;AAAAAAAAAAAAAAAfAQAAX3JlbHMvLnJlbHNQSwECLQAUAAYACAAAACEA9LQnlcMAAADcAAAADwAA&#10;AAAAAAAAAAAAAAAHAgAAZHJzL2Rvd25yZXYueG1sUEsFBgAAAAADAAMAtwAAAPcCAAAAAA==&#10;">
                  <v:imagedata r:id="rId114" o:title=""/>
                </v:shape>
                <v:shape id="Picture 317" o:spid="_x0000_s1211" type="#_x0000_t75" style="position:absolute;left:815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IIOxAAAANwAAAAPAAAAZHJzL2Rvd25yZXYueG1sRI/NasMw&#10;EITvhbyD2EJvjdySmtiJEkL/yK3Eae+LtbGcWCsjqYn69lWhkOMwM98wy3WygziTD71jBQ/TAgRx&#10;63TPnYLP/dv9HESIyBoHx6TghwKsV5ObJdbaXXhH5yZ2IkM41KjAxDjWUobWkMUwdSNx9g7OW4xZ&#10;+k5qj5cMt4N8LIpSWuw5Lxgc6dlQe2q+rYLX2Ve5m5UvyWz9KR2b6vBO1YdSd7dpswARKcVr+L+9&#10;1QrK6gn+zuQjIFe/AAAA//8DAFBLAQItABQABgAIAAAAIQDb4fbL7gAAAIUBAAATAAAAAAAAAAAA&#10;AAAAAAAAAABbQ29udGVudF9UeXBlc10ueG1sUEsBAi0AFAAGAAgAAAAhAFr0LFu/AAAAFQEAAAsA&#10;AAAAAAAAAAAAAAAAHwEAAF9yZWxzLy5yZWxzUEsBAi0AFAAGAAgAAAAhAJv4gg7EAAAA3AAAAA8A&#10;AAAAAAAAAAAAAAAABwIAAGRycy9kb3ducmV2LnhtbFBLBQYAAAAAAwADALcAAAD4AgAAAAA=&#10;">
                  <v:imagedata r:id="rId114" o:title=""/>
                </v:shape>
                <v:shape id="Freeform 318" o:spid="_x0000_s1212" style="position:absolute;left:1737;top:1520;width:827;height:715;visibility:visible;mso-wrap-style:square;v-text-anchor:top" coordsize="827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IhxAAAANwAAAAPAAAAZHJzL2Rvd25yZXYueG1sRI9Ba8JA&#10;FITvBf/D8gRvzUYPSU1dpVqUgl6MLV4f2WcSkn0bsluN/74rCD0OM/MNs1gNphVX6l1tWcE0ikEQ&#10;F1bXXCr4Pm1f30A4j6yxtUwK7uRgtRy9LDDT9sZHuua+FAHCLkMFlfddJqUrKjLoItsRB+9ie4M+&#10;yL6UusdbgJtWzuI4kQZrDgsVdrSpqGjyX6Ngfd7+OK8v+eH+2ZzLfZrubJMqNRkPH+8gPA3+P/xs&#10;f2kFyTyBx5lwBOTyDwAA//8DAFBLAQItABQABgAIAAAAIQDb4fbL7gAAAIUBAAATAAAAAAAAAAAA&#10;AAAAAAAAAABbQ29udGVudF9UeXBlc10ueG1sUEsBAi0AFAAGAAgAAAAhAFr0LFu/AAAAFQEAAAsA&#10;AAAAAAAAAAAAAAAAHwEAAF9yZWxzLy5yZWxzUEsBAi0AFAAGAAgAAAAhABnDAiHEAAAA3AAAAA8A&#10;AAAAAAAAAAAAAAAABwIAAGRycy9kb3ducmV2LnhtbFBLBQYAAAAAAwADALcAAAD4AgAAAAA=&#10;" path="m826,l113,,,113,,715r712,l756,706r36,-25l817,645r9,-44l826,xe" fillcolor="#ac1f24" stroked="f">
                  <v:path arrowok="t" o:connecttype="custom" o:connectlocs="826,0;113,0;0,113;0,715;712,715;756,706;792,681;817,645;826,601;826,0" o:connectangles="0,0,0,0,0,0,0,0,0,0"/>
                </v:shape>
                <v:shape id="Freeform 319" o:spid="_x0000_s1213" style="position:absolute;left:2046;top:2200;width:20;height:1134;visibility:visible;mso-wrap-style:square;v-text-anchor:top" coordsize="2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4VWxQAAANwAAAAPAAAAZHJzL2Rvd25yZXYueG1sRI9PawIx&#10;FMTvgt8hPKE3zVqotqtRbIvQqpdawetj89w/bl6WJNWtn94IgsdhZn7DTOetqcWJnC8tKxgOEhDE&#10;mdUl5wp2v8v+KwgfkDXWlknBP3mYz7qdKabanvmHTtuQiwhhn6KCIoQmldJnBRn0A9sQR+9gncEQ&#10;pculdniOcFPL5yQZSYMlx4UCG/ooKDtu/4yC5bdb7RfVyzua1Xojff1ZXbJKqadeu5iACNSGR/je&#10;/tIKRm9juJ2JR0DOrgAAAP//AwBQSwECLQAUAAYACAAAACEA2+H2y+4AAACFAQAAEwAAAAAAAAAA&#10;AAAAAAAAAAAAW0NvbnRlbnRfVHlwZXNdLnhtbFBLAQItABQABgAIAAAAIQBa9CxbvwAAABUBAAAL&#10;AAAAAAAAAAAAAAAAAB8BAABfcmVscy8ucmVsc1BLAQItABQABgAIAAAAIQCw54VWxQAAANwAAAAP&#10;AAAAAAAAAAAAAAAAAAcCAABkcnMvZG93bnJldi54bWxQSwUGAAAAAAMAAwC3AAAA+QIAAAAA&#10;" path="m,1133l,e" filled="f" strokecolor="#ac1f24">
                  <v:path arrowok="t" o:connecttype="custom" o:connectlocs="0,1133;0,0" o:connectangles="0,0"/>
                </v:shape>
                <v:shape id="Picture 320" o:spid="_x0000_s1214" type="#_x0000_t75" style="position:absolute;left:177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WWAwwAAANwAAAAPAAAAZHJzL2Rvd25yZXYueG1sRE9Na8JA&#10;EL0L/odlhN6ajUJDGl2lClah7SGpRY9DdpoEs7MhuzXpv+8eCh4f73u1GU0rbtS7xrKCeRSDIC6t&#10;brhScPrcP6YgnEfW2FomBb/kYLOeTlaYaTtwTrfCVyKEsMtQQe19l0npypoMush2xIH7tr1BH2Bf&#10;Sd3jEMJNKxdxnEiDDYeGGjva1VReix+j4Ont4/yebxd8ugz4KuN07s+HL6UeZuPLEoSn0d/F/+6j&#10;VpA8h7XhTDgCcv0HAAD//wMAUEsBAi0AFAAGAAgAAAAhANvh9svuAAAAhQEAABMAAAAAAAAAAAAA&#10;AAAAAAAAAFtDb250ZW50X1R5cGVzXS54bWxQSwECLQAUAAYACAAAACEAWvQsW78AAAAVAQAACwAA&#10;AAAAAAAAAAAAAAAfAQAAX3JlbHMvLnJlbHNQSwECLQAUAAYACAAAACEAlSFlgMMAAADcAAAADwAA&#10;AAAAAAAAAAAAAAAHAgAAZHJzL2Rvd25yZXYueG1sUEsFBgAAAAADAAMAtwAAAPcCAAAAAA==&#10;">
                  <v:imagedata r:id="rId115" o:title=""/>
                </v:shape>
                <v:shape id="Picture 321" o:spid="_x0000_s1215" type="#_x0000_t75" style="position:absolute;left:199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QLcwwAAANwAAAAPAAAAZHJzL2Rvd25yZXYueG1sRI9Ja8Mw&#10;EIXvhfwHMYXeGjkpGMe1HEpCl1PJBrlOrYltYo2MpXr591UhkOPjLR8vW4+mET11rrasYDGPQBAX&#10;VtdcKjgd358TEM4ja2wsk4KJHKzz2UOGqbYD76k/+FKEEXYpKqi8b1MpXVGRQTe3LXHwLrYz6IPs&#10;Sqk7HMK4aeQyimJpsOZAqLClTUXF9fBrAvdl4creff+ctqM9+93Hp5mSs1JPj+PbKwhPo7+Hb+0v&#10;rSBereD/TDgCMv8DAAD//wMAUEsBAi0AFAAGAAgAAAAhANvh9svuAAAAhQEAABMAAAAAAAAAAAAA&#10;AAAAAAAAAFtDb250ZW50X1R5cGVzXS54bWxQSwECLQAUAAYACAAAACEAWvQsW78AAAAVAQAACwAA&#10;AAAAAAAAAAAAAAAfAQAAX3JlbHMvLnJlbHNQSwECLQAUAAYACAAAACEANzkC3MMAAADcAAAADwAA&#10;AAAAAAAAAAAAAAAHAgAAZHJzL2Rvd25yZXYueG1sUEsFBgAAAAADAAMAtwAAAPcCAAAAAA==&#10;">
                  <v:imagedata r:id="rId113" o:title=""/>
                </v:shape>
                <v:shape id="Picture 322" o:spid="_x0000_s1216" type="#_x0000_t75" style="position:absolute;left:221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DFbwQAAANwAAAAPAAAAZHJzL2Rvd25yZXYueG1sRE9La8JA&#10;EL4L/Q/LFHrTjRZqSLORUunjJL7A6zQ7JsHsbMhuY/z3zqHQ48f3zleja9VAfWg8G5jPElDEpbcN&#10;VwaOh49pCipEZIutZzJwowCr4mGSY2b9lXc07GOlJIRDhgbqGLtM61DW5DDMfEcs3Nn3DqPAvtK2&#10;x6uEu1YvkuRFO2xYGmrs6L2m8rL/ddL7PA/VEDY/x/XoT3H7+eVu6cmYp8fx7RVUpDH+i//c39bA&#10;MpH5ckaOgC7uAAAA//8DAFBLAQItABQABgAIAAAAIQDb4fbL7gAAAIUBAAATAAAAAAAAAAAAAAAA&#10;AAAAAABbQ29udGVudF9UeXBlc10ueG1sUEsBAi0AFAAGAAgAAAAhAFr0LFu/AAAAFQEAAAsAAAAA&#10;AAAAAAAAAAAAHwEAAF9yZWxzLy5yZWxzUEsBAi0AFAAGAAgAAAAhADjoMVvBAAAA3AAAAA8AAAAA&#10;AAAAAAAAAAAABwIAAGRycy9kb3ducmV2LnhtbFBLBQYAAAAAAwADALcAAAD1AgAAAAA=&#10;">
                  <v:imagedata r:id="rId113" o:title=""/>
                </v:shape>
                <v:shape id="Freeform 323" o:spid="_x0000_s1217" style="position:absolute;left:2361;top:2988;width:690;height:690;visibility:visible;mso-wrap-style:square;v-text-anchor:top" coordsize="69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vzIxwAAANwAAAAPAAAAZHJzL2Rvd25yZXYueG1sRI9BawIx&#10;FITvBf9DeEJvNWultaxGkVJFqyBaBb09Ns/dxeRlu4m6/fdNoeBxmJlvmOG4sUZcqfalYwXdTgKC&#10;OHO65FzB7mv69AbCB2SNxjEp+CEP41HrYYipdjfe0HUbchEh7FNUUIRQpVL6rCCLvuMq4uidXG0x&#10;RFnnUtd4i3Br5HOSvEqLJceFAit6Lyg7by9WwWz+sfrurRez3uH4uXxxfm/WZqrUY7uZDEAEasI9&#10;/N+eawX9pAt/Z+IRkKNfAAAA//8DAFBLAQItABQABgAIAAAAIQDb4fbL7gAAAIUBAAATAAAAAAAA&#10;AAAAAAAAAAAAAABbQ29udGVudF9UeXBlc10ueG1sUEsBAi0AFAAGAAgAAAAhAFr0LFu/AAAAFQEA&#10;AAsAAAAAAAAAAAAAAAAAHwEAAF9yZWxzLy5yZWxzUEsBAi0AFAAGAAgAAAAhAObm/MjHAAAA3AAA&#10;AA8AAAAAAAAAAAAAAAAABwIAAGRycy9kb3ducmV2LnhtbFBLBQYAAAAAAwADALcAAAD7AgAAAAA=&#10;" path="m345,l265,9,193,35,129,75,75,129,35,193,9,265,,345r9,79l35,496r40,64l129,614r64,40l265,680r80,10l424,680r72,-26l560,614r54,-54l654,496r26,-72l690,345,680,265,654,193,614,129,560,75,496,35,424,9,345,xe" fillcolor="#58595b" stroked="f">
                  <v:path arrowok="t" o:connecttype="custom" o:connectlocs="345,0;265,9;193,35;129,75;75,129;35,193;9,265;0,345;9,424;35,496;75,560;129,614;193,654;265,680;345,690;424,680;496,654;560,614;614,560;654,496;680,424;690,345;680,265;654,193;614,129;560,75;496,35;424,9;345,0" o:connectangles="0,0,0,0,0,0,0,0,0,0,0,0,0,0,0,0,0,0,0,0,0,0,0,0,0,0,0,0,0"/>
                </v:shape>
                <v:shape id="Freeform 324" o:spid="_x0000_s1218" style="position:absolute;left:5001;top:2988;width:690;height:690;visibility:visible;mso-wrap-style:square;v-text-anchor:top" coordsize="69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GK/xwAAANwAAAAPAAAAZHJzL2Rvd25yZXYueG1sRI/dagIx&#10;FITvC32HcITe1axKq6xGKaWKfyDVFvTusDnuLk1O1k3U9e0bodDLYWa+YUaTxhpxodqXjhV02gkI&#10;4szpknMFX7vp8wCED8gajWNScCMPk/HjwwhT7a78SZdtyEWEsE9RQRFClUrps4Is+rariKN3dLXF&#10;EGWdS13jNcKtkd0keZUWS44LBVb0XlD2sz1bBbP5x/rU2yxmvf1huXpx/ttszFSpp1bzNgQRqAn/&#10;4b/2XCvoJ124n4lHQI5/AQAA//8DAFBLAQItABQABgAIAAAAIQDb4fbL7gAAAIUBAAATAAAAAAAA&#10;AAAAAAAAAAAAAABbQ29udGVudF9UeXBlc10ueG1sUEsBAi0AFAAGAAgAAAAhAFr0LFu/AAAAFQEA&#10;AAsAAAAAAAAAAAAAAAAAHwEAAF9yZWxzLy5yZWxzUEsBAi0AFAAGAAgAAAAhABY0Yr/HAAAA3AAA&#10;AA8AAAAAAAAAAAAAAAAABwIAAGRycy9kb3ducmV2LnhtbFBLBQYAAAAAAwADALcAAAD7AgAAAAA=&#10;" path="m345,l265,9,193,35,129,75,75,129,35,193,9,265,,345r9,79l35,496r40,64l129,614r64,40l265,680r80,10l424,680r72,-26l560,614r54,-54l654,496r26,-72l690,345,680,265,654,193,614,129,560,75,496,35,424,9,345,xe" fillcolor="#58595b" stroked="f">
                  <v:path arrowok="t" o:connecttype="custom" o:connectlocs="345,0;265,9;193,35;129,75;75,129;35,193;9,265;0,345;9,424;35,496;75,560;129,614;193,654;265,680;345,690;424,680;496,654;560,614;614,560;654,496;680,424;690,345;680,265;654,193;614,129;560,75;496,35;424,9;345,0" o:connectangles="0,0,0,0,0,0,0,0,0,0,0,0,0,0,0,0,0,0,0,0,0,0,0,0,0,0,0,0,0"/>
                </v:shape>
                <v:shape id="Freeform 325" o:spid="_x0000_s1219" style="position:absolute;left:8341;top:855;width:1491;height:1380;visibility:visible;mso-wrap-style:square;v-text-anchor:top" coordsize="1491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L4xQAAANwAAAAPAAAAZHJzL2Rvd25yZXYueG1sRI9Pa8JA&#10;FMTvBb/D8gq91U0VqqRZRYSCHgpWI16f2Zc/NPs23V2T9Nt3CwWPw8z8hsnWo2lFT843lhW8TBMQ&#10;xIXVDVcK8tP78xKED8gaW8uk4Ic8rFeThwxTbQf+pP4YKhEh7FNUUIfQpVL6oiaDfmo74uiV1hkM&#10;UbpKaodDhJtWzpLkVRpsOC7U2NG2puLreDMKDotDlX9fqPwY+r3bnK72fJE7pZ4ex80biEBjuIf/&#10;2zutYJHM4e9MPAJy9QsAAP//AwBQSwECLQAUAAYACAAAACEA2+H2y+4AAACFAQAAEwAAAAAAAAAA&#10;AAAAAAAAAAAAW0NvbnRlbnRfVHlwZXNdLnhtbFBLAQItABQABgAIAAAAIQBa9CxbvwAAABUBAAAL&#10;AAAAAAAAAAAAAAAAAB8BAABfcmVscy8ucmVsc1BLAQItABQABgAIAAAAIQCikAL4xQAAANwAAAAP&#10;AAAAAAAAAAAAAAAAAAcCAABkcnMvZG93bnJldi54bWxQSwUGAAAAAAMAAwC3AAAA+QIAAAAA&#10;" path="m1490,l113,,,113,,1380r1376,l1420,1371r36,-25l1481,1310r9,-44l1490,xe" fillcolor="#ac1f24" stroked="f">
                  <v:path arrowok="t" o:connecttype="custom" o:connectlocs="1490,0;113,0;0,113;0,1380;1376,1380;1420,1371;1456,1346;1481,1310;1490,1266;1490,0" o:connectangles="0,0,0,0,0,0,0,0,0,0"/>
                </v:shape>
                <v:shape id="Freeform 326" o:spid="_x0000_s1220" style="position:absolute;left:9306;top:2210;width:20;height:1134;visibility:visible;mso-wrap-style:square;v-text-anchor:top" coordsize="2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oE7xgAAANwAAAAPAAAAZHJzL2Rvd25yZXYueG1sRI9bawIx&#10;FITfhf6HcAp962ZbrJXVKLYiVO2LF/D1sDndSzcnS5Lq6q83QsHHYWa+YcbTzjTiSM5XlhW8JCkI&#10;4tzqigsF+93ieQjCB2SNjWVScCYP08lDb4yZtife0HEbChEh7DNUUIbQZlL6vCSDPrEtcfR+rDMY&#10;onSF1A5PEW4a+ZqmA2mw4rhQYkufJeW/2z+jYLF0q8OsfvtAs1p/S9/M60teK/X02M1GIAJ14R7+&#10;b39pBe9pH25n4hGQkysAAAD//wMAUEsBAi0AFAAGAAgAAAAhANvh9svuAAAAhQEAABMAAAAAAAAA&#10;AAAAAAAAAAAAAFtDb250ZW50X1R5cGVzXS54bWxQSwECLQAUAAYACAAAACEAWvQsW78AAAAVAQAA&#10;CwAAAAAAAAAAAAAAAAAfAQAAX3JlbHMvLnJlbHNQSwECLQAUAAYACAAAACEA3t6BO8YAAADcAAAA&#10;DwAAAAAAAAAAAAAAAAAHAgAAZHJzL2Rvd25yZXYueG1sUEsFBgAAAAADAAMAtwAAAPoCAAAAAA==&#10;" path="m,1133l,e" filled="f" strokecolor="#ac1f24">
                  <v:path arrowok="t" o:connecttype="custom" o:connectlocs="0,1133;0,0" o:connectangles="0,0"/>
                </v:shape>
                <v:shape id="Picture 327" o:spid="_x0000_s1221" type="#_x0000_t75" style="position:absolute;left:837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gUxAAAANwAAAAPAAAAZHJzL2Rvd25yZXYueG1sRI9BTwIx&#10;FITvJP6H5plwk64EV1kpxAAaboZV7y/bx3Zl+7ppC9R/b01MOE5m5pvMYpVsL87kQ+dYwf2kAEHc&#10;ON1xq+Dz4/XuCUSIyBp7x6TghwKsljejBVbaXXhP5zq2IkM4VKjAxDhUUobGkMUwcQNx9g7OW4xZ&#10;+lZqj5cMt72cFkUpLXacFwwOtDbUHOuTVbCdfZX7WblJZueP6bueH95o/q7U+Da9PIOIlOI1/N/e&#10;aQWPxQP8nclHQC5/AQAA//8DAFBLAQItABQABgAIAAAAIQDb4fbL7gAAAIUBAAATAAAAAAAAAAAA&#10;AAAAAAAAAABbQ29udGVudF9UeXBlc10ueG1sUEsBAi0AFAAGAAgAAAAhAFr0LFu/AAAAFQEAAAsA&#10;AAAAAAAAAAAAAAAAHwEAAF9yZWxzLy5yZWxzUEsBAi0AFAAGAAgAAAAhAAUTGBTEAAAA3AAAAA8A&#10;AAAAAAAAAAAAAAAABwIAAGRycy9kb3ducmV2LnhtbFBLBQYAAAAAAwADALcAAAD4AgAAAAA=&#10;">
                  <v:imagedata r:id="rId114" o:title=""/>
                </v:shape>
                <v:shape id="Picture 328" o:spid="_x0000_s1222" type="#_x0000_t75" style="position:absolute;left:859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YZjxAAAANwAAAAPAAAAZHJzL2Rvd25yZXYueG1sRI9PawIx&#10;FMTvQr9DeIXeNNsia90apfSPeBO37f2xeW62bl6WJNX02xtB8DjMzG+YxSrZXhzJh86xgsdJAYK4&#10;cbrjVsH31+f4GUSIyBp7x6TgnwKslnejBVbanXhHxzq2IkM4VKjAxDhUUobGkMUwcQNx9vbOW4xZ&#10;+lZqj6cMt718KopSWuw4Lxgc6M1Qc6j/rIKP6U+5m5bvyWz8If3W8/2a5lulHu7T6wuISCnewtf2&#10;RiuYFSVczuQjIJdnAAAA//8DAFBLAQItABQABgAIAAAAIQDb4fbL7gAAAIUBAAATAAAAAAAAAAAA&#10;AAAAAAAAAABbQ29udGVudF9UeXBlc10ueG1sUEsBAi0AFAAGAAgAAAAhAFr0LFu/AAAAFQEAAAsA&#10;AAAAAAAAAAAAAAAAHwEAAF9yZWxzLy5yZWxzUEsBAi0AFAAGAAgAAAAhAPXBhmPEAAAA3AAAAA8A&#10;AAAAAAAAAAAAAAAABwIAAGRycy9kb3ducmV2LnhtbFBLBQYAAAAAAwADALcAAAD4AgAAAAA=&#10;">
                  <v:imagedata r:id="rId114" o:title=""/>
                </v:shape>
                <v:shape id="Picture 329" o:spid="_x0000_s1223" type="#_x0000_t75" style="position:absolute;left:881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SP4xAAAANwAAAAPAAAAZHJzL2Rvd25yZXYueG1sRI9BawIx&#10;FITvBf9DeEJvNVuRtW6NUqot3sRte39snputm5cliZr++6Yg9DjMzDfMcp1sLy7kQ+dYweOkAEHc&#10;ON1xq+Dz4+3hCUSIyBp7x6TghwKsV6O7JVbaXflAlzq2IkM4VKjAxDhUUobGkMUwcQNx9o7OW4xZ&#10;+lZqj9cMt72cFkUpLXacFwwO9GqoOdVnq2A7+yoPs3KTzM6f0ne9OL7TYq/U/Ti9PIOIlOJ/+Nbe&#10;aQXzYg5/Z/IRkKtfAAAA//8DAFBLAQItABQABgAIAAAAIQDb4fbL7gAAAIUBAAATAAAAAAAAAAAA&#10;AAAAAAAAAABbQ29udGVudF9UeXBlc10ueG1sUEsBAi0AFAAGAAgAAAAhAFr0LFu/AAAAFQEAAAsA&#10;AAAAAAAAAAAAAAAAHwEAAF9yZWxzLy5yZWxzUEsBAi0AFAAGAAgAAAAhAJqNI/jEAAAA3AAAAA8A&#10;AAAAAAAAAAAAAAAABwIAAGRycy9kb3ducmV2LnhtbFBLBQYAAAAAAwADALcAAAD4AgAAAAA=&#10;">
                  <v:imagedata r:id="rId114" o:title=""/>
                </v:shape>
                <v:shape id="Picture 330" o:spid="_x0000_s1224" type="#_x0000_t75" style="position:absolute;left:903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eKwQAAANwAAAAPAAAAZHJzL2Rvd25yZXYueG1sRE9NTwIx&#10;EL2b+B+aMfEmXQlZYKEQg2K4ERa9T7bDdmE73bQVyr+3BxOPL+97uU62F1fyoXOs4HVUgCBunO64&#10;VfB13L7MQISIrLF3TAruFGC9enxYYqXdjQ90rWMrcgiHChWYGIdKytAYshhGbiDO3Ml5izFD30rt&#10;8ZbDbS/HRVFKix3nBoMDbQw1l/rHKviYfJeHSfmezM5f0rmenz5pvlfq+Sm9LUBESvFf/OfeaQXT&#10;Iq/NZ/IRkKtfAAAA//8DAFBLAQItABQABgAIAAAAIQDb4fbL7gAAAIUBAAATAAAAAAAAAAAAAAAA&#10;AAAAAABbQ29udGVudF9UeXBlc10ueG1sUEsBAi0AFAAGAAgAAAAhAFr0LFu/AAAAFQEAAAsAAAAA&#10;AAAAAAAAAAAAHwEAAF9yZWxzLy5yZWxzUEsBAi0AFAAGAAgAAAAhAOsSt4rBAAAA3AAAAA8AAAAA&#10;AAAAAAAAAAAABwIAAGRycy9kb3ducmV2LnhtbFBLBQYAAAAAAwADALcAAAD1AgAAAAA=&#10;">
                  <v:imagedata r:id="rId114" o:title=""/>
                </v:shape>
                <v:shape id="Picture 331" o:spid="_x0000_s1225" type="#_x0000_t75" style="position:absolute;left:925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hIRxAAAANwAAAAPAAAAZHJzL2Rvd25yZXYueG1sRI/NasMw&#10;EITvhbyD2EJvjdwS3NiJEkL/yK3Eae+LtbGcWCsjqYn69lWhkOMwM98wy3WygziTD71jBQ/TAgRx&#10;63TPnYLP/dv9HESIyBoHx6TghwKsV5ObJdbaXXhH5yZ2IkM41KjAxDjWUobWkMUwdSNx9g7OW4xZ&#10;+k5qj5cMt4N8LIpSWuw5Lxgc6dlQe2q+rYLX2Ve5m5UvyWz9KR2b6vBO1YdSd7dpswARKcVr+L+9&#10;1Qqeigr+zuQjIFe/AAAA//8DAFBLAQItABQABgAIAAAAIQDb4fbL7gAAAIUBAAATAAAAAAAAAAAA&#10;AAAAAAAAAABbQ29udGVudF9UeXBlc10ueG1sUEsBAi0AFAAGAAgAAAAhAFr0LFu/AAAAFQEAAAsA&#10;AAAAAAAAAAAAAAAAHwEAAF9yZWxzLy5yZWxzUEsBAi0AFAAGAAgAAAAhAIReEhHEAAAA3AAAAA8A&#10;AAAAAAAAAAAAAAAABwIAAGRycy9kb3ducmV2LnhtbFBLBQYAAAAAAwADALcAAAD4AgAAAAA=&#10;">
                  <v:imagedata r:id="rId114" o:title=""/>
                </v:shape>
                <v:shape id="Picture 332" o:spid="_x0000_s1226" type="#_x0000_t75" style="position:absolute;left:947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S1RwQAAANwAAAAPAAAAZHJzL2Rvd25yZXYueG1sRE/LagIx&#10;FN0L/Ydwhe40Y5GpjkYpfYi74rTuL5PrZHRyMySppn9vFoUuD+e93ibbiyv50DlWMJsWIIgbpztu&#10;FXx/fUwWIEJE1tg7JgW/FGC7eRitsdLuxge61rEVOYRDhQpMjEMlZWgMWQxTNxBn7uS8xZihb6X2&#10;eMvhtpdPRVFKix3nBoMDvRpqLvWPVfA+P5aHefmWzN5f0rlenna0/FTqcZxeViAipfgv/nPvtYLn&#10;WZ6fz+QjIDd3AAAA//8DAFBLAQItABQABgAIAAAAIQDb4fbL7gAAAIUBAAATAAAAAAAAAAAAAAAA&#10;AAAAAABbQ29udGVudF9UeXBlc10ueG1sUEsBAi0AFAAGAAgAAAAhAFr0LFu/AAAAFQEAAAsAAAAA&#10;AAAAAAAAAAAAHwEAAF9yZWxzLy5yZWxzUEsBAi0AFAAGAAgAAAAhAJC9LVHBAAAA3AAAAA8AAAAA&#10;AAAAAAAAAAAABwIAAGRycy9kb3ducmV2LnhtbFBLBQYAAAAAAwADALcAAAD1AgAAAAA=&#10;">
                  <v:imagedata r:id="rId114" o:title=""/>
                </v:shape>
                <v:shape id="Picture 333" o:spid="_x0000_s1227" type="#_x0000_t75" style="position:absolute;left:9694;top:3281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YjKxAAAANwAAAAPAAAAZHJzL2Rvd25yZXYueG1sRI9BSwMx&#10;FITvQv9DeEJvNrtSVrttWopW6U262vtj87pZu3lZktjGf28EweMwM98wq02yg7iQD71jBeWsAEHc&#10;Ot1zp+Dj/eXuEUSIyBoHx6TgmwJs1pObFdbaXflAlyZ2IkM41KjAxDjWUobWkMUwcyNx9k7OW4xZ&#10;+k5qj9cMt4O8L4pKWuw5Lxgc6clQe26+rILd/Fgd5tVzMnt/Tp/N4vRKizelprdpuwQRKcX/8F97&#10;rxU8lCX8nslHQK5/AAAA//8DAFBLAQItABQABgAIAAAAIQDb4fbL7gAAAIUBAAATAAAAAAAAAAAA&#10;AAAAAAAAAABbQ29udGVudF9UeXBlc10ueG1sUEsBAi0AFAAGAAgAAAAhAFr0LFu/AAAAFQEAAAsA&#10;AAAAAAAAAAAAAAAAHwEAAF9yZWxzLy5yZWxzUEsBAi0AFAAGAAgAAAAhAP/xiMrEAAAA3AAAAA8A&#10;AAAAAAAAAAAAAAAABwIAAGRycy9kb3ducmV2LnhtbFBLBQYAAAAAAwADALcAAAD4AgAAAAA=&#10;">
                  <v:imagedata r:id="rId114" o:title=""/>
                </v:shape>
                <v:shape id="Freeform 334" o:spid="_x0000_s1228" style="position:absolute;left:8097;top:2988;width:690;height:690;visibility:visible;mso-wrap-style:square;v-text-anchor:top" coordsize="69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fRixwAAANwAAAAPAAAAZHJzL2Rvd25yZXYueG1sRI9BawIx&#10;FITvQv9DeEJvmlXRymqUIlVsFURbob09Ns/dxeRlu0l1++9NQehxmJlvmOm8sUZcqPalYwW9bgKC&#10;OHO65FzBx/uyMwbhA7JG45gU/JKH+eyhNcVUuyvv6XIIuYgQ9ikqKEKoUil9VpBF33UVcfROrrYY&#10;oqxzqWu8Rrg1sp8kI2mx5LhQYEWLgrLz4ccqWK1ftt+D3etq8Pn1thk6fzQ7s1Tqsd08T0AEasJ/&#10;+N5eawVPvT78nYlHQM5uAAAA//8DAFBLAQItABQABgAIAAAAIQDb4fbL7gAAAIUBAAATAAAAAAAA&#10;AAAAAAAAAAAAAABbQ29udGVudF9UeXBlc10ueG1sUEsBAi0AFAAGAAgAAAAhAFr0LFu/AAAAFQEA&#10;AAsAAAAAAAAAAAAAAAAAHwEAAF9yZWxzLy5yZWxzUEsBAi0AFAAGAAgAAAAhAJPt9GLHAAAA3AAA&#10;AA8AAAAAAAAAAAAAAAAABwIAAGRycy9kb3ducmV2LnhtbFBLBQYAAAAAAwADALcAAAD7AgAAAAA=&#10;" path="m345,l265,9,193,35,129,75,75,129,35,193,9,265,,345r9,79l35,496r40,64l129,614r64,40l265,680r80,10l424,680r72,-26l560,614r54,-54l654,496r26,-72l690,345,680,265,654,193,614,129,560,75,496,35,424,9,345,xe" fillcolor="#58595b" stroked="f">
                  <v:path arrowok="t" o:connecttype="custom" o:connectlocs="345,0;265,9;193,35;129,75;75,129;35,193;9,265;0,345;9,424;35,496;75,560;129,614;193,654;265,680;345,690;424,680;496,654;560,614;614,560;654,496;680,424;690,345;680,265;654,193;614,129;560,75;496,35;424,9;345,0" o:connectangles="0,0,0,0,0,0,0,0,0,0,0,0,0,0,0,0,0,0,0,0,0,0,0,0,0,0,0,0,0"/>
                </v:shape>
                <v:shape id="Freeform 335" o:spid="_x0000_s1229" style="position:absolute;left:5463;top:5565;width:1514;height:1090;visibility:visible;mso-wrap-style:square;v-text-anchor:top" coordsize="1514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UyXxgAAANwAAAAPAAAAZHJzL2Rvd25yZXYueG1sRI9RS8Mw&#10;FIXfB/sP4Q58GS6dMpXadIyBoCCMddPnS3Ntqs1Nl8Su/nsjCHs8nHO+wynWo+3EQD60jhUsFxkI&#10;4trplhsFx8PT9QOIEJE1do5JwQ8FWJfTSYG5dmfe01DFRiQIhxwVmBj7XMpQG7IYFq4nTt6H8xZj&#10;kr6R2uM5wW0nb7LsTlpsOS0Y7GlrqP6qvq2C4eVIZlVt3k7y3X++rg67+c5Ipa5m4+YRRKQxXsL/&#10;7Wet4H55C39n0hGQ5S8AAAD//wMAUEsBAi0AFAAGAAgAAAAhANvh9svuAAAAhQEAABMAAAAAAAAA&#10;AAAAAAAAAAAAAFtDb250ZW50X1R5cGVzXS54bWxQSwECLQAUAAYACAAAACEAWvQsW78AAAAVAQAA&#10;CwAAAAAAAAAAAAAAAAAfAQAAX3JlbHMvLnJlbHNQSwECLQAUAAYACAAAACEAHq1Ml8YAAADcAAAA&#10;DwAAAAAAAAAAAAAAAAAHAgAAZHJzL2Rvd25yZXYueG1sUEsFBgAAAAADAAMAtwAAAPoCAAAAAA==&#10;" path="m1513,l113,,,113r,976l1399,1089r44,-9l1479,1056r25,-36l1513,976,1513,xe" fillcolor="#175b71" stroked="f">
                  <v:path arrowok="t" o:connecttype="custom" o:connectlocs="1513,0;113,0;0,113;0,1089;1399,1089;1443,1080;1479,1056;1504,1020;1513,976;1513,0" o:connectangles="0,0,0,0,0,0,0,0,0,0"/>
                </v:shape>
                <v:shape id="Freeform 336" o:spid="_x0000_s1230" style="position:absolute;left:5867;top:3971;width:1218;height:974;visibility:visible;mso-wrap-style:square;v-text-anchor:top" coordsize="1218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8QvxgAAANwAAAAPAAAAZHJzL2Rvd25yZXYueG1sRI9Pa8JA&#10;FMTvBb/D8oReim4spdrUTQgtYq/xD3h8ZF+T1OzbmN1o6qfvFgSPw8z8hlmmg2nEmTpXW1Ywm0Yg&#10;iAuray4V7LaryQKE88gaG8uk4JccpMnoYYmxthfO6bzxpQgQdjEqqLxvYyldUZFBN7UtcfC+bWfQ&#10;B9mVUnd4CXDTyOcoepUGaw4LFbb0UVFx3PRGwdXlrcuzz3W/N9nbz8Fe89PTVqnH8ZC9g/A0+Hv4&#10;1v7SCuazF/g/E46ATP4AAAD//wMAUEsBAi0AFAAGAAgAAAAhANvh9svuAAAAhQEAABMAAAAAAAAA&#10;AAAAAAAAAAAAAFtDb250ZW50X1R5cGVzXS54bWxQSwECLQAUAAYACAAAACEAWvQsW78AAAAVAQAA&#10;CwAAAAAAAAAAAAAAAAAfAQAAX3JlbHMvLnJlbHNQSwECLQAUAAYACAAAACEAdyvEL8YAAADcAAAA&#10;DwAAAAAAAAAAAAAAAAAHAgAAZHJzL2Rvd25yZXYueG1sUEsFBgAAAAADAAMAtwAAAPoCAAAAAA==&#10;" path="m1217,l113,,,113,,973r1103,l1147,964r37,-24l1208,904r9,-45l1217,xe" fillcolor="#175b71" stroked="f">
                  <v:path arrowok="t" o:connecttype="custom" o:connectlocs="1217,0;113,0;0,113;0,973;1103,973;1147,964;1184,940;1208,904;1217,859;1217,0" o:connectangles="0,0,0,0,0,0,0,0,0,0"/>
                </v:shape>
                <v:shape id="Freeform 337" o:spid="_x0000_s1231" style="position:absolute;left:4466;top:3333;width:20;height:1134;visibility:visible;mso-wrap-style:square;v-text-anchor:top" coordsize="2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1v0xAAAANwAAAAPAAAAZHJzL2Rvd25yZXYueG1sRI9fa8Iw&#10;FMXfBb9DuIO9aepALdUoQxF82AY6937XXNtqctM1WVu//SIIezycPz/Oct1bI1pqfOVYwWScgCDO&#10;na64UHD63I1SED4gazSOScGNPKxXw8ESM+06PlB7DIWII+wzVFCGUGdS+rwki37sauLonV1jMUTZ&#10;FFI32MVxa+RLksykxYojocSaNiXl1+OvjRAzvXTv26/vTfpj3Ed7SavT+U2p56f+dQEiUB/+w4/2&#10;XiuYT6ZwPxOPgFz9AQAA//8DAFBLAQItABQABgAIAAAAIQDb4fbL7gAAAIUBAAATAAAAAAAAAAAA&#10;AAAAAAAAAABbQ29udGVudF9UeXBlc10ueG1sUEsBAi0AFAAGAAgAAAAhAFr0LFu/AAAAFQEAAAsA&#10;AAAAAAAAAAAAAAAAHwEAAF9yZWxzLy5yZWxzUEsBAi0AFAAGAAgAAAAhAFzXW/TEAAAA3AAAAA8A&#10;AAAAAAAAAAAAAAAABwIAAGRycy9kb3ducmV2LnhtbFBLBQYAAAAAAwADALcAAAD4AgAAAAA=&#10;" path="m,1133l,e" filled="f" strokecolor="#175b71">
                  <v:path arrowok="t" o:connecttype="custom" o:connectlocs="0,1133;0,0" o:connectangles="0,0"/>
                </v:shape>
                <v:shape id="Freeform 338" o:spid="_x0000_s1232" style="position:absolute;left:4246;top:3971;width:1218;height:1445;visibility:visible;mso-wrap-style:square;v-text-anchor:top" coordsize="1218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AWGwgAAANwAAAAPAAAAZHJzL2Rvd25yZXYueG1sRI9Pi8Iw&#10;FMTvC36H8ARva2oP7lKNUkRB8OBf8Ppsnm2xeSlN1PjtzYKwx2FmfsNM58E04kGdqy0rGA0TEMSF&#10;1TWXCk7H1fcvCOeRNTaWScGLHMxnva8pZto+eU+Pgy9FhLDLUEHlfZtJ6YqKDLqhbYmjd7WdQR9l&#10;V0rd4TPCTSPTJBlLgzXHhQpbWlRU3A53o+D4Cum5MNvVhny6vYQ6X+5CrtSgH/IJCE/B/4c/7bVW&#10;8DMaw9+ZeATk7A0AAP//AwBQSwECLQAUAAYACAAAACEA2+H2y+4AAACFAQAAEwAAAAAAAAAAAAAA&#10;AAAAAAAAW0NvbnRlbnRfVHlwZXNdLnhtbFBLAQItABQABgAIAAAAIQBa9CxbvwAAABUBAAALAAAA&#10;AAAAAAAAAAAAAB8BAABfcmVscy8ucmVsc1BLAQItABQABgAIAAAAIQA9RAWGwgAAANwAAAAPAAAA&#10;AAAAAAAAAAAAAAcCAABkcnMvZG93bnJldi54bWxQSwUGAAAAAAMAAwC3AAAA9gIAAAAA&#10;" path="m1217,l113,,,113,,1445r1103,l1147,1436r37,-25l1208,1375r9,-44l1217,xe" fillcolor="#175b71" stroked="f">
                  <v:path arrowok="t" o:connecttype="custom" o:connectlocs="1217,0;113,0;0,113;0,1445;1103,1445;1147,1436;1184,1411;1208,1375;1217,1331;1217,0" o:connectangles="0,0,0,0,0,0,0,0,0,0"/>
                </v:shape>
                <v:shape id="Freeform 339" o:spid="_x0000_s1233" style="position:absolute;left:7325;top:3971;width:1218;height:1594;visibility:visible;mso-wrap-style:square;v-text-anchor:top" coordsize="1218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PfwwAAANwAAAAPAAAAZHJzL2Rvd25yZXYueG1sRI9Ba8JA&#10;EIXvQv/DMoXedBMLRlJXSYSUHo0KvQ7ZMQlmZ0N2a+K/dwuCx8eb9715m91kOnGjwbWWFcSLCARx&#10;ZXXLtYLzqZivQTiPrLGzTAru5GC3fZttMNV25JJuR1+LAGGXooLG+z6V0lUNGXQL2xMH72IHgz7I&#10;oZZ6wDHATSeXUbSSBlsODQ32tG+ouh7/THjjN88SXcvPaFy7onOHvBy/S6U+3qfsC4Snyb+On+kf&#10;rSCJE/gfEwggtw8AAAD//wMAUEsBAi0AFAAGAAgAAAAhANvh9svuAAAAhQEAABMAAAAAAAAAAAAA&#10;AAAAAAAAAFtDb250ZW50X1R5cGVzXS54bWxQSwECLQAUAAYACAAAACEAWvQsW78AAAAVAQAACwAA&#10;AAAAAAAAAAAAAAAfAQAAX3JlbHMvLnJlbHNQSwECLQAUAAYACAAAACEANEIz38MAAADcAAAADwAA&#10;AAAAAAAAAAAAAAAHAgAAZHJzL2Rvd25yZXYueG1sUEsFBgAAAAADAAMAtwAAAPcCAAAAAA==&#10;" path="m1217,l113,,,113,,1593r1103,l1147,1584r37,-24l1208,1524r9,-44l1217,xe" fillcolor="#175b71" stroked="f">
                  <v:path arrowok="t" o:connecttype="custom" o:connectlocs="1217,0;113,0;0,113;0,1593;1103,1593;1147,1584;1184,1560;1208,1524;1217,1480;1217,0" o:connectangles="0,0,0,0,0,0,0,0,0,0"/>
                </v:shape>
                <v:shape id="Freeform 340" o:spid="_x0000_s1234" style="position:absolute;left:9085;top:3333;width:20;height:1134;visibility:visible;mso-wrap-style:square;v-text-anchor:top" coordsize="2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vRqwgAAANwAAAAPAAAAZHJzL2Rvd25yZXYueG1sRE9NT8JA&#10;EL2b+B82Q+JNtpgoTWEhBGPiQUlAvI/doS3sztbu2tZ/7xxIPL687+V69E711MUmsIHZNANFXAbb&#10;cGXg+PFyn4OKCdmiC0wGfinCenV7s8TChoH31B9SpSSEY4EG6pTaQutY1uQxTkNLLNwpdB6TwK7S&#10;tsNBwr3TD1n2pD02LA01trStqbwcfryUuMfz8P78+bXNv13Y9ee8OZ7ejLmbjJsFqERj+hdf3a/W&#10;wHwma+WMHAG9+gMAAP//AwBQSwECLQAUAAYACAAAACEA2+H2y+4AAACFAQAAEwAAAAAAAAAAAAAA&#10;AAAAAAAAW0NvbnRlbnRfVHlwZXNdLnhtbFBLAQItABQABgAIAAAAIQBa9CxbvwAAABUBAAALAAAA&#10;AAAAAAAAAAAAAB8BAABfcmVscy8ucmVsc1BLAQItABQABgAIAAAAIQCy1vRqwgAAANwAAAAPAAAA&#10;AAAAAAAAAAAAAAcCAABkcnMvZG93bnJldi54bWxQSwUGAAAAAAMAAwC3AAAA9gIAAAAA&#10;" path="m,1133l,e" filled="f" strokecolor="#175b71">
                  <v:path arrowok="t" o:connecttype="custom" o:connectlocs="0,1133;0,0" o:connectangles="0,0"/>
                </v:shape>
                <v:shape id="Freeform 341" o:spid="_x0000_s1235" style="position:absolute;left:8865;top:3971;width:1218;height:1164;visibility:visible;mso-wrap-style:square;v-text-anchor:top" coordsize="1218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N0xgAAANwAAAAPAAAAZHJzL2Rvd25yZXYueG1sRI9Ba8JA&#10;FITvQv/D8gq9mY1abBuzSlFaBEEwLfT6zL4modm3aXZj4r93BcHjMDPfMOlqMLU4UesqywomUQyC&#10;OLe64kLB99fH+BWE88gaa8uk4EwOVsuHUYqJtj0f6JT5QgQIuwQVlN43iZQuL8mgi2xDHLxf2xr0&#10;QbaF1C32AW5qOY3juTRYcVgosaF1Sflf1hkFctttGrfvn3+mw/lz1v0fbbfeKfX0OLwvQHga/D18&#10;a2+1gpfJG1zPhCMglxcAAAD//wMAUEsBAi0AFAAGAAgAAAAhANvh9svuAAAAhQEAABMAAAAAAAAA&#10;AAAAAAAAAAAAAFtDb250ZW50X1R5cGVzXS54bWxQSwECLQAUAAYACAAAACEAWvQsW78AAAAVAQAA&#10;CwAAAAAAAAAAAAAAAAAfAQAAX3JlbHMvLnJlbHNQSwECLQAUAAYACAAAACEAYVwTdMYAAADcAAAA&#10;DwAAAAAAAAAAAAAAAAAHAgAAZHJzL2Rvd25yZXYueG1sUEsFBgAAAAADAAMAtwAAAPoCAAAAAA==&#10;" path="m1217,l113,,,113,,1163r1103,l1147,1154r37,-24l1208,1094r9,-45l1217,xe" fillcolor="#175b71" stroked="f">
                  <v:path arrowok="t" o:connecttype="custom" o:connectlocs="1217,0;113,0;0,113;0,1163;1103,1163;1147,1154;1184,1130;1208,1094;1217,1049;1217,0" o:connectangles="0,0,0,0,0,0,0,0,0,0"/>
                </v:shape>
                <v:shape id="Freeform 342" o:spid="_x0000_s1236" style="position:absolute;left:2046;top:3971;width:1760;height:1445;visibility:visible;mso-wrap-style:square;v-text-anchor:top" coordsize="1760,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kXowQAAANwAAAAPAAAAZHJzL2Rvd25yZXYueG1sRE/LisIw&#10;FN0L/kO4A+40HcEH1ShSURxGhdH5gEtybYvNTWli7fz9ZCG4PJz3ct3ZSrTU+NKxgs9RAoJYO1Ny&#10;ruD3uhvOQfiAbLByTAr+yMN61e8tMTXuyT/UXkIuYgj7FBUUIdSplF4XZNGPXE0cuZtrLIYIm1ya&#10;Bp8x3FZynCRTabHk2FBgTVlB+n55WAVl9nU8fF/307l+tDrbTs6npDsrNfjoNgsQgbrwFr/cB6Ng&#10;No7z45l4BOTqHwAA//8DAFBLAQItABQABgAIAAAAIQDb4fbL7gAAAIUBAAATAAAAAAAAAAAAAAAA&#10;AAAAAABbQ29udGVudF9UeXBlc10ueG1sUEsBAi0AFAAGAAgAAAAhAFr0LFu/AAAAFQEAAAsAAAAA&#10;AAAAAAAAAAAAHwEAAF9yZWxzLy5yZWxzUEsBAi0AFAAGAAgAAAAhAChCRejBAAAA3AAAAA8AAAAA&#10;AAAAAAAAAAAABwIAAGRycy9kb3ducmV2LnhtbFBLBQYAAAAAAwADALcAAAD1AgAAAAA=&#10;" path="m1760,l113,,,113,,1445r1646,l1690,1436r36,-25l1751,1375r9,-44l1760,xe" fillcolor="#175b71" stroked="f">
                  <v:path arrowok="t" o:connecttype="custom" o:connectlocs="1760,0;113,0;0,113;0,1445;1646,1445;1690,1436;1726,1411;1751,1375;1760,1331;1760,0" o:connectangles="0,0,0,0,0,0,0,0,0,0"/>
                </v:shape>
                <v:shape id="Freeform 343" o:spid="_x0000_s1237" style="position:absolute;left:3062;top:5565;width:1928;height:1090;visibility:visible;mso-wrap-style:square;v-text-anchor:top" coordsize="1928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9qwwAAANwAAAAPAAAAZHJzL2Rvd25yZXYueG1sRI9Pi8Iw&#10;FMTvgt8hPMGbpnpQqUZZFvyHJ3VZ3NujeaZlm5fSxFq/vREEj8PM/IZZrFpbioZqXzhWMBomIIgz&#10;pws2Cn7O68EMhA/IGkvHpOBBHlbLbmeBqXZ3PlJzCkZECPsUFeQhVKmUPsvJoh+6ijh6V1dbDFHW&#10;Ruoa7xFuSzlOkom0WHBcyLGi75yy/9PNKijPl+Jg9m52Tf5MNd1sfxu5t0r1e+3XHESgNnzC7/ZO&#10;K5iOR/A6E4+AXD4BAAD//wMAUEsBAi0AFAAGAAgAAAAhANvh9svuAAAAhQEAABMAAAAAAAAAAAAA&#10;AAAAAAAAAFtDb250ZW50X1R5cGVzXS54bWxQSwECLQAUAAYACAAAACEAWvQsW78AAAAVAQAACwAA&#10;AAAAAAAAAAAAAAAfAQAAX3JlbHMvLnJlbHNQSwECLQAUAAYACAAAACEASI4vasMAAADcAAAADwAA&#10;AAAAAAAAAAAAAAAHAgAAZHJzL2Rvd25yZXYueG1sUEsFBgAAAAADAAMAtwAAAPcCAAAAAA==&#10;" path="m1927,l113,,,113r,976l1814,1089r44,-9l1894,1056r24,-36l1927,976,1927,xe" fillcolor="#175b71" stroked="f">
                  <v:path arrowok="t" o:connecttype="custom" o:connectlocs="1927,0;113,0;0,113;0,1089;1814,1089;1858,1080;1894,1056;1918,1020;1927,976;1927,0" o:connectangles="0,0,0,0,0,0,0,0,0,0"/>
                </v:shape>
                <v:shape id="Text Box 344" o:spid="_x0000_s1238" type="#_x0000_t202" style="position:absolute;left:1804;top:1676;width:713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Sb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72kKf2fiEZCLXwAAAP//AwBQSwECLQAUAAYACAAAACEA2+H2y+4AAACFAQAAEwAAAAAAAAAA&#10;AAAAAAAAAAAAW0NvbnRlbnRfVHlwZXNdLnhtbFBLAQItABQABgAIAAAAIQBa9CxbvwAAABUBAAAL&#10;AAAAAAAAAAAAAAAAAB8BAABfcmVscy8ucmVsc1BLAQItABQABgAIAAAAIQADvvSb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" w:line="160" w:lineRule="exact"/>
                          <w:ind w:left="49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4"/>
                            <w:szCs w:val="14"/>
                          </w:rPr>
                          <w:t>SA signed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170" w:lineRule="exact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color w:val="FFFFFF"/>
                            <w:spacing w:val="-22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Dec</w:t>
                        </w:r>
                        <w:r>
                          <w:rPr>
                            <w:color w:val="FFFFFF"/>
                            <w:spacing w:val="-22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2015</w:t>
                        </w:r>
                      </w:p>
                    </w:txbxContent>
                  </v:textbox>
                </v:shape>
                <v:shape id="Text Box 345" o:spid="_x0000_s1239" type="#_x0000_t202" style="position:absolute;left:2903;top:276;width:943;height:1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" w:line="160" w:lineRule="exact"/>
                          <w:ind w:left="108" w:right="111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  <w:t>Meeting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3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  <w:t>SC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170" w:lineRule="exact"/>
                          <w:ind w:left="108" w:right="111"/>
                          <w:jc w:val="center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color w:val="FFFFFF"/>
                            <w:spacing w:val="-17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Mar</w:t>
                        </w:r>
                        <w:r>
                          <w:rPr>
                            <w:color w:val="FFFFFF"/>
                            <w:spacing w:val="-17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2016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6" w:line="170" w:lineRule="exact"/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agreed on:</w:t>
                        </w:r>
                      </w:p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24"/>
                          </w:numPr>
                          <w:tabs>
                            <w:tab w:val="left" w:pos="114"/>
                          </w:tabs>
                          <w:kinsoku w:val="0"/>
                          <w:overflowPunct w:val="0"/>
                          <w:spacing w:line="168" w:lineRule="exact"/>
                          <w:ind w:hanging="113"/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>Member of</w:t>
                        </w:r>
                        <w:r>
                          <w:rPr>
                            <w:color w:val="FFFFFF"/>
                            <w:spacing w:val="-19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>SC</w:t>
                        </w:r>
                      </w:p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24"/>
                          </w:numPr>
                          <w:tabs>
                            <w:tab w:val="left" w:pos="114"/>
                          </w:tabs>
                          <w:kinsoku w:val="0"/>
                          <w:overflowPunct w:val="0"/>
                          <w:spacing w:before="1" w:line="235" w:lineRule="auto"/>
                          <w:ind w:right="189" w:hanging="113"/>
                          <w:rPr>
                            <w:color w:val="FFFFFF"/>
                            <w:spacing w:val="-3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 xml:space="preserve">Strategic </w:t>
                        </w:r>
                        <w:r>
                          <w:rPr>
                            <w:color w:val="FFFFFF"/>
                            <w:spacing w:val="-3"/>
                            <w:w w:val="90"/>
                            <w:sz w:val="14"/>
                            <w:szCs w:val="14"/>
                          </w:rPr>
                          <w:t>framework</w:t>
                        </w:r>
                      </w:p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24"/>
                          </w:numPr>
                          <w:tabs>
                            <w:tab w:val="left" w:pos="114"/>
                          </w:tabs>
                          <w:kinsoku w:val="0"/>
                          <w:overflowPunct w:val="0"/>
                          <w:spacing w:line="235" w:lineRule="auto"/>
                          <w:ind w:right="38" w:hanging="113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 xml:space="preserve">Endorsement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 xml:space="preserve">of AWP and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budget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2016</w:t>
                        </w:r>
                      </w:p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24"/>
                          </w:numPr>
                          <w:tabs>
                            <w:tab w:val="left" w:pos="114"/>
                          </w:tabs>
                          <w:kinsoku w:val="0"/>
                          <w:overflowPunct w:val="0"/>
                          <w:spacing w:line="168" w:lineRule="exact"/>
                          <w:ind w:hanging="113"/>
                          <w:rPr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SOP</w:t>
                        </w:r>
                      </w:p>
                    </w:txbxContent>
                  </v:textbox>
                </v:shape>
                <v:shape id="Text Box 346" o:spid="_x0000_s1240" type="#_x0000_t202" style="position:absolute;left:4225;top:622;width:922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" w:line="160" w:lineRule="exact"/>
                          <w:ind w:left="126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  <w:t>Meeting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3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  <w:t>SC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170" w:lineRule="exact"/>
                          <w:ind w:left="150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color w:val="FFFFFF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Nov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2016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6" w:line="170" w:lineRule="exact"/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agreed on:</w:t>
                        </w:r>
                      </w:p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23"/>
                          </w:numPr>
                          <w:tabs>
                            <w:tab w:val="left" w:pos="114"/>
                          </w:tabs>
                          <w:kinsoku w:val="0"/>
                          <w:overflowPunct w:val="0"/>
                          <w:spacing w:before="1" w:line="235" w:lineRule="auto"/>
                          <w:ind w:right="133" w:hanging="113"/>
                          <w:rPr>
                            <w:color w:val="FFFFFF"/>
                            <w:spacing w:val="-5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 xml:space="preserve">Progress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report</w:t>
                        </w:r>
                        <w:r>
                          <w:rPr>
                            <w:color w:val="FFFFFF"/>
                            <w:spacing w:val="-8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14"/>
                            <w:szCs w:val="14"/>
                          </w:rPr>
                          <w:t>2016</w:t>
                        </w:r>
                      </w:p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23"/>
                          </w:numPr>
                          <w:tabs>
                            <w:tab w:val="left" w:pos="114"/>
                          </w:tabs>
                          <w:kinsoku w:val="0"/>
                          <w:overflowPunct w:val="0"/>
                          <w:spacing w:line="235" w:lineRule="auto"/>
                          <w:ind w:right="18" w:hanging="113"/>
                          <w:rPr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 xml:space="preserve">Endorsement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 xml:space="preserve">of Workplan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2017-2018</w:t>
                        </w:r>
                      </w:p>
                    </w:txbxContent>
                  </v:textbox>
                </v:shape>
                <v:shape id="Text Box 347" o:spid="_x0000_s1241" type="#_x0000_t202" style="position:absolute;left:7096;top:650;width:705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" w:line="160" w:lineRule="exact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  <w:t>Meeting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3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  <w:t>SC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170" w:lineRule="exact"/>
                          <w:ind w:left="30"/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>6 Dec</w:t>
                        </w:r>
                        <w:r>
                          <w:rPr>
                            <w:color w:val="FFFFFF"/>
                            <w:spacing w:val="-17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>2017</w:t>
                        </w:r>
                      </w:p>
                    </w:txbxContent>
                  </v:textbox>
                </v:shape>
                <v:shape id="Text Box 348" o:spid="_x0000_s1242" type="#_x0000_t202" style="position:absolute;left:5498;top:1160;width:1001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" w:line="242" w:lineRule="auto"/>
                          <w:ind w:left="37" w:right="18"/>
                          <w:jc w:val="center"/>
                          <w:rPr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4"/>
                            <w:szCs w:val="14"/>
                          </w:rPr>
                          <w:t>Policy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2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3"/>
                            <w:w w:val="95"/>
                            <w:sz w:val="14"/>
                            <w:szCs w:val="14"/>
                          </w:rPr>
                          <w:t xml:space="preserve">dialogue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4"/>
                            <w:szCs w:val="14"/>
                          </w:rPr>
                          <w:t>on village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4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4"/>
                            <w:szCs w:val="14"/>
                          </w:rPr>
                          <w:t xml:space="preserve">fund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29</w:t>
                        </w:r>
                        <w:r>
                          <w:rPr>
                            <w:color w:val="FFFFFF"/>
                            <w:spacing w:val="-2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Mar</w:t>
                        </w:r>
                        <w:r>
                          <w:rPr>
                            <w:color w:val="FFFFFF"/>
                            <w:spacing w:val="-2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2017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9" w:line="235" w:lineRule="auto"/>
                          <w:ind w:left="113" w:hanging="114"/>
                          <w:rPr>
                            <w:color w:val="FFFFFF"/>
                            <w:spacing w:val="-4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 xml:space="preserve">- Draft village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fund</w:t>
                        </w:r>
                        <w:r>
                          <w:rPr>
                            <w:color w:val="FFFFFF"/>
                            <w:spacing w:val="-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14"/>
                            <w:szCs w:val="14"/>
                          </w:rPr>
                          <w:t>formula</w:t>
                        </w:r>
                      </w:p>
                    </w:txbxContent>
                  </v:textbox>
                </v:shape>
                <v:shape id="Text Box 349" o:spid="_x0000_s1243" type="#_x0000_t202" style="position:absolute;left:6837;top:1050;width:1181;height:1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22"/>
                          </w:numPr>
                          <w:tabs>
                            <w:tab w:val="left" w:pos="114"/>
                          </w:tabs>
                          <w:kinsoku w:val="0"/>
                          <w:overflowPunct w:val="0"/>
                          <w:spacing w:line="235" w:lineRule="auto"/>
                          <w:ind w:right="163" w:hanging="113"/>
                          <w:rPr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 xml:space="preserve">Progress </w:t>
                        </w:r>
                        <w:r>
                          <w:rPr>
                            <w:color w:val="FFFFFF"/>
                            <w:spacing w:val="-4"/>
                            <w:w w:val="90"/>
                            <w:sz w:val="14"/>
                            <w:szCs w:val="14"/>
                          </w:rPr>
                          <w:t xml:space="preserve">report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2017</w:t>
                        </w:r>
                      </w:p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22"/>
                          </w:numPr>
                          <w:tabs>
                            <w:tab w:val="left" w:pos="114"/>
                          </w:tabs>
                          <w:kinsoku w:val="0"/>
                          <w:overflowPunct w:val="0"/>
                          <w:spacing w:line="235" w:lineRule="auto"/>
                          <w:ind w:right="18" w:hanging="113"/>
                          <w:rPr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85"/>
                            <w:sz w:val="14"/>
                            <w:szCs w:val="14"/>
                          </w:rPr>
                          <w:t xml:space="preserve">Recommendation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from</w:t>
                        </w:r>
                        <w:r>
                          <w:rPr>
                            <w:color w:val="FFFFFF"/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IPR</w:t>
                        </w:r>
                        <w:r>
                          <w:rPr>
                            <w:color w:val="FFFFFF"/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team</w:t>
                        </w:r>
                      </w:p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22"/>
                          </w:numPr>
                          <w:tabs>
                            <w:tab w:val="left" w:pos="114"/>
                          </w:tabs>
                          <w:kinsoku w:val="0"/>
                          <w:overflowPunct w:val="0"/>
                          <w:spacing w:line="235" w:lineRule="auto"/>
                          <w:ind w:right="34" w:hanging="113"/>
                          <w:rPr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27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and</w:t>
                        </w:r>
                        <w:r>
                          <w:rPr>
                            <w:color w:val="FFFFFF"/>
                            <w:spacing w:val="-26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95"/>
                            <w:sz w:val="14"/>
                            <w:szCs w:val="14"/>
                          </w:rPr>
                          <w:t xml:space="preserve">focus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in</w:t>
                        </w:r>
                        <w:r>
                          <w:rPr>
                            <w:color w:val="FFFFFF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2018</w:t>
                        </w:r>
                      </w:p>
                    </w:txbxContent>
                  </v:textbox>
                </v:shape>
                <v:shape id="Text Box 350" o:spid="_x0000_s1244" type="#_x0000_t202" style="position:absolute;left:8442;top:970;width:1224;height:1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Nx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e18Uw8AnLxAgAA//8DAFBLAQItABQABgAIAAAAIQDb4fbL7gAAAIUBAAATAAAAAAAAAAAAAAAA&#10;AAAAAABbQ29udGVudF9UeXBlc10ueG1sUEsBAi0AFAAGAAgAAAAhAFr0LFu/AAAAFQEAAAsAAAAA&#10;AAAAAAAAAAAAHwEAAF9yZWxzLy5yZWxzUEsBAi0AFAAGAAgAAAAhAGJWw3HBAAAA3AAAAA8AAAAA&#10;AAAAAAAAAAAABwIAAGRycy9kb3ducmV2LnhtbFBLBQYAAAAAAwADALcAAAD1AgAAAAA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" w:line="160" w:lineRule="exact"/>
                          <w:ind w:left="302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  <w:t>Meeting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3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  <w:t>SC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170" w:lineRule="exact"/>
                          <w:ind w:left="335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color w:val="FFFFFF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Feb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2018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6" w:line="170" w:lineRule="exact"/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agreed on: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113" w:right="-15" w:hanging="114"/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 xml:space="preserve">- </w:t>
                        </w:r>
                        <w:r>
                          <w:rPr>
                            <w:color w:val="FFFFFF"/>
                            <w:spacing w:val="-3"/>
                            <w:w w:val="90"/>
                            <w:sz w:val="14"/>
                            <w:szCs w:val="14"/>
                          </w:rPr>
                          <w:t xml:space="preserve">DFAT Management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 xml:space="preserve">Response of IPR </w:t>
                        </w: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>recommendation</w:t>
                        </w:r>
                      </w:p>
                    </w:txbxContent>
                  </v:textbox>
                </v:shape>
                <v:shape id="Text Box 351" o:spid="_x0000_s1245" type="#_x0000_t202" style="position:absolute;left:2517;top:3205;width:40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6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  <w:t>2016</w:t>
                        </w:r>
                      </w:p>
                    </w:txbxContent>
                  </v:textbox>
                </v:shape>
                <v:shape id="Text Box 352" o:spid="_x0000_s1246" type="#_x0000_t202" style="position:absolute;left:5157;top:3205;width:40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6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353" o:spid="_x0000_s1247" type="#_x0000_t202" style="position:absolute;left:8252;top:3205;width:40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6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354" o:spid="_x0000_s1248" type="#_x0000_t202" style="position:absolute;left:2214;top:4065;width:1258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" w:line="160" w:lineRule="exact"/>
                          <w:ind w:left="346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  <w:t>Meeting TC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170" w:lineRule="exact"/>
                          <w:ind w:left="348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11</w:t>
                        </w:r>
                        <w:r>
                          <w:rPr>
                            <w:color w:val="FFFFFF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Apr</w:t>
                        </w:r>
                        <w:r>
                          <w:rPr>
                            <w:color w:val="FFFFFF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2016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6" w:line="170" w:lineRule="exact"/>
                          <w:rPr>
                            <w:color w:val="FFFFFF"/>
                            <w:w w:val="8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80"/>
                            <w:sz w:val="14"/>
                            <w:szCs w:val="14"/>
                          </w:rPr>
                          <w:t>agreed</w:t>
                        </w:r>
                        <w:r>
                          <w:rPr>
                            <w:color w:val="FFFFFF"/>
                            <w:spacing w:val="8"/>
                            <w:w w:val="8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14"/>
                            <w:szCs w:val="14"/>
                          </w:rPr>
                          <w:t>on:</w:t>
                        </w:r>
                      </w:p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21"/>
                          </w:numPr>
                          <w:tabs>
                            <w:tab w:val="left" w:pos="114"/>
                          </w:tabs>
                          <w:kinsoku w:val="0"/>
                          <w:overflowPunct w:val="0"/>
                          <w:spacing w:before="1" w:line="235" w:lineRule="auto"/>
                          <w:ind w:right="18" w:hanging="113"/>
                          <w:rPr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 xml:space="preserve">Proposed </w:t>
                        </w:r>
                        <w:r>
                          <w:rPr>
                            <w:color w:val="FFFFFF"/>
                            <w:spacing w:val="-3"/>
                            <w:w w:val="90"/>
                            <w:sz w:val="14"/>
                            <w:szCs w:val="14"/>
                          </w:rPr>
                          <w:t xml:space="preserve">structure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of</w:t>
                        </w:r>
                        <w:r>
                          <w:rPr>
                            <w:color w:val="FFFFFF"/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TC</w:t>
                        </w:r>
                        <w:r>
                          <w:rPr>
                            <w:color w:val="FFFFFF"/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member</w:t>
                        </w:r>
                      </w:p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21"/>
                          </w:numPr>
                          <w:tabs>
                            <w:tab w:val="left" w:pos="114"/>
                          </w:tabs>
                          <w:kinsoku w:val="0"/>
                          <w:overflowPunct w:val="0"/>
                          <w:spacing w:line="167" w:lineRule="exact"/>
                          <w:ind w:hanging="113"/>
                          <w:rPr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Workplan</w:t>
                        </w:r>
                      </w:p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21"/>
                          </w:numPr>
                          <w:tabs>
                            <w:tab w:val="left" w:pos="114"/>
                          </w:tabs>
                          <w:kinsoku w:val="0"/>
                          <w:overflowPunct w:val="0"/>
                          <w:spacing w:line="170" w:lineRule="exact"/>
                          <w:ind w:hanging="113"/>
                          <w:rPr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SOP</w:t>
                        </w:r>
                      </w:p>
                    </w:txbxContent>
                  </v:textbox>
                </v:shape>
                <v:shape id="Text Box 355" o:spid="_x0000_s1249" type="#_x0000_t202" style="position:absolute;left:4347;top:4065;width:87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" w:line="160" w:lineRule="exact"/>
                          <w:ind w:left="159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  <w:t>Meeting TC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170" w:lineRule="exact"/>
                          <w:ind w:left="161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14</w:t>
                        </w:r>
                        <w:r>
                          <w:rPr>
                            <w:color w:val="FFFFFF"/>
                            <w:spacing w:val="-24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Oct</w:t>
                        </w:r>
                        <w:r>
                          <w:rPr>
                            <w:color w:val="FFFFFF"/>
                            <w:spacing w:val="-23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2016</w:t>
                        </w:r>
                      </w:p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20"/>
                          </w:numPr>
                          <w:tabs>
                            <w:tab w:val="left" w:pos="114"/>
                          </w:tabs>
                          <w:kinsoku w:val="0"/>
                          <w:overflowPunct w:val="0"/>
                          <w:spacing w:before="59" w:line="235" w:lineRule="auto"/>
                          <w:ind w:right="151" w:hanging="113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Proposed project</w:t>
                        </w:r>
                        <w:r>
                          <w:rPr>
                            <w:color w:val="FFFFFF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7"/>
                            <w:w w:val="90"/>
                            <w:sz w:val="14"/>
                            <w:szCs w:val="14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2017-2018</w:t>
                        </w:r>
                      </w:p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20"/>
                          </w:numPr>
                          <w:tabs>
                            <w:tab w:val="left" w:pos="114"/>
                          </w:tabs>
                          <w:kinsoku w:val="0"/>
                          <w:overflowPunct w:val="0"/>
                          <w:spacing w:line="166" w:lineRule="exact"/>
                          <w:ind w:hanging="113"/>
                          <w:rPr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BAST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170" w:lineRule="exact"/>
                          <w:ind w:left="113"/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85"/>
                            <w:sz w:val="14"/>
                            <w:szCs w:val="14"/>
                          </w:rPr>
                          <w:t>mechanisms</w:t>
                        </w:r>
                      </w:p>
                    </w:txbxContent>
                  </v:textbox>
                </v:shape>
                <v:shape id="Text Box 356" o:spid="_x0000_s1250" type="#_x0000_t202" style="position:absolute;left:6017;top:4065;width:922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" w:line="160" w:lineRule="exact"/>
                          <w:ind w:left="159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  <w:t>Meeting TC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170" w:lineRule="exact"/>
                          <w:ind w:left="190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7</w:t>
                        </w:r>
                        <w:r>
                          <w:rPr>
                            <w:color w:val="FFFFFF"/>
                            <w:spacing w:val="-16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Feb</w:t>
                        </w:r>
                        <w:r>
                          <w:rPr>
                            <w:color w:val="FFFFFF"/>
                            <w:spacing w:val="-1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2017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9" w:line="235" w:lineRule="auto"/>
                          <w:ind w:left="113" w:hanging="114"/>
                          <w:rPr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 xml:space="preserve">- Endorsement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detail WP</w:t>
                        </w:r>
                      </w:p>
                    </w:txbxContent>
                  </v:textbox>
                </v:shape>
                <v:shape id="Text Box 357" o:spid="_x0000_s1251" type="#_x0000_t202" style="position:absolute;left:7434;top:4065;width:968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" w:line="160" w:lineRule="exact"/>
                          <w:ind w:left="159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  <w:t>Meeting TC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170" w:lineRule="exact"/>
                          <w:ind w:left="152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15</w:t>
                        </w:r>
                        <w:r>
                          <w:rPr>
                            <w:color w:val="FFFFFF"/>
                            <w:spacing w:val="-2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Aug</w:t>
                        </w:r>
                        <w:r>
                          <w:rPr>
                            <w:color w:val="FFFFFF"/>
                            <w:spacing w:val="-2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2017</w:t>
                        </w:r>
                      </w:p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19"/>
                          </w:numPr>
                          <w:tabs>
                            <w:tab w:val="left" w:pos="114"/>
                          </w:tabs>
                          <w:kinsoku w:val="0"/>
                          <w:overflowPunct w:val="0"/>
                          <w:spacing w:before="59" w:line="235" w:lineRule="auto"/>
                          <w:ind w:right="179" w:hanging="113"/>
                          <w:rPr>
                            <w:color w:val="FFFFFF"/>
                            <w:spacing w:val="-5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 xml:space="preserve">Progress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report</w:t>
                        </w:r>
                        <w:r>
                          <w:rPr>
                            <w:color w:val="FFFFFF"/>
                            <w:spacing w:val="-8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90"/>
                            <w:sz w:val="14"/>
                            <w:szCs w:val="14"/>
                          </w:rPr>
                          <w:t>2017</w:t>
                        </w:r>
                      </w:p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19"/>
                          </w:numPr>
                          <w:tabs>
                            <w:tab w:val="left" w:pos="114"/>
                          </w:tabs>
                          <w:kinsoku w:val="0"/>
                          <w:overflowPunct w:val="0"/>
                          <w:spacing w:line="235" w:lineRule="auto"/>
                          <w:ind w:right="18" w:hanging="113"/>
                          <w:rPr>
                            <w:color w:val="FFFFFF"/>
                            <w:spacing w:val="-4"/>
                            <w:w w:val="95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 xml:space="preserve">Endorsement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 xml:space="preserve">of Joint supervision </w:t>
                        </w:r>
                        <w:r>
                          <w:rPr>
                            <w:color w:val="FFFFFF"/>
                            <w:w w:val="95"/>
                            <w:sz w:val="14"/>
                            <w:szCs w:val="14"/>
                          </w:rPr>
                          <w:t>Mission</w:t>
                        </w:r>
                        <w:r>
                          <w:rPr>
                            <w:color w:val="FFFFFF"/>
                            <w:spacing w:val="-23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95"/>
                            <w:sz w:val="14"/>
                            <w:szCs w:val="14"/>
                          </w:rPr>
                          <w:t>report</w:t>
                        </w:r>
                      </w:p>
                    </w:txbxContent>
                  </v:textbox>
                </v:shape>
                <v:shape id="Text Box 358" o:spid="_x0000_s1252" type="#_x0000_t202" style="position:absolute;left:8974;top:4065;width:962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" w:line="160" w:lineRule="exact"/>
                          <w:ind w:left="159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  <w:t>Meeting TC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170" w:lineRule="exact"/>
                          <w:ind w:left="155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31 Jan</w:t>
                        </w:r>
                        <w:r>
                          <w:rPr>
                            <w:color w:val="FFFFFF"/>
                            <w:spacing w:val="-2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2018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56" w:line="170" w:lineRule="exact"/>
                          <w:rPr>
                            <w:color w:val="FFFFFF"/>
                            <w:spacing w:val="-3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color w:val="FFFFFF"/>
                            <w:spacing w:val="7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90"/>
                            <w:sz w:val="14"/>
                            <w:szCs w:val="14"/>
                          </w:rPr>
                          <w:t>KOMPAK’s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113" w:right="11"/>
                          <w:rPr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priorities</w:t>
                        </w:r>
                        <w:r>
                          <w:rPr>
                            <w:color w:val="FFFFFF"/>
                            <w:spacing w:val="-2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14"/>
                            <w:szCs w:val="14"/>
                          </w:rPr>
                          <w:t xml:space="preserve">until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June</w:t>
                        </w:r>
                        <w:r>
                          <w:rPr>
                            <w:color w:val="FFFFFF"/>
                            <w:spacing w:val="-1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2018</w:t>
                        </w:r>
                      </w:p>
                    </w:txbxContent>
                  </v:textbox>
                </v:shape>
                <v:shape id="Text Box 359" o:spid="_x0000_s1253" type="#_x0000_t202" style="position:absolute;left:3214;top:5624;width:3569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tabs>
                            <w:tab w:val="left" w:pos="2672"/>
                          </w:tabs>
                          <w:kinsoku w:val="0"/>
                          <w:overflowPunct w:val="0"/>
                          <w:spacing w:before="5" w:line="160" w:lineRule="exact"/>
                          <w:ind w:left="472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Meeting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-2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TC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  <w:t>Meeting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pacing w:val="1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0"/>
                            <w:sz w:val="14"/>
                            <w:szCs w:val="14"/>
                          </w:rPr>
                          <w:t>TC</w:t>
                        </w:r>
                      </w:p>
                      <w:p w:rsidR="00646175" w:rsidRDefault="00646175">
                        <w:pPr>
                          <w:pStyle w:val="BodyText"/>
                          <w:tabs>
                            <w:tab w:val="left" w:pos="2667"/>
                          </w:tabs>
                          <w:kinsoku w:val="0"/>
                          <w:overflowPunct w:val="0"/>
                          <w:spacing w:line="170" w:lineRule="exact"/>
                          <w:ind w:left="486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29</w:t>
                        </w:r>
                        <w:r>
                          <w:rPr>
                            <w:color w:val="FFFFFF"/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Jul</w:t>
                        </w:r>
                        <w:r>
                          <w:rPr>
                            <w:color w:val="FFFFFF"/>
                            <w:spacing w:val="-2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2016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12 Jan</w:t>
                        </w:r>
                        <w:r>
                          <w:rPr>
                            <w:color w:val="FFFFFF"/>
                            <w:spacing w:val="-2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2017</w:t>
                        </w:r>
                      </w:p>
                      <w:p w:rsidR="00646175" w:rsidRDefault="00646175">
                        <w:pPr>
                          <w:pStyle w:val="BodyText"/>
                          <w:tabs>
                            <w:tab w:val="left" w:pos="2404"/>
                          </w:tabs>
                          <w:kinsoku w:val="0"/>
                          <w:overflowPunct w:val="0"/>
                          <w:spacing w:before="56" w:line="170" w:lineRule="exact"/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agreed</w:t>
                        </w:r>
                        <w:r>
                          <w:rPr>
                            <w:color w:val="FFFFFF"/>
                            <w:spacing w:val="-22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on: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ab/>
                          <w:t>-</w:t>
                        </w:r>
                        <w:r>
                          <w:rPr>
                            <w:color w:val="FFFFFF"/>
                            <w:spacing w:val="5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Draft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KOMPAK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4"/>
                            <w:szCs w:val="14"/>
                          </w:rPr>
                          <w:t>WP</w:t>
                        </w:r>
                      </w:p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18"/>
                          </w:numPr>
                          <w:tabs>
                            <w:tab w:val="left" w:pos="114"/>
                            <w:tab w:val="right" w:pos="3118"/>
                          </w:tabs>
                          <w:kinsoku w:val="0"/>
                          <w:overflowPunct w:val="0"/>
                          <w:spacing w:line="168" w:lineRule="exact"/>
                          <w:ind w:hanging="113"/>
                          <w:rPr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TC</w:t>
                        </w:r>
                        <w:r>
                          <w:rPr>
                            <w:color w:val="FFFFFF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structure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ab/>
                          <w:t>2017-2018</w:t>
                        </w:r>
                      </w:p>
                      <w:p w:rsidR="00646175" w:rsidRDefault="00646175">
                        <w:pPr>
                          <w:pStyle w:val="BodyText"/>
                          <w:numPr>
                            <w:ilvl w:val="0"/>
                            <w:numId w:val="18"/>
                          </w:numPr>
                          <w:tabs>
                            <w:tab w:val="left" w:pos="114"/>
                          </w:tabs>
                          <w:kinsoku w:val="0"/>
                          <w:overflowPunct w:val="0"/>
                          <w:spacing w:line="170" w:lineRule="exact"/>
                          <w:ind w:hanging="113"/>
                          <w:rPr>
                            <w:color w:val="FFFFFF"/>
                            <w:sz w:val="14"/>
                            <w:szCs w:val="14"/>
                          </w:rPr>
                        </w:pP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BAST</w:t>
                        </w:r>
                        <w:r>
                          <w:rPr>
                            <w:color w:val="FFFFFF"/>
                            <w:spacing w:val="-1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  <w:szCs w:val="14"/>
                          </w:rPr>
                          <w:t>mechanisms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172"/>
        <w:ind w:left="3573"/>
        <w:rPr>
          <w:rFonts w:ascii="Arial" w:hAnsi="Arial" w:cs="Arial"/>
          <w:b/>
          <w:bCs/>
          <w:color w:val="175B71"/>
          <w:w w:val="95"/>
          <w:sz w:val="18"/>
          <w:szCs w:val="18"/>
        </w:rPr>
      </w:pPr>
      <w:r>
        <w:rPr>
          <w:rFonts w:ascii="Arial" w:hAnsi="Arial" w:cs="Arial"/>
          <w:b/>
          <w:bCs/>
          <w:color w:val="175B71"/>
          <w:w w:val="95"/>
          <w:sz w:val="18"/>
          <w:szCs w:val="18"/>
        </w:rPr>
        <w:t>TECHNICAL COMMITTEE MEETING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10"/>
        <w:rPr>
          <w:rFonts w:ascii="Arial" w:hAnsi="Arial" w:cs="Arial"/>
          <w:b/>
          <w:bCs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governance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structures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important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setting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strategic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direction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oversight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program </w:t>
      </w:r>
      <w:r>
        <w:rPr>
          <w:color w:val="231F20"/>
          <w:w w:val="85"/>
        </w:rPr>
        <w:t>implementation.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However,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process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dynamics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varied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governance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bodies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national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and </w:t>
      </w:r>
      <w:r>
        <w:rPr>
          <w:color w:val="231F20"/>
        </w:rPr>
        <w:t>sub-national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levels.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challenges,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including:</w:t>
      </w:r>
    </w:p>
    <w:p w:rsidR="00646175" w:rsidRDefault="00646175">
      <w:pPr>
        <w:pStyle w:val="BodyText"/>
        <w:kinsoku w:val="0"/>
        <w:overflowPunct w:val="0"/>
        <w:spacing w:before="9"/>
        <w:rPr>
          <w:sz w:val="22"/>
          <w:szCs w:val="22"/>
        </w:rPr>
      </w:pPr>
    </w:p>
    <w:p w:rsidR="00646175" w:rsidRDefault="00646175">
      <w:pPr>
        <w:pStyle w:val="ListParagraph"/>
        <w:numPr>
          <w:ilvl w:val="1"/>
          <w:numId w:val="28"/>
        </w:numPr>
        <w:tabs>
          <w:tab w:val="left" w:pos="713"/>
        </w:tabs>
        <w:kinsoku w:val="0"/>
        <w:overflowPunct w:val="0"/>
        <w:ind w:left="712" w:hanging="295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>Ensuring</w:t>
      </w:r>
      <w:r>
        <w:rPr>
          <w:color w:val="231F20"/>
          <w:spacing w:val="-3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alignment</w:t>
      </w:r>
      <w:r>
        <w:rPr>
          <w:color w:val="231F20"/>
          <w:spacing w:val="-3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of</w:t>
      </w:r>
      <w:r>
        <w:rPr>
          <w:color w:val="231F20"/>
          <w:spacing w:val="-3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support</w:t>
      </w:r>
      <w:r>
        <w:rPr>
          <w:color w:val="231F20"/>
          <w:spacing w:val="-3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for</w:t>
      </w:r>
      <w:r>
        <w:rPr>
          <w:color w:val="231F20"/>
          <w:spacing w:val="-3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government</w:t>
      </w:r>
      <w:r>
        <w:rPr>
          <w:color w:val="231F20"/>
          <w:spacing w:val="-3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priorities</w:t>
      </w:r>
      <w:r>
        <w:rPr>
          <w:color w:val="231F20"/>
          <w:spacing w:val="-3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at</w:t>
      </w:r>
      <w:r>
        <w:rPr>
          <w:color w:val="231F20"/>
          <w:spacing w:val="-3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national–province–district</w:t>
      </w:r>
      <w:r>
        <w:rPr>
          <w:color w:val="231F20"/>
          <w:spacing w:val="-3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levels.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before="22"/>
        <w:ind w:hanging="283"/>
        <w:rPr>
          <w:color w:val="231F20"/>
          <w:spacing w:val="-3"/>
          <w:w w:val="95"/>
          <w:sz w:val="21"/>
          <w:szCs w:val="21"/>
        </w:rPr>
      </w:pPr>
      <w:r>
        <w:rPr>
          <w:color w:val="231F20"/>
          <w:w w:val="95"/>
          <w:sz w:val="21"/>
          <w:szCs w:val="21"/>
        </w:rPr>
        <w:t>Communicating</w:t>
      </w:r>
      <w:r>
        <w:rPr>
          <w:color w:val="231F20"/>
          <w:spacing w:val="-4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decisions</w:t>
      </w:r>
      <w:r>
        <w:rPr>
          <w:color w:val="231F20"/>
          <w:spacing w:val="-4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of</w:t>
      </w:r>
      <w:r>
        <w:rPr>
          <w:color w:val="231F20"/>
          <w:spacing w:val="-4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governance</w:t>
      </w:r>
      <w:r>
        <w:rPr>
          <w:color w:val="231F20"/>
          <w:spacing w:val="-4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bodies</w:t>
      </w:r>
      <w:r>
        <w:rPr>
          <w:color w:val="231F20"/>
          <w:spacing w:val="-4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to</w:t>
      </w:r>
      <w:r>
        <w:rPr>
          <w:color w:val="231F20"/>
          <w:spacing w:val="-4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all</w:t>
      </w:r>
      <w:r>
        <w:rPr>
          <w:color w:val="231F20"/>
          <w:spacing w:val="-4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parties</w:t>
      </w:r>
      <w:r>
        <w:rPr>
          <w:color w:val="231F20"/>
          <w:spacing w:val="-3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involved</w:t>
      </w:r>
      <w:r>
        <w:rPr>
          <w:color w:val="231F20"/>
          <w:spacing w:val="-4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in</w:t>
      </w:r>
      <w:r>
        <w:rPr>
          <w:color w:val="231F20"/>
          <w:spacing w:val="-4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4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implementation</w:t>
      </w:r>
      <w:r>
        <w:rPr>
          <w:color w:val="231F20"/>
          <w:spacing w:val="-4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of</w:t>
      </w:r>
      <w:r>
        <w:rPr>
          <w:color w:val="231F20"/>
          <w:spacing w:val="-40"/>
          <w:w w:val="95"/>
          <w:sz w:val="21"/>
          <w:szCs w:val="21"/>
        </w:rPr>
        <w:t xml:space="preserve"> </w:t>
      </w:r>
      <w:r>
        <w:rPr>
          <w:color w:val="231F20"/>
          <w:spacing w:val="-3"/>
          <w:w w:val="95"/>
          <w:sz w:val="21"/>
          <w:szCs w:val="21"/>
        </w:rPr>
        <w:t>KOMPAK.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before="23"/>
        <w:ind w:hanging="283"/>
        <w:rPr>
          <w:color w:val="231F20"/>
          <w:w w:val="95"/>
          <w:sz w:val="21"/>
          <w:szCs w:val="21"/>
        </w:rPr>
      </w:pPr>
      <w:r>
        <w:rPr>
          <w:color w:val="231F20"/>
          <w:w w:val="95"/>
          <w:sz w:val="21"/>
          <w:szCs w:val="21"/>
        </w:rPr>
        <w:t>Allocating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significant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time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resources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from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spacing w:val="-3"/>
          <w:w w:val="95"/>
          <w:sz w:val="21"/>
          <w:szCs w:val="21"/>
        </w:rPr>
        <w:t>KOMPAK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to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facilitate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communication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engagement.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before="23"/>
        <w:ind w:hanging="283"/>
        <w:rPr>
          <w:color w:val="231F20"/>
          <w:w w:val="95"/>
          <w:sz w:val="21"/>
          <w:szCs w:val="21"/>
        </w:rPr>
        <w:sectPr w:rsidR="00646175">
          <w:headerReference w:type="even" r:id="rId116"/>
          <w:headerReference w:type="default" r:id="rId117"/>
          <w:footerReference w:type="even" r:id="rId118"/>
          <w:footerReference w:type="default" r:id="rId119"/>
          <w:pgSz w:w="11910" w:h="16840"/>
          <w:pgMar w:top="700" w:right="0" w:bottom="760" w:left="1000" w:header="484" w:footer="570" w:gutter="0"/>
          <w:pgNumType w:start="14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2273935</wp:posOffset>
                </wp:positionV>
                <wp:extent cx="7560310" cy="4140200"/>
                <wp:effectExtent l="0" t="0" r="0" b="0"/>
                <wp:wrapNone/>
                <wp:docPr id="65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140200"/>
                          <a:chOff x="0" y="3581"/>
                          <a:chExt cx="11906" cy="6520"/>
                        </a:xfrm>
                      </wpg:grpSpPr>
                      <pic:pic xmlns:pic="http://schemas.openxmlformats.org/drawingml/2006/picture">
                        <pic:nvPicPr>
                          <pic:cNvPr id="651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44"/>
                            <a:ext cx="11900" cy="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2" name="Freeform 362"/>
                        <wps:cNvSpPr>
                          <a:spLocks/>
                        </wps:cNvSpPr>
                        <wps:spPr bwMode="auto">
                          <a:xfrm>
                            <a:off x="4393" y="3581"/>
                            <a:ext cx="7512" cy="6520"/>
                          </a:xfrm>
                          <a:custGeom>
                            <a:avLst/>
                            <a:gdLst>
                              <a:gd name="T0" fmla="*/ 7511 w 7512"/>
                              <a:gd name="T1" fmla="*/ 0 h 6520"/>
                              <a:gd name="T2" fmla="*/ 1559 w 7512"/>
                              <a:gd name="T3" fmla="*/ 0 h 6520"/>
                              <a:gd name="T4" fmla="*/ 0 w 7512"/>
                              <a:gd name="T5" fmla="*/ 3240 h 6520"/>
                              <a:gd name="T6" fmla="*/ 1559 w 7512"/>
                              <a:gd name="T7" fmla="*/ 6519 h 6520"/>
                              <a:gd name="T8" fmla="*/ 7511 w 7512"/>
                              <a:gd name="T9" fmla="*/ 6519 h 6520"/>
                              <a:gd name="T10" fmla="*/ 7511 w 7512"/>
                              <a:gd name="T11" fmla="*/ 0 h 6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12" h="6520">
                                <a:moveTo>
                                  <a:pt x="7511" y="0"/>
                                </a:moveTo>
                                <a:lnTo>
                                  <a:pt x="1559" y="0"/>
                                </a:lnTo>
                                <a:lnTo>
                                  <a:pt x="0" y="3240"/>
                                </a:lnTo>
                                <a:lnTo>
                                  <a:pt x="1559" y="6519"/>
                                </a:lnTo>
                                <a:lnTo>
                                  <a:pt x="7511" y="6519"/>
                                </a:lnTo>
                                <a:lnTo>
                                  <a:pt x="7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363"/>
                        <wps:cNvSpPr>
                          <a:spLocks/>
                        </wps:cNvSpPr>
                        <wps:spPr bwMode="auto">
                          <a:xfrm>
                            <a:off x="5952" y="6472"/>
                            <a:ext cx="20" cy="879"/>
                          </a:xfrm>
                          <a:custGeom>
                            <a:avLst/>
                            <a:gdLst>
                              <a:gd name="T0" fmla="*/ 0 w 20"/>
                              <a:gd name="T1" fmla="*/ 878 h 879"/>
                              <a:gd name="T2" fmla="*/ 0 w 20"/>
                              <a:gd name="T3" fmla="*/ 0 h 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79">
                                <a:moveTo>
                                  <a:pt x="0" y="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5456" y="6499"/>
                            <a:ext cx="308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Arial Narrow" w:hAnsi="Arial Narrow" w:cs="Arial Narrow"/>
                                  <w:color w:val="FFFFFF"/>
                                  <w:w w:val="105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w w:val="105"/>
                                  <w:sz w:val="60"/>
                                  <w:szCs w:val="6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6293" y="6499"/>
                            <a:ext cx="3755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Arial Narrow" w:hAnsi="Arial Narrow" w:cs="Arial Narrow"/>
                                  <w:color w:val="FFFFFF"/>
                                  <w:w w:val="95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w w:val="95"/>
                                  <w:sz w:val="60"/>
                                  <w:szCs w:val="60"/>
                                </w:rPr>
                                <w:t>ACHIEVEMENTS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254" style="position:absolute;margin-left:0;margin-top:179.05pt;width:595.3pt;height:326pt;z-index:251625984;mso-position-horizontal-relative:page;mso-position-vertical-relative:page" coordorigin=",3581" coordsize="11906,6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dJDGBgAAIh0AAA4AAABkcnMvZTJvRG9jLnhtbOxZ3W7bNhS+H7B3&#10;EHQ5wLVkS5ZlxCkSOy4KdFuxZg9AS7QlVBI1So6dDnv3fYcUZTmxU7cZunVIgNiUeHh4/r9D+uL1&#10;Ls+sOy6rVBRT233l2BYvIhGnxXpq/3676I1tq6pZEbNMFHxq3/PKfn354w8X23LCByIRWcylBSZF&#10;NdmWUzup63LS71dRwnNWvRIlLzC5EjJnNR7luh9LtgX3POsPHGfU3woZl1JEvKrwdq4n7UvFf7Xi&#10;Uf3ralXx2sqmNmSr1adUn0v67F9esMlasjJJo0YM9hVS5CwtsGnLas5qZm1k+ohVnkZSVGJVv4pE&#10;3herVRpxpQO0cZ0H2ryRYlMqXdaT7bpszQTTPrDTV7ONfrl7L600ntojH/YpWA4nqX2t4UiZZ1uu&#10;J6B6I8sP5XupdcTwnYg+VrBe/+E8Pa81sbXc/ixiMGSbWijz7FYyJxZQ3NopL9y3XuC72orwMvBH&#10;ztCFMBHmPNdz4GftpyiBM/frhv7YNRM3zWLXDZ2RXjryB2pdn030tkrURrTLizKNJvhvjIrRI6N+&#10;Pviwqt5IbjdM8rN45Ex+3JQ9+L9kdbpMs7S+V7EMC5FQxd37NCJL00PXP67xD+ZpW3hI6W/o9CpG&#10;WinvWIWYJaxY86uqRCIgPcHAvJJSbBPO4opekx8PuajHA0mWWVou0iwj99G40Rm59CAWj5hNx/lc&#10;RJucF7VOXMkzqC+KKknLyrbkhOdLjjiUb2NXxQri4V1V03YUGSqZ/hyMrxwnHFz3Zr4z63lOcNO7&#10;Cr2gFzg3ged4Y3fmzv6i1a432VQcZmDZvEwbWfH2kbRHM6epMTonVW5bd0xVELKUEsh8KxHxikxC&#10;slYy+g3GVnWlqiWvo4Rer2C55j2I2wll5r1lyQcVsuzMxIHGnk4AkzsU/k3mIIsOwx+BIav6DRe5&#10;RQNYGnIqS7M7aKE1MyQkcyHI30qTrDh4ARX0m2M+Cp3wZnwz9nreYHQDH83nvavFzOuNFm7gz4fz&#10;2WzuGh8laRzzgrZ5vouU9UWWxiZKK7lezjKpXbdQfyrSYf89WZ9CZS+GcSsx24dd6A4853oQ9haj&#10;cdDzFp7fCwNn3HPc8DocOV7ozReHKr1LC/58lazt1A79ga+81BGawqyjm6P+HuvGJnlaA16zNJ/a&#10;45aITSjxb4pYubZmaabHHVOQ+HtT6IjXkW5CFLM0xD9hLcC7MhUBT+dlGUH3Mdj7kLCSQ2Vi261/&#10;A1P/FpJzaglQAAekdUNo8KnqgpNioWeI7Kzs8obh0LaAPnuEMQkW+C7EIGR6BC9sEm10flHwmJxC&#10;SxA3ZWwdN/h6ixRd5RkajZ/6Fji61pa+lC5Eb8hQr1syx0oss2WXBtK0NK7vhydYQZ+W7BQr74Dm&#10;uEh+h2aIpDghFSC43e4JqYIO2ch3wxPc0EO23J4wV9ghe4IbtRbnsHNPmR/p0PqUJbp0wvm7ovEz&#10;RhZglxobioRSVNSzkNMRNrcabRU9zZ4ghluJeNgkNaieIIbjiNg/ixiuIeLgLGJYnojDs4jJsEQN&#10;w2kwUVLDWvhuTEOQ87AVl7aFVnxJa2AsVpNFzZAKoE65pMk4msnFHb8ViqYm01JMqK0N4O0JsqJL&#10;SKF4QGimzXep+Gk9KLwbRcy0+dZkLTcKticpWwHPp3y4dZSJimuzko1UcW6NRTbu1J7TSHE1cxcD&#10;1TNgyQHZFyH89wqHOE81qPcMBDQwonFnKeJ7NGxSoKFC3OAojEEi5Cfb2uJYObWrPzaMjgjZ2wK4&#10;GLoeosqq1YPnBziiWLI7s+zOsCICq6ld2ygoNJzVeMKSTSnTdYKddKtciCucsFapauJIPi0VgoQe&#10;AM3fDKOBM/oM2cFoVcRIEID5P4bRPvoilcojL2iA02A02ZQQehyYrDTHzm6SnA3QDiAVLFV5Oo7N&#10;42AM5Gq2OwXOx9k8xOW9zP8KxDy7WJPtUapJjWOVGrPKMeOmXJ4q1JrusAZCts9WvoMjC4GHOwhw&#10;DCJRDqrdQft86mjAJp+vF///cxDMbk55qppQB/1S+hBSTUVrr8/QhenSd0uF6FrscDxRUNspfVa9&#10;w4Qp281B5YlLmc5SveFZ5xff83WXN/JCVQL1WZYu14YOWjoqjsHQ5KApjubo/3I78HI78LW3AxSv&#10;+wJR75Y7dbeMq2XAJ01+YbsEHNCtEga6TcJAt0gYfH/tEY7Pj2qEOrZ1Ev3b1IjRoLnjOFIjAh9y&#10;vhQJahq612yn+oTOvZm+etSQSU0HIYG+uX65QjzRReyLhLo2+C8XCfUDEn6IU4fv5kdD+qWv+6zO&#10;XPufNi//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LsMlWXgAAAACgEAAA8AAABk&#10;cnMvZG93bnJldi54bWxMj0FrwkAQhe+F/odlhN7qbiqKjdmISNuTFKqF0tuaHZNgdjZk1yT++46n&#10;ylxmeI8338vWo2tEj12oPWlIpgoEUuFtTaWG78P78xJEiIasaTyhhisGWOePD5lJrR/oC/t9LAWH&#10;UEiNhirGNpUyFBU6E6a+RWLt5DtnIp9dKW1nBg53jXxRaiGdqYk/VKbFbYXFeX9xGj4GM2xmyVu/&#10;O5+219/D/PNnl6DWT5NxswIRcYz/ZrjhMzrkzHT0F7JBNBq4SNQwmy8TEDc5eVULEEfeFA/IPJP3&#10;FfI/AAAA//8DAFBLAwQKAAAAAAAAACEACJ1lfaVoAAClaAAAFQAAAGRycy9tZWRpYS9pbWFnZTEu&#10;anBlZ//Y/+AAEEpGSUYAAQEBAGAAYAAA/9sAQwAKBwcIBwYKCAgICwoKCw4YEA4NDQ4dFRYRGCMf&#10;JSQiHyIhJis3LyYpNCkhIjBBMTQ5Oz4+PiUuRElDPEg3PT47/9sAQwEKCwsODQ4cEBAcOygiKDs7&#10;Ozs7Ozs7Ozs7Ozs7Ozs7Ozs7Ozs7Ozs7Ozs7Ozs7Ozs7Ozs7Ozs7Ozs7Ozs7Ozs7/8AAEQgBdQM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fpRSU6gBCKKWk5oACKWkFLQAUUUUAFFFFACd6KMUGgBKO4oooAMUUpooASl9KBRQAUZoooAOlLS&#10;GlFABRRR0oAKkt4WnuI405LNxkZFR12XgfRg11b6jLKgZnYQxFSx4434785A7Z6+hQHceENF/syw&#10;ieWM/aM/OdoX5TgjI5P0HTvXRzRguZJz/CQwHQegGOTzSxt9jgT5eSNzmSTPrzuI+uSf6mmSXX3h&#10;IWQ8kFxgIMen+ffpWTNUYt6TI/lhDGAACcYY5PbP+f6LNA62xbALRrxGCSSSep98E8+tWIolctdk&#10;K3TywSTnvuP4cY9xURcNMyl4yAcNzgFupA6fif8AAVmalQW025S+JnI/i5RMjLYOeMY5P9MVHLF5&#10;0gWGLJDElQuQhJwB7nP6461dfCKSG2oSCzs2cDk8Ad+Tj+lRrsjImeH5l2nbnjGDjn8h7dKLhYzp&#10;IGi2xQktuPzyBuTjqSQf8+9WXSSPccYwNgAGentnPTt9KuQWTXE7AsWYBfMI4QAHjAzyOnbv2xSt&#10;EryhAOEX5ty5GegJx+GAOOBTAZBHsiw0pRowHZwcgnjgn25/LI7U1J/Lz95g5DBT6difXnHvz2Jy&#10;L1zbKu+3RgVtyC7N/GxPc8epP1/OsiaMYVM5y3LHHIBGcfgfrx+FABZv5M0ssqFmnHy5IBIAz3+m&#10;c/jyBTkI2yXMjFiD5pwoK5wcjkdOn4FqhkaMSAEAZPHy4DZ7Dv8AT6/gat05eF5WZRHJKCV3d8k4&#10;x6DHJpiHRSsbhGClWZQz7hzgnHfnnPb/APXo+YPK3yEr8pJJOQ2McfTk/nmsJZGTzJmy7kZiUL1y&#10;SB/M8fh9N1JI4dHMQUssaqQ7Y+bBbHr/AHSePQe2RIbMu5DRxGyid5HuHB3NkFVzgD2HXn/GltpG&#10;aV7dIxKjS7Ah45yoAx74Gat2g883EpUqbcloQqkgZBUj8Btb8KzbKf8A4maxOpwDuCnGOuSSevGO&#10;v15poHsS61FAuogLIZBEu1CrHoVB5PbGcYxzk+lZSRCCTM5YbG8skNwW47D05OK1G8xpnvkBCou0&#10;hunG4Me2cgE4468dMVi3cUkV4iu4ZVbYcEMoJcr1Aw3APHTvVEmTczS+aV2A+dBGpP8ACBwPyO38&#10;ufWo5Imto94ZXeT+91Jznp/nmpZlEk0FoiYaKM/ePyhiSfxOMfj26Uy9u/NuRFbMSFOzewHQY+bn&#10;oOT6dqbJMswOZN87N8x+Ysckn8KmNoJQRgFhweO/9Kszs0EW7dEO+/8AoP8AGsx57iXDeY20HpnF&#10;PViaSHPY7cj5V4O8lhxTGsJVbaZEAJwAe49eO1PzIig8g9Qq/wAI9fr/AJ9qXakanzHcsDwpAB+p&#10;JzTJsiARiGUbTuYHIHPX1/8ArVDPM0zBmA3Y5I7+9Olk8x90ahRngL1/Gon68457CmQxtOFJgUUx&#10;C0A0lLQMVlzzTKeDnimkc0AGaKSloEGaTFFHNAC5o7UlFACiiko5oADSmikNABilFJzRzQAd6KKK&#10;AFzRSdqKAFoopDQMDRRRQIBR3oooAM0UUUAFAoooAWigUUAFFFFAC0UlLQAUUUUDCkpTSUALRRSU&#10;ALRRRQAUUUUAFOHIptOU0AFJS0UAJ0o+tBpaAEzS0mKWgAoopDQAUUlKKAEoxRRQAppM0tJQAopT&#10;0popetABmg0lLQAYHbmlpBS0AFLSU+Ly/MXzQ5Tvsxn9aALFjp11qEgjt4yxzgnsPyzXsXgnw5Bo&#10;2lrPOpMz8gbSSue+D3wPw9q4LwvFLfSorRIIR/qoEBbJ78flyec+o4r1xYZILJYkjUM+AWJ5Hbp3&#10;PTp+tZyZokVZ5hJexqzEKH6jOSe2P1qC6laQRxxtuz8rFgFO7jAHpwB/kmmyxSS3MgjXMgypIOcY&#10;H0P+HQUv2KRPJVdwbsi8Z4PU59+vv71m2aJBLLGESBMFgpZ35yzdC3p2A574qIIyhWKkAn5EbnaO&#10;Mk9vw/xrVsdGmXkKkYOMn1Ix07/jV2PQ4omL+c3mHqw4P+IqdWXsc15TswaRiCmdibcn8u+eOT+N&#10;LbWlw5S4Corlwqbz07HPqef6VtT2sOnZMq70ZyQUXkDnj3psUto4D2pEmSqLj5SvI4OQSPpjvUpo&#10;pppXIDE9rHNFDnI++5A46dR+f6ewJawJHEIiqsRGdrbR1BGTz36nPuKszOI/PQL+8U5Y5xt9Dxzj&#10;npn/ABqvtaG8Z1ZVjK71De4/XuPbFUSV7qQxkwqpMakMi57jqSR9R+A/Cs6chLQxbY1lkQKx3AiN&#10;c7iTken6DnPQW75CtwCrbV24JI9Ov4A5/wA9aWosEVRHGYpFXb8rYPHpjPoF46bffNNCaI4U+0vL&#10;Co4jZ23PwTtBP1PCKeMGufmimnmONkjISgK7gu71H4D+WffRvbxoUuHUR+fO+d4PPJzxjjoeuO+M&#10;8Go8BBDb26gyNyGU5I5wcY68+38H+1VAiN0kS1KxyRthg3bKclcg/n37Zq1cXKQWk8e0E+aMbVyo&#10;4OAMnkfNj/gRqJ4cQeZtwHYIBuGPlJyT2/ug+/8AFUbmJ4vstrC4mjVTg55GAAMdc49v4R2zTQjV&#10;t4o4fLDsY3ktwoBPRtp2n80H5isCZZx9oZFxM6hF+bBQkY5+oJ9/mHPrrJCyzs/mO5t1RBjJOegP&#10;U8H8hu9qzEDR38avyOSSSMHLHOe2MBT+NAizJMqWjLJsZEhDoMcbiRgfUKwHHfn6c9qJuN8cXyEA&#10;clSDwCQefz5+ta/mx3H2aZikcQRpCAOBtBCHk9MKePr61BCgntpblo2MtwhfDYIUE4XBPXovTrzz&#10;xywMqJUgEszYNyAXGF3bWzxnHfcTx7dxUE4js4XdgDNIm4jdyuO5I5Jw36e/FuDZHcSO8fnLJL5g&#10;+bgoobP06ZHpj3rN1CR3kZ0kCJgb3H94/M2PbJYAf/rqiWRzRS3ZUoNg2jczAgk+oBHA9hTlsPLQ&#10;ySMu0LyWfj+dOjY2bknaiqFLM/AJIye3ufy96W7R50WaUEgDIJXGF9AB3oYIrNPJKzKGGxR82044&#10;926f561nzAeZtjALnnIyT06c1YmmO0IgCgdEznkZ5b1NVjG5DSSsM55zklqaIkQsm0DnPqCe/wBK&#10;ckPmZII4HPt/SpQjSRmRh8ueMdz9TSwNtbAXcnDPtOSO3X15pk2KzKVOCMEUlPnULM4WQSDccOvR&#10;veo6ZItFFFAC0HmkpaBjc0ZoIxRQIBS0lFABmlpMUc0ALRSUUALRigdKP50AITQKKKADvRmiigA6&#10;0dKKKAFBpDQKDQAZooooAAaM0UUAFGaKKACiiigBRS0gooAKKKKACiiigAooooAU0lKaSgApc0lF&#10;AC0UlFAC0UlFAC0q0lKKBimiikxzQAEZopaKACiiigApKWigBtLmjvQaAEopelFAAaSnUhFACYp2&#10;OKTpS9qAEIo+lJg0tABS0UUAFS20fm3CR92YAdefypiqGOCyr/vNiux8AaLDqOqb3bcYiCxGcAf1&#10;4/8A19im7IaVzuPBmitaWqM21TgKoXp759fauiuymAoyEVjtcLnHcn/6/wCNSxolrbDAAUDBAOfX&#10;j9abEXISMjdIQWbI6HqD+H8zWNzZIrWtq33lDEynaoU9F4OTn3/HNaEdtZ6YjXd3IgcfxseF9QB6&#10;1ZaaGxtmuZG2xqO4rzrxBrcmp3ZPIiThUB4FY1J8ui3PQwWDliZdktzptR8d2duCtnG0zf3jwKxl&#10;+IV8jfPbROuenIrkZJQCcmoPMaQ4FY3k9Wz23gsLTjy2udpP43W+iEUtsIzuAL7/AJV5/wD1n8Kw&#10;rfXLzSr9LqHzGUEecoHGCchfTo3Hvn3zmtDhBlsV0Nxp6DwXFcRxDz1lxNzkkjkZ/wC+hVRa3PPx&#10;FGMUlHZneabFZyo1zCRKspGHI/1mO+Px6/Ss7V5DHPIxcqUIC9cEdgMdT0H41zOheK59LhGm+SCY&#10;38nzMFiQTwBjv1NbkV9ZatbnywVMj/K7HJJA5/kT+BrZXPLlHlY3UJNunxBUyc8KpBIBzjnt/iay&#10;rmVkst+9AHyiuBwoz97Pc55HOfzq1PIytNCikEg5LHLEAdSfXBz24rOigd/MXcCjRF/NGTsC8kY9&#10;eg578Z7FklJpFggNxJGxEb7EQDGZMA/Lnn5Se3oM1ashHZ7XkkVJ4YpJG2jO043DH0zj8KHNuHSQ&#10;jyreH5lJ5G/H3fcZHb19jWd5kr30VvGcfOokKkY6gDnoCSCPzrQnc00VHWHO4y+dIXJGcggcdOu5&#10;iM/7IPoaSFYZNakEmIwswYEcYwDxnsMk8nsB61WI81o47Us7AJDH8wOWznp2HDn8h1BosUh/tJ2a&#10;LbbKjMYyckIuGIz9AB1/+uX1FbQt3Ejqst0N3mPIWVFXjJz82O2CDz/sj8c+7/0eFkZybqOJVyAD&#10;we/vnP6jHPNaOmQvPYmOfb5szhUGQPnZ84Pt1PTquM8VnSWMl7rixRlZPNmCxA8bto45/wC+Px+l&#10;USVprfZbXEMqbERAP72d2Av0zj/x4etQx3ZjubxfO2xJH5a7uctjauPYbc9sEmr+tTBvPfzP9Swf&#10;Yd3IUAKpOeSBtBHb+WBZBZbNw8bbLdtzuFy8jEgBQfXP9KNhblmKGGRIrSZwgD+Vs743Dfye/OPr&#10;kDoMULm0V5baJiZWlcMsQyPnYgYPQ427fw9zVaWeURrMW/fHO1lHyqgz/X/62avxXsQeKa4jLlNs&#10;apt5AAAGOh4C4znqPzaBlR5kE5lEoIeQEiH5SCSeM9T065A96bcagmUXEa4HID5wfTOP/r1RmBij&#10;CqdpkQFmBPTsAfpiqyMihyRuYj5SOgOev5ZosK9izLcohcRsSAcDbwT+NVN5mkA+bJ4BPQfnSAM5&#10;WMKTk/KB1pZIlCkdXH3sYwB/jTJYm8hAznOBhF9vU0yOTYjrzz/TP65xSHk5PWmn3pkjT1pMUuMU&#10;mKYgoJopMUCFooooAUjNNp3SkPJoASl7UlFACjmikoFAC0nJoNAoAM04MVUqCMN14pCKSgAooooA&#10;KKKKAAUYoxRQAppOtLSdaACiiigAooooAKKKKACiikoAcKKBRQAUUUUAFFFFABS0lFAC0lFFABRR&#10;RQAUUUUAFFFFAC0q0lKtAxaKWkoAKSg0CgBaKSloAKKKSgA70Gg0lACmgUlFAC9qWkzRmgAoFFFA&#10;BS0UUAFLSU5VZmCqpJJwMDNAGjo2mjUrvycscc7Uxk/0H417V4ZsINN07bFAkSKu9R3P145JI68V&#10;zHgHw8bLTDfXW+OaZmCq/O1cY6Z6nHf36dD1nnM0DzsvyqMn1LDoPwz+lZSNEX5phGhMy5eMZCgH&#10;Gf8APNLaI6Km4fvJT859AO3+f8ax4pstJ5rFmD5OOmcHk/gDj6VuaQPNAmYMd/QHgDHGAO3SoNLG&#10;J411HyVSyjOSBubB6k+v4VyNjo99q7kWsTMg5eVuFX8a6i6019f8UyR8pBGwMj+wwMc+tQeJddit&#10;ov7G0pVjjX5SE4B/+tXD1cmfS0akqdKNCiveau32ON1HTmt7kw+dFJs6tG2QfxqFIvL781dmtEVc&#10;zTNI5/u8AVSfCZ2scdgTVKSkbuhVS5pMGnKnntXa+H0km8FXks2ZGnuCse89flVev5j8K4Fp2klE&#10;aoHZjtAA5Jr1a5t49C8L2lm5wYgC3Gcvyx/8eqmrRbOHE1HLlh1uec6xDdR3cNvbsEkkuHXzPulm&#10;YlByRwBhvcbua6TQE8uwt5y7rACEGVwzbjkHPuMZI7E/UZUgl1C8CKxkeWPyRznG4ZOCT1BbHPpn&#10;tW1cr5QiWN1ceXhEjGGPIGCcjA2x5I7fKOM11waseRWunYdKXt7tsDMsiBlVf4AV6HPfJ6f7I59I&#10;0ijtYJbaWb94wMknJOAO5xk9Rk+3PpmScN5zXWPOlVfkVSAFc8cAcHAGzHf5vWprmMJZ4fak042y&#10;uQB6cKG6YGBz2B9qEtTK5ztxI905uGbYkT7Yl43AgcE9M46/Uk88inPCtvpz3ILAxR7QO4Zu+O5x&#10;wOmM5qzGvn3KyudnlqoRZAChBHoceo9zg1Wu2ku1mIUyO0p8oSMAwyfmZj3+pPTr7AMn0rekEs08&#10;aoY3MMa4P32B3ceigAe5Y4xuFMs5I0haDygzuyFyZQN/P3B3JPA/HBp1wUhaSGIbhjdI2Rw348Zw&#10;SfYnpniqdqwg2XFwrfMCwBAIIC5zyck8DAzntzkEHUOht2YaXWltIVWIRENcOh+VSv8ArHBBxjKg&#10;A8cPVBrgW2pWxHmPJKAJnD4Yn7+BkHacKAR9PWn6dPEkT27sRcMxa9nZiwVAPuAg4xjcMfocgVmR&#10;q91KtwiH95J+6ikb5nGAN2Pfby3TI69M2mRYTWrXyDFEDGrPHH5g8wfeCKD24G4tn1Oc+tY91d21&#10;tpqW8GA5Jd5hgbs5GB3HHPPbHQnFS65qKzXNzHE6lGkwME8Aen1zzx+XbBeZnkLnbuJzjGAPpQ9x&#10;pWQpuB5qsYxvQ/LHjv7/AKfX8adHctFI/np5m5T5iklSGII/w/8ArYGIflUggYPs3Skbc+Sc5NAW&#10;GyySTOWduSc4/lUe3nk1MEz2pfJ570XDluMV2VSg+UN1I6n2zTCpC4HAPUetTiH2pGjx179zRzCc&#10;CqVIqNhVl0K/SoiKpMzaIcZ5oNPYUwimQNNFLRTASil6GkoELSUtJQAYFJSgUHk56UAJRS5pM0AF&#10;FKKDQAUlFHWgBR0ox6UUUAJRRRQAtIetHWigBaOlGaQ9aAA0UGigANFFFABRRRQAUlLRQAtKaQUU&#10;AFFFFABRRRQAUUUUAFFFFABRRRQAUUUUAFFFFABinDrSUdxQMdRRRSGIelApT0pAKYhaKKKACiig&#10;0AJRgUtFACYFHFFGxgeQQPXFAAOlGKOnFLQAmBRS0UAFFFKoyQBjJ45oAXA9K67wr4ZnvL6KRJke&#10;NkzvjOQmexYjr7CqWhaDDfX0aXRkKfxLEvB/4Eflr2LRNAs9PQBIuQBjknaPr6/TgVLZSRHBZx2s&#10;CW1vGAqcJn1zyx/z/Kpbu3UKY9xaNcEtjpj/APWK02iCDOTywx7fSmiKQSBCqkkcjttB4H8z+FZM&#10;0RgRWjoI1wQXdnRM/hz+AP5e9dRCotLFm/uJnjgcCoVtFNwrnK7eBgdsf4/zpNYYw6FcsvJEZAz7&#10;1EtItm1OPPNR8zCsdSW38Pajc7wLjftOPXHH0HJrhEdpWecnJJ4PtT5rqWJZUDkJIMOM9cHiq1pM&#10;u0xNw3VfeuLVxPrcPSjRrO/UJ5tvvVB59xI6VcucYNZUhO75fWtYJWFiqjUjY8LyW1v4ls7i8bEU&#10;Um7OOh7H8Diu28ST3OpSbYYJWhXgYXOff+XPvXO6F4FvtRs7e9leOBZjmNXyCy+v0NepWNolnZw2&#10;0ZJWKMLuxgnHer5HLQ8KtXjGanHVnlttZ3IkCS2soGGVAVORuI3Y6clQVz/tfSursdGnuZlkljPk&#10;xuXZ2XG5yBuIGOR6cdq7DHfc2aXtitYxaOOpWU3dIxZdKhSNHA27CXwFHUgA/wAh+Vc5rPmNO8Sq&#10;AEj2sxHIXv7g9R64PvXb3Jxt575x645/pWBe2Ja7TrsLFm+XOcYIJHf6VTMl5nO3afZ9MWaRzm5B&#10;yFznagwOnHcdfbqcVUY+UxVyBOcsETD+YeBjPIA3Y5OcgNj0NzU4EupGMzMu5jIFB4jjA4PuBjBH&#10;fH1xRs38iUXCBY55AUjZ2XbFnJLE9wAcAcZNVcVh8lgX/dgpti2rId4Kyvk5JJOepJ6d8dCapu/n&#10;ai00TyKsD/ui5woPzHcTjHygZPqSfpUz3C3Lm2twSiDO5zjkMSWIzyc/jxgdc1Tup1TbAJlaPaFf&#10;yz9/ucY6AnAHHQDrnARSRHGrXkTeUNtqJN7mQcnCk8jnjClieT8q9yKzb3UZHG+JI40O5QGJPlrn&#10;7p9T93PB/Srt1cpHYzBcO7bY1cfLtzlmwB1x0yc8EDoBXPOpDDbyR3PNO4uVkNypDBixYsMknr1I&#10;59DxUGKmOdxySc00pRcdiPbTwOKdtFGCOAeKASFCjsc0u0dwaBnHFOAY1LLsMIOeAB+NRsM9txqx&#10;tPpTGT/a5oTBor+WT1qJoverJU+4/CmFC3bkVSZDjcqtHUbKBVpkZfxqIp61aZi4lcjAptSstMIx&#10;VGbQ2kp2KSmIKQ0tIaACig0DpQIOKSg0ooABSUtJigAooxRQAc0tAooASigigCgBaQ0tJigApRRR&#10;QAhopTSUAFFFFABRRRQAlFLRQAoooFLQAlFFBFABRRRQAUUUUAFFFFABRRRQAUUUUDCiiigQtA7U&#10;lKOKAHUUUUDEopaTFAC0UUUAFBoooAQ0CjHPfNSxxEkFxgelNCbsOgT+M/hUszHcOeMUgOeOg9KS&#10;U5QEdQafQyu3IiIU9RTTH/dNLRSNRh4PNA5zUm7jB6U0KD93j2pANqxbQLMfmnSLnGCrMT7jANQY&#10;IPPWpYJ5bdi0MrxEgglGIJB6igpHr/gPQdEtrNLyK7nurllBYyJtWM+mMdeOM5OO1dwZ4UI2nDEc&#10;Ann9K828CCNbQTPdJ52GCxmIMevYdunGcf0ruIbSeeFhmRBINrb8biPpwBxxWDkaqNi59shkZ0T5&#10;1jHzMOfy9algZnmyF2gLnaeDzVW301UZVRQqKckZ7/yrURNgPuaVyrCJHgD6VBqUXm6Zcp1/dNgf&#10;hVqmy8xMvGSMUpL3WXB2kmeMyxl5dqjdzzXcz+GrWLwhiSBVuAgkMm0FlOe34VkWFmkPiTy7kK0c&#10;bklmPAHWug1/XbU2zWcbMxkThx/hXJBrlPextSVSpBQ9TzK5zjB6963fAnh+z1Ke41DUED29mRiN&#10;vusxyefYY6VhX/E5YcK36Guy8DQlfDmosSQZpAqgHBPHb8z+VXHRDxk3Knc6m11QahfmK2QBI8ZO&#10;evWtleAPWsrQtFXSInLNvml5c9h7CtbpW8L2uzwqvLzWjsGaKKQ8AVZkMkClxkZx0rN1KQLCwkUb&#10;Ap+nORnpV2WTaV59zx2rA1W4UmON2UO77nV8/KOg4659KhsuKuZF/Bl5ZWlAMp2BWIICLyFzzg8Z&#10;PPAGPWudu3Z51tbd3aNWwc8D8D16547mr+u6wsi7EURxISATj5j6/Xrznnj+7WFNdJbRbIV2s64L&#10;bctjHQ9gT6joDjk7qdzTle5euL23sbc29mVG7Ikzg8Z6dOWOOT2HArHlma5mbzGYscklvfP8yaqy&#10;MdxZRtHpSrIRuLZye3r9aVxpWH3Nw7QRQMu1I8sADnJb+L64Cj6KKpMSTV0eWUbzGzu5yOuaqsBT&#10;uFiBhz0pNlSgZPtS7DTJsQ7KCnpU2ylK47UrjSIBG30owRUxHOcY+lB9xRcqxAQR1OaTp9KmI9aj&#10;ZaBWGd+hxQV5ByacMjtSgZNMViFo8881G6cc1ax7D61E645yD9KLicSmyEdaiZcVcYetV2Hf9K0T&#10;MJRKxpAakYY5pmK0MGApGpelIxoASigGkPWgQUUGgCgA5opaTFABQaDRQAZpaTFHSgBc0ZpKMUAF&#10;FLijFACClpMUuKAEJooNFABRQaKAA0UlGaAFoFFJQA7NFGKKADNGaSgDNAC0UUUAFFFGaADtRRRQ&#10;AUUUZoAKKKKADvRRS0AJSjtSUtAx1JS0mC3AGaADqKAKesDn0A96f9nbIwymgV0RUU9oJFGcAjFR&#10;0AncKcql2ApArMcKCT6CrS2kkSeZIVXP8OeaV0N3sMQBBhRThnmkHb1p+R6VZztje9D/ADI3tTjw&#10;SO44/CmgZyvYikCK9FIepHpSUjcdx36Ug60UUASghhzTo1/eKDyuRkVEprX0uyWUq8gbaDzjv9KT&#10;dkXFNs9b8FaPDDbJcsgaQgFcnO3PUf19cGu02jpXL+DZXmtDkqVHTAwc4xzXU1gmmbtNaMAoXpxR&#10;RRQAU2QZU/SnUvODim9gOG8TmO3lb5sAnLc9fb88f5FchcXXmZPcnnnNdt400i7mC3VsjSR/xhed&#10;v4elcT9hkJwcg/SuC3K9T6TCyhKkncoOxY/NzW94Q1CS31u3TJZHYKy+ueKyJ7dYgMkk1reB0WTx&#10;PbBhkAlvyBrRa7DrxjyNvsetDpS0g6UtdZ8yFMc4p9MfgGhgZ95IB8zFVXPGQMt/nNcdrMzzIEcD&#10;zZWDDByygDqff0/E+ldffGONGlbptIAXJyOp7dK4i4tbq/eSZA6knd+7UE4OAPxwPxrFvU66cU0Y&#10;M+7ULiSS3iPUDj+H2z36Zz/+upYPDVzORiN2PXaARn1/Xius0Xw8Ik2uASp+oJPcDHpjr149K1ri&#10;2iRGG35ccgt1HTr9AKLjcleyPPBoqRySI6Ekr8u75Sp78fpzVe+0lIQHiyoxypOfy9a6+/toZJZJ&#10;UVRhRwDgE47e3WqeoWNs2P3bbSuflfgHn0/zxSuPQ45rQ+SrrIGB6jutVHjKn0rpDp0cqlQVV1PU&#10;NjI9KzZ7R4wRIp2Do3pVpktGVz0oB7VLPC0TYNRZqjMlUYo2Dt/KmBqkWhlIb5ZzSFO3Wp8dBkGk&#10;KVJRXZD25ppj9RVny/al8r0p3CxTKYoK+tW/JOORUZTHWlcOUqke2aGA9KmZDnpio2T/APVTuFiu&#10;yg9qY8SqM9z0qcjn3prIFBPemmQ4mc68c1CatSKQMnvVc1unocc1Zjaa1PIph5qjMSkpaKBCdaXt&#10;SUtAAKCM9BRSZoAKMUUZoAMGlpM0tACUUUUALmjNJRQAtIaWkoAKKOlFABRRRQAUUUUAFAoxzwci&#10;igBc0UgpaAE70uaSigBc0UYooAKKKKACiiigAFFGaTNAC0UUUAFFFFABUkMMkzhUUk/yqW0snuGD&#10;dEHetVzFYwfIoDH7o9azlOzsty1HS7KT2UVun75izkfcFRjk8AD2FIWZ2LsSWPU0ICWCgZLVS0Wp&#10;m25PQlihaUgfyrVttMiKguTn0qa0WKFAjKOnWluLhYM88da5J1JSdkddOjCKvIkfTLML8649GBP+&#10;NZ11ptiOUvUz6MM1VuL2W4bAYqvsetRRjOd2TWkKclq2Y1a1PaMSc2c8EZaIZjJ+/HyKoykhuTz7&#10;mrsMssRLQyOufQ9afdkXKq0yrkdHAAP41om09THmjYoZ709fu+1NdDG2D3HBAp69uc/hWtzKaHMA&#10;c9zimY6bc8DmpD39qbjgfTBpkJlWZcSH0PIqOrcygx7j2qsU9KR0xd0NzSqC52jrUkNs0h5OBWhD&#10;CkXRRn1NJs0jBsZa2QBDSdfStu1AGB0APaqKcYq5A3SspO51QSR6N4FuwrPbk4zgiu59K8f0XUGs&#10;ruOVegPNer2N2t3bLIpByO1ZRdtC6q6lmijrRWjMQooopWAKY0MLncY0J9SgNPpaLLqNNrY858ea&#10;d5F+lyqgRzJ0AwARwayfB9wtrrsDMHJLjCqPwJP516XrWkRazYm2lOxgco3oa5PTPBN9a6pE8iqI&#10;o3DGTeOQD2Fc7g4y02PZp4qnPD8knqlY70d/alpF6e9LXUeIFMOS3GAM0+kI7djSYGZe2bXhKGTa&#10;snyquM/8C/wqaDToYI1RUwAMVdxilqFFbl87tYqiHyztXgN6fhVO9Q7GCDnP8ua0ZMAqTwM1VuCP&#10;LwDgt36VMkOL1OZnQxbgVXICnn04/qf51i3zkZJYgSH5cKfl5Ix/OtvVZYw5UN1Y5K9B09Pb+WK5&#10;WedFVlK4I6Zb/PrWZ1LYcxwA5JIIJDADJ/WmP5bgAgBgMDJzmqr3WUCjoO2elRmUnC5yo7GqExt7&#10;bISSq7cY445rImhZScgj1rZ+8CM8n15qGeKEp8xOc5OP8/5xVJkNGPn8KkRuOtOmgcZIGBVTzGjP&#10;NWSX4wKmVefWqMU/arcUgbAzk1LNEywI/ak8upExipAAahs1SIPL9qaYsnpirITninbB+NTcpRKD&#10;2+BxxVeSHFajpx71VkTFNSE4maVxxTJB8vIqzIvNQyDjFWmZNGdOMe9VmHOKu3C8E+lU2/vGuiJw&#10;1VqRPxUdOc5NNrQwA0mKWg0CENHcUUY4oAWkoo/DNABRRzRQAoo60lFABRiiigA60UCjjNABRig0&#10;daACjFLgUlABRRRQAGjNFFABRRRQAClpBS0AJilFJzRmgAHWlpKUUAFFFFAC4pKKKACiiigAoooo&#10;AKM0UlAHTKqQRnsqjtWRPM08hduB2HpVrUZ+REpPqaoH0rGlG2rKqyu+VBnn61sWVrEturMMuwzk&#10;9qy4oHlBZRwvetiD/UqO4FTVlpZGlGNtRwbadp61lXc5lmPzEqDxVjUJirBQeSKoqOoABp0421Jr&#10;T6IljUY5HQ/WrMEL3MwjjXjJDE9hVVwWwick9Pf1rqdFt410uVlAMoHzN3x/n+lKtU5I3M6FB1p2&#10;JtL0m0WAllDyerc/kKbf6PHcq5t1WO4Xt0DVY06QpIB6nkVcvE8si4T8a811Jqd7nuxoU3T5bHD6&#10;hY3FsoWWPDYypzwfxqlC2VHvXd3sEV7bMj52SD5iP4W7EVw9xayWF49tJyUPB7EetejQrc6s9zys&#10;VhfZbbEnOOnakx260gbjOPwpTwMdfSuk8y1hMbhjseKgwRwetWGHAIqGT7+aGdFF6tE9v92rAqtb&#10;dxVoVkztWxKoqxG2DVZamQ/jUs0RowSkEV3HhHXfLdbWVuD90mvPUk59qv2lyYpVdWwR0rKS6mya&#10;asz29ZAwBHelrl9A8QpdWyLI37wcHmukimWRQatSTOeUXFklFFFUSFL1pKUUAL1pDS0lAgBpaTIp&#10;aACiiimAUUUUgIpQxXCkZzWZqFwqF13MCF4x1rTkI2nr+ArB1OcrG5UjOPTr37dvp/UVjM2prU5z&#10;VZyQy7WGRjOSOO/+fpXKyzYlbHK8jmtbVpvmdByik9vvHuT+H8q58v8AMT3pJHTsiwoLd6eFqukp&#10;HapS5x+FMQ8rg5pm/D5wD+dMEm4YPFBGe9MW4kp3AE446BRwBVGeBG5Xj8Ku+U3X9KPIz1HJ9qdy&#10;eUxjGyscVNEXVqtyWpH0qJYsHr+dO9xWaLMEnrVtDkVWji3AetWYxtGKykzoiSL37j0NPxSLSk1m&#10;zVIY1V5RnNTMagkoQmVJF61WkFXHHWqsoHXFbRMJGddnCj61myPkkDpVvUpcSBAfc1Q6V1QWh5tV&#10;3kFFFFWYh+FJilzRmgBMUUE0UAGKWgUhoAKCSaKMUAKKQ0UUAFFFFABSkUlFABQDRRQAGig0UABo&#10;o7UlAC0UUUAFFFFAAKXtSCloASiiigAoooFAC0UUCgAopaSgAoopKAFpCKUUlABRRRQBcd/MkZj6&#10;03NHSrFjD9plIJwqjmpbUUKKcmW9PKi3KYHBqdWEeSW4FVYUaCdos4HX60y9kITb/ern5eaR1t8s&#10;SrPKZp2lz1PHsKFfqBwT3x0qPNPgXzJRGeAx5rptZHHuy/bREJ5uCFckJkdh1rf0BsTPCfut1zUd&#10;5bINGtZEGPKbbx7/AP6qZprFLxWzXnVJe0iz18PS9lY0EXyboggj5iDWrgT2pX2xVK/QeYCDgNzn&#10;61YsZN42nrjFcctUmd0dHYq2r5kaBjgMP1rL8SacbixW6jQmaE4bHXb9PrV6f91qBzwM1oSIs6Mj&#10;fdmTB/HrWkZOElJCqQVSDizzpOceoqVTj8TUckZhmkhY8oxU/XP/ANapF5+Y/lXsrY+XqRsxWP8A&#10;+uoXHzVKeQOtRv1oew6PxD7fhqudKqQ9RVsdKybPSSHA08Pios0bqksnEnIqeOXpzVINUyvgUBc2&#10;bK+kgkDoxBFd3ofiATKiuee5J6V5ikuMHvWhp+oNazKQe/rWbXY1XvKzPa7aYSrkVPXMeG9UF0mN&#10;2TmunBzVxdzmlHldgpRSU6qJCkpaQmgQ08UoPSmM2KRWzSuMmopAaWmIKM45oprtjPGfbFJsCrcy&#10;Dac/dzziuX1u6HzKG6DDMP4vb6f4VtahOqQHfwc9AM4GK4jWbyRmPmEk9W56H/Gudu7OulHS5kal&#10;I5J5yCMAjOMdqzNtXJ2Lk9MHsKhEfNUjZojCEimPO0eRnoe5q4sdZ+oRlWDDowwcnFOLuyJqyJ4i&#10;syhlPBqwkZJrN0mZVYwseM8H+VdFBGpxkU5aChqiGOHIwRT/ALOKuiBaSSEbcVm2bqJQeDjkVn3N&#10;sVIIHBrXlOMjqaryDKZ71Kk7jlBNFK3OTg5/OrW3nOOO1QiLa+8cE9ferA+ZQaJMIIQ8c00nNOzx&#10;0qM8GpLA81A9SFqgdqpIiTI5Dx7mqdw4RSSeB1qxI+0Vh6ld7iYkPfk1vCN2c1WfKrlGZzNKX9TU&#10;dApa6zy27sSiiigQUmKWigBDS9qKM0AFJS4pKAFFGaSigAPWlzikpe1ACUUUUAFB4oFBoAKKCaKA&#10;CigUUAJS4oooAKKSloAKKMUUAFKDmkFLQAneilzwR70mKAClHSk5xil6e9ABQKKKAFpKUUlABRRQ&#10;aAE6UUUUAFLikooAsmtHSeFk9Tis/GeKu6e22Yr6isqnw2LpblvUR5aRTrzk4NZc8vmsvoK1L+UC&#10;y8onJBGKx9uCBjrU0Vpcuu0nYQ8AmpbFfMuRzwKjlXaCO/pViwwkgJ7kVpN+6yKKvJHWxL5+izx9&#10;Sqhh+BrOtyRKh2k4rT0seZBPF/fjZefpWVH/AA+1eZHdo9nomdFdjfbRsPTpVewlIkA96sMQ2nqR&#10;n5cVnwHZce2axirxaNm9bk+rjbdqf7yg1btm3WqN6HFVtX+aO3k9itTae2+0K+nIpP4EaLc5LxHD&#10;5WsyntJhxx7c/rVAHgDua3fF0WZracAYKlT6561gIc/MeP6V61CV6aPnMZDlqtDx055pjjGeMU/8&#10;cUj4Izu/MVuckXZ3CM8irKtxVVOPrUqtgViz1YO6Js0ZqPdTgeKkolU04GogeKduoAlDU5ZSDUG6&#10;k380rFpnT+H9ak0+6Rs5XuM16/pt7HfWiTRtuBFeAQTbW616D4G17yZvsUrZST7uT3qH7ruOSU15&#10;npNKKQYPQ04VqcwU09adSUCIJs1XSXa23uKtyLn8qpzIR0GfWs5GkdS1FJkVMOayY7nYcMQTnoKu&#10;xXA7kfSmpBKJZJwKp3MzBThQT1AIzUjzkhucD09B/jxWVqFx8pVmAUgKBuxz/k1MpDhHUxdX1KRh&#10;8rcnpgcev+frXIXEm4tkZ3H71a2qugchDg53EdM/T0GaxCdz5NZHdFJIQJuqRYcipI1z9KmUDOKG&#10;ykiAxlR0zVSeJZkaNztB7+9aZAx7VSu4cjjr60k9RyjdHPzO9q0mU+YfeX0PrW1omppeQ9cSKMMP&#10;61n3e4jDqA+Mb+xHvVFYzaTpJbvtcc5B4+ldGkkcfvQlodyjjbz1pskoArn7bXy/7t4X8wHB2jIN&#10;XjPJJ/CR9awlFrc7ITTWg+WXc/FC8ikSLPWpggAqCyq+R0GaWInPNTmLNAQKPehsSRE361E9TN1q&#10;FxihAyBziqksoGeafcS7RgHmsS91DaTHGct3b0reEGzlqVFEdf3+0GOM5bufSsk5zknNISSSTyTR&#10;XXGKieZObm7sKKXNJVECUUtJQIKKKKAAcikpScnoB9KKACg0UUAJRSkUlAADRmjvS0AJR/KloPSg&#10;AFGaMjHWigBOtBFHSlzQAYpKXNIRQAUUUUAGcjFFHSigAzjvRRRQAClpBS0AJRmjvRQAA0tFFABR&#10;S0UDCiikoEFJS0lAATmiiigAooooA0rBBJcqp5A5NX7m3W3nSaP7jdQO1ULE7J19+K1JpMRFTgiu&#10;Wo3zHVTS5SlfkYX35qpGC7Anp35p88pmlUdOwp0BIBJ6Yx0raK5YnHVld3GunmOoGOe1PQbGHsas&#10;aVbi4vC0hIUDANNvbd7W5eNunUH1FRKS5uU6aEGo8x0uit/pH+8Kz9uyUqRwG6CrWivmVD7CorkB&#10;L+VV5xIcfnXB9pnqx+FGwuf7Mf6VmK2Jh7nNacDZ02XvhayOsnvms4dTRvY1b8BtOVj/AAuMfiKT&#10;S2+XFEx36Q3qCv8AOm2TLDGZHOFUZNT9lo0W5JqNol5H9mYZ3g4PofWuFdPLneM5ypxhq72BjM7y&#10;sSN3QegFcdrsXl6xLgY8zDj8etdeEk03E8/MaacVMpigZK9ab9KUGvRPDsA4PODing1H0NGcVEkd&#10;lCelmTA08cVApqYHioZ1LUdmkzSZpueaQx+6mlqTPFITRYLjkk2tWvpt40MqSKcMpBBrCJ5q1azc&#10;9aJRugjKzPfvD+ppqWmwzBuWHzex71rivKPBevNZyiB3xG/v0NeoQTrKgZTkGs4S6MKkLe8tmT0l&#10;FFaGIEZqvOmR1FWKY/I4x+NJjTsY11EyAlep6DNV0vfKbacZH8X4c/5/lWrdxrt5wSRnBrAvAkW7&#10;byx9c/yrB7nRB3WpZN+DGW3jC8getZN5fpKrpI6NHgcKcH6Z/T/JqlJeOAT5m4EdM8gZ/wDr/p+e&#10;NdXbSMST8uOSDz7HikbRjqF5IpJKg4brlgefXj+Xaqa5JzSPIzHaSSB6nNPjFBskTR5FTBsdeKhX&#10;NKTk1DLSHyPj6VGz7utBORimlMikMgkjVuaq/Z4xLu2gn1xV5hxUTADpVpmcopkNpAkQDhdpPJq2&#10;r5PHNVSx6dqkh4NV6kpW2LyHAqXpUMZHGaSW4C8VmzREzOBUDyDNVZLh24UE1A7zEccUKNwc0i3J&#10;Kq96qz3IKkDiqUski8tnHrVG4vivrWsaZzzrWG6pd7IyoPzvwKxTyc96tXMc0jeY4I9M1VII6g11&#10;wSSPMqTcpXF7UlB6DiirMwoJyST1NFFABSUtJQIKKKXvyaAEooooAOvtRRRQAUhpaKAEpaKAKAE7&#10;0tFBFABSc0UtACUpFBo6UAIKCaOtFABS0lGaAFpKKUCgBKKUikoABS0CloAaRigClpOlAC0UUUAF&#10;LRRQMKKKKAEpKWkoEFFFAoAKKXFJQBohWjIY8YrQl+e2yfTNPlVHQLjoOKp3Uyra+SpyxPPsK5b8&#10;zR1P3UykpG7OM47mp2OyLsMjIqunICgDrzVgjz540Hc4roZwNXdjVsYBFaRybiCzEn6VY1yHfaQ3&#10;GPmAwaafk2qvOOB9Ks32ZdGkPdTnivPcnzqR7FOCUOUj0ZtsycdafqJ26ncAf38/pUWkcSRn2H8q&#10;fqXGrTjPUg/oKh/GdMfhNa2/5Bkv+4ayc/N75rTgbbpUv+7/AIVlA5Yc4qILVlPobEY32Dr9P51T&#10;Mu8hB/q1P/fRq7bDdYyLkgletZTvhyE4A6ClHVs0b0Ni3+4fpXNeJIWMtvc4JDKVP1H/AOuuhtX/&#10;AHDeyH+VYurKZ9FLqfmidWP06VdB8tQxxS56TRz+CMGm0o5X6UjHv3r1j50X1pG9aAaTrmguDsxy&#10;tzUoeq4qRTWbR2RZIWNJuPekzRmpsaC5pCaTNITxTE2IetKjlGBpuaKZFzc065K4wcY5FeleGPEn&#10;mRLbyt8y9zXkdjNtk2k9a3bW7aF1dWII6VzzjrdHXTkpR5We5xTrIMg1MT0wM1wOgeJVdAsrfN0P&#10;NdQ+oh7ZwoR3dMKrPgE+me1EZ9GZTpOL0E1TVxpkrtMxESQl8heC3ZcnueRgVH4c8R2/iLSo7y3w&#10;h6TR5yUb0/w9fzrznxnd6hJMBeOZLeRz5EiDZGvquOmRznOTWF4e1248L6x5qFntZjtmRR94Zzke&#10;4/z1reUNLoyTV7HtU8gYsA3PGQD0Ga5zU5l5IXJORhk5Jz2H5fkKuy6or2iTW8gMUqhkcYO7PfJI&#10;OMZ/WsDU78MNquVzkOQoB7/4fqfQZ5TqirGbfSY6ru4GD0C8CsuRzkZP4VLPcM5xhc8nJ5/nVTJY&#10;5oOhEsdToKhQcirKiobNUh6ilK4oFIzgVFzSwmKDntSbh1pwwaYmRnNQMMnpVplFRlRTRDK2z0p6&#10;KfrUuzP0prYjUn0p3FYbNciJTz2qpBcLd/OCSO1ZWr3bOTDG2P73v7UaJcbFaFj0ORWyp+7c5pVv&#10;f5Ub4AAqNyADTDONp9qz7zUkiBCnc3oDUKLbKlUjFXZJdTqiH9BVCOBJJhJJ0/u1XimkurnLnJxw&#10;PSryQvuAIwa1fuaHG5+01G3k0cSfMuSe1Y7HLFhxntVnUs/aNn90VHFayy8gYHvWsEoxuc0m5OxB&#10;8p6gU8wxNHlHw/oRxVltOlA4wTVZ4pIzh1INWpJ7Mnla3IGUr14pKkYkdaZtJNUSJ1oqVFUDpmhk&#10;Ujpg0ARUlKRtODSUAFFFFABQKKKAFpKKDxQAUUCigAooxRQAZ96KTFKKACiiigA4o4pKKADijFFG&#10;aAFxRRS8HpQAlApaKADFLikp1AxppMU4ikoEFFFFAwFLRij2oAQ0UppKAEoNFITQIKBQKKAFzSUU&#10;UAbckuBgVnSOSx9+tTO+ELZqsuW57VlTVjWoyRDtUnsfStPw/AZ9REhUFUG4j1xWU3AAFbGjsbba&#10;w4JPNKq2oOxNGN6iuaF3EYrt0PTOV+nap5edInx12Zqa/j86CO5U5KgKx9B61E4xpk+P+eZ/lXnp&#10;3SPVtZsr6V99KXUT/wATiUZzwv8A6CKNKHzL9KS+BOszfRf5Cq+2y18KNEts0h+cbsD9azUyWFXb&#10;1ymmxJ/eaqMJy4zUx2Y29TYify9OlbPRax0O4lie9azDOmSgZzszWOh4pQ6lvdGvan/RJP8AdP8A&#10;KqUCCeKW3bpIhXFWYifsMp/6Zn+VZ0MmyUEetEeoSfQ54AglT1BwaaavaxB5Gpy7RhX+cfj1/XNU&#10;jyK9WLvFM+dnFxm0Noz6UUlUAp4anCm9QD6UoqWbweg/NFNBozUmtxSaTNGaQ0yWwopM0maLCuPR&#10;tjqw7GtdJOBisXNaFtJuhX16VM0a0pampBdvE4ZDgiul07xCdqq7ZwMYNcYHxT0lZTkHFYuFzsjM&#10;6rxJbjWLPzo32zKN4XOAxHr+H865Wz+zzt5V6jFASDtbBU+v4davRarKuBkDjuOK3dHs/D1yq6lc&#10;tKLuJv39vI2Y3B6OBjJx3Fb0m/hOSvBL3kRaJDe6ZptxvuUkihkBi6kgHnJGeASf/QvWqtzfklgO&#10;jc1peJdaTVoPIsE2RLjc54MgB4H0rmYZDINrfeWqq4eUY89gw+IjJ8hZD7mJPepY1quvFTo+a42e&#10;imWI6nBwKgjcVJvrFmyaHu+OlQvKqgsx6UMapXmSuB3NEVdilKyIrnVHyViGPeoo9UuEYFjuHpSp&#10;Zs3UVK1gwXlT+VbPlRhaTdy5DqSzLyMH0qYS57Vlx27KeBzWjFGdg+lQ7Gkb9ScHjNUL24wCo61P&#10;cTCND2IrFlnLsztxmnBXdyasuVWKl2FEZZuWPSqKTNC2VbafWpr1mLK/VQelVN3OcV2xWh5FSXva&#10;F1Z55gfmdvxqEowzuVvfimLNIOAxApwnkBzvP50WtsZSfNuW9Ot3eXfjai9zWnO4hAY4I7GsT7bO&#10;w2mQgelNMkkzBSxb61nKm5O7LjPlVkWGAurtpMfLmry4VcdMVBFH5aikkk4NRLXRG0VZDpp/mCj1&#10;pz4kjw4B471RJy2aWa52ptXrT5OwOXcrToFl2r0poGKCSTmkzXQjmY+gkVHkmigQ44PXmmMuBkHi&#10;jk9Kdt45pjsRikqXYKVVCnpn60BYhoqTyxzzikMXvQFhlFKVYHmkoEFFFFACjHekFBpBQApGD1yK&#10;M0UlAC0ZpM0UABooooAKBRRQAtLjtSCnDmgBMGlApaKBhRRSigBCM0mMU6kpAIBRS0UwEFLRRQAU&#10;006kIpANopaSmIKSloxQAmKKWjFAFiV/4e1Ig55pzrlvepNmASOcDmktBSlqRKvmzBecVrw/KOKo&#10;WEQaQsRk44q9HwStYVXd2OvDrS5vac/nQPAf4hgVHLlNMuAeMIRVWwm8qYHNX9UwtlKR/wAtNuPz&#10;FcLVpHoLWJW0wYYUk/z6vMcdwB+AqbTFG8GoLcmW9eT1c0+rGtkP1aT95FEOipk1FaDLg1HeyCW9&#10;lI5AbaPw4qa12oC7dBTtaNhX1NRyEspc8gRn+VYUbVrXUn/EulYdSMfrWJG1TTWjLk9Ua6tjTZf9&#10;ystGrTRd9k6g8Faxkb5ytVBbkyeqJ9Zj86winHBjOCPY1h9RkGuh2efp00J5yuR+HNc5+ddmHfu2&#10;PMxkbTv3A0lBpO9dByIcvTFAoB5pe9JmkN7BRmikpGoZzRmkpCaBMCaaWoPWmk4pkti7qtWUnLJ+&#10;NVANxNOiby5QfzpNaDi7O5q7s0oaowQfpTxWR1okUk1btJ3tplmjxleoPQjuDVRanSkm4u6NLKSs&#10;zUdVh2XCfNBP90/3T/dPvVS/tfIYTx/iKks7mOPdBcbjbSH5sH7p7MP89KurEYy1lOfm9x29R/nv&#10;Xs06sa1PX5nh1KUqFTT5GQrtIu5TTVuijhWGD2pbiJrC6ZTny2P+TUN1F5gDdCvQj0ryqtLklY9i&#10;jWdSN+ppRTlqsxvkc1iW0zI2yThh+tacUgNcso2OyE7lwjNMaMNgEUqNmnkHFZM2vcVYxGPlwfrQ&#10;moKtwLeaLlh8p6g0hORVYoqzKzclTke1NWe4SbWxrfZopOVGDTHt/KBoguUIGGA/GotT1CKKEsWz&#10;7epqLO5d1a7MXVZ9p8vPJrLlORmmzzNPOZG6k/lSuQUFdcVZHl1KnPJsiuF3QVTEEh6CtCX/AFVM&#10;GAtaRlZHNKKbKot3zzxTjAB1NTgZOaDGTzmnzMXIiH7KSMqePerFtDsGT1NESlv92pzwKiUnsXGC&#10;TuDHFQOc5qR2qBm7UkimRSNsFQZPLYyKWRtzE0yt0jmk7sKQ0pppNUSLnFKATSKpNSYpDSDGKKKK&#10;Cgpe3SkpRQAUtGKWkVYTFRtHx8tS/hR0ouKxV6UVLKn8QqKqIegUUUUCCjPrRjgGigBAKXFFFACU&#10;UDmigABpaSl7UAFOBzTBT16UALRRSikMAKXFHpS0AJRSkUlMY2inY9qTHtQISilxRQAlFKaSgBDS&#10;UuKMUAJRS4oAoEGKTFPxRigCY8n3qUDapPqK0ZrexKl4t0Ug/hzkGqICyR4U7e3NZxmpImtFwepN&#10;YRMSrjoatTRmObp1FS6agUIvHA/WrGpxBWDeoFcs5+/Y9GlG0EyvEcODWhebptKTAztkGcdhWah4&#10;rWsf3sLwHGHBHP8An1rGejudMRts3kWskvoufxqCxIjR5SOFBY0XL+VYCPu74P4f/qqJnMentj+M&#10;hfwpWuht2ZXU7mJ9etSxy+dMqjhB096ozS4+QdT1qzZjDLW0o2VyIu7NS7bGnkZ6mseE1oajJttg&#10;tZsJOPrUQXulSfvG7af8e4HtWHOPKvCvvW3bcQD2rH1UBbpW9aVP4miqnwplqzk2tyc+1YN1EYLq&#10;WLGAGOPp2rWhYhgQKqa0mLmOUDiRcE+4/wDrYrek7TsceJXNC/Yzu1FJ9KK7DzxaUdKb70qmga0Y&#10;40lLSYqTcSkNOpjnFAmNaoycmlY5pKozZJGRtpD60qZ2npSGgZbtpMoATyKsq3NZiOUbI6d6vI4O&#10;CDxWckdFOd1YuIelToaqxtmrCNWTOlMmA5q7auLiMW5O2WP/AFTeo7r/AIf/AKqoKaeGKsGBIIOQ&#10;RwRV0arpT5kZ16Kqw5WaNxGmoWWDgSr27g+lY8LNGxt5RyOBn+VbsEqXH+ljhhhZ0A79mGPXH+eK&#10;h1bS1ljM8P319O9d9VKotNuh51GUqUtd1uZslurxkbeR909xUdrdkNsk6jinxXAZCrjnow9Peq80&#10;JDmQHFec1Z2Z66kmlOJswuG5B4qxvHTqaxrO8QAqTj3q59uhjX5SGasJQZ0RqKxblkWIFmIzisw3&#10;jiUsGwPSq9zf+YeTn2qk8zNx0FVGFjCpWXQ031VUGFhUt65qjcXMly2ZCMDoo6CoBQxwK0UUjnlU&#10;clqMz81P3ZZRUIPenRtl/pVNGZNMcjFRE9FFPcknikVccnrSWwMci4AzSn5ztHSmbt5wvA9amUBV&#10;pMY4AKMCmM/vSNJio+W5PSkkO4hYngVFcN5aBB1brUwAUF/SqUrb3LetaxV2ZzdkMopDS1qc4UwD&#10;JxTz0pUHegaHDiilopFCUUUooGAFKBzSgUuKQ0gopaKRQCgiiigBpGQQe9ViMEirVQTLhs1SIkiO&#10;iiimZhRRRQAUUUUAFFFFACdAfelpDS0AFKDSUuKAHA0opop4pDDFOpAKWgYUYpcUoFADaSn4pNtA&#10;7DcUYpxFJQIbigjin4pMUAMxRinkZoxQAzFO204ClxTAaFpdtLiigDoZra2e2aYqUdRk4PBrC3gZ&#10;wOCe9Wr2+aRGReFNUhyVGOlYUYtLUvENSaNCG4ki+YdRyBWxLOt7YRygfMMhvrXO7zgN1zxXTaPH&#10;GmnrFKP9Z8xFZ4hJJMMG5OTjfQz14rQsZNrjmoLy0NrL1yjfdNFucNmuZ6o9NaCas2L4RgYVRnH1&#10;qC9by7aIdOCatasoNxDIOrrg/gazNSlB8uMc7V5q4K9iJu1yqh3yZ7mtO2HzCs22XLZ9K1Lf5QW9&#10;BmtKgqY3UZMkL6VBAOlMuH3vipbcfOKVrRBO7NeM4gFZWr/eU1p5xCKy9UOQKyp/EaVH7pHC+VHv&#10;TtTXzbEP3jYfrxUFu3yVbI863kiP8SkVs9JJmL96DRh9Kb1o/n3pM8mu08wWjpSd6WgCTrRTQeKU&#10;nFS0bRegGmNzSlqYxpibGUhp1IaCBY8byPWnHqRUanDA+9SydQaYxh7g1JBIV+namNw3rmnKuBQJ&#10;OxeilHrVuNwe9ZanbFu7g1PFN61i0dcKnc0w1O3gd6qLLxwaXfnqaixupF63untpRJHznhlPRh6G&#10;uksZIpY1CElG5jz1x/dPuK48ygDjrVvSb9ra4CyEiF2GcDlT/eH9faunD1EvclszjxML+/Ddfii1&#10;rOnfZpzcQrhGPIHasaeRnO3GF+vWvR7fRbzW4ysFvuB4Zzwg/GrNv8JLdvmvdSbP92BP6n/Crrxj&#10;8zOhKVrdDyg5/Gm5PrmvYZfhLopTCXt6hx1Yo3/sorC1D4Tzw5On6rBMeoSdChPtkZ5rlbS3OlXe&#10;x550pM1d1bR9Q0ScQ6havAxHyk8q30YcGs0tz6fjQtSXoTBsUx2zTN3rSZqrEti5wKWP1pgGaeTg&#10;UwRJvxTNxc+1NA3GpF4qStyRBtFDSVGz0i880rDuPA3cmnnsBTS2BinIKQEV022MKOpNU+lT3Zy4&#10;HpUQCkNk4IHAx15/wzWsVoYTepHS4oI5NL1xVkBjinhcAUKnrTsYpXLURMUYpaO9AxNtLSiilcdg&#10;Ap2KMUoFSUkAFJTsUEUBYZRSkUhpiEqOcfKKkqOf7oHemiZbEFFFFUZBRRRQAUUUUAFFFFABRRR6&#10;D0oAKWkooAcKeKYvWnigaHCloxS4zSKClAoAp2KAExSYp2KMUDGYzRinUYoASkxTsUYoAbijFOoo&#10;ENxS0tFABSYpRS0wGyurSNs5UHj3oRcLmmLz0FSHJwq8k0tkZybbLFhbPfXiQqflzlvwrd80RuFH&#10;QcY9Kr6Mi27KO56mpL9fKvXAB2thh+NcNWXNOx6GHpqMbmmhW8gMLYyfuE9jWaAY5WQ9QcH8Klsp&#10;9pX2p+qptlWdQAJBz9RWC0djq3RFqUqraxOf4ScflXPM5dyxySa1dVYtp0fXiT0rJjXc4FddFWjc&#10;5qrvKxbt1IQZ6mrrP5duR3NQQrkikupMttB6VD95ml7IhB3OTVy3xuqpGOKtw8EU5iiaBb9zWVfv&#10;uPPatEn93WTdNlzUUlqOo9COA4Jq7E3SqERw1WkbGK0mjOLM67QR3cqjpuyPx5/rUB61d1NcSRyf&#10;3lIJ+lUq6oO8UcM1aTCiiiqIFFITR06UjUFJhmkNFIaQwNNpTSUxBUjZ2LUdSt/q1oARRnFPNNTg&#10;e9OwSQACT6AdaBbsmYYtB6k1Go9q0ItJu7iJFEYQeshxWjb+GV4MtwTz/CuP51lc6VBsyYlVuasJ&#10;DuZURSzMcADkmumsfDun+am5WbPB3Ma9R8PaPYadbq1pbxxsRy6qAT+NZN3djZrlV2eX6T8PtZ1I&#10;OWtmtlwPLe4+QE5HUdcYz2rutB+HOl6YyzXrtez7eh+WMevA6+nP5V2XQUVZncZHGkUSxRqERBhV&#10;UYAGMcU/mjFKelMkpaheR2kRdyOFziuA1K8vLy5MgZlUHK4OMV0fi5mSJGGcBhnmse0KOoBxn3Fc&#10;VROc9T1MPanT5urOc1D7dJC0TSmaJiC0cnIyO/1rmZ7MRk7rWN1zyMYP5ivUJtPjkB47da5+80wx&#10;uxVTz1rWHu6GdRqbucclppN0dkhnspMcOn7xAfdTz+Ib8Kr6joF7psQuGCXFo2AtzAd0ZJ6A91Ps&#10;QDXTTWEb5OwD2qvGtxYl/IkKhxtdTyrD0I6EVpztGToxl5M4/d6UoX1rRv8AT9hM0MewfxIOg9xW&#10;durVO+xyyg4uzHZApGbtTc5o4p2JuOAyeafuxUYb0pQMnmkND15PNTZAAqIcU7NSUVJ+ZT7UynuM&#10;uacke9sdu5rXZHO1djFQueOnrUojAqXaFGB0ppFTe5soJEZFJgn3zTyKbTuJoSilxTlWi4rDAKeF&#10;zUix5qQQ1LZooEQSnbcVKExTWGKm5diIjimnrT2phNUQxMU2lJpu6qRmxR61Wkbc5qSSTAwO9Q96&#10;pGTYUlLRTJEo7ZpaKAEHQ+vaiiloASiiigApM+3NLRQAUCiloAcBTwKaKeKBjgKUUCnCkUAFLiin&#10;UhjcUUuKMUAJijFLijFAxMUUtFAhtFLRQIbRS4pKYBRRRmgCJXGQF5NaltaLBatcSfePQelZ6Rhc&#10;YHNWg0hAUsSPQmomm9iFKMXdl20mBcEVd1Y5jt5v9kqayoxsYMh49Ku3k6y6Yg3fMr1yyjaSO6jU&#10;UloMgm2sK1HYXOnuvVl5Fc8shHetLTbkiUK33TwampC2pvGWpBqQP9nR5/56f0NUbdccmtTW4glv&#10;Ei/xPkflVCJegrSD9wiS98sxkRoX6YHH1qoSWYn15qa5faqxj6moF5NOK6ik9SaMc1Zj9arR8c1P&#10;GamRSLefkxWTcffP1rRLfIazJmyT9aVNaiqPQbHwanU1VU81OprWSM0OvF8y0JHJQ5/pWWOlbAG9&#10;GQjhhisjDBipByOOlXSeljCstbhSVItvO/3Y2/KpV064bqEUe7VrdGKjJ9Cv2o6ir6aSOrygH2FW&#10;E061X7wLH3NJzRoqUjGIpVR3+6pb6Ct5IbaL7sScd8ZqTzsDsKjnNFR7swVsbpzxA+PcY/nUi6Vd&#10;H+AD/gQrYNx70n2jmjmY/ZRM0aLcnvGP+BVKNGuGwDJGAPc/4VdN1jvTWuyR1o5mHs4jYtGgGPOk&#10;ZvUDgVoQLbWwxDEqe6jk1nfaj60q3BPQ0O7GlFbGsLr071MlwT3rHjlJ61cjnVe+cUrFXNm2mIYY&#10;6jpXovhnUBcWyxnqteUx3YBGK3dG1hrSdHD4APNZtWdzX4o2PWxzS4qjpt9He26yIwOR2q9Vp3OZ&#10;qwUHpRRigRzXi+Eyaez/ANwZAxya4q1v2jA74ruvFjKdOdd3JUgL6mvO7aPDFCpz3rmbXMelST9k&#10;dHp+u20mIZJFEgPQ+laU1vHcodhBJ5rir3RzKBImVcDgg4qrb61q+lOEZzNGvZq0Rk11R1k+k9SB&#10;3rNuNMyORU+neNLS4xHeIYm6bu1dAkdreRCWFldTyCDSa7DUmtzg7nSpAV43DNcrr2mHT7xcAhZl&#10;LDjgEHn/AD7169Jpa7xkcfWsDXNDguL2BZIRKUj4BGcZNVTvz2FWcXTPLSvuKPLNejHw/CqNHJbq&#10;nBG5Vxwa86aN4XaNj8yEqfqK6Wmjg0FCkdqeqnNMUscc11/hPwNqHiIC4d/s1nuIMrrksP8AZHf9&#10;B79BUFI5uK2lm27UJBON2OM/5IrZh8E+JLgfu9HuVB6GRdn/AKFivadH0DT9DtkhsoApVcGUkF2+&#10;p/oOK0SKko8VsvhX4gnw10La2Bzw8u4/+Og1uWfwiIQC41ZQc8iKEn9SRXpu0UEelF2C0OEi+FGl&#10;IP3t7dSeuFVf8aWb4U6M6nyru6jPYkKw/LArtZHKDmmLOrd6jmRacuh5pffCW5Qk2WoQyjHAlUof&#10;0zXJat4S1fRzm7s3CZxvXDKfxFe9uzbciooUdy288HtRzu9h3utT5xaIocHihVwa9117wbo+qRu7&#10;2iwzEf62AbT9SOh/KvM9b8FX2mFp7ZTdW69XReV+o/8A1/Wq5ugrJ6o55EPap1TIz0pkan8RVgcC&#10;pZrFELrxVeTFTyMOaqSPzTimTJoYxqMmhmqMvWqRzykKzVEzUFiaAtWZNjdpY0vlmngUtArEflmk&#10;8s1LS0DsRLG3el8n/aqSloCxF5P+1R5XualoxQFkReT70eT71LmkJoCyIvJ96PJ96kzS5oCyI/Jo&#10;EVS0uKAsMEXvThH707FOApDsNCU4JSjrTgKCrCBadtpwWnbeKQ7EeyjZUuKTrQOxFtpMVKRimkUC&#10;sMIpMU400nimJiYoxRRQSJTadTCaYhSaSkoz70CHg89jg5qQevc1CDS76DFxuTrLjLZ5pxuNyFCD&#10;huaqgk8ZpwzxUuKHG8NUTooYH5sfWrNoSHBz3qnnecfw1Ony9OKymro7aLnvInv7k3EwTPyxjA+t&#10;JCAPmPQUwClx27VHLpZHRfUgdvMcse9OUVJ5a9hTwAKokao49KlU4pOKXIqXG4yQtlTVJ4JGJwvH&#10;1qzmjdTjGwPUrLaPnkgVMtuo6sTTt2fak3YqtydEPVUXoOfWgBV6ACo93Wm7jRYLkpfjrTfMxUZa&#10;mE07CuTebR5tQZozTsK5MXJppY02jNAXF3GkLGijBoENJNJmnEU3FMQmeacp5pCKUdKYiZX5xUyN&#10;VVTUqtSY0W0bmr0E+2stTUyOR3qHqbRdmdx4e8SGykWJv9WT616JZalDdxB0YH8a8LikIPU102ha&#10;5JbyKjMdoPHNZPmjsayjCovM9Z3r6iql1qUcbeXGQ7dznpXNXGvt5OEY5IxUNpcLIMlsmlzykQqK&#10;irs2poYbol5lMh+vSs650a3k+eJSjDmrsbKRwakDYHOKrlQudowpLdVypABHQetV5NKilPKD3rop&#10;LaOXkqOajFtj7o4FIakcrL4ahfOEwe1VY7G80p/MtJmT1XOQfwrs2jwMEdqp3MK8k81LuaxkU9P1&#10;mS8k+zTqscuOm77/ANKuGBWYvuClupJ5/wDrVz+o20TNu+8V6AcYPamm+ulKq8krZH98A/yzWtJp&#10;MyrQ0utjfe1hC4Min2FeO61Gseu3ypyouHxj/eNehm6kYDIJJ/vMW/rXHeIdJMF2l1Gp23DHcPRv&#10;/r1ve5yuJa8D+GX17Vl35W3iO6Vh2A7Dg89vxz2r3SKGOGJI4o1REUKqqMAAdMVl+F9Bh8PaJFYx&#10;Y80ANO4/jkI5/AdB9B751+B3AHvUMAxRQCGztIIBwaDwKQBTQwYHBBwcHFZmqak1jCxwSPXHSqfh&#10;W8luZr4SMWDMsq5HrkH/ANBFZe095I2VJuDl2NyRcjNVEs2+1LIHIQD7vqa0cU045+lW4rczTaRX&#10;Mv70x4zgdad5ipyRXN6j4mi07U3t5YnyOpQZyO39a3LCdNUsI7pAQkoJUHr1x/Ss1K7sjSUHFJvY&#10;V9RtS3lMTluCNp96ybaW3OoOnzKrNgblx26ZrVbTwsnmLgHHbvVA3AsrhoZPnjYZOT/Oi+vvCS/l&#10;Od8W+DYLiCS+0+JY5+C6qpwR3IHrXm1wfL4YFTkghuDXtJ1JSWRV82AjA2jke1eX+MLMW9zKu2ON&#10;QA8buDkqT7ck/wCcDHNLVjTaRy8svWqjy0juxNR49a6FGxzSm2DOW6UnWlxTsVRmJgfWlAxS4oxQ&#10;MKKXFGKBhR3paKQBwAMH68dKKTFLigA5opaTFADTRinYo20wG0opdtLtoASnDmgL7U4KfSkOwAUu&#10;KUKaeEJoHYaBUgFKqVIFpDGgUuKfto2mgZGRSYqQrRtpXAj201hU+ymlPalcCsabU7pioWqkSxtJ&#10;mgmmE0yAY0hopDTEJRRRTAleEnmM5Hp6VEyurYZeaUSMjnB2sDzUou+PmXP1pGVmiNR1p27I9hTz&#10;NFJjdHj6U4JC4+VsH0NIqMluxqtipBJ+NMaJh05FSRIipufk+lTY2daMVccJKcJPwqRLeOdflypq&#10;vNDJA2H79KVi41oy2JTJ0pfMqoGxS780rGnMWvMx1pfMxVTfS+YaLBzFrzM0F+arbzRuP1osPmLB&#10;fpQXqENmlzRYLkm6jNRg5pwoAUmkoNLigBMUo5FKFNPCUwGgcUoWnhMdqcF9qQWI9tKEqYLS7eKA&#10;sQbKYV5q0VxTNlArFcrxTcVO4wKiPemIQDmpkFRL1qdOgoBDgOlSLTR1zUqL0PtSKHpkVahkKEYP&#10;NV8YNOFS0XF2N60vWbCseK17aVl+ZW+X0rmbbgDNbmms+QGGQTxWbVjVO50NpdFhhm24FXvMMkZH&#10;T6VUtLBnO9gAKsmLycZJI745pK5LtchtNSxcG2nwrg/KSfvj2rXUofxrFuLWO4QrIgOeenSohJfW&#10;Q+STzkH8Lnn8D/jTuDjfY3ZIt3SqlxBkEAVSHiFIyFnjeI+rDI/MU+TVoZEDRTIw9jmk2gSkmVLq&#10;3Cgk8nP5VJpmmWt1EjTIrEk4BbBxmqV5qXmN5MYyzHGRViyUBVH5U4OzuXUu42Oki8M6XtVjb54/&#10;56NVbVNA0OC1e6vFCQQsspJYkKQRgY788fj9KfAzJF8rEfjXJePdYkdodJVjhQJpST1JHyj+v4it&#10;eZnKoalqf4izSXJNnYoIt3WQkk+5xxWvYeJY9fVbBFMFy5ByhyMA5JHccCvLlkZfujj1rrvh1KB4&#10;hcSHBe2cR/XKk/oDWdnfc67QUW0tT0eKNYYliRdqoMAU5sKpJ7Cl9KSTpWj2OI46W9jW7u7e6lma&#10;OQ/Kr4ZVPTg9q1PD1oYLy4kGQixpH7MfvH8sj86xdUlE2rm2O3aHyW2810XhqY3OmyTno9w+36DC&#10;j/0GuOlrUPQrLlpXXU1s1HPIsUTMewzUnA61yfjDXRaWrW0Jy8gIroqTUUclGk6s1FGDfyx6nc31&#10;0FOY42Kk85AH+Fdn4WtZLXw7aJLkM678HsDyP0/nXB6XNGukXUsnLeUykeuRj+tejaJMtzo1pKD1&#10;iGfw4rGk/fOzFRcaVltcu9j3rgfHKyJdxGCZkJUkqCK7122qSeB3NeceK79ZtZjjjkLxgfN7c5rS&#10;q1ojnw0W5NkXg68uLm/bTpEM5b5gxbiNR1Jrd8Y+GTqWlORFvliQlWHJxjke4IHSsvwCYNP1a9t5&#10;mHnSnaH9ecj9MV6Ieh4wadOzWhWJi6c9tD5dmgeCRopF2snHNRV6r8UtCt1K38MCrK6kNswMkc5I&#10;x1xmvLSK6ISUkcU4cvzG4pQKUCgVRmGKKWl2nsKBjaKeRjjrSYouFhKKdtJpwjNK4WI8UVIUJ6Cj&#10;ym9KLjsR0oGamEBPrU8Vm7nhSaVx8pUC5604RMa27XQbycborWWTP91Cavw+FNWcjGm3Oc9PKNK4&#10;+VHMCBvSlFs1dtF4G1p8f6Ay5/vMq/zNXF+HmsbctFEn+9IKVx2RwK2xHani3PpXfL8PdTP3mtl4&#10;zgyc1ND8PLpj+8ubdD2AyxP6UuYrlPPVtvapBbH0r0pPh7FsOdQy4/hEQ59utSr4CsVxvvZGyM8K&#10;Af60c6FY8zW2PpTxat6V6WPBekpkNPPkcZyuCfQcU1vDui2ys0hlODgZbHP4UcyCzPN/spFNMBHW&#10;u3urHTYgdkansMkmsWdIQxCxgYppisYXkH0zSi3Y/wAJ/KtXag6Y5pjg5wBx7UwM/wCyv/dNMa2d&#10;euBV5nC8H86qzSDJwfxoGUpo9qk7hVBjzU11PuYjPSquapGUmLmm0ZpKogKSlpKYBRRRSAsXUOJ3&#10;XHekhsZJfukird2VfbKvQjmiCfapA4NY8ztobuCuNl0ySOIv5uSB0xVe3s7i4RmWPgdxV6S5/dEZ&#10;yTVmyzbWG5uC1TzyS1E6cbmQYruBMlTt96RnOAOlTXd288hXJ2iqrNlutbxu1dnLUiuayLlvKU5z&#10;Vsuk6bZOR61kq2OhzUiynGB1pNGfLbUnlsivMbBh6VGLaT+7g04SELy1CXe09MmixUa03okMe3lj&#10;BZlOPWo60YXeRD5gwp7GojYk/dcYpXOuHM1qipjmnYqyLGQdCDR9klH8GfpSuaJFcCnhaf5TjqpF&#10;KBjrQMaFpwSngYpwHNADQlLs9qeBTgaQxgTinheKTNOB5oAULRjFKKU8UDEFOxSCl4oGBFNI4pdw&#10;9aQmgRDJwKi4qWX7pNV89aZDHgc1OvSq6tg81YU0AiVR61Kg56VErVKhxSKJsUuCKFIIqQDcKBlq&#10;2YZHrW7YEYB3YrmY/ketuwl3ECoaLizrrackcmp2uAMZIrIhuQq4xWff30yEND8y9wTis2Wlc6My&#10;qW60GRW61yFvroLFXO189DWgmrKe9LUq3Y0buJXHSufu7VQS6lkI6lTg1em1EEdayrm78whEOWc8&#10;CklqaLzLlmDBMDIxlcrwTxj/ADg1tQOQ+c45rn5Jl2oynlP8/wBKm+3jAYE1rYwb1OzguUCbSa4f&#10;xnbPceJC8XzCWJCMH0G3H/jtOk1Z8EAmq0V0s92GmO5VHANA4xVx9toEpjLyvz6gcVc0OA2viTTt&#10;jEETquR6Hg/zNSz6upi2LhQKqaLcG48T6eADgXKEkduRSS1OiT9x3PWV4AqlqNytvCWchQO57VdH&#10;T6dK5XxtPPBpj4hYoxxuDZx9aKjaiceHp+0qKJycmpMb26uWbJG4g/Suj8A63by2X9mzSKsoJaMH&#10;+LPJFed3VwVsn5+aQ7aq295JCVdGKspyCD0rCCa1R7FSEJQdOR7ZrN+lhaSyzPtCjC57mvK7q6kv&#10;rppJHJLGpL7xJfatbxRXT7inVgPv+5qtEqoC7cADJNKTu7meHiqMPMku5/s1gYlYjzSFx61teG/G&#10;EulKIJV8yAnlc8j6VyMtwbu4L/wLwv0qzEuB04pJWNVOE4uMldHb6v4xa7Xy7RdqsOCetc3EjPJ5&#10;rdarR4BBzU1zqEdrbE4ycfKPU1GrfmHuQhyxVkUpL101iVkOMMB+grvtF8bxGzEV/kSKMLIO/wBf&#10;8a80gyzl2OWY5Jq+pAwa0d1sQ3Tqw5Zo39b1WbWrkclYQflUdq811G1NnqE9uRgI5x9O1dml2E6Y&#10;yPXtXIaxdrfatPcIco5GCe+ABn+daYa6bOLG8vKkililAycUVLDgOCQD7E12HmJHSWXw78RXttHc&#10;pZBY5EDqWmQZBGRxnNalr8J9bmXMs1nAfR5Sf/QQa9T0byho1j5cscqLboqyIQQ2AAcfjVpZd/3V&#10;OB37VDkWkeYx/CC5P+t1W3H+5Gzf1FXYPhBZgfv9VlY9wkIX+bGvQwGPTinY7HmlzMZxcXws8PxD&#10;Mkt5Kc95FH8lqzH8OvDER3G1kkA7PO3P5YrqSuW9vSgKMHPeldgc9/whfhpflTR4cj1d2/mang8J&#10;6HAcx6ValyMZMYbH4HPrW4BgYUcUmOOOP50tQM1NA02N9yWNqGByP3IGPyq3DZxxDACD0AXFWQOO&#10;KCcnHemFxv8AEOvIJ25NCqVJHJx/nFCxqM7ePpTXkwRt5HQjPekA4yBCdysB9ahMyk8SrzyAV/rV&#10;WeQFyqswkAOR6e9VnnmHyqvykcqT1+uKhzLUTQDqPvYVj78H8+tSNgKQxZN3qfXtWWTMWUMAVYYI&#10;J7/lQTKg+UAD+6Ofx9fwpXBo0GdYh93IPQ4GarXEqEcjv0P+NZ9xqHkkgFTjjP8Ak8VWa+E+fMBG&#10;3klSB+X607i5QupnOT0OSCwHT1FZWoyCRd7ABgfl4zjPekvryMcRkgY+6e3vWLc35VT3HqaaQxt3&#10;Kc88AelZbyBj96mXN4WPWqwmXua2SM2y2rc8ZxSF+ozwaga4VVHOKryXaqOtAiSc7RyazLq642Lx&#10;Rc3xbhc1RLEnJOapIlyAtk5pCaQ0GqMwpKBSUwFpKKKBC0UUlAy55mYdhqNT70U2skja5Zt4zNMq&#10;9upqxqNzsURqeFFR2kiwRvIfvHpWfcyGaXnvUKN5BKVkC52knqaYx5p5OBULH5q6DlWuo8NjpUsX&#10;HzHrVdfmYCrBO1aBS7CSSY561JbIWO96rr+9kAq+i7FApM1pxsSbz9BThI1R4oqbHRclExHeni5I&#10;71WxQaVguXVuvXBqTzYXGGQVnc07zMUrD5jR+z27/cYqaa1hIOV+YVTWZh3qxFdun8WPxpWY00I0&#10;bx/eUj8KZmryXoYYcA0rQW0/3SVNBRnk0qn3qeWwmQZXDCqj7o+GUigRMHpd2arCX6UomFAXLO4U&#10;haq/njPWgXC9yBRYLk4ppJFNWZW4VWY+1S/Zp2Gdirn1amk2JysVJpMKfqP51H5gp9zBMmdyqfo1&#10;VAX/ALhquVmbkW0ap0bis4OR1BH1qZLjB5pWY1JGghzUgPOaoLcqDUjXi7etKzK5kaKPip1YYrJS&#10;+jJAqzHdIf4h+dFh3L4I3fU1pWMgTHPNYX2pR7/Spku2GNqOfwqWmWpI6h78ImFPNVHuC+Qen1rJ&#10;WS5kf5Y8fU1cgsLmZ8SbsHoFGM1PIzRTSKmp7DGVRSz9tvWqts1/02k/U100eiOygLDjnuavW2gz&#10;kjZB+ZArRR02MnLXc5yCG+uACw2jua0IrDys4JYtwSevtXU2/hPUJTlvKiU9Qzf4CtSHwcgH766z&#10;xyEj/wATRyoftDiRZn601LBg2xuh6HNegx+FLBcb5pnI9wB/Krsei6bGMCzjbHd/m/nS0J9oee2n&#10;hm5vn/cxO65+8OFH41s2/wAOo32Pd3RTn7sPJ/Pp/Ouxkuba2VQ80cYHABYDFVpNc0qPJe/gGOvz&#10;0xc7M+18GaFbEZs2nI53TOWH44wP0rat7eC0QLbwpCgHKxqEH6Csu78T6fFb+ZbyrNk4zyBWcz3m&#10;uSgNIUtFG4heMn3/AMKlya2HGLm9WdXwc45zWF4reP8AspoZAMyHgGqsmu3GnXLQrG13CBkFeoH1&#10;rC8U6ldCdI7hQisN0YznOfeuepNuNkduGw7VWMm9Dib63+UgdAxxVFE7EV1niWGxttOskgkV5xH+&#10;9KHIYnkn8652KPec9qmL0Oms+Z3HwJiq+qXoIFrG3X759vSjUL9bOEhTmQ9BXPpcMXLOSWJySe9a&#10;QpuXvM4qtZR9024HAAq7FKOmawFvMUNqjIMRjLe/Sm6bYo14o6Ka/htIi8jfQdyfasdr9r2fzH4A&#10;4VfQVkSzSzvvkYsT+lEcjoeKuNFRXmZSxTk/I6OKdF6kVI18oGAQa543Mg6YprSyOMMcD2o9lcr6&#10;xbYvX2pvKDFC2E7kd6z6cE4zQUbPQ1pFKKsjnnJyd2Npw4+tKEJ7V1/hz4c6pr1kt600VpA5/dmR&#10;SWcdyAO1Mmxa+HPiK20y5uLO+u5IYrnb5f8AcDjPX0zwM9PWvYVXGOSfqa4XSPhZZ6fcw3N1qEtw&#10;0Th9ixqqnBzg9SRXeEZ5qGle5Vwz2pOc8dajbcpyWwtKXCjI5NTcCTHrRio0dmOTwDQZ8PtA+nFF&#10;wJACKXHQetRl23YCjHrmk3seWBGDwAOtMCTHJ4HXnmkA2nOKA64G7jPvVd3ZztVsBs4OefwpXBId&#10;LJt4GR9O9VCzIx+fec9z0qZm2lvlUtxz1x+NQb2QlSmCSc7jjn14rNu5aVgYOMLubI6KT/8AWqUR&#10;wxAZIB9c/wCNRbtmVOc+vJyfzqvczIp7nH1oB6lh5FVTt4Y/gT+FZ11cjadzFQfbv+FUrrVAAyjc&#10;BjqKzJb9XyOMEcZzT3FaxYuXifcRI2O3zHHvxisu6mRRtjICjkKTnmo5rkbdqvgd+ayri6CkjvVJ&#10;BcdcXjICucHqTWRd3rNkZoubknk81lzz8mtVEhse9xz1zTGusVVZ80wtzV2M3IsPdse9QPIx6k0y&#10;kp2JbDNJRRQIKTNBopgJRRRQAUZoooEFFFHNAE46Ug5NFFZGw6RiFx2qtHy5Jooq4GdQV2qJjzRR&#10;VGa2JIRlqfIcCiigl/ESWajrVuiikdMdhRS0UUihDSYoooAMUmKKKAFoHFFFIY9WIxU8cjetFFIa&#10;LMVzIDVsBJx+8jU0UVBoile6XCFLRkp9KxpY2Vtu/wDSiiqiZzBYc9XJqzBbRlwPX15ooqiUa1rp&#10;kbclz+Aq9Dp8LRrnJ/GiiumKRnJsV9JtWdcpnPFOGk2oHCH86KKqyIuyI6TbMDkHjIqL+yLRSp8v&#10;POOaKKdkFywum2a4/cLUsem2nzDyF6+lFFDSC49tLsyp/cL69Kmj0mxByIFz9KKKTSGhxsbUSbRC&#10;uMZqxFZ2+dvlLg8dKKKVkUmy5bwoBgKBjjgVfEYK7snI6UUUrCbZv6Tpsc6h2cj2FbcVnbwcxxgH&#10;1oorCo2XEnzUFxcGAE7d344oorJFHJ6l4zuoGdILZFI7sxauXvfGGsSsFa5IXP3V4FFFVYRhz67d&#10;S72kd2IP9+qya2zZT7JCSeCz5Y0UUwNnR7iSVlkfDLF91COBWsfEVzIkkSgqqjCjdkD3HFFFZy2N&#10;ImFqWsT28TzDLyL/ABOxNcvdane6hcCe4uHZ1Hy4PSiipgkbNsYuoTucO273qeXU5o4dqAA+tFFN&#10;xVwc5OO5mO7StudixPrUbjAzRRWxxvUQLnuaeFAoooBDgoPFPEYooqbmiSJFiBzTljAGfSiikWkj&#10;o/CXhaHxHqAhmuXhQDLbFBJ4Pr0ruk+Emhr9+9v2HpvQf+y0UVdlYGadl8OvDNo4YWTTsOQZ5S36&#10;DArpURUVUUBVUYAAxiiispvUkU8U12Krn3oopMQjPhemc4oHzDJx+VFFIYrHHbrQFAOOpHeiimIX&#10;gdvypCx2lsnjtRRSY+pTaRnw+SB/dzmo5ZPJQEDcSSMn0Hp6UUVmzVEaSrJuLKcZwBu6UrDyjwWO&#10;Rxljx1oopklZ5PNAyMLj7o6D6Vl3k5LEndgdsj/CiigDHnk69QMZwDWfJK23gnP1ooq0JmZNKeTj&#10;kVmzzNkmiitEQzPnkY5qkzEk0UVaIZGaQ0UUzMSiiigBKM0UUwEzRiiigAxRRRQAlFFFAgpM0UUg&#10;P//ZUEsBAi0AFAAGAAgAAAAhAIoVP5gMAQAAFQIAABMAAAAAAAAAAAAAAAAAAAAAAFtDb250ZW50&#10;X1R5cGVzXS54bWxQSwECLQAUAAYACAAAACEAOP0h/9YAAACUAQAACwAAAAAAAAAAAAAAAAA9AQAA&#10;X3JlbHMvLnJlbHNQSwECLQAUAAYACAAAACEA1LB0kMYGAAAiHQAADgAAAAAAAAAAAAAAAAA8AgAA&#10;ZHJzL2Uyb0RvYy54bWxQSwECLQAUAAYACAAAACEAWGCzG7oAAAAiAQAAGQAAAAAAAAAAAAAAAAAu&#10;CQAAZHJzL19yZWxzL2Uyb0RvYy54bWwucmVsc1BLAQItABQABgAIAAAAIQC7DJVl4AAAAAoBAAAP&#10;AAAAAAAAAAAAAAAAAB8KAABkcnMvZG93bnJldi54bWxQSwECLQAKAAAAAAAAACEACJ1lfaVoAACl&#10;aAAAFQAAAAAAAAAAAAAAAAAsCwAAZHJzL21lZGlhL2ltYWdlMS5qcGVnUEsFBgAAAAAGAAYAfQEA&#10;AAR0AAAAAA==&#10;" o:allowincell="f">
                <v:shape id="Picture 361" o:spid="_x0000_s1255" type="#_x0000_t75" style="position:absolute;top:4044;width:11900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RxxQAAANwAAAAPAAAAZHJzL2Rvd25yZXYueG1sRI9Pa8JA&#10;FMTvBb/D8oTe6kahtkRXsbUp9ug/8PjIPpNo9m3Y3Sapn94tFHocZuY3zHzZm1q05HxlWcF4lIAg&#10;zq2uuFBw2GdPryB8QNZYWyYFP+RhuRg8zDHVtuMttbtQiAhhn6KCMoQmldLnJRn0I9sQR+9sncEQ&#10;pSukdthFuKnlJEmm0mDFcaHEht5Lyq+7b6OAq886u5zw4+a6l+JtddSb9VdQ6nHYr2YgAvXhP/zX&#10;3mgF0+cx/J6JR0Au7gAAAP//AwBQSwECLQAUAAYACAAAACEA2+H2y+4AAACFAQAAEwAAAAAAAAAA&#10;AAAAAAAAAAAAW0NvbnRlbnRfVHlwZXNdLnhtbFBLAQItABQABgAIAAAAIQBa9CxbvwAAABUBAAAL&#10;AAAAAAAAAAAAAAAAAB8BAABfcmVscy8ucmVsc1BLAQItABQABgAIAAAAIQBMXmRxxQAAANwAAAAP&#10;AAAAAAAAAAAAAAAAAAcCAABkcnMvZG93bnJldi54bWxQSwUGAAAAAAMAAwC3AAAA+QIAAAAA&#10;">
                  <v:imagedata r:id="rId121" o:title=""/>
                </v:shape>
                <v:shape id="Freeform 362" o:spid="_x0000_s1256" style="position:absolute;left:4393;top:3581;width:7512;height:6520;visibility:visible;mso-wrap-style:square;v-text-anchor:top" coordsize="7512,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6zIwQAAANwAAAAPAAAAZHJzL2Rvd25yZXYueG1sRI9Ra8Iw&#10;FIXfB/6HcAe+zXSCtXRGETdlr3b9AZfm2hSbm5Jktvv3RhD2eDjnfIez2U22FzfyoXOs4H2RgSBu&#10;nO64VVD/HN8KECEia+wdk4I/CrDbzl42WGo38pluVWxFgnAoUYGJcSilDI0hi2HhBuLkXZy3GJP0&#10;rdQexwS3vVxmWS4tdpwWDA50MNRcq1+r4OTb/guN9IXRp8/LujZTGI1S89dp/wEi0hT/w8/2t1aQ&#10;r5bwOJOOgNzeAQAA//8DAFBLAQItABQABgAIAAAAIQDb4fbL7gAAAIUBAAATAAAAAAAAAAAAAAAA&#10;AAAAAABbQ29udGVudF9UeXBlc10ueG1sUEsBAi0AFAAGAAgAAAAhAFr0LFu/AAAAFQEAAAsAAAAA&#10;AAAAAAAAAAAAHwEAAF9yZWxzLy5yZWxzUEsBAi0AFAAGAAgAAAAhAJMTrMjBAAAA3AAAAA8AAAAA&#10;AAAAAAAAAAAABwIAAGRycy9kb3ducmV2LnhtbFBLBQYAAAAAAwADALcAAAD1AgAAAAA=&#10;" path="m7511,l1559,,,3240,1559,6519r5952,l7511,xe" fillcolor="#ac1f24" stroked="f">
                  <v:path arrowok="t" o:connecttype="custom" o:connectlocs="7511,0;1559,0;0,3240;1559,6519;7511,6519;7511,0" o:connectangles="0,0,0,0,0,0"/>
                </v:shape>
                <v:shape id="Freeform 363" o:spid="_x0000_s1257" style="position:absolute;left:5952;top:6472;width:20;height:879;visibility:visible;mso-wrap-style:square;v-text-anchor:top" coordsize="20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YwdxAAAANwAAAAPAAAAZHJzL2Rvd25yZXYueG1sRI9Bi8Iw&#10;FITvgv8hPGEvoqkrFqlGEUXwsgtaPXh7NM+22LzUJmrXX28WFvY4zMw3zHzZmko8qHGlZQWjYQSC&#10;OLO65FzBMd0OpiCcR9ZYWSYFP+Rgueh25pho++Q9PQ4+FwHCLkEFhfd1IqXLCjLohrYmDt7FNgZ9&#10;kE0udYPPADeV/IyiWBosOSwUWNO6oOx6uBsFl5TT0/Fm8bzB8be79/3uFX8p9dFrVzMQnlr/H/5r&#10;77SCeDKG3zPhCMjFGwAA//8DAFBLAQItABQABgAIAAAAIQDb4fbL7gAAAIUBAAATAAAAAAAAAAAA&#10;AAAAAAAAAABbQ29udGVudF9UeXBlc10ueG1sUEsBAi0AFAAGAAgAAAAhAFr0LFu/AAAAFQEAAAsA&#10;AAAAAAAAAAAAAAAAHwEAAF9yZWxzLy5yZWxzUEsBAi0AFAAGAAgAAAAhAN19jB3EAAAA3AAAAA8A&#10;AAAAAAAAAAAAAAAABwIAAGRycy9kb3ducmV2LnhtbFBLBQYAAAAAAwADALcAAAD4AgAAAAA=&#10;" path="m,878l,e" filled="f" strokecolor="white" strokeweight="1pt">
                  <v:path arrowok="t" o:connecttype="custom" o:connectlocs="0,878;0,0" o:connectangles="0,0"/>
                </v:shape>
                <v:shape id="Text Box 364" o:spid="_x0000_s1258" type="#_x0000_t202" style="position:absolute;left:5456;top:6499;width:308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Arial Narrow" w:hAnsi="Arial Narrow" w:cs="Arial Narrow"/>
                            <w:color w:val="FFFFFF"/>
                            <w:w w:val="105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w w:val="105"/>
                            <w:sz w:val="60"/>
                            <w:szCs w:val="60"/>
                          </w:rPr>
                          <w:t>4</w:t>
                        </w:r>
                      </w:p>
                    </w:txbxContent>
                  </v:textbox>
                </v:shape>
                <v:shape id="Text Box 365" o:spid="_x0000_s1259" type="#_x0000_t202" style="position:absolute;left:6293;top:6499;width:3755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Arial Narrow" w:hAnsi="Arial Narrow" w:cs="Arial Narrow"/>
                            <w:color w:val="FFFFFF"/>
                            <w:w w:val="95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w w:val="95"/>
                            <w:sz w:val="60"/>
                            <w:szCs w:val="60"/>
                          </w:rPr>
                          <w:t>ACHIEVEMENTS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122"/>
          <w:headerReference w:type="default" r:id="rId123"/>
          <w:footerReference w:type="even" r:id="rId124"/>
          <w:footerReference w:type="default" r:id="rId125"/>
          <w:pgSz w:w="11910" w:h="16840"/>
          <w:pgMar w:top="1580" w:right="0" w:bottom="280" w:left="1000" w:header="0" w:footer="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Heading2"/>
        <w:kinsoku w:val="0"/>
        <w:overflowPunct w:val="0"/>
        <w:spacing w:before="223"/>
        <w:ind w:left="128"/>
        <w:rPr>
          <w:color w:val="AC1F24"/>
        </w:rPr>
      </w:pPr>
      <w:r>
        <w:rPr>
          <w:color w:val="AC1F24"/>
        </w:rPr>
        <w:t>OVERALL ACHIEVEMENTS</w:t>
      </w:r>
    </w:p>
    <w:p w:rsidR="00646175" w:rsidRDefault="00646175">
      <w:pPr>
        <w:pStyle w:val="BodyText"/>
        <w:kinsoku w:val="0"/>
        <w:overflowPunct w:val="0"/>
        <w:spacing w:before="261" w:line="261" w:lineRule="auto"/>
        <w:ind w:left="128" w:right="1118"/>
        <w:rPr>
          <w:color w:val="231F20"/>
        </w:rPr>
      </w:pP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2017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IPR,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involving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extensive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field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visits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discussions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performance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sub- </w:t>
      </w:r>
      <w:r>
        <w:rPr>
          <w:color w:val="231F20"/>
        </w:rPr>
        <w:t>national levels,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concluded:</w:t>
      </w:r>
    </w:p>
    <w:p w:rsidR="00646175" w:rsidRDefault="00D853AA">
      <w:pPr>
        <w:pStyle w:val="BodyText"/>
        <w:kinsoku w:val="0"/>
        <w:overflowPunct w:val="0"/>
        <w:spacing w:before="10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7008" behindDoc="0" locked="0" layoutInCell="0" allowOverlap="1">
                <wp:simplePos x="0" y="0"/>
                <wp:positionH relativeFrom="page">
                  <wp:posOffset>713105</wp:posOffset>
                </wp:positionH>
                <wp:positionV relativeFrom="paragraph">
                  <wp:posOffset>156210</wp:posOffset>
                </wp:positionV>
                <wp:extent cx="6134735" cy="1131570"/>
                <wp:effectExtent l="0" t="0" r="0" b="0"/>
                <wp:wrapTopAndBottom/>
                <wp:docPr id="64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735" cy="1131570"/>
                          <a:chOff x="1123" y="246"/>
                          <a:chExt cx="9661" cy="1782"/>
                        </a:xfrm>
                      </wpg:grpSpPr>
                      <wps:wsp>
                        <wps:cNvPr id="647" name="Freeform 379"/>
                        <wps:cNvSpPr>
                          <a:spLocks/>
                        </wps:cNvSpPr>
                        <wps:spPr bwMode="auto">
                          <a:xfrm>
                            <a:off x="1128" y="251"/>
                            <a:ext cx="9651" cy="1772"/>
                          </a:xfrm>
                          <a:custGeom>
                            <a:avLst/>
                            <a:gdLst>
                              <a:gd name="T0" fmla="*/ 9650 w 9651"/>
                              <a:gd name="T1" fmla="*/ 0 h 1772"/>
                              <a:gd name="T2" fmla="*/ 170 w 9651"/>
                              <a:gd name="T3" fmla="*/ 0 h 1772"/>
                              <a:gd name="T4" fmla="*/ 0 w 9651"/>
                              <a:gd name="T5" fmla="*/ 170 h 1772"/>
                              <a:gd name="T6" fmla="*/ 0 w 9651"/>
                              <a:gd name="T7" fmla="*/ 1771 h 1772"/>
                              <a:gd name="T8" fmla="*/ 9480 w 9651"/>
                              <a:gd name="T9" fmla="*/ 1771 h 1772"/>
                              <a:gd name="T10" fmla="*/ 9650 w 9651"/>
                              <a:gd name="T11" fmla="*/ 1601 h 1772"/>
                              <a:gd name="T12" fmla="*/ 9650 w 9651"/>
                              <a:gd name="T13" fmla="*/ 0 h 1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51" h="1772">
                                <a:moveTo>
                                  <a:pt x="9650" y="0"/>
                                </a:moveTo>
                                <a:lnTo>
                                  <a:pt x="17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1771"/>
                                </a:lnTo>
                                <a:lnTo>
                                  <a:pt x="9480" y="1771"/>
                                </a:lnTo>
                                <a:lnTo>
                                  <a:pt x="9650" y="1601"/>
                                </a:lnTo>
                                <a:lnTo>
                                  <a:pt x="9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380"/>
                        <wps:cNvSpPr>
                          <a:spLocks/>
                        </wps:cNvSpPr>
                        <wps:spPr bwMode="auto">
                          <a:xfrm>
                            <a:off x="1128" y="251"/>
                            <a:ext cx="9651" cy="1772"/>
                          </a:xfrm>
                          <a:custGeom>
                            <a:avLst/>
                            <a:gdLst>
                              <a:gd name="T0" fmla="*/ 170 w 9651"/>
                              <a:gd name="T1" fmla="*/ 0 h 1772"/>
                              <a:gd name="T2" fmla="*/ 0 w 9651"/>
                              <a:gd name="T3" fmla="*/ 170 h 1772"/>
                              <a:gd name="T4" fmla="*/ 0 w 9651"/>
                              <a:gd name="T5" fmla="*/ 1771 h 1772"/>
                              <a:gd name="T6" fmla="*/ 9480 w 9651"/>
                              <a:gd name="T7" fmla="*/ 1771 h 1772"/>
                              <a:gd name="T8" fmla="*/ 9650 w 9651"/>
                              <a:gd name="T9" fmla="*/ 1601 h 1772"/>
                              <a:gd name="T10" fmla="*/ 9650 w 9651"/>
                              <a:gd name="T11" fmla="*/ 0 h 1772"/>
                              <a:gd name="T12" fmla="*/ 170 w 9651"/>
                              <a:gd name="T13" fmla="*/ 0 h 1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51" h="1772">
                                <a:moveTo>
                                  <a:pt x="170" y="0"/>
                                </a:moveTo>
                                <a:lnTo>
                                  <a:pt x="0" y="170"/>
                                </a:lnTo>
                                <a:lnTo>
                                  <a:pt x="0" y="1771"/>
                                </a:lnTo>
                                <a:lnTo>
                                  <a:pt x="9480" y="1771"/>
                                </a:lnTo>
                                <a:lnTo>
                                  <a:pt x="9650" y="1601"/>
                                </a:lnTo>
                                <a:lnTo>
                                  <a:pt x="9650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1E4F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1124" y="246"/>
                            <a:ext cx="9661" cy="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33" w:line="235" w:lineRule="auto"/>
                                <w:ind w:left="180" w:right="177" w:firstLine="60"/>
                                <w:jc w:val="both"/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Overall,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IPR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team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found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>KOMPAK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Program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good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investment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Australian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aid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program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 Indonesia.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It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addressing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priorities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both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Australian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Indonesian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Governments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by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contributing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10"/>
                                  <w:w w:val="90"/>
                                  <w:sz w:val="20"/>
                                  <w:szCs w:val="20"/>
                                </w:rPr>
                                <w:t xml:space="preserve">to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GoI’s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poverty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reduction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efforts,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particularly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relation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decentralisation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policy,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Village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Law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implementation, and improving frontline services delivery. It has developed strong relationships with the Indonesian national Government</w:t>
                              </w:r>
                              <w:r>
                                <w:rPr>
                                  <w:color w:val="1E4F60"/>
                                  <w:spacing w:val="-3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3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target</w:t>
                              </w:r>
                              <w:r>
                                <w:rPr>
                                  <w:color w:val="1E4F60"/>
                                  <w:spacing w:val="-3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sub-national</w:t>
                              </w:r>
                              <w:r>
                                <w:rPr>
                                  <w:color w:val="1E4F60"/>
                                  <w:spacing w:val="-3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governments.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3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IPR</w:t>
                              </w:r>
                              <w:r>
                                <w:rPr>
                                  <w:color w:val="1E4F60"/>
                                  <w:spacing w:val="-3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team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noted</w:t>
                              </w:r>
                              <w:r>
                                <w:rPr>
                                  <w:color w:val="1E4F60"/>
                                  <w:spacing w:val="-3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5"/>
                                  <w:w w:val="90"/>
                                  <w:sz w:val="20"/>
                                  <w:szCs w:val="20"/>
                                </w:rPr>
                                <w:t>DFAT</w:t>
                              </w:r>
                              <w:r>
                                <w:rPr>
                                  <w:color w:val="1E4F60"/>
                                  <w:spacing w:val="-3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3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Program</w:t>
                              </w:r>
                              <w:r>
                                <w:rPr>
                                  <w:color w:val="1E4F60"/>
                                  <w:spacing w:val="-3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were</w:t>
                              </w:r>
                              <w:r>
                                <w:rPr>
                                  <w:color w:val="1E4F60"/>
                                  <w:spacing w:val="-3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 xml:space="preserve">held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high</w:t>
                              </w:r>
                              <w:r>
                                <w:rPr>
                                  <w:color w:val="1E4F60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esteem</w:t>
                              </w:r>
                              <w:r>
                                <w:rPr>
                                  <w:color w:val="1E4F60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by</w:t>
                              </w:r>
                              <w:r>
                                <w:rPr>
                                  <w:color w:val="1E4F60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government</w:t>
                              </w:r>
                              <w:r>
                                <w:rPr>
                                  <w:color w:val="1E4F60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counterparts</w:t>
                              </w:r>
                              <w:r>
                                <w:rPr>
                                  <w:color w:val="1E4F60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color w:val="1E4F60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every</w:t>
                              </w:r>
                              <w:r>
                                <w:rPr>
                                  <w:color w:val="1E4F60"/>
                                  <w:spacing w:val="-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level</w:t>
                              </w:r>
                              <w:r>
                                <w:rPr>
                                  <w:color w:val="AC1F24"/>
                                  <w:position w:val="7"/>
                                  <w:sz w:val="11"/>
                                  <w:szCs w:val="11"/>
                                </w:rPr>
                                <w:t>3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8" o:spid="_x0000_s1260" style="position:absolute;margin-left:56.15pt;margin-top:12.3pt;width:483.05pt;height:89.1pt;z-index:251627008;mso-wrap-distance-left:0;mso-wrap-distance-right:0;mso-position-horizontal-relative:page" coordorigin="1123,246" coordsize="9661,1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2hlAUAAJcXAAAOAAAAZHJzL2Uyb0RvYy54bWzsWG1v4zYM/j5g/0HwxwFprMSx46Dpoc1L&#10;MaDbDrjsByi2EhuzLU9ymvSG/feRku3auTpJe4cDOlw+JHJEU+RDUnyk6w+HNCGPXKpYZFOLXtkW&#10;4VkgwjjbTq0/V8ve2CKqYFnIEpHxqfXElfXh5uefrvf5hA9EJJKQSwJKMjXZ51MrKop80u+rIOIp&#10;U1ci5xlMboRMWQGPctsPJduD9jTpD2zb7e+FDHMpAq4U/Ds3k9aN1r/Z8KD4Y7NRvCDJ1ALbCv0t&#10;9fcav/s312yylSyP4qA0g73BipTFGSxaq5qzgpGdjL9QlcaBFEpsiqtApH2x2cQB1z6AN9Q+8uZe&#10;il2ufdlO9tu8hgmgPcLpzWqD3x8/ShKHU8t1XItkLIUg6XXJ0BsjPPt8OwGpe5l/yj9K4yMMH0Tw&#10;l4Lp/vE8Pm+NMFnvfxMhKGS7Qmh4DhuZogpwnBx0FJ7qKPBDQQL406VDxxuOLBLAHKVDOvLKOAUR&#10;BBPfo3QwtAhMD8BoHcIgWpSv+65Ly3e98QBn+2xi1tW2lrahY5By6hlV9XWofopYznWwFOJVo+pV&#10;qC4l55jIAKxvgNWCFaqqCWljBs1UgPxZMAEUKDYEZUQNKBWivgv/GDg9rw0JmwQ7VdxzocPCHh9U&#10;ofHchjDSwQ7LpFhB+WzSBKrjlz4BjTbZ40+51LYWg5VqMZtEhJZLQm3UMoOGDPW6NEGIz2pyWjIv&#10;WwSpVOvB1V62CbK/luqyCGJZy4BftEMVhKEW851xlza/IXZCG70U+Cby1LW7rKNN9E8Fsgt/qKc6&#10;PVhUZUxwyMqUgRFhuP/buuZzobBmMX8gOVc6YUAFSGF+dQiDjSg8LOv3tDAkAQqPLhKGOKOwd5Gw&#10;KaiVrtezNmOgtIeXuYhx0OItJ80qJZIS+tdx55IWgc61NhWeswIDgEDikOynlin2CDZJLDycScUj&#10;XwktU2AkMOZ6ab2twoLPAknWFIRiaclVs9VvrtUZGZQ1e201W/22pbwKnGq6+jViWC56TSyIkwpr&#10;LzDVL5M8tjBIhOLGaERPd4oaUQxEY2tUIonDZZwkiKOS2/UskeSRAa2Yjxfe4ra0oCWW6AzPBL5W&#10;YYOvw75cBg13aE0T/vHpwLHvBn5v6Y69nrN0Rj3fs8c9m/p3vms7vjNf/ovhpM4kisOQZw9xxivK&#10;Qp3LmldJngzZ0KRFp8xoMNKZ0rK+5aStPy85CRwlC8E7Nok4CxfluGBxYsb9tsUaZHC7+tVAQGM2&#10;Tc505bUIn6DhSWHoGtBLGERCfrbIHqja1FJ/75jkFkl+zaBr+9RxIGkK/eCMvAE8yObMujnDsgBU&#10;Ta3Cgk0Kh7PC8MFdLuNtBCtRjUUmboG1bGLsh9o+Y1X5AMThuzEI2IQML3tmEFAkYBaiBlTjXTKI&#10;7rbfbGNdzbrZwrraa7N9dbf91xOIzrbfZBAn2v5bSEQ33WqRiBNNH2rimZN0q6OXoN9iECcC2YxA&#10;M5Kwtf4gEC8wpPdCILDXI3Wp+mkXfzBSKF11P8Mu2i2/kjrX778nM2hbeOxvNfsa/lCzADZJMmy6&#10;7tDxzzRdunCWbgVeqzefb7qwSifVsP3FeDF2es7AXfQcez7v3S5nTs9dUm80H85nszltUw0kMF9P&#10;NdCelhcthrHUny8ZRoM/GPoFu8cP/vDSdVHXDQS0CMMfVkg378SBDMeaMTf4AykOMFFxn/IugmRi&#10;FsE+xW+lFHukd8C2DNduvGp4yKVXFOasVt/boEV46XPi1gaONtJcURAcTC08FenKqa4rICMqEcyx&#10;Vqm1/gDB/31Z6Op474eKNC7gWjiJ06k1rk8e3/CEURzWB33rOdKHb8zmVx46oGuZAwcMzGEDBuag&#10;AYNveMjQl5Zw+6sPTOVNNV4vN5/1oeT5Pv3mPwAAAP//AwBQSwMEFAAGAAgAAAAhAPwZiEHhAAAA&#10;CwEAAA8AAABkcnMvZG93bnJldi54bWxMj8FKw0AQhu+C77CM4M3uJq01xGxKKeqpCLaCeJsm0yQ0&#10;Oxuy2yR9e7cne/xnPv75JltNphUD9a6xrCGaKRDEhS0brjR879+fEhDOI5fYWiYNF3Kwyu/vMkxL&#10;O/IXDTtfiVDCLkUNtfddKqUrajLoZrYjDruj7Q36EPtKlj2Oody0MlZqKQ02HC7U2NGmpuK0OxsN&#10;HyOO63n0NmxPx83ld//8+bONSOvHh2n9CsLT5P9huOoHdciD08GeuXSiDTmK5wHVEC+WIK6AekkW&#10;IA5houIEZJ7J2x/yPwAAAP//AwBQSwECLQAUAAYACAAAACEAtoM4kv4AAADhAQAAEwAAAAAAAAAA&#10;AAAAAAAAAAAAW0NvbnRlbnRfVHlwZXNdLnhtbFBLAQItABQABgAIAAAAIQA4/SH/1gAAAJQBAAAL&#10;AAAAAAAAAAAAAAAAAC8BAABfcmVscy8ucmVsc1BLAQItABQABgAIAAAAIQDNqx2hlAUAAJcXAAAO&#10;AAAAAAAAAAAAAAAAAC4CAABkcnMvZTJvRG9jLnhtbFBLAQItABQABgAIAAAAIQD8GYhB4QAAAAsB&#10;AAAPAAAAAAAAAAAAAAAAAO4HAABkcnMvZG93bnJldi54bWxQSwUGAAAAAAQABADzAAAA/AgAAAAA&#10;" o:allowincell="f">
                <v:shape id="Freeform 379" o:spid="_x0000_s1261" style="position:absolute;left:1128;top:251;width:9651;height:1772;visibility:visible;mso-wrap-style:square;v-text-anchor:top" coordsize="9651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K6kxAAAANwAAAAPAAAAZHJzL2Rvd25yZXYueG1sRI9Ra8Iw&#10;FIXfB/sP4Q58m+nEValGEVEQYQyrP+DS3DXF5qY00cb9+mUw2OPhnPMdznIdbSvu1PvGsYK3cQaC&#10;uHK64VrB5bx/nYPwAVlj65gUPMjDevX8tMRCu4FPdC9DLRKEfYEKTAhdIaWvDFn0Y9cRJ+/L9RZD&#10;kn0tdY9DgttWTrIslxYbTgsGO9oaqq7lzSrYzU5XzJvoh48wj+WnOb5/Z0elRi9xswARKIb/8F/7&#10;oBXk0xn8nklHQK5+AAAA//8DAFBLAQItABQABgAIAAAAIQDb4fbL7gAAAIUBAAATAAAAAAAAAAAA&#10;AAAAAAAAAABbQ29udGVudF9UeXBlc10ueG1sUEsBAi0AFAAGAAgAAAAhAFr0LFu/AAAAFQEAAAsA&#10;AAAAAAAAAAAAAAAAHwEAAF9yZWxzLy5yZWxzUEsBAi0AFAAGAAgAAAAhAP5orqTEAAAA3AAAAA8A&#10;AAAAAAAAAAAAAAAABwIAAGRycy9kb3ducmV2LnhtbFBLBQYAAAAAAwADALcAAAD4AgAAAAA=&#10;" path="m9650,l170,,,170,,1771r9480,l9650,1601,9650,xe" fillcolor="#d8e7ea" stroked="f">
                  <v:path arrowok="t" o:connecttype="custom" o:connectlocs="9650,0;170,0;0,170;0,1771;9480,1771;9650,1601;9650,0" o:connectangles="0,0,0,0,0,0,0"/>
                </v:shape>
                <v:shape id="Freeform 380" o:spid="_x0000_s1262" style="position:absolute;left:1128;top:251;width:9651;height:1772;visibility:visible;mso-wrap-style:square;v-text-anchor:top" coordsize="9651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KtAwAAAANwAAAAPAAAAZHJzL2Rvd25yZXYueG1sRE9Ni8Iw&#10;EL0L+x/CLOxN0xURqaZF1y7oUevB49iMbbGZlCZbu/56cxA8Pt73Kh1MI3rqXG1ZwfckAkFcWF1z&#10;qeCU/44XIJxH1thYJgX/5CBNPkYrjLW984H6oy9FCGEXo4LK+zaW0hUVGXQT2xIH7mo7gz7ArpS6&#10;w3sIN42cRtFcGqw5NFTY0k9Fxe34ZxTkWabPZXZ+DFt9OeF+Rpu6J6W+Pof1EoSnwb/FL/dOK5jP&#10;wtpwJhwBmTwBAAD//wMAUEsBAi0AFAAGAAgAAAAhANvh9svuAAAAhQEAABMAAAAAAAAAAAAAAAAA&#10;AAAAAFtDb250ZW50X1R5cGVzXS54bWxQSwECLQAUAAYACAAAACEAWvQsW78AAAAVAQAACwAAAAAA&#10;AAAAAAAAAAAfAQAAX3JlbHMvLnJlbHNQSwECLQAUAAYACAAAACEAvxyrQMAAAADcAAAADwAAAAAA&#10;AAAAAAAAAAAHAgAAZHJzL2Rvd25yZXYueG1sUEsFBgAAAAADAAMAtwAAAPQCAAAAAA==&#10;" path="m170,l,170,,1771r9480,l9650,1601,9650,,170,xe" filled="f" strokecolor="#1e4f60" strokeweight=".17636mm">
                  <v:path arrowok="t" o:connecttype="custom" o:connectlocs="170,0;0,170;0,1771;9480,1771;9650,1601;9650,0;170,0" o:connectangles="0,0,0,0,0,0,0"/>
                </v:shape>
                <v:shape id="Text Box 381" o:spid="_x0000_s1263" type="#_x0000_t202" style="position:absolute;left:1124;top:246;width:9661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33" w:line="235" w:lineRule="auto"/>
                          <w:ind w:left="180" w:right="177" w:firstLine="60"/>
                          <w:jc w:val="both"/>
                          <w:rPr>
                            <w:color w:val="1E4F60"/>
                            <w:sz w:val="20"/>
                            <w:szCs w:val="20"/>
                          </w:rPr>
                        </w:pP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Overall,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IPR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team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found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>KOMPAK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Program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good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investment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Australian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aid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program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 Indonesia.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It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addressing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priorities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both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Australian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Indonesian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Governments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contributing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10"/>
                            <w:w w:val="90"/>
                            <w:sz w:val="20"/>
                            <w:szCs w:val="20"/>
                          </w:rPr>
                          <w:t xml:space="preserve">to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GoI’s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poverty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reduction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efforts,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particularly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relation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decentralisation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policy,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Village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Law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implementation, and improving frontline services delivery. It has developed strong relationships with the Indonesian national Government</w:t>
                        </w:r>
                        <w:r>
                          <w:rPr>
                            <w:color w:val="1E4F60"/>
                            <w:spacing w:val="-3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3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target</w:t>
                        </w:r>
                        <w:r>
                          <w:rPr>
                            <w:color w:val="1E4F60"/>
                            <w:spacing w:val="-3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sub-national</w:t>
                        </w:r>
                        <w:r>
                          <w:rPr>
                            <w:color w:val="1E4F60"/>
                            <w:spacing w:val="-3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governments.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3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IPR</w:t>
                        </w:r>
                        <w:r>
                          <w:rPr>
                            <w:color w:val="1E4F60"/>
                            <w:spacing w:val="-3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team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noted</w:t>
                        </w:r>
                        <w:r>
                          <w:rPr>
                            <w:color w:val="1E4F60"/>
                            <w:spacing w:val="-3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5"/>
                            <w:w w:val="90"/>
                            <w:sz w:val="20"/>
                            <w:szCs w:val="20"/>
                          </w:rPr>
                          <w:t>DFAT</w:t>
                        </w:r>
                        <w:r>
                          <w:rPr>
                            <w:color w:val="1E4F60"/>
                            <w:spacing w:val="-3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3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Program</w:t>
                        </w:r>
                        <w:r>
                          <w:rPr>
                            <w:color w:val="1E4F60"/>
                            <w:spacing w:val="-3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were</w:t>
                        </w:r>
                        <w:r>
                          <w:rPr>
                            <w:color w:val="1E4F60"/>
                            <w:spacing w:val="-3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 xml:space="preserve">held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high</w:t>
                        </w:r>
                        <w:r>
                          <w:rPr>
                            <w:color w:val="1E4F60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esteem</w:t>
                        </w:r>
                        <w:r>
                          <w:rPr>
                            <w:color w:val="1E4F60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color w:val="1E4F60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government</w:t>
                        </w:r>
                        <w:r>
                          <w:rPr>
                            <w:color w:val="1E4F60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counterparts</w:t>
                        </w:r>
                        <w:r>
                          <w:rPr>
                            <w:color w:val="1E4F60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at</w:t>
                        </w:r>
                        <w:r>
                          <w:rPr>
                            <w:color w:val="1E4F60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every</w:t>
                        </w:r>
                        <w:r>
                          <w:rPr>
                            <w:color w:val="1E4F60"/>
                            <w:spacing w:val="-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level</w:t>
                        </w:r>
                        <w:r>
                          <w:rPr>
                            <w:color w:val="AC1F24"/>
                            <w:position w:val="7"/>
                            <w:sz w:val="11"/>
                            <w:szCs w:val="11"/>
                          </w:rPr>
                          <w:t>3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217" w:line="261" w:lineRule="auto"/>
        <w:ind w:left="133" w:right="1130"/>
        <w:jc w:val="both"/>
        <w:rPr>
          <w:color w:val="231F20"/>
        </w:rPr>
      </w:pPr>
      <w:r>
        <w:rPr>
          <w:color w:val="231F20"/>
          <w:spacing w:val="-3"/>
          <w:w w:val="95"/>
        </w:rPr>
        <w:t xml:space="preserve">KOMPAK </w:t>
      </w:r>
      <w:r>
        <w:rPr>
          <w:color w:val="231F20"/>
          <w:w w:val="95"/>
        </w:rPr>
        <w:t xml:space="preserve">has made significant achievements in contributing to substantial policy outcomes and real </w:t>
      </w:r>
      <w:r>
        <w:rPr>
          <w:color w:val="231F20"/>
          <w:w w:val="90"/>
        </w:rPr>
        <w:t>improvements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locations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works.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However,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able 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articulate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impacts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achievements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against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high-level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indicators.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outlined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 Section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6,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currently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reviewing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strengthening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monitoring,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evaluation,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learning (MEL)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processes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systems,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(MIS).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addition,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capacity building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strategy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developed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once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fit-for-purpose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systems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processes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place,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>team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able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effectively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efficiently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capture,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analyse,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report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monitoring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information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preparation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phase.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9"/>
          <w:szCs w:val="29"/>
        </w:rPr>
      </w:pPr>
    </w:p>
    <w:p w:rsidR="00646175" w:rsidRDefault="00646175">
      <w:pPr>
        <w:pStyle w:val="Heading2"/>
        <w:kinsoku w:val="0"/>
        <w:overflowPunct w:val="0"/>
        <w:rPr>
          <w:color w:val="AC1F24"/>
        </w:rPr>
      </w:pPr>
      <w:r>
        <w:rPr>
          <w:color w:val="AC1F24"/>
        </w:rPr>
        <w:t>ACHIEVEMENTS BY OUTCOME AREA</w:t>
      </w:r>
    </w:p>
    <w:p w:rsidR="00646175" w:rsidRDefault="00646175">
      <w:pPr>
        <w:pStyle w:val="BodyText"/>
        <w:kinsoku w:val="0"/>
        <w:overflowPunct w:val="0"/>
        <w:spacing w:before="260" w:line="261" w:lineRule="auto"/>
        <w:ind w:left="133" w:right="1132"/>
        <w:jc w:val="both"/>
        <w:rPr>
          <w:color w:val="231F20"/>
          <w:w w:val="90"/>
        </w:rPr>
      </w:pPr>
      <w:r>
        <w:rPr>
          <w:color w:val="231F20"/>
          <w:w w:val="85"/>
        </w:rPr>
        <w:t>This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section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describes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developments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progress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3"/>
          <w:w w:val="85"/>
        </w:rPr>
        <w:t>KOMPAK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against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each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End-of-Facility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Outcome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 xml:space="preserve">areas, </w:t>
      </w:r>
      <w:r>
        <w:rPr>
          <w:color w:val="231F20"/>
          <w:w w:val="90"/>
        </w:rPr>
        <w:t>from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perspectives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team.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section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brief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overview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context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 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addressed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EOFO,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interventions,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date.</w:t>
      </w:r>
    </w:p>
    <w:p w:rsidR="00646175" w:rsidRDefault="00646175">
      <w:pPr>
        <w:pStyle w:val="Heading3"/>
        <w:kinsoku w:val="0"/>
        <w:overflowPunct w:val="0"/>
        <w:spacing w:before="194" w:line="220" w:lineRule="auto"/>
        <w:ind w:right="1290"/>
        <w:rPr>
          <w:color w:val="1E4F60"/>
          <w:spacing w:val="-4"/>
          <w:w w:val="95"/>
        </w:rPr>
      </w:pPr>
      <w:r>
        <w:rPr>
          <w:color w:val="1E4F60"/>
          <w:spacing w:val="-4"/>
          <w:w w:val="90"/>
        </w:rPr>
        <w:t>EOFO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w w:val="90"/>
        </w:rPr>
        <w:t>1: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5"/>
          <w:w w:val="90"/>
        </w:rPr>
        <w:t>Local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4"/>
          <w:w w:val="90"/>
        </w:rPr>
        <w:t>Government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3"/>
          <w:w w:val="90"/>
        </w:rPr>
        <w:t>and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4"/>
          <w:w w:val="90"/>
        </w:rPr>
        <w:t>Service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4"/>
          <w:w w:val="90"/>
        </w:rPr>
        <w:t>Units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6"/>
          <w:w w:val="90"/>
        </w:rPr>
        <w:t>Better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4"/>
          <w:w w:val="90"/>
        </w:rPr>
        <w:t>Address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3"/>
          <w:w w:val="90"/>
        </w:rPr>
        <w:t>the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4"/>
          <w:w w:val="90"/>
        </w:rPr>
        <w:t>Needs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4"/>
          <w:w w:val="90"/>
        </w:rPr>
        <w:t xml:space="preserve">of </w:t>
      </w:r>
      <w:r>
        <w:rPr>
          <w:color w:val="1E4F60"/>
          <w:spacing w:val="-4"/>
          <w:w w:val="95"/>
        </w:rPr>
        <w:t>Basic Service</w:t>
      </w:r>
      <w:r>
        <w:rPr>
          <w:color w:val="1E4F60"/>
          <w:spacing w:val="-51"/>
          <w:w w:val="95"/>
        </w:rPr>
        <w:t xml:space="preserve"> </w:t>
      </w:r>
      <w:r>
        <w:rPr>
          <w:color w:val="1E4F60"/>
          <w:spacing w:val="-4"/>
          <w:w w:val="95"/>
        </w:rPr>
        <w:t>Users</w:t>
      </w:r>
    </w:p>
    <w:p w:rsidR="00646175" w:rsidRDefault="00D853AA">
      <w:pPr>
        <w:pStyle w:val="BodyText"/>
        <w:kinsoku w:val="0"/>
        <w:overflowPunct w:val="0"/>
        <w:spacing w:before="3"/>
        <w:rPr>
          <w:sz w:val="25"/>
          <w:szCs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8032" behindDoc="0" locked="0" layoutInCell="0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220980</wp:posOffset>
                </wp:positionV>
                <wp:extent cx="6130290" cy="565150"/>
                <wp:effectExtent l="0" t="0" r="0" b="0"/>
                <wp:wrapTopAndBottom/>
                <wp:docPr id="633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565150"/>
                          <a:chOff x="1125" y="348"/>
                          <a:chExt cx="9654" cy="890"/>
                        </a:xfrm>
                      </wpg:grpSpPr>
                      <wps:wsp>
                        <wps:cNvPr id="634" name="Freeform 383"/>
                        <wps:cNvSpPr>
                          <a:spLocks/>
                        </wps:cNvSpPr>
                        <wps:spPr bwMode="auto">
                          <a:xfrm>
                            <a:off x="1125" y="466"/>
                            <a:ext cx="9654" cy="654"/>
                          </a:xfrm>
                          <a:custGeom>
                            <a:avLst/>
                            <a:gdLst>
                              <a:gd name="T0" fmla="*/ 9333 w 9654"/>
                              <a:gd name="T1" fmla="*/ 0 h 654"/>
                              <a:gd name="T2" fmla="*/ 0 w 9654"/>
                              <a:gd name="T3" fmla="*/ 0 h 654"/>
                              <a:gd name="T4" fmla="*/ 0 w 9654"/>
                              <a:gd name="T5" fmla="*/ 653 h 654"/>
                              <a:gd name="T6" fmla="*/ 9333 w 9654"/>
                              <a:gd name="T7" fmla="*/ 653 h 654"/>
                              <a:gd name="T8" fmla="*/ 9653 w 9654"/>
                              <a:gd name="T9" fmla="*/ 326 h 654"/>
                              <a:gd name="T10" fmla="*/ 9333 w 9654"/>
                              <a:gd name="T11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54" h="654">
                                <a:moveTo>
                                  <a:pt x="9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3"/>
                                </a:lnTo>
                                <a:lnTo>
                                  <a:pt x="9333" y="653"/>
                                </a:lnTo>
                                <a:lnTo>
                                  <a:pt x="9653" y="326"/>
                                </a:lnTo>
                                <a:lnTo>
                                  <a:pt x="9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384"/>
                        <wps:cNvSpPr>
                          <a:spLocks/>
                        </wps:cNvSpPr>
                        <wps:spPr bwMode="auto">
                          <a:xfrm>
                            <a:off x="1345" y="348"/>
                            <a:ext cx="2610" cy="890"/>
                          </a:xfrm>
                          <a:custGeom>
                            <a:avLst/>
                            <a:gdLst>
                              <a:gd name="T0" fmla="*/ 0 w 2610"/>
                              <a:gd name="T1" fmla="*/ 889 h 890"/>
                              <a:gd name="T2" fmla="*/ 2610 w 2610"/>
                              <a:gd name="T3" fmla="*/ 889 h 890"/>
                              <a:gd name="T4" fmla="*/ 2610 w 2610"/>
                              <a:gd name="T5" fmla="*/ 0 h 890"/>
                              <a:gd name="T6" fmla="*/ 0 w 2610"/>
                              <a:gd name="T7" fmla="*/ 0 h 890"/>
                              <a:gd name="T8" fmla="*/ 0 w 2610"/>
                              <a:gd name="T9" fmla="*/ 889 h 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10" h="890">
                                <a:moveTo>
                                  <a:pt x="0" y="889"/>
                                </a:moveTo>
                                <a:lnTo>
                                  <a:pt x="2610" y="889"/>
                                </a:lnTo>
                                <a:lnTo>
                                  <a:pt x="26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6" name="Group 385"/>
                        <wpg:cNvGrpSpPr>
                          <a:grpSpLocks/>
                        </wpg:cNvGrpSpPr>
                        <wpg:grpSpPr bwMode="auto">
                          <a:xfrm>
                            <a:off x="1686" y="522"/>
                            <a:ext cx="379" cy="542"/>
                            <a:chOff x="1686" y="522"/>
                            <a:chExt cx="379" cy="542"/>
                          </a:xfrm>
                        </wpg:grpSpPr>
                        <wps:wsp>
                          <wps:cNvPr id="637" name="Freeform 386"/>
                          <wps:cNvSpPr>
                            <a:spLocks/>
                          </wps:cNvSpPr>
                          <wps:spPr bwMode="auto">
                            <a:xfrm>
                              <a:off x="1686" y="522"/>
                              <a:ext cx="379" cy="542"/>
                            </a:xfrm>
                            <a:custGeom>
                              <a:avLst/>
                              <a:gdLst>
                                <a:gd name="T0" fmla="*/ 112 w 379"/>
                                <a:gd name="T1" fmla="*/ 340 h 542"/>
                                <a:gd name="T2" fmla="*/ 0 w 379"/>
                                <a:gd name="T3" fmla="*/ 340 h 542"/>
                                <a:gd name="T4" fmla="*/ 2 w 379"/>
                                <a:gd name="T5" fmla="*/ 372 h 542"/>
                                <a:gd name="T6" fmla="*/ 11 w 379"/>
                                <a:gd name="T7" fmla="*/ 401 h 542"/>
                                <a:gd name="T8" fmla="*/ 24 w 379"/>
                                <a:gd name="T9" fmla="*/ 426 h 542"/>
                                <a:gd name="T10" fmla="*/ 43 w 379"/>
                                <a:gd name="T11" fmla="*/ 447 h 542"/>
                                <a:gd name="T12" fmla="*/ 67 w 379"/>
                                <a:gd name="T13" fmla="*/ 465 h 542"/>
                                <a:gd name="T14" fmla="*/ 95 w 379"/>
                                <a:gd name="T15" fmla="*/ 477 h 542"/>
                                <a:gd name="T16" fmla="*/ 127 w 379"/>
                                <a:gd name="T17" fmla="*/ 486 h 542"/>
                                <a:gd name="T18" fmla="*/ 164 w 379"/>
                                <a:gd name="T19" fmla="*/ 489 h 542"/>
                                <a:gd name="T20" fmla="*/ 164 w 379"/>
                                <a:gd name="T21" fmla="*/ 541 h 542"/>
                                <a:gd name="T22" fmla="*/ 211 w 379"/>
                                <a:gd name="T23" fmla="*/ 541 h 542"/>
                                <a:gd name="T24" fmla="*/ 211 w 379"/>
                                <a:gd name="T25" fmla="*/ 490 h 542"/>
                                <a:gd name="T26" fmla="*/ 250 w 379"/>
                                <a:gd name="T27" fmla="*/ 486 h 542"/>
                                <a:gd name="T28" fmla="*/ 284 w 379"/>
                                <a:gd name="T29" fmla="*/ 478 h 542"/>
                                <a:gd name="T30" fmla="*/ 313 w 379"/>
                                <a:gd name="T31" fmla="*/ 466 h 542"/>
                                <a:gd name="T32" fmla="*/ 336 w 379"/>
                                <a:gd name="T33" fmla="*/ 451 h 542"/>
                                <a:gd name="T34" fmla="*/ 354 w 379"/>
                                <a:gd name="T35" fmla="*/ 432 h 542"/>
                                <a:gd name="T36" fmla="*/ 367 w 379"/>
                                <a:gd name="T37" fmla="*/ 409 h 542"/>
                                <a:gd name="T38" fmla="*/ 368 w 379"/>
                                <a:gd name="T39" fmla="*/ 406 h 542"/>
                                <a:gd name="T40" fmla="*/ 162 w 379"/>
                                <a:gd name="T41" fmla="*/ 406 h 542"/>
                                <a:gd name="T42" fmla="*/ 151 w 379"/>
                                <a:gd name="T43" fmla="*/ 405 h 542"/>
                                <a:gd name="T44" fmla="*/ 141 w 379"/>
                                <a:gd name="T45" fmla="*/ 402 h 542"/>
                                <a:gd name="T46" fmla="*/ 132 w 379"/>
                                <a:gd name="T47" fmla="*/ 397 h 542"/>
                                <a:gd name="T48" fmla="*/ 125 w 379"/>
                                <a:gd name="T49" fmla="*/ 390 h 542"/>
                                <a:gd name="T50" fmla="*/ 120 w 379"/>
                                <a:gd name="T51" fmla="*/ 381 h 542"/>
                                <a:gd name="T52" fmla="*/ 116 w 379"/>
                                <a:gd name="T53" fmla="*/ 370 h 542"/>
                                <a:gd name="T54" fmla="*/ 113 w 379"/>
                                <a:gd name="T55" fmla="*/ 356 h 542"/>
                                <a:gd name="T56" fmla="*/ 112 w 379"/>
                                <a:gd name="T57" fmla="*/ 340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79" h="542">
                                  <a:moveTo>
                                    <a:pt x="112" y="340"/>
                                  </a:moveTo>
                                  <a:lnTo>
                                    <a:pt x="0" y="340"/>
                                  </a:lnTo>
                                  <a:lnTo>
                                    <a:pt x="2" y="372"/>
                                  </a:lnTo>
                                  <a:lnTo>
                                    <a:pt x="11" y="401"/>
                                  </a:lnTo>
                                  <a:lnTo>
                                    <a:pt x="24" y="426"/>
                                  </a:lnTo>
                                  <a:lnTo>
                                    <a:pt x="43" y="447"/>
                                  </a:lnTo>
                                  <a:lnTo>
                                    <a:pt x="67" y="465"/>
                                  </a:lnTo>
                                  <a:lnTo>
                                    <a:pt x="95" y="477"/>
                                  </a:lnTo>
                                  <a:lnTo>
                                    <a:pt x="127" y="486"/>
                                  </a:lnTo>
                                  <a:lnTo>
                                    <a:pt x="164" y="489"/>
                                  </a:lnTo>
                                  <a:lnTo>
                                    <a:pt x="164" y="541"/>
                                  </a:lnTo>
                                  <a:lnTo>
                                    <a:pt x="211" y="541"/>
                                  </a:lnTo>
                                  <a:lnTo>
                                    <a:pt x="211" y="490"/>
                                  </a:lnTo>
                                  <a:lnTo>
                                    <a:pt x="250" y="486"/>
                                  </a:lnTo>
                                  <a:lnTo>
                                    <a:pt x="284" y="478"/>
                                  </a:lnTo>
                                  <a:lnTo>
                                    <a:pt x="313" y="466"/>
                                  </a:lnTo>
                                  <a:lnTo>
                                    <a:pt x="336" y="451"/>
                                  </a:lnTo>
                                  <a:lnTo>
                                    <a:pt x="354" y="432"/>
                                  </a:lnTo>
                                  <a:lnTo>
                                    <a:pt x="367" y="409"/>
                                  </a:lnTo>
                                  <a:lnTo>
                                    <a:pt x="368" y="406"/>
                                  </a:lnTo>
                                  <a:lnTo>
                                    <a:pt x="162" y="406"/>
                                  </a:lnTo>
                                  <a:lnTo>
                                    <a:pt x="151" y="405"/>
                                  </a:lnTo>
                                  <a:lnTo>
                                    <a:pt x="141" y="402"/>
                                  </a:lnTo>
                                  <a:lnTo>
                                    <a:pt x="132" y="397"/>
                                  </a:lnTo>
                                  <a:lnTo>
                                    <a:pt x="125" y="390"/>
                                  </a:lnTo>
                                  <a:lnTo>
                                    <a:pt x="120" y="381"/>
                                  </a:lnTo>
                                  <a:lnTo>
                                    <a:pt x="116" y="370"/>
                                  </a:lnTo>
                                  <a:lnTo>
                                    <a:pt x="113" y="356"/>
                                  </a:lnTo>
                                  <a:lnTo>
                                    <a:pt x="112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387"/>
                          <wps:cNvSpPr>
                            <a:spLocks/>
                          </wps:cNvSpPr>
                          <wps:spPr bwMode="auto">
                            <a:xfrm>
                              <a:off x="1686" y="522"/>
                              <a:ext cx="379" cy="542"/>
                            </a:xfrm>
                            <a:custGeom>
                              <a:avLst/>
                              <a:gdLst>
                                <a:gd name="T0" fmla="*/ 217 w 379"/>
                                <a:gd name="T1" fmla="*/ 0 h 542"/>
                                <a:gd name="T2" fmla="*/ 168 w 379"/>
                                <a:gd name="T3" fmla="*/ 0 h 542"/>
                                <a:gd name="T4" fmla="*/ 168 w 379"/>
                                <a:gd name="T5" fmla="*/ 39 h 542"/>
                                <a:gd name="T6" fmla="*/ 133 w 379"/>
                                <a:gd name="T7" fmla="*/ 42 h 542"/>
                                <a:gd name="T8" fmla="*/ 101 w 379"/>
                                <a:gd name="T9" fmla="*/ 49 h 542"/>
                                <a:gd name="T10" fmla="*/ 74 w 379"/>
                                <a:gd name="T11" fmla="*/ 60 h 542"/>
                                <a:gd name="T12" fmla="*/ 50 w 379"/>
                                <a:gd name="T13" fmla="*/ 76 h 542"/>
                                <a:gd name="T14" fmla="*/ 30 w 379"/>
                                <a:gd name="T15" fmla="*/ 96 h 542"/>
                                <a:gd name="T16" fmla="*/ 17 w 379"/>
                                <a:gd name="T17" fmla="*/ 118 h 542"/>
                                <a:gd name="T18" fmla="*/ 8 w 379"/>
                                <a:gd name="T19" fmla="*/ 143 h 542"/>
                                <a:gd name="T20" fmla="*/ 8 w 379"/>
                                <a:gd name="T21" fmla="*/ 143 h 542"/>
                                <a:gd name="T22" fmla="*/ 6 w 379"/>
                                <a:gd name="T23" fmla="*/ 171 h 542"/>
                                <a:gd name="T24" fmla="*/ 8 w 379"/>
                                <a:gd name="T25" fmla="*/ 196 h 542"/>
                                <a:gd name="T26" fmla="*/ 15 w 379"/>
                                <a:gd name="T27" fmla="*/ 218 h 542"/>
                                <a:gd name="T28" fmla="*/ 26 w 379"/>
                                <a:gd name="T29" fmla="*/ 238 h 542"/>
                                <a:gd name="T30" fmla="*/ 43 w 379"/>
                                <a:gd name="T31" fmla="*/ 255 h 542"/>
                                <a:gd name="T32" fmla="*/ 64 w 379"/>
                                <a:gd name="T33" fmla="*/ 270 h 542"/>
                                <a:gd name="T34" fmla="*/ 91 w 379"/>
                                <a:gd name="T35" fmla="*/ 284 h 542"/>
                                <a:gd name="T36" fmla="*/ 124 w 379"/>
                                <a:gd name="T37" fmla="*/ 295 h 542"/>
                                <a:gd name="T38" fmla="*/ 162 w 379"/>
                                <a:gd name="T39" fmla="*/ 305 h 542"/>
                                <a:gd name="T40" fmla="*/ 162 w 379"/>
                                <a:gd name="T41" fmla="*/ 406 h 542"/>
                                <a:gd name="T42" fmla="*/ 208 w 379"/>
                                <a:gd name="T43" fmla="*/ 406 h 542"/>
                                <a:gd name="T44" fmla="*/ 208 w 379"/>
                                <a:gd name="T45" fmla="*/ 317 h 542"/>
                                <a:gd name="T46" fmla="*/ 373 w 379"/>
                                <a:gd name="T47" fmla="*/ 317 h 542"/>
                                <a:gd name="T48" fmla="*/ 369 w 379"/>
                                <a:gd name="T49" fmla="*/ 302 h 542"/>
                                <a:gd name="T50" fmla="*/ 357 w 379"/>
                                <a:gd name="T51" fmla="*/ 281 h 542"/>
                                <a:gd name="T52" fmla="*/ 341 w 379"/>
                                <a:gd name="T53" fmla="*/ 263 h 542"/>
                                <a:gd name="T54" fmla="*/ 319 w 379"/>
                                <a:gd name="T55" fmla="*/ 248 h 542"/>
                                <a:gd name="T56" fmla="*/ 291 w 379"/>
                                <a:gd name="T57" fmla="*/ 233 h 542"/>
                                <a:gd name="T58" fmla="*/ 257 w 379"/>
                                <a:gd name="T59" fmla="*/ 221 h 542"/>
                                <a:gd name="T60" fmla="*/ 216 w 379"/>
                                <a:gd name="T61" fmla="*/ 209 h 542"/>
                                <a:gd name="T62" fmla="*/ 216 w 379"/>
                                <a:gd name="T63" fmla="*/ 199 h 542"/>
                                <a:gd name="T64" fmla="*/ 172 w 379"/>
                                <a:gd name="T65" fmla="*/ 199 h 542"/>
                                <a:gd name="T66" fmla="*/ 157 w 379"/>
                                <a:gd name="T67" fmla="*/ 195 h 542"/>
                                <a:gd name="T68" fmla="*/ 145 w 379"/>
                                <a:gd name="T69" fmla="*/ 191 h 542"/>
                                <a:gd name="T70" fmla="*/ 136 w 379"/>
                                <a:gd name="T71" fmla="*/ 186 h 542"/>
                                <a:gd name="T72" fmla="*/ 128 w 379"/>
                                <a:gd name="T73" fmla="*/ 181 h 542"/>
                                <a:gd name="T74" fmla="*/ 120 w 379"/>
                                <a:gd name="T75" fmla="*/ 175 h 542"/>
                                <a:gd name="T76" fmla="*/ 116 w 379"/>
                                <a:gd name="T77" fmla="*/ 167 h 542"/>
                                <a:gd name="T78" fmla="*/ 116 w 379"/>
                                <a:gd name="T79" fmla="*/ 143 h 542"/>
                                <a:gd name="T80" fmla="*/ 120 w 379"/>
                                <a:gd name="T81" fmla="*/ 132 h 542"/>
                                <a:gd name="T82" fmla="*/ 129 w 379"/>
                                <a:gd name="T83" fmla="*/ 126 h 542"/>
                                <a:gd name="T84" fmla="*/ 137 w 379"/>
                                <a:gd name="T85" fmla="*/ 121 h 542"/>
                                <a:gd name="T86" fmla="*/ 146 w 379"/>
                                <a:gd name="T87" fmla="*/ 118 h 542"/>
                                <a:gd name="T88" fmla="*/ 157 w 379"/>
                                <a:gd name="T89" fmla="*/ 116 h 542"/>
                                <a:gd name="T90" fmla="*/ 169 w 379"/>
                                <a:gd name="T91" fmla="*/ 116 h 542"/>
                                <a:gd name="T92" fmla="*/ 359 w 379"/>
                                <a:gd name="T93" fmla="*/ 116 h 542"/>
                                <a:gd name="T94" fmla="*/ 346 w 379"/>
                                <a:gd name="T95" fmla="*/ 94 h 542"/>
                                <a:gd name="T96" fmla="*/ 329 w 379"/>
                                <a:gd name="T97" fmla="*/ 75 h 542"/>
                                <a:gd name="T98" fmla="*/ 307 w 379"/>
                                <a:gd name="T99" fmla="*/ 60 h 542"/>
                                <a:gd name="T100" fmla="*/ 281 w 379"/>
                                <a:gd name="T101" fmla="*/ 48 h 542"/>
                                <a:gd name="T102" fmla="*/ 251 w 379"/>
                                <a:gd name="T103" fmla="*/ 41 h 542"/>
                                <a:gd name="T104" fmla="*/ 217 w 379"/>
                                <a:gd name="T105" fmla="*/ 38 h 542"/>
                                <a:gd name="T106" fmla="*/ 217 w 379"/>
                                <a:gd name="T107" fmla="*/ 0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9" h="542">
                                  <a:moveTo>
                                    <a:pt x="217" y="0"/>
                                  </a:moveTo>
                                  <a:lnTo>
                                    <a:pt x="168" y="0"/>
                                  </a:lnTo>
                                  <a:lnTo>
                                    <a:pt x="168" y="39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6" y="171"/>
                                  </a:lnTo>
                                  <a:lnTo>
                                    <a:pt x="8" y="196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43" y="255"/>
                                  </a:lnTo>
                                  <a:lnTo>
                                    <a:pt x="64" y="270"/>
                                  </a:lnTo>
                                  <a:lnTo>
                                    <a:pt x="91" y="284"/>
                                  </a:lnTo>
                                  <a:lnTo>
                                    <a:pt x="124" y="295"/>
                                  </a:lnTo>
                                  <a:lnTo>
                                    <a:pt x="162" y="305"/>
                                  </a:lnTo>
                                  <a:lnTo>
                                    <a:pt x="162" y="406"/>
                                  </a:lnTo>
                                  <a:lnTo>
                                    <a:pt x="208" y="406"/>
                                  </a:lnTo>
                                  <a:lnTo>
                                    <a:pt x="208" y="317"/>
                                  </a:lnTo>
                                  <a:lnTo>
                                    <a:pt x="373" y="317"/>
                                  </a:lnTo>
                                  <a:lnTo>
                                    <a:pt x="369" y="302"/>
                                  </a:lnTo>
                                  <a:lnTo>
                                    <a:pt x="357" y="281"/>
                                  </a:lnTo>
                                  <a:lnTo>
                                    <a:pt x="341" y="263"/>
                                  </a:lnTo>
                                  <a:lnTo>
                                    <a:pt x="319" y="248"/>
                                  </a:lnTo>
                                  <a:lnTo>
                                    <a:pt x="291" y="233"/>
                                  </a:lnTo>
                                  <a:lnTo>
                                    <a:pt x="257" y="221"/>
                                  </a:lnTo>
                                  <a:lnTo>
                                    <a:pt x="216" y="209"/>
                                  </a:lnTo>
                                  <a:lnTo>
                                    <a:pt x="216" y="199"/>
                                  </a:lnTo>
                                  <a:lnTo>
                                    <a:pt x="172" y="199"/>
                                  </a:lnTo>
                                  <a:lnTo>
                                    <a:pt x="157" y="195"/>
                                  </a:lnTo>
                                  <a:lnTo>
                                    <a:pt x="145" y="191"/>
                                  </a:lnTo>
                                  <a:lnTo>
                                    <a:pt x="136" y="186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0" y="175"/>
                                  </a:lnTo>
                                  <a:lnTo>
                                    <a:pt x="116" y="167"/>
                                  </a:lnTo>
                                  <a:lnTo>
                                    <a:pt x="116" y="143"/>
                                  </a:lnTo>
                                  <a:lnTo>
                                    <a:pt x="120" y="132"/>
                                  </a:lnTo>
                                  <a:lnTo>
                                    <a:pt x="129" y="126"/>
                                  </a:lnTo>
                                  <a:lnTo>
                                    <a:pt x="137" y="12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7" y="116"/>
                                  </a:lnTo>
                                  <a:lnTo>
                                    <a:pt x="169" y="116"/>
                                  </a:lnTo>
                                  <a:lnTo>
                                    <a:pt x="359" y="116"/>
                                  </a:lnTo>
                                  <a:lnTo>
                                    <a:pt x="346" y="94"/>
                                  </a:lnTo>
                                  <a:lnTo>
                                    <a:pt x="329" y="75"/>
                                  </a:lnTo>
                                  <a:lnTo>
                                    <a:pt x="307" y="60"/>
                                  </a:lnTo>
                                  <a:lnTo>
                                    <a:pt x="281" y="48"/>
                                  </a:lnTo>
                                  <a:lnTo>
                                    <a:pt x="251" y="41"/>
                                  </a:lnTo>
                                  <a:lnTo>
                                    <a:pt x="217" y="38"/>
                                  </a:lnTo>
                                  <a:lnTo>
                                    <a:pt x="2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388"/>
                          <wps:cNvSpPr>
                            <a:spLocks/>
                          </wps:cNvSpPr>
                          <wps:spPr bwMode="auto">
                            <a:xfrm>
                              <a:off x="1686" y="522"/>
                              <a:ext cx="379" cy="542"/>
                            </a:xfrm>
                            <a:custGeom>
                              <a:avLst/>
                              <a:gdLst>
                                <a:gd name="T0" fmla="*/ 373 w 379"/>
                                <a:gd name="T1" fmla="*/ 317 h 542"/>
                                <a:gd name="T2" fmla="*/ 208 w 379"/>
                                <a:gd name="T3" fmla="*/ 317 h 542"/>
                                <a:gd name="T4" fmla="*/ 223 w 379"/>
                                <a:gd name="T5" fmla="*/ 321 h 542"/>
                                <a:gd name="T6" fmla="*/ 236 w 379"/>
                                <a:gd name="T7" fmla="*/ 326 h 542"/>
                                <a:gd name="T8" fmla="*/ 247 w 379"/>
                                <a:gd name="T9" fmla="*/ 331 h 542"/>
                                <a:gd name="T10" fmla="*/ 254 w 379"/>
                                <a:gd name="T11" fmla="*/ 337 h 542"/>
                                <a:gd name="T12" fmla="*/ 263 w 379"/>
                                <a:gd name="T13" fmla="*/ 344 h 542"/>
                                <a:gd name="T14" fmla="*/ 267 w 379"/>
                                <a:gd name="T15" fmla="*/ 353 h 542"/>
                                <a:gd name="T16" fmla="*/ 267 w 379"/>
                                <a:gd name="T17" fmla="*/ 379 h 542"/>
                                <a:gd name="T18" fmla="*/ 262 w 379"/>
                                <a:gd name="T19" fmla="*/ 389 h 542"/>
                                <a:gd name="T20" fmla="*/ 252 w 379"/>
                                <a:gd name="T21" fmla="*/ 396 h 542"/>
                                <a:gd name="T22" fmla="*/ 244 w 379"/>
                                <a:gd name="T23" fmla="*/ 400 h 542"/>
                                <a:gd name="T24" fmla="*/ 234 w 379"/>
                                <a:gd name="T25" fmla="*/ 403 h 542"/>
                                <a:gd name="T26" fmla="*/ 222 w 379"/>
                                <a:gd name="T27" fmla="*/ 405 h 542"/>
                                <a:gd name="T28" fmla="*/ 208 w 379"/>
                                <a:gd name="T29" fmla="*/ 406 h 542"/>
                                <a:gd name="T30" fmla="*/ 368 w 379"/>
                                <a:gd name="T31" fmla="*/ 406 h 542"/>
                                <a:gd name="T32" fmla="*/ 375 w 379"/>
                                <a:gd name="T33" fmla="*/ 382 h 542"/>
                                <a:gd name="T34" fmla="*/ 378 w 379"/>
                                <a:gd name="T35" fmla="*/ 352 h 542"/>
                                <a:gd name="T36" fmla="*/ 375 w 379"/>
                                <a:gd name="T37" fmla="*/ 325 h 542"/>
                                <a:gd name="T38" fmla="*/ 373 w 379"/>
                                <a:gd name="T39" fmla="*/ 317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79" h="542">
                                  <a:moveTo>
                                    <a:pt x="373" y="317"/>
                                  </a:moveTo>
                                  <a:lnTo>
                                    <a:pt x="208" y="317"/>
                                  </a:lnTo>
                                  <a:lnTo>
                                    <a:pt x="223" y="321"/>
                                  </a:lnTo>
                                  <a:lnTo>
                                    <a:pt x="236" y="326"/>
                                  </a:lnTo>
                                  <a:lnTo>
                                    <a:pt x="247" y="331"/>
                                  </a:lnTo>
                                  <a:lnTo>
                                    <a:pt x="254" y="337"/>
                                  </a:lnTo>
                                  <a:lnTo>
                                    <a:pt x="263" y="344"/>
                                  </a:lnTo>
                                  <a:lnTo>
                                    <a:pt x="267" y="353"/>
                                  </a:lnTo>
                                  <a:lnTo>
                                    <a:pt x="267" y="379"/>
                                  </a:lnTo>
                                  <a:lnTo>
                                    <a:pt x="262" y="389"/>
                                  </a:lnTo>
                                  <a:lnTo>
                                    <a:pt x="252" y="396"/>
                                  </a:lnTo>
                                  <a:lnTo>
                                    <a:pt x="244" y="400"/>
                                  </a:lnTo>
                                  <a:lnTo>
                                    <a:pt x="234" y="403"/>
                                  </a:lnTo>
                                  <a:lnTo>
                                    <a:pt x="222" y="405"/>
                                  </a:lnTo>
                                  <a:lnTo>
                                    <a:pt x="208" y="406"/>
                                  </a:lnTo>
                                  <a:lnTo>
                                    <a:pt x="368" y="406"/>
                                  </a:lnTo>
                                  <a:lnTo>
                                    <a:pt x="375" y="382"/>
                                  </a:lnTo>
                                  <a:lnTo>
                                    <a:pt x="378" y="352"/>
                                  </a:lnTo>
                                  <a:lnTo>
                                    <a:pt x="375" y="325"/>
                                  </a:lnTo>
                                  <a:lnTo>
                                    <a:pt x="373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389"/>
                          <wps:cNvSpPr>
                            <a:spLocks/>
                          </wps:cNvSpPr>
                          <wps:spPr bwMode="auto">
                            <a:xfrm>
                              <a:off x="1686" y="522"/>
                              <a:ext cx="379" cy="542"/>
                            </a:xfrm>
                            <a:custGeom>
                              <a:avLst/>
                              <a:gdLst>
                                <a:gd name="T0" fmla="*/ 359 w 379"/>
                                <a:gd name="T1" fmla="*/ 116 h 542"/>
                                <a:gd name="T2" fmla="*/ 172 w 379"/>
                                <a:gd name="T3" fmla="*/ 116 h 542"/>
                                <a:gd name="T4" fmla="*/ 172 w 379"/>
                                <a:gd name="T5" fmla="*/ 199 h 542"/>
                                <a:gd name="T6" fmla="*/ 216 w 379"/>
                                <a:gd name="T7" fmla="*/ 199 h 542"/>
                                <a:gd name="T8" fmla="*/ 216 w 379"/>
                                <a:gd name="T9" fmla="*/ 117 h 542"/>
                                <a:gd name="T10" fmla="*/ 359 w 379"/>
                                <a:gd name="T11" fmla="*/ 117 h 542"/>
                                <a:gd name="T12" fmla="*/ 359 w 379"/>
                                <a:gd name="T13" fmla="*/ 117 h 542"/>
                                <a:gd name="T14" fmla="*/ 359 w 379"/>
                                <a:gd name="T15" fmla="*/ 116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79" h="542">
                                  <a:moveTo>
                                    <a:pt x="359" y="116"/>
                                  </a:moveTo>
                                  <a:lnTo>
                                    <a:pt x="172" y="116"/>
                                  </a:lnTo>
                                  <a:lnTo>
                                    <a:pt x="172" y="199"/>
                                  </a:lnTo>
                                  <a:lnTo>
                                    <a:pt x="216" y="199"/>
                                  </a:lnTo>
                                  <a:lnTo>
                                    <a:pt x="216" y="117"/>
                                  </a:lnTo>
                                  <a:lnTo>
                                    <a:pt x="359" y="117"/>
                                  </a:lnTo>
                                  <a:lnTo>
                                    <a:pt x="359" y="117"/>
                                  </a:lnTo>
                                  <a:lnTo>
                                    <a:pt x="359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390"/>
                          <wps:cNvSpPr>
                            <a:spLocks/>
                          </wps:cNvSpPr>
                          <wps:spPr bwMode="auto">
                            <a:xfrm>
                              <a:off x="1686" y="522"/>
                              <a:ext cx="379" cy="542"/>
                            </a:xfrm>
                            <a:custGeom>
                              <a:avLst/>
                              <a:gdLst>
                                <a:gd name="T0" fmla="*/ 359 w 379"/>
                                <a:gd name="T1" fmla="*/ 117 h 542"/>
                                <a:gd name="T2" fmla="*/ 216 w 379"/>
                                <a:gd name="T3" fmla="*/ 117 h 542"/>
                                <a:gd name="T4" fmla="*/ 231 w 379"/>
                                <a:gd name="T5" fmla="*/ 117 h 542"/>
                                <a:gd name="T6" fmla="*/ 243 w 379"/>
                                <a:gd name="T7" fmla="*/ 122 h 542"/>
                                <a:gd name="T8" fmla="*/ 251 w 379"/>
                                <a:gd name="T9" fmla="*/ 132 h 542"/>
                                <a:gd name="T10" fmla="*/ 256 w 379"/>
                                <a:gd name="T11" fmla="*/ 139 h 542"/>
                                <a:gd name="T12" fmla="*/ 260 w 379"/>
                                <a:gd name="T13" fmla="*/ 149 h 542"/>
                                <a:gd name="T14" fmla="*/ 263 w 379"/>
                                <a:gd name="T15" fmla="*/ 160 h 542"/>
                                <a:gd name="T16" fmla="*/ 264 w 379"/>
                                <a:gd name="T17" fmla="*/ 172 h 542"/>
                                <a:gd name="T18" fmla="*/ 371 w 379"/>
                                <a:gd name="T19" fmla="*/ 172 h 542"/>
                                <a:gd name="T20" fmla="*/ 367 w 379"/>
                                <a:gd name="T21" fmla="*/ 143 h 542"/>
                                <a:gd name="T22" fmla="*/ 359 w 379"/>
                                <a:gd name="T23" fmla="*/ 117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79" h="542">
                                  <a:moveTo>
                                    <a:pt x="359" y="117"/>
                                  </a:moveTo>
                                  <a:lnTo>
                                    <a:pt x="216" y="117"/>
                                  </a:lnTo>
                                  <a:lnTo>
                                    <a:pt x="231" y="117"/>
                                  </a:lnTo>
                                  <a:lnTo>
                                    <a:pt x="243" y="122"/>
                                  </a:lnTo>
                                  <a:lnTo>
                                    <a:pt x="251" y="132"/>
                                  </a:lnTo>
                                  <a:lnTo>
                                    <a:pt x="256" y="139"/>
                                  </a:lnTo>
                                  <a:lnTo>
                                    <a:pt x="260" y="149"/>
                                  </a:lnTo>
                                  <a:lnTo>
                                    <a:pt x="263" y="160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371" y="172"/>
                                  </a:lnTo>
                                  <a:lnTo>
                                    <a:pt x="367" y="143"/>
                                  </a:lnTo>
                                  <a:lnTo>
                                    <a:pt x="359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2" name="Freeform 391"/>
                        <wps:cNvSpPr>
                          <a:spLocks/>
                        </wps:cNvSpPr>
                        <wps:spPr bwMode="auto">
                          <a:xfrm>
                            <a:off x="3955" y="348"/>
                            <a:ext cx="112" cy="1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20"/>
                              <a:gd name="T2" fmla="*/ 0 w 112"/>
                              <a:gd name="T3" fmla="*/ 120 h 120"/>
                              <a:gd name="T4" fmla="*/ 111 w 112"/>
                              <a:gd name="T5" fmla="*/ 120 h 120"/>
                              <a:gd name="T6" fmla="*/ 0 w 112"/>
                              <a:gd name="T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11" y="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392"/>
                        <wps:cNvSpPr>
                          <a:spLocks/>
                        </wps:cNvSpPr>
                        <wps:spPr bwMode="auto">
                          <a:xfrm>
                            <a:off x="1233" y="1120"/>
                            <a:ext cx="112" cy="119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119"/>
                              <a:gd name="T2" fmla="*/ 0 w 112"/>
                              <a:gd name="T3" fmla="*/ 0 h 119"/>
                              <a:gd name="T4" fmla="*/ 111 w 112"/>
                              <a:gd name="T5" fmla="*/ 118 h 119"/>
                              <a:gd name="T6" fmla="*/ 111 w 112"/>
                              <a:gd name="T7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119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111" y="118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349"/>
                            <a:ext cx="9654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6"/>
                                <w:rPr>
                                  <w:sz w:val="17"/>
                                  <w:szCs w:val="17"/>
                                </w:rPr>
                              </w:pP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ind w:left="3189"/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Fiscal transfer arrangements of funds for basic service delivery improved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1346" y="349"/>
                            <a:ext cx="2610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203" w:line="213" w:lineRule="auto"/>
                                <w:ind w:left="1002"/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2"/>
                                  <w:szCs w:val="22"/>
                                </w:rPr>
                                <w:t xml:space="preserve">INTERMEDIATE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OUTCOME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264" style="position:absolute;margin-left:56.25pt;margin-top:17.4pt;width:482.7pt;height:44.5pt;z-index:251628032;mso-wrap-distance-left:0;mso-wrap-distance-right:0;mso-position-horizontal-relative:page" coordorigin="1125,348" coordsize="9654,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I2hJhMAAAqIAAAOAAAAZHJzL2Uyb0RvYy54bWzsXW1v28gR/l6g/0HQxwI+c7kUJRnnHHKx&#10;fSiQtgec+wMUSbaEyqIqKbGvRf97n9k3zko7JBM7ueRO+RDK1ni4++zLzDwzS37/w9PDqvdhvt0t&#10;q/VlX32X9Xvz9bSaLdf3l/1/3t6cjfq93X6ynk1W1Xp+2f91vuv/8OrPf/r+cXMxz6tFtZrNtz0o&#10;We8uHjeX/cV+v7k4P99NF/OHye67ajNf48u7avsw2ePH7f35bDt5hPaH1XmeZeX5Y7WdbbbVdL7b&#10;4bdX9sv+K6P/7m4+3f/j7m433/dWl320bW/+35r/39H/56++n1zcbyebxXLqmjH5hFY8TJZr3DSo&#10;uprsJ7332+WRqofldFvtqrv9d9Pq4by6u1tO56YP6I3KDnrz07Z6vzF9ub94vN8EmADtAU6frHb6&#10;9w8/b3vL2WW/1LrfW08eMEjmvj09ygmex839BaR+2m5+2fy8tX3Ex7fV9F87fH1++D39fG+Fe+8e&#10;/1bNoHDyfl8ZeJ7utg+kAh3vPZlR+DWMwvxp35vil6XSWT7GYE3x3aAcqIEbpukCY0l/plQ+6Pfw&#10;rS5GdgSni2v31+NyUNg/HUEHNXByYe9qWupaRt3ChNvVmO6eh+kvi8lmboZqR2gFTNEWi+nNdj6n&#10;aQxYtYXVCHpMdxxQ9g01cwfcW6EMmBRlaTHxeNaIEDQckcnF9P1u/9O8MmMy+fB2t8fXmMQzfLIf&#10;XOtvMRx3Dyssjb+c98Za695jz+h18l5MMbGst+i5O5JKL5JHImk1mInhboIaAMtE0mowSYJMOdDp&#10;9pRMqKFnQyYm6sJmF24IeCSUxkxM52W6Xaor5ALmmPdhHCcLP7TTp7UbW3zqTWiXzszK3FQ7Wlo0&#10;0FhYt8pNFEjRRBCEMZYkbCY07tcsjBEj4UEnzRgVEh52EgbsJDzuJEy4krSKumhb76DZwmwcGoxt&#10;vweD8Y5uMbnYTPaEqP/Ye7zs21W2wPaFRUZfPFQf5reVEdkTsjS3zJ39rlQLrNZc0LbPS/nv/HVj&#10;lFkZzDDXZf+tv1qpcMtWQRIgVDAbu2k8bN50Ve3mwAY4Ejjhg0GJwGUbza5aLWc3y9WKwNlt79+9&#10;WW17Hyaw0K/fqJvc71GR2MpMw3VFf2ZvY3+DTc4NBG13xuL+d6zyIvsxH5/dlKPhWXFTDM7Gw2x0&#10;lqnxj+MyK8bF1c3/aIxUcbFYzmbz9dvleu6tvyq6WQLnh1i7bey/mQYDmCbTL7GTmfnnYI46CXO/&#10;npkJtphPZtfu836yXNnP53GLDcjotr9arL3FsCbuXTX7FdZjW1nPB54aPiyq7X/6vUd4PZf93b/f&#10;T7bzfm/11zVM4FgVBebW3vxQDIY5ftjyb97xbybrKVRd9vd97CT08c3eulbvN9vl/QJ3UgaLdfUa&#10;DsDdkqwLrPDuwrbK/QAr/MXMMSzCkTk2841aBbv9cuZYFwcuijfHeUk7EPk2hw5KvEo6m+MMttgo&#10;NTOnNrTcLoxGY1gZd0PJGpMSQRc3yKIubpIbdHGrTMY90Spuk6UmcYMsqOHmWFLDbXHUM2xaf2T7&#10;+WyDaOc5DCKNL+2Itb3jNgyYu62w/j62YlYRrZcg6gX81SoMgofGKRaztrOLzPENX8bMFarIChNc&#10;AeXIApzMnDHukWH25s1fv20z54LjEFeHSBF7Xhx9G0f5MLrGpkSx9YtE36ocWTd7kJvJOLnwNkoP&#10;sS2a8NtOU1imEHsf/VEdex/+GWb3bxh6w0Ac2Xrj3b64rT+CRMIxAPKJph5BPgw0wdxg63VB5nDg&#10;R652CA4j74QebudFPZGdT7eH23g9zNPt4VZeqbQibuWLTKUVcTufF2lF3M4XJuZOIBTF3AWF7wmM&#10;EDjWUX5RDNNtUhztciio4ngX5UBQxQEfDwRVHPJiKLUqwjyXmhWhPiKCIgUWh12VAu4qAt64oQld&#10;FGcE5kTUlXPkB4UwG7CZ1bpyaWLlHHpZF4de1hVhP5aWH8c+H5BDmphdeSfsc459PhKwzyPsh6P0&#10;OGqOvVbCrNcce3CMgi6OvdZluo9EhITRLgbCOGqOvR4IfdQR9lrYajTHXkvLUUfYZxQyJeaq5tjr&#10;ciT0McI+E/CiYDsgoUphdy8i7EVdHHsFVJPzq4iwz4Qtp+DYK6y0tK4I+0zAvuDYK4xQWhfHXo+F&#10;/Qt8P8MrF/bCgmOvpfWItALXJazHAcdej4S5OoiwV8K8J5ItjLYeCvsE5S+ClJLW44BjrwfC/BpE&#10;2EvewyDCnrsPcFj+yEEw3LQ0S54mkWVxTA/DOXu+tpkpV5gBRrwbV64wyEa8G1uusIaMuA+8mxtD&#10;ppnEYXxNbNbC8pP1NeLdugq214p36yroaSveratkJk1junWVLCGJw9Z16ap2XYU56yTuugqL1Unc&#10;dRVGqZO466ru1lUyPNRVmJYu2hFMWPFuXSXzYbR36ypZCCPeratkBIx4t67SPk/i2Mm7dJW2ciPe&#10;rau0Wxvxbl2lDdmIR13FNotF6BIZn5J9IkeyB66N3JUU14bA0dwXMZ0DQWLbLFi1nOfO/NVRbVbb&#10;0JNY/lt/tVIUKaGziNvcTf3X/uqUWQgRlTWKkedC2goPndfir1ZbCWNGYqUfEP+1v1qxMewniQ2b&#10;tSnyx0kOVImdPV6Nv7qulq4TLRwlYhujDxFHoz7EGh8lV4RiB98uf3UYu1XQ1g/EEg4XU1mBien1&#10;+KvVhzjBytlqA1mOPG/CL6w+r8dfnT63jgpsqk04w3e3+jK/+L0ef3X6SrtJFFnbuNmF0SpHfiD1&#10;I2ueVvCVnVxzP+AHGzl4uo39DZUuLeOrnJmGh9qszzkL8D5b5Oz4wrNskTvcWPw4vAxVfl1eD6/9&#10;VDxR5TY7fMoIm+LAjyp6kwq0sE0cscRmSX67LHGuJF6PBZZC8InVXMeeIrfBhAQ9sCLteqIQVmBb&#10;YD5qRabuLEGa8fi1EGgIDHStCExykoXgxEEhtCgiiYcCLRWRxKUAUsQRS4QgGdrQ8KEQ51PEGIS0&#10;QGUojvdY0hQBLk0kDrhSArFIgWZolECTRfSwAuWepNwieljQFJHDsiY+wQWaJqKG1VCgfChybesd&#10;lakGGSVBTkFtLSVwWhEvnEuQx7yw1D8+y3MtjF5EC0u5kIgVzgcCm0i+TuiglCiISOFcIsciUngs&#10;rOKIEyZ2PDmpIk4YJWPpHSHihHNkX9K6+FQXeVzE5jUOWuReEYIFtERdn8AJ55mwdA44YWFniDhh&#10;WRef8hqWKIlXxAnroZBzQKRXIyHr4tjrcpwex5gTlrjqiBPWA2H7izjhvBMnrCUOPeKE81LYACNO&#10;WCuhjxEnnBfCwo444VxaQxEnnMPwJsdxwLHPRbz4vM9zYUMt+bzPJQ69RHwVVkcu5WhKvuPIurhp&#10;VWPB3lPEHu6okMxOeg6gG5iUqCve6oX5RTFufUdpz6EIt5YqBLtRcuwVRjs5jogGmS4pbzfk2Csp&#10;LwxSiOnKhT1nGGEvraFhhH0uODbDCPuhsEcPI+yl+QU+iLUemcI0XhH2oq4Ie8m5GUXYS31EXM/a&#10;JeU5cWSHSeXCPoETKFxK2O+JCarnlxbm6ijCXlrbVGhU6yoEx2QUYS/5OKMIe2nPAQ/H7ogRSo4j&#10;WBUmJdmOcYS9qItjrwcC9uMIe1EXx15LeBGHGVAdC27OmEOvpSkBGqpWJa2gMUdeZ8KMGHPkxdAn&#10;48iTDU3uqgrUcd0uyaKpjEOfS6lvlXHspfIRlXHs5VgaRGDdMsmJVqAfa6kGZRx+Fi2e8q+n/CsW&#10;CojnU/716KjaKf8qlSec8q8SMun8q1i4QfENLb6BzzY110pQCEPiCFK6pJopSjHi3VLNLnV4GzKb&#10;LY2B6THafYapRdx1FQFDl7ZTxEDaERN0EnddhdvfSRw22Gj32bbmtpNrb8S7dXXoumrrqG3ynbLm&#10;uEnqSCw56KQ9pNaaG0M+uBHv1lWXcL2FI90FGVeyfwtfuZO462pISze3nfxhajs83i7ax66rcGo7&#10;ibtRhd/aSdyNakiRtrTddRX+ZxftijxQ6iv5mN3+wPWW/Mhuf+D6q0LSuLkHxlu0TYpG187Qz1ge&#10;AsfUYOFzwlJxCE6MRHI+1+uvNvfupUIpkv/aX52YOw9tDyqIFQQmBAAoIPAs6F6Lv1ptxBRACjtw&#10;k5SrgsB+0STl6sAQOTVJOcyQ/mgUs4ghIfECUnZBICXRRVdb8xG/ADCkEhqVuYo7pAkaxVxxDlIA&#10;jWLOhIHebxSjgJvahr2xcQRc9SBo+WY5Z2hBuXeSaysGAflt2tdVDtR1431BgBt9rXJE5gEXPB+l&#10;WR+Rtwa/5okCUtrKlc2TE4SzlbOPWxGXKshkKxcqIv0a9Ve7VkEUW7lQU+q/91cn54pVQPM29hcE&#10;r9EHCrdRDuRtNznXPtU2r9wZb9Cqzfd1RVCgTJvlXL2qCp6Gx8Nf3c7pin0UiM/G9eFxAaHcSa5l&#10;k/JFRlS81KiPDp5g/qmWij5FyTUj14KfKxBt22qVHzf0u7F9bh2pFjmQeLZ9bXKufePm7Qrkm1HX&#10;Mmog1oxYiykDZ2bE2takL1xrhth7AC3bvBc73L5PxV7r/unxH1/94z+w/o6KvYxf8+0We4nJc+wO&#10;ITcg5s5hD4OQmNLnrLmoCe53rSkXEvoRZS7limDLa01iKpIJ2UdoJU7qwUurNeGgbjLFgDkRhLQW&#10;8qNRzVcunUWMir40MmbJnFNU9UUZ/2SzorIvXQjJnajuK5fONUaFX9o8CC2BFjkLAQlZF4xTkEIp&#10;ntDHCHrpXGNU/KU7nQ3OB0L+PSr/0mKpVTThgWoS+6gArMhYPiZ6dE405bWki8/5IhPqKKISsDyX&#10;+sixRyV6Gvu4Bkyq+YnPBktnSqMiMPmsK99rEBSl2xVVgWnkGJPYR2VgeASloItjr3GyOa2LY68x&#10;c5LrMaoDk9vFsdc4eZrWxee9uDXHdWC8Rgqh1em8ZeKphKfzlhI5fTpvKSFDpaIILm+/5HnLz87U&#10;HlNFElfrSao2UiknawecdBsZ40iMtkdE5lS1SfrCKVpPXvirJ4Hs+MBPagzW4SFZfUhqNgX18Fis&#10;XMtDMYNcyP74dvmra58nDUPqxH/vr74fllSCz9HcPpeUhT/RLOfmLXyFZjm38ttOpPl50EZWwrob&#10;/FrlqNqOxtc+HlokA2GV3Xg0k0WwuFYOxfJN43s88/04nMiHE/nw9T97lE7cH5EPhq/+hskHqcqR&#10;BwRgWdPOMo/FxLpqTj6Imng0IGriwYBc7M2iW7FunIcCoiYeCYiaOPmgeCDAA82IfBALSyPyQdbF&#10;QZd1xahLRAaHXdYV4c7nwinYSdeb/BbBzud3XI9yKZLjGrJ0LVmXINeS9euaHQxybdna0JNmx7XO&#10;HnWVO3QgT47NybH5BhwbGPtDx8Y+reJ379gIhpHbWNH0dzKx3MLmSE4kac7YwAptish96Thv5NiA&#10;hU5ynJFjI521iBwb6bRS5NjkeIZdsnuxY6OljEMEOo6dpHVFqIsn/CPYxQxNhLt40CUCXjr8TLVk&#10;IatCHmwS+ehAvcbB9HQfI+wlXdGRevGJmFFWpduhetERjLIqkYN6cgS/HkdQrIKm9CDRqcE7aqll&#10;tezPLXJ8ltVpFncVTc875fIFnVjv0klObFdnEpu6gRXroZH9yl2BpQLr18SS4fCb1ddSooXd1sn5&#10;8fFsmr96FtRWSauW8lvP0qq2qiVXAUrOe1M/sLvZ9rXJOda3rb5WdsZPTvbJyX6Ok12/VvBLvcWI&#10;HsZ55HCb8r6Xdrj1mB4pQWS/rTKs3xBhHihJb4igmlC7kP27Hfmrvj7qJUakE6oi6ou5RVSG4e7G&#10;RbjfR15fQkvk9OGAfVIP9/mUeWp8QlPk8kmauMcntIi7e6w9vz9H6Nkm2Uw0PNmURj71ZFNrnvwc&#10;lMyxM2Jhrnoj56/W2GHYrdFpkYvv6XW8jCEpr/DEQ1+re3rg4emBh+xtyC/xwEPyI4+Mh9l3X9p4&#10;KDw1yC6nsGv79+KYRW2sRwgPnmU9xP0a6zmE1Waftfd7hv0QtHy89TCPN1HH7eHWQ+zXkf0IOP7O&#10;ysdezn4AoZT98Ht+Nwvipfye768H9qPlTN3hPb2WkwU5hSLPCUVoB//87zSnOiZrQW5pP/+xeupp&#10;ewCcWZDe/glf+BfAureb99bVmwWqO+evt9vqkd5xi1fOWl+H/akNo7q+9NzSGNrSE3V8Ur/0/Pgt&#10;q5utfel5jz5c9ul5+2Zr8MEK9hwvQjtGeOkwPQs9+gUEG95CnI2vR9ej4gzPtb8+K7Krq7PXN2+K&#10;s/IGx/au9NWbN1cqfgsxvdv4+W8hphZGfmP0huUb889FbEyMvVrYvpkZfcPokjIa5G/8xcoPy/18&#10;21stH/AS0fD25cnFi71lef/07qm3nOH9C8GT+sgXLyOksC9dxgf7wmV8sC9bxodv7kXLdDD2aI84&#10;fNHyF9oj8Pg0x2EYqrPeI+z7YtNvYvYbwGmPqN9jftojnvMm9nqPCOvga90jDKX5eI/XssMK3OM1&#10;8Yvl9Gqyn/Cf8flxczHPq0W1ms23r/4vAAAAAP//AwBQSwMEFAAGAAgAAAAhAC2UFffgAAAACwEA&#10;AA8AAABkcnMvZG93bnJldi54bWxMj01Lw0AQhu+C/2EZwZvdfFhbYzalFPVUBFtBvE2z0yQ0uxuy&#10;2yT9905PepuXeXg/8tVkWjFQ7xtnFcSzCATZ0unGVgq+9m8PSxA+oNXYOksKLuRhVdze5JhpN9pP&#10;GnahEmxifYYK6hC6TEpf1mTQz1xHln9H1xsMLPtK6h5HNjetTKLoSRpsLCfU2NGmpvK0OxsF7yOO&#10;6zR+Hban4+bys59/fG9jUur+blq/gAg0hT8YrvW5OhTc6eDOVnvRso6TOaMK0keecAWixeIZxIGv&#10;JF2CLHL5f0PxCwAA//8DAFBLAQItABQABgAIAAAAIQC2gziS/gAAAOEBAAATAAAAAAAAAAAAAAAA&#10;AAAAAABbQ29udGVudF9UeXBlc10ueG1sUEsBAi0AFAAGAAgAAAAhADj9If/WAAAAlAEAAAsAAAAA&#10;AAAAAAAAAAAALwEAAF9yZWxzLy5yZWxzUEsBAi0AFAAGAAgAAAAhAI1MjaEmEwAACogAAA4AAAAA&#10;AAAAAAAAAAAALgIAAGRycy9lMm9Eb2MueG1sUEsBAi0AFAAGAAgAAAAhAC2UFffgAAAACwEAAA8A&#10;AAAAAAAAAAAAAAAAgBUAAGRycy9kb3ducmV2LnhtbFBLBQYAAAAABAAEAPMAAACNFgAAAAA=&#10;" o:allowincell="f">
                <v:shape id="Freeform 383" o:spid="_x0000_s1265" style="position:absolute;left:1125;top:466;width:9654;height:654;visibility:visible;mso-wrap-style:square;v-text-anchor:top" coordsize="9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eCxQAAANwAAAAPAAAAZHJzL2Rvd25yZXYueG1sRI9Ba8JA&#10;FITvBf/D8gRvdaMVW1JXkUCpFw+mpbS3R/Y1Cc17G7PbGP31rlDocZiZb5jVZuBG9dT52omB2TQB&#10;RVI4W0tp4P3t5f4JlA8oFhsnZOBMHjbr0d0KU+tOcqA+D6WKEPEpGqhCaFOtfVERo5+6liR6365j&#10;DFF2pbYdniKcGz1PkqVmrCUuVNhSVlHxk/+yAf7M5vx6zr8u2ceR+5xn+0dujJmMh+0zqEBD+A//&#10;tXfWwPJhAbcz8Qjo9RUAAP//AwBQSwECLQAUAAYACAAAACEA2+H2y+4AAACFAQAAEwAAAAAAAAAA&#10;AAAAAAAAAAAAW0NvbnRlbnRfVHlwZXNdLnhtbFBLAQItABQABgAIAAAAIQBa9CxbvwAAABUBAAAL&#10;AAAAAAAAAAAAAAAAAB8BAABfcmVscy8ucmVsc1BLAQItABQABgAIAAAAIQDYUIeCxQAAANwAAAAP&#10;AAAAAAAAAAAAAAAAAAcCAABkcnMvZG93bnJldi54bWxQSwUGAAAAAAMAAwC3AAAA+QIAAAAA&#10;" path="m9333,l,,,653r9333,l9653,326,9333,xe" fillcolor="#ac1f24" stroked="f">
                  <v:path arrowok="t" o:connecttype="custom" o:connectlocs="9333,0;0,0;0,653;9333,653;9653,326;9333,0" o:connectangles="0,0,0,0,0,0"/>
                </v:shape>
                <v:shape id="Freeform 384" o:spid="_x0000_s1266" style="position:absolute;left:1345;top:348;width:2610;height:890;visibility:visible;mso-wrap-style:square;v-text-anchor:top" coordsize="261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2KTxQAAANwAAAAPAAAAZHJzL2Rvd25yZXYueG1sRI9Ba8JA&#10;FITvBf/D8gRvdVOlQaKrFFGxeJCoVLw9s88kmH0bsqvGf+8WCj0OM/MNM5m1phJ3alxpWcFHPwJB&#10;nFldcq7gsF++j0A4j6yxskwKnuRgNu28TTDR9sEp3Xc+FwHCLkEFhfd1IqXLCjLo+rYmDt7FNgZ9&#10;kE0udYOPADeVHERRLA2WHBYKrGleUHbd3YwC0t/bdnT8OZyOabqKz/J82i82SvW67dcYhKfW/4f/&#10;2mutIB5+wu+ZcATk9AUAAP//AwBQSwECLQAUAAYACAAAACEA2+H2y+4AAACFAQAAEwAAAAAAAAAA&#10;AAAAAAAAAAAAW0NvbnRlbnRfVHlwZXNdLnhtbFBLAQItABQABgAIAAAAIQBa9CxbvwAAABUBAAAL&#10;AAAAAAAAAAAAAAAAAB8BAABfcmVscy8ucmVsc1BLAQItABQABgAIAAAAIQCo92KTxQAAANwAAAAP&#10;AAAAAAAAAAAAAAAAAAcCAABkcnMvZG93bnJldi54bWxQSwUGAAAAAAMAAwC3AAAA+QIAAAAA&#10;" path="m,889r2610,l2610,,,,,889xe" fillcolor="#414042" stroked="f">
                  <v:path arrowok="t" o:connecttype="custom" o:connectlocs="0,889;2610,889;2610,0;0,0;0,889" o:connectangles="0,0,0,0,0"/>
                </v:shape>
                <v:group id="Group 385" o:spid="_x0000_s1267" style="position:absolute;left:1686;top:522;width:379;height:542" coordorigin="1686,522" coordsize="379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386" o:spid="_x0000_s1268" style="position:absolute;left:1686;top:522;width:379;height:542;visibility:visible;mso-wrap-style:square;v-text-anchor:top" coordsize="379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RDxQAAANwAAAAPAAAAZHJzL2Rvd25yZXYueG1sRI9Ba4NA&#10;FITvhf6H5RVyKXU1haRYN6EkBLzkYOKhx1f3VUX3rbjbaPLrs4VCj8PMfMNk29n04kKjay0rSKIY&#10;BHFldcu1gvJ8eHkD4Tyyxt4yKbiSg+3m8SHDVNuJC7qcfC0ChF2KChrvh1RKVzVk0EV2IA7etx0N&#10;+iDHWuoRpwA3vVzG8UoabDksNDjQrqGqO/0YBRMmvLvldblPSvn17LrjZ1dopRZP88c7CE+z/w//&#10;tXOtYPW6ht8z4QjIzR0AAP//AwBQSwECLQAUAAYACAAAACEA2+H2y+4AAACFAQAAEwAAAAAAAAAA&#10;AAAAAAAAAAAAW0NvbnRlbnRfVHlwZXNdLnhtbFBLAQItABQABgAIAAAAIQBa9CxbvwAAABUBAAAL&#10;AAAAAAAAAAAAAAAAAB8BAABfcmVscy8ucmVsc1BLAQItABQABgAIAAAAIQATumRDxQAAANwAAAAP&#10;AAAAAAAAAAAAAAAAAAcCAABkcnMvZG93bnJldi54bWxQSwUGAAAAAAMAAwC3AAAA+QIAAAAA&#10;" path="m112,340l,340r2,32l11,401r13,25l43,447r24,18l95,477r32,9l164,489r,52l211,541r,-51l250,486r34,-8l313,466r23,-15l354,432r13,-23l368,406r-206,l151,405r-10,-3l132,397r-7,-7l120,381r-4,-11l113,356r-1,-16xe" fillcolor="#e6e7e8" stroked="f">
                    <v:path arrowok="t" o:connecttype="custom" o:connectlocs="112,340;0,340;2,372;11,401;24,426;43,447;67,465;95,477;127,486;164,489;164,541;211,541;211,490;250,486;284,478;313,466;336,451;354,432;367,409;368,406;162,406;151,405;141,402;132,397;125,390;120,381;116,370;113,356;112,340" o:connectangles="0,0,0,0,0,0,0,0,0,0,0,0,0,0,0,0,0,0,0,0,0,0,0,0,0,0,0,0,0"/>
                  </v:shape>
                  <v:shape id="Freeform 387" o:spid="_x0000_s1269" style="position:absolute;left:1686;top:522;width:379;height:542;visibility:visible;mso-wrap-style:square;v-text-anchor:top" coordsize="379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fAxwQAAANwAAAAPAAAAZHJzL2Rvd25yZXYueG1sRE9Ni8Iw&#10;EL0L/ocwghfRtAqydE2LKIKXPej2sMexmW1Lm0lpoq3++s1B2OPjfe+y0bTiQb2rLSuIVxEI4sLq&#10;mksF+fdp+QHCeWSNrWVS8CQHWTqd7DDRduALPa6+FCGEXYIKKu+7REpXVGTQrWxHHLhf2xv0Afal&#10;1D0OIdy0ch1FW2mw5tBQYUeHiormejcKBoz58DqX+THO5W3hmq+f5qKVms/G/ScIT6P/F7/dZ61g&#10;uwlrw5lwBGT6BwAA//8DAFBLAQItABQABgAIAAAAIQDb4fbL7gAAAIUBAAATAAAAAAAAAAAAAAAA&#10;AAAAAABbQ29udGVudF9UeXBlc10ueG1sUEsBAi0AFAAGAAgAAAAhAFr0LFu/AAAAFQEAAAsAAAAA&#10;AAAAAAAAAAAAHwEAAF9yZWxzLy5yZWxzUEsBAi0AFAAGAAgAAAAhAGIl8DHBAAAA3AAAAA8AAAAA&#10;AAAAAAAAAAAABwIAAGRycy9kb3ducmV2LnhtbFBLBQYAAAAAAwADALcAAAD1AgAAAAA=&#10;" path="m217,l168,r,39l133,42r-32,7l74,60,50,76,30,96,17,118,8,143r,l6,171r2,25l15,218r11,20l43,255r21,15l91,284r33,11l162,305r,101l208,406r,-89l373,317r-4,-15l357,281,341,263,319,248,291,233,257,221,216,209r,-10l172,199r-15,-4l145,191r-9,-5l128,181r-8,-6l116,167r,-24l120,132r9,-6l137,121r9,-3l157,116r12,l359,116,346,94,329,75,307,60,281,48,251,41,217,38,217,xe" fillcolor="#e6e7e8" stroked="f">
                    <v:path arrowok="t" o:connecttype="custom" o:connectlocs="217,0;168,0;168,39;133,42;101,49;74,60;50,76;30,96;17,118;8,143;8,143;6,171;8,196;15,218;26,238;43,255;64,270;91,284;124,295;162,305;162,406;208,406;208,317;373,317;369,302;357,281;341,263;319,248;291,233;257,221;216,209;216,199;172,199;157,195;145,191;136,186;128,181;120,175;116,167;116,143;120,132;129,126;137,121;146,118;157,116;169,116;359,116;346,94;329,75;307,60;281,48;251,41;217,38;217,0" o:connectangles="0,0,0,0,0,0,0,0,0,0,0,0,0,0,0,0,0,0,0,0,0,0,0,0,0,0,0,0,0,0,0,0,0,0,0,0,0,0,0,0,0,0,0,0,0,0,0,0,0,0,0,0,0,0"/>
                  </v:shape>
                  <v:shape id="Freeform 388" o:spid="_x0000_s1270" style="position:absolute;left:1686;top:522;width:379;height:542;visibility:visible;mso-wrap-style:square;v-text-anchor:top" coordsize="379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WqxQAAANwAAAAPAAAAZHJzL2Rvd25yZXYueG1sRI9Ba4NA&#10;FITvhf6H5RVyKXU1hZBaN6EkBLzkYOKhx1f3VUX3rbjbaPLrs4VCj8PMfMNk29n04kKjay0rSKIY&#10;BHFldcu1gvJ8eFmDcB5ZY2+ZFFzJwXbz+JBhqu3EBV1OvhYBwi5FBY33Qyqlqxoy6CI7EAfv244G&#10;fZBjLfWIU4CbXi7jeCUNthwWGhxo11DVnX6MggkT3t3yutwnpfx6dt3xsyu0Uoun+eMdhKfZ/4f/&#10;2rlWsHp9g98z4QjIzR0AAP//AwBQSwECLQAUAAYACAAAACEA2+H2y+4AAACFAQAAEwAAAAAAAAAA&#10;AAAAAAAAAAAAW0NvbnRlbnRfVHlwZXNdLnhtbFBLAQItABQABgAIAAAAIQBa9CxbvwAAABUBAAAL&#10;AAAAAAAAAAAAAAAAAB8BAABfcmVscy8ucmVsc1BLAQItABQABgAIAAAAIQANaVWqxQAAANwAAAAP&#10;AAAAAAAAAAAAAAAAAAcCAABkcnMvZG93bnJldi54bWxQSwUGAAAAAAMAAwC3AAAA+QIAAAAA&#10;" path="m373,317r-165,l223,321r13,5l247,331r7,6l263,344r4,9l267,379r-5,10l252,396r-8,4l234,403r-12,2l208,406r160,l375,382r3,-30l375,325r-2,-8xe" fillcolor="#e6e7e8" stroked="f">
                    <v:path arrowok="t" o:connecttype="custom" o:connectlocs="373,317;208,317;223,321;236,326;247,331;254,337;263,344;267,353;267,379;262,389;252,396;244,400;234,403;222,405;208,406;368,406;375,382;378,352;375,325;373,317" o:connectangles="0,0,0,0,0,0,0,0,0,0,0,0,0,0,0,0,0,0,0,0"/>
                  </v:shape>
                  <v:shape id="Freeform 389" o:spid="_x0000_s1271" style="position:absolute;left:1686;top:522;width:379;height:542;visibility:visible;mso-wrap-style:square;v-text-anchor:top" coordsize="379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Y9KwQAAANwAAAAPAAAAZHJzL2Rvd25yZXYueG1sRE9Ni8Iw&#10;EL0L/ocwghfRtCKydE2LKIKXPej2sMexmW1Lm0lpoq3++s1B2OPjfe+y0bTiQb2rLSuIVxEI4sLq&#10;mksF+fdp+QHCeWSNrWVS8CQHWTqd7DDRduALPa6+FCGEXYIKKu+7REpXVGTQrWxHHLhf2xv0Afal&#10;1D0OIdy0ch1FW2mw5tBQYUeHiormejcKBoz58DqX+THO5W3hmq+f5qKVms/G/ScIT6P/F7/dZ61g&#10;uwnzw5lwBGT6BwAA//8DAFBLAQItABQABgAIAAAAIQDb4fbL7gAAAIUBAAATAAAAAAAAAAAAAAAA&#10;AAAAAABbQ29udGVudF9UeXBlc10ueG1sUEsBAi0AFAAGAAgAAAAhAFr0LFu/AAAAFQEAAAsAAAAA&#10;AAAAAAAAAAAAHwEAAF9yZWxzLy5yZWxzUEsBAi0AFAAGAAgAAAAhAMRVj0rBAAAA3AAAAA8AAAAA&#10;AAAAAAAAAAAABwIAAGRycy9kb3ducmV2LnhtbFBLBQYAAAAAAwADALcAAAD1AgAAAAA=&#10;" path="m359,116r-187,l172,199r44,l216,117r143,l359,117r,-1xe" fillcolor="#e6e7e8" stroked="f">
                    <v:path arrowok="t" o:connecttype="custom" o:connectlocs="359,116;172,116;172,199;216,199;216,117;359,117;359,117;359,116" o:connectangles="0,0,0,0,0,0,0,0"/>
                  </v:shape>
                  <v:shape id="Freeform 390" o:spid="_x0000_s1272" style="position:absolute;left:1686;top:522;width:379;height:542;visibility:visible;mso-wrap-style:square;v-text-anchor:top" coordsize="379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SrRxQAAANwAAAAPAAAAZHJzL2Rvd25yZXYueG1sRI9Ba4NA&#10;FITvhfyH5QV6Kc1qKCHYbEJICHjpQeshxxf3RUX3rbgbtf313UKhx2FmvmF2h9l0YqTBNZYVxKsI&#10;BHFpdcOVguLz8roF4Tyyxs4yKfgiB4f94mmHibYTZzTmvhIBwi5BBbX3fSKlK2sy6Fa2Jw7e3Q4G&#10;fZBDJfWAU4CbTq6jaCMNNhwWauzpVFPZ5g+jYMKYT99pVZzjQt5eXPtxbTOt1PNyPr6D8DT7//Bf&#10;O9UKNm8x/J4JR0DufwAAAP//AwBQSwECLQAUAAYACAAAACEA2+H2y+4AAACFAQAAEwAAAAAAAAAA&#10;AAAAAAAAAAAAW0NvbnRlbnRfVHlwZXNdLnhtbFBLAQItABQABgAIAAAAIQBa9CxbvwAAABUBAAAL&#10;AAAAAAAAAAAAAAAAAB8BAABfcmVscy8ucmVsc1BLAQItABQABgAIAAAAIQCrGSrRxQAAANwAAAAP&#10;AAAAAAAAAAAAAAAAAAcCAABkcnMvZG93bnJldi54bWxQSwUGAAAAAAMAAwC3AAAA+QIAAAAA&#10;" path="m359,117r-143,l231,117r12,5l251,132r5,7l260,149r3,11l264,172r107,l367,143r-8,-26xe" fillcolor="#e6e7e8" stroked="f">
                    <v:path arrowok="t" o:connecttype="custom" o:connectlocs="359,117;216,117;231,117;243,122;251,132;256,139;260,149;263,160;264,172;371,172;367,143;359,117" o:connectangles="0,0,0,0,0,0,0,0,0,0,0,0"/>
                  </v:shape>
                </v:group>
                <v:shape id="Freeform 391" o:spid="_x0000_s1273" style="position:absolute;left:3955;top:348;width:112;height:120;visibility:visible;mso-wrap-style:square;v-text-anchor:top" coordsize="11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HAwgAAANwAAAAPAAAAZHJzL2Rvd25yZXYueG1sRI/NqsIw&#10;FIT3F3yHcAR311SRcqlGUUGtCxfXn/2hObbF5qQ00da3N4LgcpiZb5jZojOVeFDjSssKRsMIBHFm&#10;dcm5gvNp8/sHwnlkjZVlUvAkB4t572eGibYt/9Pj6HMRIOwSVFB4XydSuqwgg25oa+LgXW1j0AfZ&#10;5FI32Aa4qeQ4imJpsOSwUGBN64Ky2/FuFNwct5t1mm53q4uP7ocSOd3HSg363XIKwlPnv+FPO9UK&#10;4skY3mfCEZDzFwAAAP//AwBQSwECLQAUAAYACAAAACEA2+H2y+4AAACFAQAAEwAAAAAAAAAAAAAA&#10;AAAAAAAAW0NvbnRlbnRfVHlwZXNdLnhtbFBLAQItABQABgAIAAAAIQBa9CxbvwAAABUBAAALAAAA&#10;AAAAAAAAAAAAAB8BAABfcmVscy8ucmVsc1BLAQItABQABgAIAAAAIQBDBBHAwgAAANwAAAAPAAAA&#10;AAAAAAAAAAAAAAcCAABkcnMvZG93bnJldi54bWxQSwUGAAAAAAMAAwC3AAAA9gIAAAAA&#10;" path="m,l,120r111,l,xe" fillcolor="#6d6e71" stroked="f">
                  <v:path arrowok="t" o:connecttype="custom" o:connectlocs="0,0;0,120;111,120;0,0" o:connectangles="0,0,0,0"/>
                </v:shape>
                <v:shape id="Freeform 392" o:spid="_x0000_s1274" style="position:absolute;left:1233;top:1120;width:112;height:119;visibility:visible;mso-wrap-style:square;v-text-anchor:top" coordsize="11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OzrxQAAANwAAAAPAAAAZHJzL2Rvd25yZXYueG1sRI/BasMw&#10;EETvhf6D2EJutdw4hNqJEkogEMjJSSj0trU2lltrZSw5dv++ChR6HGbnzc56O9lW3Kj3jWMFL0kK&#10;grhyuuFaweW8f34F4QOyxtYxKfghD9vN48MaC+1GLul2CrWIEPYFKjAhdIWUvjJk0SeuI47e1fUW&#10;Q5R9LXWPY4TbVs7TdCktNhwbDHa0M1R9nwYb38Dy8/AxuOyYz8/mK9V53r3nSs2eprcViEBT+D/+&#10;Sx+0guUig/uYSAC5+QUAAP//AwBQSwECLQAUAAYACAAAACEA2+H2y+4AAACFAQAAEwAAAAAAAAAA&#10;AAAAAAAAAAAAW0NvbnRlbnRfVHlwZXNdLnhtbFBLAQItABQABgAIAAAAIQBa9CxbvwAAABUBAAAL&#10;AAAAAAAAAAAAAAAAAB8BAABfcmVscy8ucmVsc1BLAQItABQABgAIAAAAIQBjiOzrxQAAANwAAAAP&#10;AAAAAAAAAAAAAAAAAAcCAABkcnMvZG93bnJldi54bWxQSwUGAAAAAAMAAwC3AAAA+QIAAAAA&#10;" path="m111,l,,111,118,111,xe" fillcolor="#6d6e71" stroked="f">
                  <v:path arrowok="t" o:connecttype="custom" o:connectlocs="111,0;0,0;111,118;111,0" o:connectangles="0,0,0,0"/>
                </v:shape>
                <v:shape id="Text Box 393" o:spid="_x0000_s1275" type="#_x0000_t202" style="position:absolute;left:1126;top:349;width:9654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6"/>
                          <w:rPr>
                            <w:sz w:val="17"/>
                            <w:szCs w:val="17"/>
                          </w:rPr>
                        </w:pP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/>
                          <w:ind w:left="3189"/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Fiscal transfer arrangements of funds for basic service delivery improved</w:t>
                        </w:r>
                      </w:p>
                    </w:txbxContent>
                  </v:textbox>
                </v:shape>
                <v:shape id="Text Box 394" o:spid="_x0000_s1276" type="#_x0000_t202" style="position:absolute;left:1346;top:349;width:2610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203" w:line="213" w:lineRule="auto"/>
                          <w:ind w:left="1002"/>
                          <w:rPr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w w:val="90"/>
                            <w:sz w:val="22"/>
                            <w:szCs w:val="22"/>
                          </w:rPr>
                          <w:t xml:space="preserve">INTERMEDIATE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OUTCOME 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9056" behindDoc="0" locked="0" layoutInCell="0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900430</wp:posOffset>
                </wp:positionV>
                <wp:extent cx="6130290" cy="565150"/>
                <wp:effectExtent l="0" t="0" r="0" b="0"/>
                <wp:wrapTopAndBottom/>
                <wp:docPr id="62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565150"/>
                          <a:chOff x="1125" y="1418"/>
                          <a:chExt cx="9654" cy="890"/>
                        </a:xfrm>
                      </wpg:grpSpPr>
                      <wps:wsp>
                        <wps:cNvPr id="626" name="Freeform 396"/>
                        <wps:cNvSpPr>
                          <a:spLocks/>
                        </wps:cNvSpPr>
                        <wps:spPr bwMode="auto">
                          <a:xfrm>
                            <a:off x="1125" y="1536"/>
                            <a:ext cx="9654" cy="654"/>
                          </a:xfrm>
                          <a:custGeom>
                            <a:avLst/>
                            <a:gdLst>
                              <a:gd name="T0" fmla="*/ 9333 w 9654"/>
                              <a:gd name="T1" fmla="*/ 0 h 654"/>
                              <a:gd name="T2" fmla="*/ 0 w 9654"/>
                              <a:gd name="T3" fmla="*/ 0 h 654"/>
                              <a:gd name="T4" fmla="*/ 0 w 9654"/>
                              <a:gd name="T5" fmla="*/ 653 h 654"/>
                              <a:gd name="T6" fmla="*/ 9333 w 9654"/>
                              <a:gd name="T7" fmla="*/ 653 h 654"/>
                              <a:gd name="T8" fmla="*/ 9653 w 9654"/>
                              <a:gd name="T9" fmla="*/ 326 h 654"/>
                              <a:gd name="T10" fmla="*/ 9333 w 9654"/>
                              <a:gd name="T11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54" h="654">
                                <a:moveTo>
                                  <a:pt x="9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3"/>
                                </a:lnTo>
                                <a:lnTo>
                                  <a:pt x="9333" y="653"/>
                                </a:lnTo>
                                <a:lnTo>
                                  <a:pt x="9653" y="326"/>
                                </a:lnTo>
                                <a:lnTo>
                                  <a:pt x="9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397"/>
                        <wps:cNvSpPr>
                          <a:spLocks/>
                        </wps:cNvSpPr>
                        <wps:spPr bwMode="auto">
                          <a:xfrm>
                            <a:off x="1345" y="1418"/>
                            <a:ext cx="2610" cy="890"/>
                          </a:xfrm>
                          <a:custGeom>
                            <a:avLst/>
                            <a:gdLst>
                              <a:gd name="T0" fmla="*/ 2610 w 2610"/>
                              <a:gd name="T1" fmla="*/ 890 h 890"/>
                              <a:gd name="T2" fmla="*/ 0 w 2610"/>
                              <a:gd name="T3" fmla="*/ 890 h 890"/>
                              <a:gd name="T4" fmla="*/ 0 w 2610"/>
                              <a:gd name="T5" fmla="*/ 0 h 890"/>
                              <a:gd name="T6" fmla="*/ 2610 w 2610"/>
                              <a:gd name="T7" fmla="*/ 0 h 890"/>
                              <a:gd name="T8" fmla="*/ 2610 w 2610"/>
                              <a:gd name="T9" fmla="*/ 890 h 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10" h="890">
                                <a:moveTo>
                                  <a:pt x="2610" y="890"/>
                                </a:moveTo>
                                <a:lnTo>
                                  <a:pt x="0" y="890"/>
                                </a:lnTo>
                                <a:lnTo>
                                  <a:pt x="0" y="0"/>
                                </a:lnTo>
                                <a:lnTo>
                                  <a:pt x="2610" y="0"/>
                                </a:lnTo>
                                <a:lnTo>
                                  <a:pt x="2610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398"/>
                        <wps:cNvSpPr>
                          <a:spLocks/>
                        </wps:cNvSpPr>
                        <wps:spPr bwMode="auto">
                          <a:xfrm>
                            <a:off x="3955" y="1418"/>
                            <a:ext cx="112" cy="1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20"/>
                              <a:gd name="T2" fmla="*/ 0 w 112"/>
                              <a:gd name="T3" fmla="*/ 120 h 120"/>
                              <a:gd name="T4" fmla="*/ 111 w 112"/>
                              <a:gd name="T5" fmla="*/ 120 h 120"/>
                              <a:gd name="T6" fmla="*/ 0 w 112"/>
                              <a:gd name="T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11" y="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399"/>
                        <wps:cNvSpPr>
                          <a:spLocks/>
                        </wps:cNvSpPr>
                        <wps:spPr bwMode="auto">
                          <a:xfrm>
                            <a:off x="1233" y="2190"/>
                            <a:ext cx="112" cy="119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119"/>
                              <a:gd name="T2" fmla="*/ 0 w 112"/>
                              <a:gd name="T3" fmla="*/ 0 h 119"/>
                              <a:gd name="T4" fmla="*/ 111 w 112"/>
                              <a:gd name="T5" fmla="*/ 118 h 119"/>
                              <a:gd name="T6" fmla="*/ 111 w 112"/>
                              <a:gd name="T7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119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111" y="118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" y="1602"/>
                            <a:ext cx="6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1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1419"/>
                            <a:ext cx="9654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0"/>
                                <w:rPr>
                                  <w:sz w:val="17"/>
                                  <w:szCs w:val="17"/>
                                </w:rPr>
                              </w:pP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left="3189" w:right="839"/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8"/>
                                  <w:szCs w:val="18"/>
                                </w:rPr>
                                <w:t xml:space="preserve">Local government and service units have strengthened systems, processes 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and procedures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1346" y="1419"/>
                            <a:ext cx="2610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203" w:line="213" w:lineRule="auto"/>
                                <w:ind w:left="1002"/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2"/>
                                  <w:szCs w:val="22"/>
                                </w:rPr>
                                <w:t xml:space="preserve">INTERMEDIATE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OUTCOME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277" style="position:absolute;margin-left:56.25pt;margin-top:70.9pt;width:482.7pt;height:44.5pt;z-index:251629056;mso-wrap-distance-left:0;mso-wrap-distance-right:0;mso-position-horizontal-relative:page" coordorigin="1125,1418" coordsize="9654,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LX03wcAAIIrAAAOAAAAZHJzL2Uyb0RvYy54bWzsWm2P2kYQ/l6p/8Hy&#10;x0oELxiDrZDowksUKW2j5voDjDFgxW9dm4Nr1f/eZ3a9fgGbkNwpalpOOrz2jmdnZ2bn2Z3xy9fH&#10;KNQefJ4FSTzV2QtD1/zYS9ZBvJ3qv98vexNdy3I3XrthEvtT/dHP9Nevfvzh5SF1/EGyS8K1zzUw&#10;iTPnkE71XZ6nTr+feTs/crMXSerH6NwkPHJz3PJtf83dA7hHYX9gGFb/kPB1yhPPzzI8nctO/ZXg&#10;v9n4Xv7rZpP5uRZOdciWi18uflf023/10nW23E13gVeI4X6FFJEbxBi0ZDV3c1fb8+CMVRR4PMmS&#10;Tf7CS6J+stkEni/mgNkw42Q2b3myT8Vcts5hm5ZqgmpP9PTVbL1fHj5wLVhPdWsw0rXYjWAkMa42&#10;tEeknkO6dUD1lqcf0w9czhHN94n3KUN3/7Sf7reSWFsdfk7WYOju80So57jhEbHAxLWjsMJjaQX/&#10;mGseHlpsaAxsGMtD38gasVFhJm8HW9JrjJGs6GUmm0gTertF8bptjUz57gRMSELXkcMKUQvRaF7w&#10;uKxSavY0pX7cuakvbJWRukqlWkqpS+775MfQqyX1KgiVUrO6Rms9JGYGxX9Wl5VSRkMxgOsojVYq&#10;Id3UVeI63j7L3/qJsIr78D7L0Q03XqMlG4VP3MMgmyjE4vipr9nD4VA7aIJvQa/IWI3M0HZaMSKx&#10;VCSDBkk7m2GDppUNrFwKZHRIAzcpaazRsF0emKgkujCzcY2skxfCXcWLqNqnZ9fIhgOrXS52rco7&#10;dA7HL+3o7pRpvWNc2BYtzaU4bYi1mSYZLS4yNJbWPSscBVTkCB3EsCURD68ihsWIWIQVCHeZM6xC&#10;xOOrOEPtRGxfRUx6JWrWmKIUqFANB3CcQgbXNUDGioZwndTNSaOqqR2mulxlOwQwLDLqiJIH/z4R&#10;JDlplnxLjKzCUkUQxnVCKZ+iUn3qmgpmkgYeVkxZ9aqrpCqH/CwhEZBW4I3XcTwVzwuTzIduoEdS&#10;TtkQWiLl1gJNloTBehmEISkn49vVLOTagwuMZktzYSnWDbJQuGGc0GtyGPkEQa4wBIU7gbl/2Wxg&#10;Gm8Gdm9pTcY9c2mOevbYmPQMZr+xLcO0zfnyb7IRM51dsF778fsg9hX+M/M6KCh2IhK5xQ5AuMEI&#10;4CTm1TlJQ/wVam5MEoAfr4WD7Xx3vSjauRuEst1vSiyUjGmrq9S1ggyJcatk/Qj44Inc+2CvhsYu&#10;4X/q2gH7nqme/bF3ua9r4bsYGGgz04Rv5eLGHI0HuOH1nlW9x409sJrquY5IQs1ZLjdX+5QH2x1G&#10;YkIXcXKHLcAmIHQBDGeOlKq4AQx/MzxGFJebnBoeixhDUgG4nw+Ph+bpJkXh8cCiEETbm9MtSnOZ&#10;XI3HxBBII/gK76nAto4NGA1IU4x5CZHbGNURuZPRKSa3Mapjcoc8dUS+MLc6IndwquPxBU51PG5M&#10;DoHr/4yhTwZF4QAaQJG8jqJihXkSoSRBYylUJE0wk5BXuC8kU73qWgdGBSGqT11PBr2S7HzM50E7&#10;k5mGOWgDghvaCYxv4LNCOXW9oV2Z9+g6fSL8naGdODE/N9ohWdCFdjiYSrBj2EsIqxbn8a8EO0I6&#10;4nkB6AgMitEuwVwLlzrKgUM7nzrKMcba5anDXCenOtB1zOsU5Cot/seA6clYIxwNUEMaaoMaiR/K&#10;By+jTKVlhRzqKhEEZhfHpc/RNcdUPJ4HPay5tRirM2zjGHFDjxt6fEGeuQs9sCs+Qw+RYnlu9GCD&#10;IjMyYDJnW+UuK/RgKrujksj1jMLVR6XOeF0/KIm4L8d7An50cPly9GATwqFzeero0TmvM/wo9XjD&#10;j2YCr8QPaKgNP1TMvw5BFJWK+ep6gh+ygNF5mjkdU3G5IUiM/BXSVbdsG7YYX55tSwPPwX+R8kTr&#10;LOX5+dIr3sr3lDmU5dvoKh6Ryz/t0x6qn8gSB6sgDPJHUcnFkiOh4ocPgUd1RrqpFdKGmKYEI/TT&#10;sJppiCWm6ORbSD4HnqhNanEy26G84d9lKbL5lImsHnGeHCjDioSn3EA1ufTptiHJKgxSlbCmdjFn&#10;JDtPKrEtapNV3nni7SM/zmXZmvshpp/E2S5IM2RYHT9a+eupzt+tZca0La09mNwZhj1405uNjFnP&#10;NMaL3p1tjntjYzFGImHCZmym0tr7zIca3HCeBs+Q1xa5eRXRzhLOrkMqETlv7v0GZYujWZZzP/dQ&#10;CHCdDXL2xXNEurJDqLnSLCn9ulLnaAJUQ86IWUZxDlSpVQtOIQvHZ4fNlMtKp0YNaBpyijCvtg6Q&#10;TJGQzGWlgRJNjQciWNOTNhvZhr2YLCZmzxxYC9hoPu/dLWdmz1qy8Wg+nM9mc6ZsJEsP5FZPNxHJ&#10;0zgDNMoqS/F3nmiq1ROkd2NuwrxyA/adV1OiIMfHJWEQIf1Yllxc5wmlFeWiSEFRE//fqnAxpPAl&#10;vs64J19/kxwRAEXsqm3GtfyIDoppwh3kJwUXol7tVTmP65YfQ41QLD9T7UnV8qu+NKhSpmq7rhbX&#10;bf1VhcHb+ntKaTM/ro7i2yXkHgE55M1fWO0EWMhKJxqyyomGrHCi8d1VN4fItJ4FCYGQtZX+jYLE&#10;0OwKErLk017+vAWJG0iL3eMTQJp8nYBMRoQqSJSf3f1bg4T4QBEfeooCV/FRKn1JWr9Hu/7p7Kt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2H5MOEAAAAMAQAADwAAAGRycy9k&#10;b3ducmV2LnhtbEyPXU/CMBSG7038D80x8U7aDhGY6wgh6hUxEUwMd2U9bAtru6xlG//ew5XenTfn&#10;yfuRrUbbsB67UHunQE4EMHSFN7UrFXzv358WwELUzujGO1RwxQCr/P4u06nxg/vCfhdLRiYupFpB&#10;FWObch6KCq0OE9+io9/Jd1ZHkl3JTacHMrcNT4R44VbXjhIq3eKmwuK8u1gFH4Me1lP51m/Pp831&#10;sJ99/mwlKvX4MK5fgUUc4x8Mt/pUHXLqdPQXZwJrSMtkRigdz5I23Agxny+BHRUkU7EAnmf8/4j8&#10;FwAA//8DAFBLAwQKAAAAAAAAACEAtBvOP8sHAADLBwAAFAAAAGRycy9tZWRpYS9pbWFnZTEucG5n&#10;iVBORw0KGgoAAAANSUhEUgAAACgAAAAjCAYAAADmOUiuAAAAAXNSR0IArs4c6QAAAAlwSFlzAAAO&#10;xAAADsQBlSsOGwAAABl0RVh0U29mdHdhcmUATWljcm9zb2Z0IE9mZmljZX/tNXEAAAdLSURBVFhH&#10;vVhZbBtFGJ7ZXXt9JY5bGpcKCVEgUAQPHEVVUZE4xBsVCCg88FCO1nFdK8FACBFYNGoLCiGEJmlK&#10;EYco4lJBICGBuIQAVaItiEOAWgQPUJo4juP4Xq/34JuNN107m9QNhIkc2zP/8fm/Z4UdO3aQ/3tt&#10;DbX/ruv6atHpODQ8PHzNQvqF/wNcLNa1dmCg74hF12r2WXS518fjcW9vb2+BfQ9Ho9etCAS+wHfd&#10;pF1SgFDelJhI/iZXpOC27dufV3X9B6pqT6uaZujPZDKkVCweD0Uij1Cd3MYTekt6OnsIfDcCZInR&#10;LClAyD8PrgyWy2WmK1TvLUopqSjKKrwf0HSdqIpCXC7X+ryUXwPa75YcIKzwI+ItB0VNVnAMGCF4&#10;AZTxh3dzybLy59Ce5wxwSw6wqoOvAcfRrNPheJMXhFSlXF6tKOpGwHObNJTofiv9krg4Go/7pDHJ&#10;6XZL/SWp7DEVOgTh6N69I2vrXd0ejvykqsqlbF/TNX84Enm8yesdhrtLSwJQnphMEao6S1ItFDtw&#10;jGLf6MhlofZwUtO0s5i7lYrSm57O9DqcpY/OCGBHxwP7dV11QwgVRfFgf3//e/XWYN91XePq95t8&#10;3m12tOYe3PwBPm+20iiKcmnDAJH6fpSALZJkZCSRyvJNeLMF2NzU3J4r5F/QVJVlA+E4jlQqlfcX&#10;AujzeN+VytJm0BlkTqeTiE4xagswFotdnMsXvj97ZfBcZGIC4MR0JvOkJNX4bFlXV/emvr6n3mYC&#10;Oztj0VKp2B0Mtp4DnhfB89LYeELFEYXrGMkKvE7OB7JSKV9YpSM+n4/A4n7Iyc4BGO3o2JUvFHuY&#10;IBTZEygTU1DUOlMaahY/nZl+a2sodIASOlksFVex+BlPTOR7enqugvBft2wNyeAQZ7jos/h3/XwA&#10;5YpyhwmwUChIzw48k2W0cwDKZbnDrEtgYOetjNBaq0wl1T0nKtkqy54nXyyGu7u7P05NpZ3mPsrJ&#10;dfBM28DAwPF6kLFY9NZiSV1n7lPKuTo7O68fHBz8fA5AjnKPaURjv3bRq6W5+dGJ5CQr0LNmV1SF&#10;IKuPwUNPBfz+HrPfoqS8XCgqm03rMaWaphJY9DOESescgBrRty8aWZUxnc4/BOvmEBbNyHZixi6y&#10;Esq1boDvRuhogiBwbM/0DgsjRl9GIiJs2NCQrAEYjUZ3Afn5dgDdbjcUlaacvOMbFBEv0em1KCeE&#10;Kahfilp+Iti64sq/xsZaW1z+H5DNexRVvZ1ZyWIpzsxYI9YEQKFkGMkxLJelq0XR8bWxH493nZtI&#10;5I5RjqYUVVtlNTUjYCWCo/SIz+u5e89zg7PxA/PTfD6/sVDUDlZjdRYnAz2eSBwWecdkLjcpjo7u&#10;DYRC7WMgWDmfd3ie+3J4aChaPT9m0gljydxd6H+iBnD1zAycwPMHR0aG76g/q8bQ+wDqTiSSebSo&#10;arbOUCKheVVXgzzPk3g07huXJ2ZFwH0H4c7fKE9vgN6rmYuZce3ACwLlNin6XDcxYgj/0w6cVRCA&#10;KgiN1rJcydhluqqqJCsWb4EX3gGCLQ6H4+TyZYFNZpJsi0THCNVFqmuf2wIklPvQ4RCuqFRqQbKY&#10;8Lhd3Y0kzNDQUHZre/g4zNZm44Wc08n9MTg4+hrOtsPiDuvEfNbywEWsIM+nRxgdGXosEo1+y/PC&#10;u5goaujQa99oBCCjWdbi70Dd+9BKLwgOhAgN9vX1GdMxWwAz08tOfZ8XHCOZyWJNKyFJCGGNqboQ&#10;+JlGwTE69E4j66yLNZ9kMmkbW43KNgAiLnSUlxoexJOrUSFVOqPj1K+2trZT4/IZCjQsiJhwpVJT&#10;/TKmCGu3hUVEnK2ES8YbkZvNZiP1dKzOpdPphyFntzXuGpFn0ggTyeSYqmot9aMAu+jAPftBuPF0&#10;AgGAR3eI2dFhLNuZzeYuwNk9p5Njdy6wmoSD++0OKcffjMnkkt27d/+ykPCp6en9rJzYykAgIvmM&#10;6WgxS/B6PW8XS9L91rZjCmJ7qampnwFyLUAetVOAKXsfRq1751POBs9AoCW1GHBGDHo8nk/hzst9&#10;Lf6TuVz+W/TMc6zCNE0nycnUYcx2k4EWfwwXmY9w7sel+z78sAcBbnaksvJ5fU1xzuV8HZkmIv7Y&#10;XLioJVSD93vG3dXVtU7V9BMI+HphLERXTGeyB4h5tkBuoo0Vmn2enYtNDKvymmkGBfXvcDjMngA8&#10;b/dzjVbWQNHAQ6HgfwHOcHE9EI7n7yTqv6qtxOv1rofcTxbl0zqmuZcmnW5glmLDI+sErF3ZJZBV&#10;jjFkzjx/MfgwoG5eMoDLlwf8GJ/eEl3izbJcedXl9QzRQuk+VPF2WT4V6wwIJpRJynM7nQ7hM8yA&#10;X6Mj+Ymu3YO7xCv/hfVsXVx97LURF5wNe0ZHvqoqOooE2gXL/mVaEwAz+/aNsquksVCsAwC55nQ1&#10;80yBz3txx+3LBGfIRAKd2BY5dV0RBP5jq7JqUixY0M8UHKP/ByzXfW7QjIt8AAAAAElFTkSuQmCC&#10;UEsBAi0AFAAGAAgAAAAhALGCZ7YKAQAAEwIAABMAAAAAAAAAAAAAAAAAAAAAAFtDb250ZW50X1R5&#10;cGVzXS54bWxQSwECLQAUAAYACAAAACEAOP0h/9YAAACUAQAACwAAAAAAAAAAAAAAAAA7AQAAX3Jl&#10;bHMvLnJlbHNQSwECLQAUAAYACAAAACEAXui19N8HAACCKwAADgAAAAAAAAAAAAAAAAA6AgAAZHJz&#10;L2Uyb0RvYy54bWxQSwECLQAUAAYACAAAACEAqiYOvrwAAAAhAQAAGQAAAAAAAAAAAAAAAABFCgAA&#10;ZHJzL19yZWxzL2Uyb0RvYy54bWwucmVsc1BLAQItABQABgAIAAAAIQBvYfkw4QAAAAwBAAAPAAAA&#10;AAAAAAAAAAAAADgLAABkcnMvZG93bnJldi54bWxQSwECLQAKAAAAAAAAACEAtBvOP8sHAADLBwAA&#10;FAAAAAAAAAAAAAAAAABGDAAAZHJzL21lZGlhL2ltYWdlMS5wbmdQSwUGAAAAAAYABgB8AQAAQxQA&#10;AAAA&#10;" o:allowincell="f">
                <v:shape id="Freeform 396" o:spid="_x0000_s1278" style="position:absolute;left:1125;top:1536;width:9654;height:654;visibility:visible;mso-wrap-style:square;v-text-anchor:top" coordsize="9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M2wwAAANwAAAAPAAAAZHJzL2Rvd25yZXYueG1sRI/NbsIw&#10;EITvSLyDtUi9gQOHNEoxqEIgeqvKT8/beBNHxOsQGwhvXyMhcRzNzDea+bK3jbhS52vHCqaTBARx&#10;4XTNlYLDfjPOQPiArLFxTAru5GG5GA7mmGt34x+67kIlIoR9jgpMCG0upS8MWfQT1xJHr3SdxRBl&#10;V0nd4S3CbSNnSZJKizXHBYMtrQwVp93FKij/qsP6+7zF91OWmXt5tL/r0ir1Nuo/P0AE6sMr/Gx/&#10;aQXpLIXHmXgE5OIfAAD//wMAUEsBAi0AFAAGAAgAAAAhANvh9svuAAAAhQEAABMAAAAAAAAAAAAA&#10;AAAAAAAAAFtDb250ZW50X1R5cGVzXS54bWxQSwECLQAUAAYACAAAACEAWvQsW78AAAAVAQAACwAA&#10;AAAAAAAAAAAAAAAfAQAAX3JlbHMvLnJlbHNQSwECLQAUAAYACAAAACEATG1jNsMAAADcAAAADwAA&#10;AAAAAAAAAAAAAAAHAgAAZHJzL2Rvd25yZXYueG1sUEsFBgAAAAADAAMAtwAAAPcCAAAAAA==&#10;" path="m9333,l,,,653r9333,l9653,326,9333,xe" fillcolor="#1f4e60" stroked="f">
                  <v:path arrowok="t" o:connecttype="custom" o:connectlocs="9333,0;0,0;0,653;9333,653;9653,326;9333,0" o:connectangles="0,0,0,0,0,0"/>
                </v:shape>
                <v:shape id="Freeform 397" o:spid="_x0000_s1279" style="position:absolute;left:1345;top:1418;width:2610;height:890;visibility:visible;mso-wrap-style:square;v-text-anchor:top" coordsize="261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M+ixgAAANwAAAAPAAAAZHJzL2Rvd25yZXYueG1sRI9Ba8JA&#10;FITvhf6H5RW8NZvmECV1DVKqKB5KVBq8PbPPJDT7NmRXTf99t1DocZiZb5h5PppO3GhwrWUFL1EM&#10;griyuuVawfGwep6BcB5ZY2eZFHyTg3zx+DDHTNs7F3Tb+1oECLsMFTTe95mUrmrIoItsTxy8ix0M&#10;+iCHWuoB7wFuOpnEcSoNthwWGuzpraHqa381CkhvP8ZZ+Xk8lUWxTs/yfDq875SaPI3LVxCeRv8f&#10;/mtvtII0mcLvmXAE5OIHAAD//wMAUEsBAi0AFAAGAAgAAAAhANvh9svuAAAAhQEAABMAAAAAAAAA&#10;AAAAAAAAAAAAAFtDb250ZW50X1R5cGVzXS54bWxQSwECLQAUAAYACAAAACEAWvQsW78AAAAVAQAA&#10;CwAAAAAAAAAAAAAAAAAfAQAAX3JlbHMvLnJlbHNQSwECLQAUAAYACAAAACEAsrDPosYAAADcAAAA&#10;DwAAAAAAAAAAAAAAAAAHAgAAZHJzL2Rvd25yZXYueG1sUEsFBgAAAAADAAMAtwAAAPoCAAAAAA==&#10;" path="m2610,890l,890,,,2610,r,890xe" fillcolor="#414042" stroked="f">
                  <v:path arrowok="t" o:connecttype="custom" o:connectlocs="2610,890;0,890;0,0;2610,0;2610,890" o:connectangles="0,0,0,0,0"/>
                </v:shape>
                <v:shape id="Freeform 398" o:spid="_x0000_s1280" style="position:absolute;left:3955;top:1418;width:112;height:120;visibility:visible;mso-wrap-style:square;v-text-anchor:top" coordsize="11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8OKvAAAANwAAAAPAAAAZHJzL2Rvd25yZXYueG1sRE+7CsIw&#10;FN0F/yFcwU1THYpUo6ig1sHB135prm2xuSlNtPXvzSA4Hs57sepMJd7UuNKygsk4AkGcWV1yruB2&#10;3Y1mIJxH1lhZJgUfcrBa9nsLTLRt+Uzvi89FCGGXoILC+zqR0mUFGXRjWxMH7mEbgz7AJpe6wTaE&#10;m0pOoyiWBksODQXWtC0oe15eRsHTcbvbpun+sLn76HUqkdNjrNRw0K3nIDx1/i/+uVOtIJ6GteFM&#10;OAJy+QUAAP//AwBQSwECLQAUAAYACAAAACEA2+H2y+4AAACFAQAAEwAAAAAAAAAAAAAAAAAAAAAA&#10;W0NvbnRlbnRfVHlwZXNdLnhtbFBLAQItABQABgAIAAAAIQBa9CxbvwAAABUBAAALAAAAAAAAAAAA&#10;AAAAAB8BAABfcmVscy8ucmVsc1BLAQItABQABgAIAAAAIQD/M8OKvAAAANwAAAAPAAAAAAAAAAAA&#10;AAAAAAcCAABkcnMvZG93bnJldi54bWxQSwUGAAAAAAMAAwC3AAAA8AIAAAAA&#10;" path="m,l,120r111,l,xe" fillcolor="#6d6e71" stroked="f">
                  <v:path arrowok="t" o:connecttype="custom" o:connectlocs="0,0;0,120;111,120;0,0" o:connectangles="0,0,0,0"/>
                </v:shape>
                <v:shape id="Freeform 399" o:spid="_x0000_s1281" style="position:absolute;left:1233;top:2190;width:112;height:119;visibility:visible;mso-wrap-style:square;v-text-anchor:top" coordsize="11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z6hxAAAANwAAAAPAAAAZHJzL2Rvd25yZXYueG1sRI9PawIx&#10;EMXvhX6HMAVv3axbELM1ihQKQk/+QfA2bqab1c1k2URdv70RCj0+3rzfmzdbDK4VV+pD41nDOMtB&#10;EFfeNFxr2G2/36cgQkQ22HomDXcKsJi/vsywNP7Ga7puYi0ShEOJGmyMXSllqCw5DJnviJP363uH&#10;Mcm+lqbHW4K7VhZ5PpEOG04NFjv6slSdNxeX3sD1cXW4+I8fVWztKTdKdXul9ehtWH6CiDTE/+O/&#10;9MpomBQKnmMSAeT8AQAA//8DAFBLAQItABQABgAIAAAAIQDb4fbL7gAAAIUBAAATAAAAAAAAAAAA&#10;AAAAAAAAAABbQ29udGVudF9UeXBlc10ueG1sUEsBAi0AFAAGAAgAAAAhAFr0LFu/AAAAFQEAAAsA&#10;AAAAAAAAAAAAAAAAHwEAAF9yZWxzLy5yZWxzUEsBAi0AFAAGAAgAAAAhAN+/PqHEAAAA3AAAAA8A&#10;AAAAAAAAAAAAAAAABwIAAGRycy9kb3ducmV2LnhtbFBLBQYAAAAAAwADALcAAAD4AgAAAAA=&#10;" path="m111,l,,111,118,111,xe" fillcolor="#6d6e71" stroked="f">
                  <v:path arrowok="t" o:connecttype="custom" o:connectlocs="111,0;0,0;111,118;111,0" o:connectangles="0,0,0,0"/>
                </v:shape>
                <v:shape id="Picture 400" o:spid="_x0000_s1282" type="#_x0000_t75" style="position:absolute;left:1587;top:1602;width:60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GUwwAAANwAAAAPAAAAZHJzL2Rvd25yZXYueG1sRE9Na8JA&#10;EL0L/Q/LCL3pxhaipK5SCoXUFoJp0XobstMkNDsbsqtJ/r17EDw+3vd6O5hGXKhztWUFi3kEgriw&#10;uuZSwc/3+2wFwnlkjY1lUjCSg+3mYbLGRNue93TJfSlCCLsEFVTet4mUrqjIoJvbljhwf7Yz6APs&#10;Sqk77EO4aeRTFMXSYM2hocKW3ioq/vOzUZDtvn7x87RK0ZyW40fGh2x5NEo9TofXFxCeBn8X39yp&#10;VhA/h/nhTDgCcnMFAAD//wMAUEsBAi0AFAAGAAgAAAAhANvh9svuAAAAhQEAABMAAAAAAAAAAAAA&#10;AAAAAAAAAFtDb250ZW50X1R5cGVzXS54bWxQSwECLQAUAAYACAAAACEAWvQsW78AAAAVAQAACwAA&#10;AAAAAAAAAAAAAAAfAQAAX3JlbHMvLnJlbHNQSwECLQAUAAYACAAAACEAlOaBlMMAAADcAAAADwAA&#10;AAAAAAAAAAAAAAAHAgAAZHJzL2Rvd25yZXYueG1sUEsFBgAAAAADAAMAtwAAAPcCAAAAAA==&#10;">
                  <v:imagedata r:id="rId127" o:title=""/>
                </v:shape>
                <v:shape id="Text Box 401" o:spid="_x0000_s1283" type="#_x0000_t202" style="position:absolute;left:1126;top:1419;width:9654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0"/>
                          <w:rPr>
                            <w:sz w:val="17"/>
                            <w:szCs w:val="17"/>
                          </w:rPr>
                        </w:pP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left="3189" w:right="839"/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w w:val="85"/>
                            <w:sz w:val="18"/>
                            <w:szCs w:val="18"/>
                          </w:rPr>
                          <w:t xml:space="preserve">Local government and service units have strengthened systems, processes 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and procedures</w:t>
                        </w:r>
                      </w:p>
                    </w:txbxContent>
                  </v:textbox>
                </v:shape>
                <v:shape id="Text Box 402" o:spid="_x0000_s1284" type="#_x0000_t202" style="position:absolute;left:1346;top:1419;width:2610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203" w:line="213" w:lineRule="auto"/>
                          <w:ind w:left="1002"/>
                          <w:rPr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w w:val="90"/>
                            <w:sz w:val="22"/>
                            <w:szCs w:val="22"/>
                          </w:rPr>
                          <w:t xml:space="preserve">INTERMEDIATE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OUTCOME 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0080" behindDoc="0" locked="0" layoutInCell="0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1579880</wp:posOffset>
                </wp:positionV>
                <wp:extent cx="6130290" cy="542925"/>
                <wp:effectExtent l="0" t="0" r="0" b="0"/>
                <wp:wrapTopAndBottom/>
                <wp:docPr id="610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542925"/>
                          <a:chOff x="1125" y="2488"/>
                          <a:chExt cx="9654" cy="855"/>
                        </a:xfrm>
                      </wpg:grpSpPr>
                      <wps:wsp>
                        <wps:cNvPr id="611" name="Freeform 404"/>
                        <wps:cNvSpPr>
                          <a:spLocks/>
                        </wps:cNvSpPr>
                        <wps:spPr bwMode="auto">
                          <a:xfrm>
                            <a:off x="1125" y="2606"/>
                            <a:ext cx="9654" cy="654"/>
                          </a:xfrm>
                          <a:custGeom>
                            <a:avLst/>
                            <a:gdLst>
                              <a:gd name="T0" fmla="*/ 9333 w 9654"/>
                              <a:gd name="T1" fmla="*/ 0 h 654"/>
                              <a:gd name="T2" fmla="*/ 0 w 9654"/>
                              <a:gd name="T3" fmla="*/ 0 h 654"/>
                              <a:gd name="T4" fmla="*/ 0 w 9654"/>
                              <a:gd name="T5" fmla="*/ 653 h 654"/>
                              <a:gd name="T6" fmla="*/ 9333 w 9654"/>
                              <a:gd name="T7" fmla="*/ 653 h 654"/>
                              <a:gd name="T8" fmla="*/ 9653 w 9654"/>
                              <a:gd name="T9" fmla="*/ 326 h 654"/>
                              <a:gd name="T10" fmla="*/ 9333 w 9654"/>
                              <a:gd name="T11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54" h="654">
                                <a:moveTo>
                                  <a:pt x="9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3"/>
                                </a:lnTo>
                                <a:lnTo>
                                  <a:pt x="9333" y="653"/>
                                </a:lnTo>
                                <a:lnTo>
                                  <a:pt x="9653" y="326"/>
                                </a:lnTo>
                                <a:lnTo>
                                  <a:pt x="9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99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405"/>
                        <wps:cNvSpPr>
                          <a:spLocks/>
                        </wps:cNvSpPr>
                        <wps:spPr bwMode="auto">
                          <a:xfrm>
                            <a:off x="1345" y="2488"/>
                            <a:ext cx="2610" cy="855"/>
                          </a:xfrm>
                          <a:custGeom>
                            <a:avLst/>
                            <a:gdLst>
                              <a:gd name="T0" fmla="*/ 0 w 2610"/>
                              <a:gd name="T1" fmla="*/ 855 h 855"/>
                              <a:gd name="T2" fmla="*/ 2610 w 2610"/>
                              <a:gd name="T3" fmla="*/ 855 h 855"/>
                              <a:gd name="T4" fmla="*/ 2610 w 2610"/>
                              <a:gd name="T5" fmla="*/ 0 h 855"/>
                              <a:gd name="T6" fmla="*/ 0 w 2610"/>
                              <a:gd name="T7" fmla="*/ 0 h 855"/>
                              <a:gd name="T8" fmla="*/ 0 w 2610"/>
                              <a:gd name="T9" fmla="*/ 855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10" h="855">
                                <a:moveTo>
                                  <a:pt x="0" y="855"/>
                                </a:moveTo>
                                <a:lnTo>
                                  <a:pt x="2610" y="855"/>
                                </a:lnTo>
                                <a:lnTo>
                                  <a:pt x="26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406"/>
                        <wps:cNvSpPr>
                          <a:spLocks/>
                        </wps:cNvSpPr>
                        <wps:spPr bwMode="auto">
                          <a:xfrm>
                            <a:off x="3955" y="2488"/>
                            <a:ext cx="112" cy="1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20"/>
                              <a:gd name="T2" fmla="*/ 0 w 112"/>
                              <a:gd name="T3" fmla="*/ 120 h 120"/>
                              <a:gd name="T4" fmla="*/ 111 w 112"/>
                              <a:gd name="T5" fmla="*/ 120 h 120"/>
                              <a:gd name="T6" fmla="*/ 0 w 112"/>
                              <a:gd name="T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11" y="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407"/>
                        <wps:cNvSpPr>
                          <a:spLocks/>
                        </wps:cNvSpPr>
                        <wps:spPr bwMode="auto">
                          <a:xfrm>
                            <a:off x="1233" y="3260"/>
                            <a:ext cx="112" cy="84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84"/>
                              <a:gd name="T2" fmla="*/ 0 w 112"/>
                              <a:gd name="T3" fmla="*/ 0 h 84"/>
                              <a:gd name="T4" fmla="*/ 78 w 112"/>
                              <a:gd name="T5" fmla="*/ 83 h 84"/>
                              <a:gd name="T6" fmla="*/ 111 w 112"/>
                              <a:gd name="T7" fmla="*/ 83 h 84"/>
                              <a:gd name="T8" fmla="*/ 111 w 112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" h="84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78" y="83"/>
                                </a:lnTo>
                                <a:lnTo>
                                  <a:pt x="111" y="83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5" name="Group 408"/>
                        <wpg:cNvGrpSpPr>
                          <a:grpSpLocks/>
                        </wpg:cNvGrpSpPr>
                        <wpg:grpSpPr bwMode="auto">
                          <a:xfrm>
                            <a:off x="1516" y="2715"/>
                            <a:ext cx="441" cy="446"/>
                            <a:chOff x="1516" y="2715"/>
                            <a:chExt cx="441" cy="446"/>
                          </a:xfrm>
                        </wpg:grpSpPr>
                        <wps:wsp>
                          <wps:cNvPr id="616" name="Freeform 409"/>
                          <wps:cNvSpPr>
                            <a:spLocks/>
                          </wps:cNvSpPr>
                          <wps:spPr bwMode="auto">
                            <a:xfrm>
                              <a:off x="1516" y="2715"/>
                              <a:ext cx="441" cy="446"/>
                            </a:xfrm>
                            <a:custGeom>
                              <a:avLst/>
                              <a:gdLst>
                                <a:gd name="T0" fmla="*/ 249 w 441"/>
                                <a:gd name="T1" fmla="*/ 0 h 446"/>
                                <a:gd name="T2" fmla="*/ 0 w 441"/>
                                <a:gd name="T3" fmla="*/ 225 h 446"/>
                                <a:gd name="T4" fmla="*/ 59 w 441"/>
                                <a:gd name="T5" fmla="*/ 225 h 446"/>
                                <a:gd name="T6" fmla="*/ 59 w 441"/>
                                <a:gd name="T7" fmla="*/ 445 h 446"/>
                                <a:gd name="T8" fmla="*/ 440 w 441"/>
                                <a:gd name="T9" fmla="*/ 445 h 446"/>
                                <a:gd name="T10" fmla="*/ 440 w 441"/>
                                <a:gd name="T11" fmla="*/ 375 h 446"/>
                                <a:gd name="T12" fmla="*/ 179 w 441"/>
                                <a:gd name="T13" fmla="*/ 375 h 446"/>
                                <a:gd name="T14" fmla="*/ 179 w 441"/>
                                <a:gd name="T15" fmla="*/ 255 h 446"/>
                                <a:gd name="T16" fmla="*/ 440 w 441"/>
                                <a:gd name="T17" fmla="*/ 255 h 446"/>
                                <a:gd name="T18" fmla="*/ 440 w 441"/>
                                <a:gd name="T19" fmla="*/ 225 h 446"/>
                                <a:gd name="T20" fmla="*/ 397 w 441"/>
                                <a:gd name="T21" fmla="*/ 224 h 446"/>
                                <a:gd name="T22" fmla="*/ 370 w 441"/>
                                <a:gd name="T23" fmla="*/ 218 h 446"/>
                                <a:gd name="T24" fmla="*/ 349 w 441"/>
                                <a:gd name="T25" fmla="*/ 205 h 446"/>
                                <a:gd name="T26" fmla="*/ 322 w 441"/>
                                <a:gd name="T27" fmla="*/ 179 h 446"/>
                                <a:gd name="T28" fmla="*/ 296 w 441"/>
                                <a:gd name="T29" fmla="*/ 146 h 446"/>
                                <a:gd name="T30" fmla="*/ 281 w 441"/>
                                <a:gd name="T31" fmla="*/ 108 h 446"/>
                                <a:gd name="T32" fmla="*/ 276 w 441"/>
                                <a:gd name="T33" fmla="*/ 68 h 446"/>
                                <a:gd name="T34" fmla="*/ 281 w 441"/>
                                <a:gd name="T35" fmla="*/ 28 h 446"/>
                                <a:gd name="T36" fmla="*/ 249 w 441"/>
                                <a:gd name="T37" fmla="*/ 0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1" h="446">
                                  <a:moveTo>
                                    <a:pt x="249" y="0"/>
                                  </a:moveTo>
                                  <a:lnTo>
                                    <a:pt x="0" y="225"/>
                                  </a:lnTo>
                                  <a:lnTo>
                                    <a:pt x="59" y="225"/>
                                  </a:lnTo>
                                  <a:lnTo>
                                    <a:pt x="59" y="445"/>
                                  </a:lnTo>
                                  <a:lnTo>
                                    <a:pt x="440" y="445"/>
                                  </a:lnTo>
                                  <a:lnTo>
                                    <a:pt x="440" y="375"/>
                                  </a:lnTo>
                                  <a:lnTo>
                                    <a:pt x="179" y="375"/>
                                  </a:lnTo>
                                  <a:lnTo>
                                    <a:pt x="179" y="255"/>
                                  </a:lnTo>
                                  <a:lnTo>
                                    <a:pt x="440" y="255"/>
                                  </a:lnTo>
                                  <a:lnTo>
                                    <a:pt x="440" y="225"/>
                                  </a:lnTo>
                                  <a:lnTo>
                                    <a:pt x="397" y="224"/>
                                  </a:lnTo>
                                  <a:lnTo>
                                    <a:pt x="370" y="218"/>
                                  </a:lnTo>
                                  <a:lnTo>
                                    <a:pt x="349" y="205"/>
                                  </a:lnTo>
                                  <a:lnTo>
                                    <a:pt x="322" y="179"/>
                                  </a:lnTo>
                                  <a:lnTo>
                                    <a:pt x="296" y="146"/>
                                  </a:lnTo>
                                  <a:lnTo>
                                    <a:pt x="281" y="108"/>
                                  </a:lnTo>
                                  <a:lnTo>
                                    <a:pt x="276" y="68"/>
                                  </a:lnTo>
                                  <a:lnTo>
                                    <a:pt x="281" y="28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410"/>
                          <wps:cNvSpPr>
                            <a:spLocks/>
                          </wps:cNvSpPr>
                          <wps:spPr bwMode="auto">
                            <a:xfrm>
                              <a:off x="1516" y="2715"/>
                              <a:ext cx="441" cy="446"/>
                            </a:xfrm>
                            <a:custGeom>
                              <a:avLst/>
                              <a:gdLst>
                                <a:gd name="T0" fmla="*/ 440 w 441"/>
                                <a:gd name="T1" fmla="*/ 255 h 446"/>
                                <a:gd name="T2" fmla="*/ 320 w 441"/>
                                <a:gd name="T3" fmla="*/ 255 h 446"/>
                                <a:gd name="T4" fmla="*/ 320 w 441"/>
                                <a:gd name="T5" fmla="*/ 375 h 446"/>
                                <a:gd name="T6" fmla="*/ 440 w 441"/>
                                <a:gd name="T7" fmla="*/ 375 h 446"/>
                                <a:gd name="T8" fmla="*/ 440 w 441"/>
                                <a:gd name="T9" fmla="*/ 255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1" h="446">
                                  <a:moveTo>
                                    <a:pt x="440" y="255"/>
                                  </a:moveTo>
                                  <a:lnTo>
                                    <a:pt x="320" y="255"/>
                                  </a:lnTo>
                                  <a:lnTo>
                                    <a:pt x="320" y="375"/>
                                  </a:lnTo>
                                  <a:lnTo>
                                    <a:pt x="440" y="375"/>
                                  </a:lnTo>
                                  <a:lnTo>
                                    <a:pt x="44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411"/>
                        <wpg:cNvGrpSpPr>
                          <a:grpSpLocks/>
                        </wpg:cNvGrpSpPr>
                        <wpg:grpSpPr bwMode="auto">
                          <a:xfrm>
                            <a:off x="1807" y="2610"/>
                            <a:ext cx="447" cy="447"/>
                            <a:chOff x="1807" y="2610"/>
                            <a:chExt cx="447" cy="447"/>
                          </a:xfrm>
                        </wpg:grpSpPr>
                        <wps:wsp>
                          <wps:cNvPr id="619" name="Freeform 412"/>
                          <wps:cNvSpPr>
                            <a:spLocks/>
                          </wps:cNvSpPr>
                          <wps:spPr bwMode="auto">
                            <a:xfrm>
                              <a:off x="1807" y="2610"/>
                              <a:ext cx="447" cy="447"/>
                            </a:xfrm>
                            <a:custGeom>
                              <a:avLst/>
                              <a:gdLst>
                                <a:gd name="T0" fmla="*/ 349 w 447"/>
                                <a:gd name="T1" fmla="*/ 293 h 447"/>
                                <a:gd name="T2" fmla="*/ 236 w 447"/>
                                <a:gd name="T3" fmla="*/ 293 h 447"/>
                                <a:gd name="T4" fmla="*/ 390 w 447"/>
                                <a:gd name="T5" fmla="*/ 446 h 447"/>
                                <a:gd name="T6" fmla="*/ 446 w 447"/>
                                <a:gd name="T7" fmla="*/ 390 h 447"/>
                                <a:gd name="T8" fmla="*/ 349 w 447"/>
                                <a:gd name="T9" fmla="*/ 293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7" h="447">
                                  <a:moveTo>
                                    <a:pt x="349" y="293"/>
                                  </a:moveTo>
                                  <a:lnTo>
                                    <a:pt x="236" y="293"/>
                                  </a:lnTo>
                                  <a:lnTo>
                                    <a:pt x="390" y="446"/>
                                  </a:lnTo>
                                  <a:lnTo>
                                    <a:pt x="446" y="390"/>
                                  </a:lnTo>
                                  <a:lnTo>
                                    <a:pt x="349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413"/>
                          <wps:cNvSpPr>
                            <a:spLocks/>
                          </wps:cNvSpPr>
                          <wps:spPr bwMode="auto">
                            <a:xfrm>
                              <a:off x="1807" y="2610"/>
                              <a:ext cx="447" cy="447"/>
                            </a:xfrm>
                            <a:custGeom>
                              <a:avLst/>
                              <a:gdLst>
                                <a:gd name="T0" fmla="*/ 157 w 447"/>
                                <a:gd name="T1" fmla="*/ 0 h 447"/>
                                <a:gd name="T2" fmla="*/ 98 w 447"/>
                                <a:gd name="T3" fmla="*/ 11 h 447"/>
                                <a:gd name="T4" fmla="*/ 45 w 447"/>
                                <a:gd name="T5" fmla="*/ 46 h 447"/>
                                <a:gd name="T6" fmla="*/ 11 w 447"/>
                                <a:gd name="T7" fmla="*/ 98 h 447"/>
                                <a:gd name="T8" fmla="*/ 0 w 447"/>
                                <a:gd name="T9" fmla="*/ 157 h 447"/>
                                <a:gd name="T10" fmla="*/ 11 w 447"/>
                                <a:gd name="T11" fmla="*/ 216 h 447"/>
                                <a:gd name="T12" fmla="*/ 45 w 447"/>
                                <a:gd name="T13" fmla="*/ 268 h 447"/>
                                <a:gd name="T14" fmla="*/ 88 w 447"/>
                                <a:gd name="T15" fmla="*/ 298 h 447"/>
                                <a:gd name="T16" fmla="*/ 137 w 447"/>
                                <a:gd name="T17" fmla="*/ 313 h 447"/>
                                <a:gd name="T18" fmla="*/ 188 w 447"/>
                                <a:gd name="T19" fmla="*/ 311 h 447"/>
                                <a:gd name="T20" fmla="*/ 236 w 447"/>
                                <a:gd name="T21" fmla="*/ 293 h 447"/>
                                <a:gd name="T22" fmla="*/ 349 w 447"/>
                                <a:gd name="T23" fmla="*/ 293 h 447"/>
                                <a:gd name="T24" fmla="*/ 319 w 447"/>
                                <a:gd name="T25" fmla="*/ 263 h 447"/>
                                <a:gd name="T26" fmla="*/ 157 w 447"/>
                                <a:gd name="T27" fmla="*/ 263 h 447"/>
                                <a:gd name="T28" fmla="*/ 117 w 447"/>
                                <a:gd name="T29" fmla="*/ 255 h 447"/>
                                <a:gd name="T30" fmla="*/ 82 w 447"/>
                                <a:gd name="T31" fmla="*/ 232 h 447"/>
                                <a:gd name="T32" fmla="*/ 59 w 447"/>
                                <a:gd name="T33" fmla="*/ 197 h 447"/>
                                <a:gd name="T34" fmla="*/ 51 w 447"/>
                                <a:gd name="T35" fmla="*/ 157 h 447"/>
                                <a:gd name="T36" fmla="*/ 59 w 447"/>
                                <a:gd name="T37" fmla="*/ 117 h 447"/>
                                <a:gd name="T38" fmla="*/ 82 w 447"/>
                                <a:gd name="T39" fmla="*/ 82 h 447"/>
                                <a:gd name="T40" fmla="*/ 117 w 447"/>
                                <a:gd name="T41" fmla="*/ 59 h 447"/>
                                <a:gd name="T42" fmla="*/ 157 w 447"/>
                                <a:gd name="T43" fmla="*/ 51 h 447"/>
                                <a:gd name="T44" fmla="*/ 272 w 447"/>
                                <a:gd name="T45" fmla="*/ 51 h 447"/>
                                <a:gd name="T46" fmla="*/ 268 w 447"/>
                                <a:gd name="T47" fmla="*/ 45 h 447"/>
                                <a:gd name="T48" fmla="*/ 216 w 447"/>
                                <a:gd name="T49" fmla="*/ 11 h 447"/>
                                <a:gd name="T50" fmla="*/ 157 w 447"/>
                                <a:gd name="T51" fmla="*/ 0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47" h="447">
                                  <a:moveTo>
                                    <a:pt x="157" y="0"/>
                                  </a:moveTo>
                                  <a:lnTo>
                                    <a:pt x="98" y="11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1" y="216"/>
                                  </a:lnTo>
                                  <a:lnTo>
                                    <a:pt x="45" y="268"/>
                                  </a:lnTo>
                                  <a:lnTo>
                                    <a:pt x="88" y="298"/>
                                  </a:lnTo>
                                  <a:lnTo>
                                    <a:pt x="137" y="313"/>
                                  </a:lnTo>
                                  <a:lnTo>
                                    <a:pt x="188" y="311"/>
                                  </a:lnTo>
                                  <a:lnTo>
                                    <a:pt x="236" y="293"/>
                                  </a:lnTo>
                                  <a:lnTo>
                                    <a:pt x="349" y="293"/>
                                  </a:lnTo>
                                  <a:lnTo>
                                    <a:pt x="319" y="263"/>
                                  </a:lnTo>
                                  <a:lnTo>
                                    <a:pt x="157" y="263"/>
                                  </a:lnTo>
                                  <a:lnTo>
                                    <a:pt x="117" y="255"/>
                                  </a:lnTo>
                                  <a:lnTo>
                                    <a:pt x="82" y="232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57" y="51"/>
                                  </a:lnTo>
                                  <a:lnTo>
                                    <a:pt x="272" y="51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216" y="11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414"/>
                          <wps:cNvSpPr>
                            <a:spLocks/>
                          </wps:cNvSpPr>
                          <wps:spPr bwMode="auto">
                            <a:xfrm>
                              <a:off x="1807" y="2610"/>
                              <a:ext cx="447" cy="447"/>
                            </a:xfrm>
                            <a:custGeom>
                              <a:avLst/>
                              <a:gdLst>
                                <a:gd name="T0" fmla="*/ 272 w 447"/>
                                <a:gd name="T1" fmla="*/ 51 h 447"/>
                                <a:gd name="T2" fmla="*/ 157 w 447"/>
                                <a:gd name="T3" fmla="*/ 51 h 447"/>
                                <a:gd name="T4" fmla="*/ 197 w 447"/>
                                <a:gd name="T5" fmla="*/ 59 h 447"/>
                                <a:gd name="T6" fmla="*/ 232 w 447"/>
                                <a:gd name="T7" fmla="*/ 82 h 447"/>
                                <a:gd name="T8" fmla="*/ 255 w 447"/>
                                <a:gd name="T9" fmla="*/ 117 h 447"/>
                                <a:gd name="T10" fmla="*/ 263 w 447"/>
                                <a:gd name="T11" fmla="*/ 157 h 447"/>
                                <a:gd name="T12" fmla="*/ 255 w 447"/>
                                <a:gd name="T13" fmla="*/ 197 h 447"/>
                                <a:gd name="T14" fmla="*/ 232 w 447"/>
                                <a:gd name="T15" fmla="*/ 232 h 447"/>
                                <a:gd name="T16" fmla="*/ 197 w 447"/>
                                <a:gd name="T17" fmla="*/ 255 h 447"/>
                                <a:gd name="T18" fmla="*/ 157 w 447"/>
                                <a:gd name="T19" fmla="*/ 263 h 447"/>
                                <a:gd name="T20" fmla="*/ 319 w 447"/>
                                <a:gd name="T21" fmla="*/ 263 h 447"/>
                                <a:gd name="T22" fmla="*/ 293 w 447"/>
                                <a:gd name="T23" fmla="*/ 236 h 447"/>
                                <a:gd name="T24" fmla="*/ 311 w 447"/>
                                <a:gd name="T25" fmla="*/ 188 h 447"/>
                                <a:gd name="T26" fmla="*/ 313 w 447"/>
                                <a:gd name="T27" fmla="*/ 137 h 447"/>
                                <a:gd name="T28" fmla="*/ 298 w 447"/>
                                <a:gd name="T29" fmla="*/ 88 h 447"/>
                                <a:gd name="T30" fmla="*/ 272 w 447"/>
                                <a:gd name="T31" fmla="*/ 51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47" h="447">
                                  <a:moveTo>
                                    <a:pt x="272" y="51"/>
                                  </a:moveTo>
                                  <a:lnTo>
                                    <a:pt x="157" y="51"/>
                                  </a:lnTo>
                                  <a:lnTo>
                                    <a:pt x="197" y="59"/>
                                  </a:lnTo>
                                  <a:lnTo>
                                    <a:pt x="232" y="82"/>
                                  </a:lnTo>
                                  <a:lnTo>
                                    <a:pt x="255" y="117"/>
                                  </a:lnTo>
                                  <a:lnTo>
                                    <a:pt x="263" y="157"/>
                                  </a:lnTo>
                                  <a:lnTo>
                                    <a:pt x="255" y="197"/>
                                  </a:lnTo>
                                  <a:lnTo>
                                    <a:pt x="232" y="232"/>
                                  </a:lnTo>
                                  <a:lnTo>
                                    <a:pt x="197" y="255"/>
                                  </a:lnTo>
                                  <a:lnTo>
                                    <a:pt x="157" y="263"/>
                                  </a:lnTo>
                                  <a:lnTo>
                                    <a:pt x="319" y="263"/>
                                  </a:lnTo>
                                  <a:lnTo>
                                    <a:pt x="293" y="236"/>
                                  </a:lnTo>
                                  <a:lnTo>
                                    <a:pt x="311" y="188"/>
                                  </a:lnTo>
                                  <a:lnTo>
                                    <a:pt x="313" y="137"/>
                                  </a:lnTo>
                                  <a:lnTo>
                                    <a:pt x="298" y="88"/>
                                  </a:lnTo>
                                  <a:lnTo>
                                    <a:pt x="27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22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2" y="270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3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2489"/>
                            <a:ext cx="9654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0"/>
                                <w:rPr>
                                  <w:sz w:val="17"/>
                                  <w:szCs w:val="17"/>
                                </w:rPr>
                              </w:pP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left="3189" w:right="933"/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Local</w:t>
                              </w:r>
                              <w:r>
                                <w:rPr>
                                  <w:color w:val="FFFFFF"/>
                                  <w:spacing w:val="-33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government</w:t>
                              </w:r>
                              <w:r>
                                <w:rPr>
                                  <w:color w:val="FFFFFF"/>
                                  <w:spacing w:val="-33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33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service</w:t>
                              </w:r>
                              <w:r>
                                <w:rPr>
                                  <w:color w:val="FFFFFF"/>
                                  <w:spacing w:val="-33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units</w:t>
                              </w:r>
                              <w:r>
                                <w:rPr>
                                  <w:color w:val="FFFFFF"/>
                                  <w:spacing w:val="-33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utilise</w:t>
                              </w:r>
                              <w:r>
                                <w:rPr>
                                  <w:color w:val="FFFFFF"/>
                                  <w:spacing w:val="-33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33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32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understanding</w:t>
                              </w:r>
                              <w:r>
                                <w:rPr>
                                  <w:color w:val="FFFFFF"/>
                                  <w:spacing w:val="-33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 xml:space="preserve">of 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local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context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improve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1346" y="2489"/>
                            <a:ext cx="261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203" w:line="213" w:lineRule="auto"/>
                                <w:ind w:left="1002"/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2"/>
                                  <w:szCs w:val="22"/>
                                </w:rPr>
                                <w:t xml:space="preserve">INTERMEDIATE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OUTCOME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285" style="position:absolute;margin-left:56.25pt;margin-top:124.4pt;width:482.7pt;height:42.75pt;z-index:251630080;mso-wrap-distance-left:0;mso-wrap-distance-right:0;mso-position-horizontal-relative:page" coordorigin="1125,2488" coordsize="9654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P1xyw8AAN9tAAAOAAAAZHJzL2Uyb0RvYy54bWzsXdtu48gRfQ+QfxD0&#10;GMBr8aILhfEsZnxZLLBJFlnnA2iJtoSVRIWUx54E+fec6gtZLXaRnLFnN7OjAcakxFJ19enLqapu&#10;td58/7zdDD5kRbnOdxfD4LvRcJDtFvlyvXu4GP7z9uZsNhyUh3S3TDf5LrsYfszK4fdv//ynN0/7&#10;eRbmq3yzzIoBlOzK+dP+Yrg6HPbz8/Nyscq2afldvs92eHifF9v0gJfFw/mySJ+gfbs5D0ejyflT&#10;Xiz3Rb7IyhLvXumHw7dK//19tjj8/f6+zA6DzcUQth3U30L9vaO/52/fpPOHIt2v1gtjRvoZVmzT&#10;9Q6FVqqu0kM6eCzWDVXb9aLIy/z+8N0i357n9/frRabqgNoEo6Pa/FDkj3tVl4f508O+ggnQHuH0&#10;2WoXf/vwczFYLy+GkwD47NItGkmVO4hHEcHztH+YQ+qHYv/L/udC1xG3P+WLX0s8Pj9+Tq8ftPDg&#10;7umv+RIK08dDruB5vi+2pAIVHzyrVvhYtUL2fBgs8OYkiEZhAmMWeDaOwyQc62ZarNCW9LEgwFsD&#10;PA3j2cw+uzYfTybjWH92NlYfPE/nulhlqjGN6oUeV9agli8D9ZdVus9UW5UEVwVqYEG9KbKM+jFw&#10;jTWuStCCWnJE2RMyswTwnVjWoExGEw2KRbSGhLChRrOQpPPFY3n4IctVq6QffioPekQscafaemn6&#10;xC0a5H67weD4y/kgiaJo8DRQeo28FUN9K7HRYDUwJWJkVJpCR8SvJnJkvGrQyqwkvxp0k0pmMo78&#10;9kyYUEvNpkxM1IXprioQ8EgoJUwsCid+u2hA1spaIBcwRys/2HZMV7ZpF88707a4G6Q0T4/U2Nzn&#10;JQ0uamgMrdvAdBRIUUcQhNGWJKxmCpTXLowWI2E7KtuF0SokPO1lBmAn4aSXMOFK0oFTRW29gaYA&#10;cRxTRjEcgDLuqIh0vk8PhKi9HTxdDPUoW2ECwyCjB9v8Q3abK5EDIUt9S5WsaAfl1QKbHRfU9lkp&#10;+8xe90qZlkEPM1W2T+1VS1VFdgqSAKGC3thP47F5i01eZsAG9SJwqhuFEoHLJpoy36yXN+vNhsAp&#10;i4e7y00x+JCCo6N3STKzbe6IbVQ33OX0MV2MfgeTnGkImu4U5/4nCcJ49D5Mzm4ms+lZfBOPz5Lp&#10;aHY2CpL3yWQUJ/HVzX+pjYJ4vlovl9nup/Uus/wfxP2owHgimrmVB6C6wRjkpOolVnKk/hmYnUqC&#10;8HdL1cFWWbq8NveHdL3R9+euxQpkVNteNdaWMjTH3eXLj6CPIte+D3w13Kzy4t/DwRP8noth+a/H&#10;tMiGg82PO3BgEsQx+tZBvYjH0xAvCv7kjj9JdwuouhgehphJ6PbyoJ2rx32xflihpEBhscvfwQW4&#10;XxO7gIbLubbKvAAN/2Z8jAlLOzmMj9WERFaBuF+Pj6P42EmxfBwqX4vcm2MXxR0mvfl4BDJWSlXX&#10;qZmWEwOKAs2YAiU6JiWCLs7Ioi7OyS26OC2Tk+CxipOyZBJnZEEN52NJDSdjp2aYtb5lAqVJu3IW&#10;PocRdT8HI1L70pRYEx4nMdP6KK5+7tKYVuSMFytgr1phJXjMTq5Yf4KtbbMaXofn4gBhQOijgBPP&#10;KXZ3mNnym72eeK7KeEhxJ6brBs8pz+61eS5KMLjJc6yDcctzCEl1JB7Ai1CtaiLxF9Ac6WxhOaIB&#10;U5rEcUQDHi2c36DBr4fzWxAEfk2c3URNx/zmseiY3moU/2Cs9GKiUR0NPEMIyTxj+6DEMpoVapTt&#10;jG+vmmLQ7Kq7d8n5OeZ12GNyNbme2ujVCSBO7HFij0/IMEvsgXmuwR4qKn9t9ghCkxNB3kGNz3Te&#10;YI/Zq+QsxemaB0kqilDFvYA9/Eo4dUxn3cwxo2ylrjq3hfOGWCXOHIIeHhiJenhkVNfqFBa9LCyy&#10;bIXG9ZGVJZh+dGWlLEnZqyarqU6MztqzhLbEnmLHRZ44bYdcGlJnp8wfnJ7PyfyZFcNqsbFaPYMr&#10;7S5JquW+4yVHzI+04PgqS5LBONArD+E0MOuOlpDiGFRBWbs4Ngts9Ypk81OL1bVZkTz+HObP33FB&#10;ErVrULtaN3l1am9iIiFZIfKZgWEYJyBUwrkjNKxars6RIkStFtkoNPRo4aFhGFIa1aOH8/tYMIdH&#10;hqIizvCSIk7wcSxYxCkeSX1/3TjFi5qclUhRFQVGFZTRVLCKcgKVVDAVkAo45rIuDrqsy4FdpcE9&#10;7UfDvrJLriNHPhR19YI+4NiL3YEWYCq7omTqb8aQYx+Gsb+Phhz7aCp0iZBjHwYzQRfHPpIGIG3U&#10;qKwPR0KfwJpjLRWFoVBHjj21tncchhz7MJkIujj2QUwr8J4+EXHswxnle3zTA8c+GAl4RRz7cCrY&#10;RdFQhddEUsWhl81yoJdUceTFaTTiyFMgYLD6xiMBtT7i20Lh32Egi6NrwK24xaSns6TtOyMCNL8S&#10;77eRwvgzt4FdVu/QrkOGW8xOfYyh6YmMwQTUS9xUFXNML3FTVb0FDN2t3XaaR5Qx/apKU4US71dV&#10;mg1IPOpXVRrwSrxfVSNT1ahfq0amqhiaDEiNkNkP8TlLdspXRSaVBrgvOMUUoWplY8D2XCpIzVhn&#10;w1J71eHpWCvrKQb3pFWb2rgAxPvKwa1o1QeKUXXtKwd3oFWfta+3XAd6cAaUfaD71nJB9FouUNET&#10;+ohtBXvVrQES13Kj9nqAoJUc4aP7ntVjr1ofyFfL6XBJLBcMpuVG7faBNJXcpEPMqMPobrXuqCdb&#10;218nm3GNBP21NeCUodd7mk77mNSm9k/arC1l6DH0j8N4eB3o8F9xGC9HXcwpFoMuTEqV5xxhAdfv&#10;qzMhURN3r0VN3LsWA1RMWJVNYu24cy1q4lGNqAnzd1WcUzvMvX+wNWPRmTY+naUm5TB+cbeoSe2S&#10;Y4T+pEisywmwcl3Ohy25r1yz3BPhndL3L9m4W3+tRufvVS6+mcrHuHRS+Xr3/RdN5c9GxkGm/bag&#10;xnptOY7xRKfyVfyE2aT6clHzUzyV734OE8vvmMrHdN/wAdTuqFf3AZqY1Kl8ARFAynb8997KbDOJ&#10;plnqPD1PsoUJLY5TI6pWrYW4DxBGOsfWEOIpNlGT4wMk2ptoaOI+ACJmv02uDyDYBBAr5o5QnLd2&#10;3AcQcXJ8AI7TyQeAL/Ci1AgaSaVGpt7USBU+JzbhI/kA6JnaB6gkbfBpryYgp29BqoRG+3dyKFlD&#10;cug4rSFv00Jb3skHOPkAL/EBiHC+/JdpyXVuEJ4abF8x4QVjvaTXIBdOeAIhcLpLaE+ZhxI522HH&#10;spdYONlhNdmrx+G6HlSndkd77OFMB5u99nCiE6iX0xxB6NXjrFtLBjnL1mEgVM1ZtpYwclatQ7N8&#10;12xYDvdMaDZsPqk9glACylm0DiKpJ3HMo0DwnZAdrksMRLs48JHUoZxFa9ERcxetua/Cdzy6i9Zm&#10;obkBqrtoLeri0EeB3nzQ1OVgPxHwchatxVEccuxDUZeDfSC0Y8ixt/mdhvXOovVMr6U3hfjsEkah&#10;f/w4a9ZmL0pTlTPDYIOCdyjS8lbl4Y71SnpTFQdeHNXkPdWqhDZ0lqwDIOq3iuMuYsVhh5BXE31p&#10;tjKKyvNOorSDrJICoH5VfFoXO1bMYQegflUc9XAqdAb6omptlaSKo05zm7+CvLubjUmNZo456jTj&#10;+lVx2KWJZuzALlHpmMPOuPQbD4nEHOpp/4J43gXGJi3qn/YvHB8b8ir7F8QeGWHKINwjJ68vitNs&#10;TOJ6R6hO/1P+DxkA334dfBNXi9vIvX2bSYxZVWm36+Qd4jo6v9Xpqm5jTFWxPq3Xr9u10wxIxmCO&#10;Y+K6lC+Y7QAvqXJtxkHKdSS6NjrbC6tsxsFedabDHJXQsVGAPHVUFSp1Ta0Oe9W6NB5kX5uU0QX2&#10;aRWzZzh07DnAMVRkGfz0Vm3w0JUcfPB2OaMP/nWrXO9Ekt3Z0ZVwoi2pVI9Jh32m8TvlsOdM6evY&#10;GTPT4w9+aGt1zXahAPte2pqW2B6V6OoBVlu1L852I3vV3cnYhktbmfD4VKFQ2ipmgKsGqy3LXnWZ&#10;8NS0to7mR6+kmnbsi6I+rgBp13Y8oq1Jp9zgKTf4FeQGMegbuUG1L+4rzg2KERuPZ6TYD1NIFdRh&#10;bPuDrF5BJFdkvoDQiOmcEFIIbJ0IEjkHb9iHebQyWwq2Me1VMpQH8Spyw0chAeBkCCk941VFzkJV&#10;IGHpDbadFKFolpMjBJUJupzAXcLKTRJKWRw3SSg1IBFYVUcxueQmCaVe5X6zRUx68dhdTsZx7OUE&#10;Gu/ttKjrbUc3SYj1YW87YjttjQSlOP26eI+ndKlfF+/zlHr16+LYUxrXr8vp9lK+30kSSmY5OUJx&#10;lsFG9xoIPs3Aj/+Wt5OJceQpbyJF2GbL+B8ob/LFI+xGECCF2NZx7wgqKGyiMKAjRKEgjMQ6Ah4w&#10;hAkq2oMxChFV8NERj1f6OoI7a15XrGhrS3r7RGRdoSz4SdWjSw7co+WwStFWLoX2Chd9grWYGaFU&#10;gZKrvuhj4zJ7NSGjSbR0qGt0KqvlFOWdoryXRHl8F+h+vZjjvzlPF3eN83S7z/XHpw6PdCyt/m2A&#10;bS8d27T49XF/hqP1cQTx+m69WR8+qp8JwIYtMmr34ef1gg6xpxfslHZiJx084jkVO4j14Q9WTn8K&#10;JxuvF+qUicEuv1zh7OzsXbnHUdF0zG39VlHkT3R8L07T1RkXV8s5vXQsudus9/Y0ZLo3dcZJukfH&#10;/Htg0z8hcJUvHrfZ7qB/E6HINqh+vitX632J43vn2fYuW14Mix+X+jhebN40qWHaxqnPTA5n70aj&#10;JHx/djkeXZ7Fo+n12bsknp5NR9dTnFU5Cy6DS3tm8mOZAYZ0c7Vfv8KhyergZ5tHhkHuKY/pnCCh&#10;5H1ZLP4BsDGr4v5QZIcFTplO5/c4ENq8j1m0eqBgrpEl0Pudo5+MNAGGU/09uHrXMB35pnYN12e/&#10;2R802Bf6GP0B3QBp2Kk2Cdp9r7DMipDN1THWlBB33lBEQO/42igZJdez61l8FoeTa7TR1dXZu5vL&#10;+GxyE0zHV9HV5eVVYNtIn2tN3erlTUT2OF9ic87svlH/DNsxMXZYte7dqJtqXo3oV35U93Z9wC+X&#10;bNZbuErVed7p/AXndtsuiv5Pt/ivv831G2ysg4+h579bmhDe58+YAJX/wpJng8MzHtCcprqDPm6n&#10;ZdZjH9X16Df8AvMlbhwnqnLp9fCrf8aiPpX3NP4uhqfx9zrjjzos9VHdWw/Pd8/qh3F04EIPP/Eo&#10;fZCFPkYfN/oIfdzo4/Nx89UdnU9pscYkoYI/NtJ/o0kiMjvem5OEPgHcf7a+ZeATSdc/TXEi6Zf8&#10;uEY9SaiF///nSUIFaPgVMeVdm188o58p469xz3+X7e3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Wp7Qd+IAAAAMAQAADwAAAGRycy9kb3ducmV2LnhtbEyPTWvCQBCG74X+h2UK&#10;vdXNh1abZiMibU8iVAvibUzGJJjdDdk1if++46k9vszDO8+bLkfdiJ46V1ujIJwEIMjktqhNqeBn&#10;//myAOE8mgIba0jBjRwss8eHFJPCDuab+p0vBZcYl6CCyvs2kdLlFWl0E9uS4dvZdho9x66URYcD&#10;l+tGRkHwKjXWhj9U2NK6ovyyu2oFXwMOqzj86DeX8/p23M+2h01ISj0/jat3EJ5G/wfDXZ/VIWOn&#10;k72awomGcxjNGFUQTRe84U4E8/kbiJOCOJ7GILNU/h+R/QIAAP//AwBQSwMECgAAAAAAAAAhAKPr&#10;UgTKAAAAygAAABQAAABkcnMvbWVkaWEvaW1hZ2UxLnBuZ4lQTkcNChoKAAAADUlIRFIAAAAQAAAA&#10;EQgGAAAA1K8sxAAAAAZiS0dEAP8A/wD/oL2nkwAAAAlwSFlzAAAOxAAADsQBlSsOGwAAAGpJREFU&#10;OI3tkrEOgCAQQykxMiObf6Mfrl+jURNlxoG66ukgkw50fOn1kt6BpJIKYW8277szq6xtjSl76dW3&#10;6UTlAKUwzcsgIUlD0l2MwAogSG8RY6zfbCLpnk7+fQeF1nqUMKUD5Ff+QcABSX0zy1MSfZUAAAAA&#10;SUVORK5CYIJQSwECLQAUAAYACAAAACEAsYJntgoBAAATAgAAEwAAAAAAAAAAAAAAAAAAAAAAW0Nv&#10;bnRlbnRfVHlwZXNdLnhtbFBLAQItABQABgAIAAAAIQA4/SH/1gAAAJQBAAALAAAAAAAAAAAAAAAA&#10;ADsBAABfcmVscy8ucmVsc1BLAQItABQABgAIAAAAIQBq2P1xyw8AAN9tAAAOAAAAAAAAAAAAAAAA&#10;ADoCAABkcnMvZTJvRG9jLnhtbFBLAQItABQABgAIAAAAIQCqJg6+vAAAACEBAAAZAAAAAAAAAAAA&#10;AAAAADESAABkcnMvX3JlbHMvZTJvRG9jLnhtbC5yZWxzUEsBAi0AFAAGAAgAAAAhAFqe0HfiAAAA&#10;DAEAAA8AAAAAAAAAAAAAAAAAJBMAAGRycy9kb3ducmV2LnhtbFBLAQItAAoAAAAAAAAAIQCj61IE&#10;ygAAAMoAAAAUAAAAAAAAAAAAAAAAADMUAABkcnMvbWVkaWEvaW1hZ2UxLnBuZ1BLBQYAAAAABgAG&#10;AHwBAAAvFQAAAAA=&#10;" o:allowincell="f">
                <v:shape id="Freeform 404" o:spid="_x0000_s1286" style="position:absolute;left:1125;top:2606;width:9654;height:654;visibility:visible;mso-wrap-style:square;v-text-anchor:top" coordsize="9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ni/xQAAANwAAAAPAAAAZHJzL2Rvd25yZXYueG1sRI/NasMw&#10;EITvhb6D2EIuoZEdaNK4UUwpBHpIsfPzAIu1sU2tlZEU2337qFDocZiZb5htPplODOR8a1lBukhA&#10;EFdWt1wruJz3z68gfEDW2FkmBT/kId89Pmwx03bkIw2nUIsIYZ+hgiaEPpPSVw0Z9AvbE0fvap3B&#10;EKWrpXY4Rrjp5DJJVtJgy3GhwZ4+Gqq+TzejoOxLurqz3tA6vFTFVzGvD+VcqdnT9P4GItAU/sN/&#10;7U+tYJWm8HsmHgG5uwMAAP//AwBQSwECLQAUAAYACAAAACEA2+H2y+4AAACFAQAAEwAAAAAAAAAA&#10;AAAAAAAAAAAAW0NvbnRlbnRfVHlwZXNdLnhtbFBLAQItABQABgAIAAAAIQBa9CxbvwAAABUBAAAL&#10;AAAAAAAAAAAAAAAAAB8BAABfcmVscy8ucmVsc1BLAQItABQABgAIAAAAIQDxyni/xQAAANwAAAAP&#10;AAAAAAAAAAAAAAAAAAcCAABkcnMvZG93bnJldi54bWxQSwUGAAAAAAMAAwC3AAAA+QIAAAAA&#10;" path="m9333,l,,,653r9333,l9653,326,9333,xe" fillcolor="#3a9987" stroked="f">
                  <v:path arrowok="t" o:connecttype="custom" o:connectlocs="9333,0;0,0;0,653;9333,653;9653,326;9333,0" o:connectangles="0,0,0,0,0,0"/>
                </v:shape>
                <v:shape id="Freeform 405" o:spid="_x0000_s1287" style="position:absolute;left:1345;top:2488;width:2610;height:855;visibility:visible;mso-wrap-style:square;v-text-anchor:top" coordsize="261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GNYxQAAANwAAAAPAAAAZHJzL2Rvd25yZXYueG1sRI9Ba4NA&#10;FITvgf6H5RV6i6sWktRmDaVQaHNLYgq5PdxXlbpvxV2j/vtsoZDjMDPfMNvdZFpxpd41lhUkUQyC&#10;uLS64UpBcfpYbkA4j6yxtUwKZnKwyx8WW8y0HflA16OvRICwy1BB7X2XSenKmgy6yHbEwfuxvUEf&#10;ZF9J3eMY4KaVaRyvpMGGw0KNHb3XVP4eB6OgS/eN/i7SYT5fhvbreT1dXuig1NPj9PYKwtPk7+H/&#10;9qdWsEpS+DsTjoDMbwAAAP//AwBQSwECLQAUAAYACAAAACEA2+H2y+4AAACFAQAAEwAAAAAAAAAA&#10;AAAAAAAAAAAAW0NvbnRlbnRfVHlwZXNdLnhtbFBLAQItABQABgAIAAAAIQBa9CxbvwAAABUBAAAL&#10;AAAAAAAAAAAAAAAAAB8BAABfcmVscy8ucmVsc1BLAQItABQABgAIAAAAIQClDGNYxQAAANwAAAAP&#10;AAAAAAAAAAAAAAAAAAcCAABkcnMvZG93bnJldi54bWxQSwUGAAAAAAMAAwC3AAAA+QIAAAAA&#10;" path="m,855r2610,l2610,,,,,855xe" fillcolor="#414042" stroked="f">
                  <v:path arrowok="t" o:connecttype="custom" o:connectlocs="0,855;2610,855;2610,0;0,0;0,855" o:connectangles="0,0,0,0,0"/>
                </v:shape>
                <v:shape id="Freeform 406" o:spid="_x0000_s1288" style="position:absolute;left:3955;top:2488;width:112;height:120;visibility:visible;mso-wrap-style:square;v-text-anchor:top" coordsize="11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5tGwgAAANwAAAAPAAAAZHJzL2Rvd25yZXYueG1sRI/NqsIw&#10;FIT3F3yHcAR311SFcqlGUUGtCxfXn/2hObbF5qQ00da3N4LgcpiZb5jZojOVeFDjSssKRsMIBHFm&#10;dcm5gvNp8/sHwnlkjZVlUvAkB4t572eGibYt/9Pj6HMRIOwSVFB4XydSuqwgg25oa+LgXW1j0AfZ&#10;5FI32Aa4qeQ4imJpsOSwUGBN64Ky2/FuFNwct5t1mm53q4uP7ocSOd3HSg363XIKwlPnv+FPO9UK&#10;4tEE3mfCEZDzFwAAAP//AwBQSwECLQAUAAYACAAAACEA2+H2y+4AAACFAQAAEwAAAAAAAAAAAAAA&#10;AAAAAAAAW0NvbnRlbnRfVHlwZXNdLnhtbFBLAQItABQABgAIAAAAIQBa9CxbvwAAABUBAAALAAAA&#10;AAAAAAAAAAAAAB8BAABfcmVscy8ucmVsc1BLAQItABQABgAIAAAAIQA/+5tGwgAAANwAAAAPAAAA&#10;AAAAAAAAAAAAAAcCAABkcnMvZG93bnJldi54bWxQSwUGAAAAAAMAAwC3AAAA9gIAAAAA&#10;" path="m,l,120r111,l,xe" fillcolor="#6d6e71" stroked="f">
                  <v:path arrowok="t" o:connecttype="custom" o:connectlocs="0,0;0,120;111,120;0,0" o:connectangles="0,0,0,0"/>
                </v:shape>
                <v:shape id="Freeform 407" o:spid="_x0000_s1289" style="position:absolute;left:1233;top:3260;width:112;height:84;visibility:visible;mso-wrap-style:square;v-text-anchor:top" coordsize="11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Rc9xQAAANwAAAAPAAAAZHJzL2Rvd25yZXYueG1sRI9fa8JA&#10;EMTfC/0OxxZ8q5cU0RI9pQih+tZqafFtyW3+0NxeyK0mfvteQfBxmJnfMKvN6Fp1oT40ng2k0wQU&#10;ceFtw5WBr2P+/AoqCLLF1jMZuFKAzfrxYYWZ9QN/0uUglYoQDhkaqEW6TOtQ1OQwTH1HHL3S9w4l&#10;yr7Stschwl2rX5Jkrh02HBdq7GhbU/F7ODsDi49UFmU4l+/uJ9/K/nufj8PJmMnT+LYEJTTKPXxr&#10;76yBeTqD/zPxCOj1HwAAAP//AwBQSwECLQAUAAYACAAAACEA2+H2y+4AAACFAQAAEwAAAAAAAAAA&#10;AAAAAAAAAAAAW0NvbnRlbnRfVHlwZXNdLnhtbFBLAQItABQABgAIAAAAIQBa9CxbvwAAABUBAAAL&#10;AAAAAAAAAAAAAAAAAB8BAABfcmVscy8ucmVsc1BLAQItABQABgAIAAAAIQAZ9Rc9xQAAANwAAAAP&#10;AAAAAAAAAAAAAAAAAAcCAABkcnMvZG93bnJldi54bWxQSwUGAAAAAAMAAwC3AAAA+QIAAAAA&#10;" path="m111,l,,78,83r33,l111,xe" fillcolor="#6d6e71" stroked="f">
                  <v:path arrowok="t" o:connecttype="custom" o:connectlocs="111,0;0,0;78,83;111,83;111,0" o:connectangles="0,0,0,0,0"/>
                </v:shape>
                <v:group id="Group 408" o:spid="_x0000_s1290" style="position:absolute;left:1516;top:2715;width:441;height:446" coordorigin="1516,2715" coordsize="441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409" o:spid="_x0000_s1291" style="position:absolute;left:1516;top:2715;width:441;height:446;visibility:visible;mso-wrap-style:square;v-text-anchor:top" coordsize="441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4mZxwAAANwAAAAPAAAAZHJzL2Rvd25yZXYueG1sRI9Ba8JA&#10;FITvBf/D8gRvdWOREFJXsUJFpGi1KvT2mn1Notm3IbuN8d+7hUKPw8x8w0xmnalES40rLSsYDSMQ&#10;xJnVJecKDh+vjwkI55E1VpZJwY0czKa9hwmm2l55R+3e5yJA2KWooPC+TqV0WUEG3dDWxMH7to1B&#10;H2STS93gNcBNJZ+iKJYGSw4LBda0KCi77H+Mgs378pac5tvjy3m3Po+Tt/rr0H4qNeh382cQnjr/&#10;H/5rr7SCeBTD75lwBOT0DgAA//8DAFBLAQItABQABgAIAAAAIQDb4fbL7gAAAIUBAAATAAAAAAAA&#10;AAAAAAAAAAAAAABbQ29udGVudF9UeXBlc10ueG1sUEsBAi0AFAAGAAgAAAAhAFr0LFu/AAAAFQEA&#10;AAsAAAAAAAAAAAAAAAAAHwEAAF9yZWxzLy5yZWxzUEsBAi0AFAAGAAgAAAAhAKbTiZnHAAAA3AAA&#10;AA8AAAAAAAAAAAAAAAAABwIAAGRycy9kb3ducmV2LnhtbFBLBQYAAAAAAwADALcAAAD7AgAAAAA=&#10;" path="m249,l,225r59,l59,445r381,l440,375r-261,l179,255r261,l440,225r-43,-1l370,218,349,205,322,179,296,146,281,108,276,68r5,-40l249,xe" fillcolor="#e6e7e8" stroked="f">
                    <v:path arrowok="t" o:connecttype="custom" o:connectlocs="249,0;0,225;59,225;59,445;440,445;440,375;179,375;179,255;440,255;440,225;397,224;370,218;349,205;322,179;296,146;281,108;276,68;281,28;249,0" o:connectangles="0,0,0,0,0,0,0,0,0,0,0,0,0,0,0,0,0,0,0"/>
                  </v:shape>
                  <v:shape id="Freeform 410" o:spid="_x0000_s1292" style="position:absolute;left:1516;top:2715;width:441;height:446;visibility:visible;mso-wrap-style:square;v-text-anchor:top" coordsize="441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wCxwAAANwAAAAPAAAAZHJzL2Rvd25yZXYueG1sRI/dasJA&#10;FITvhb7DcgTvdKMUDdFVbMFSSvG/hd6dZo9JbPZsyG5jfHtXKPRymJlvmNmiNaVoqHaFZQXDQQSC&#10;OLW64EzB8bDqxyCcR9ZYWiYFV3KwmD90Zphoe+EdNXufiQBhl6CC3PsqkdKlORl0A1sRB+9ka4M+&#10;yDqTusZLgJtSjqJoLA0WHBZyrOg5p/Rn/2sUrLcv1/hzufl4Ou/ezo/xe/V9bL6U6nXb5RSEp9b/&#10;h//ar1rBeDiB+5lwBOT8BgAA//8DAFBLAQItABQABgAIAAAAIQDb4fbL7gAAAIUBAAATAAAAAAAA&#10;AAAAAAAAAAAAAABbQ29udGVudF9UeXBlc10ueG1sUEsBAi0AFAAGAAgAAAAhAFr0LFu/AAAAFQEA&#10;AAsAAAAAAAAAAAAAAAAAHwEAAF9yZWxzLy5yZWxzUEsBAi0AFAAGAAgAAAAhAMmfLALHAAAA3AAA&#10;AA8AAAAAAAAAAAAAAAAABwIAAGRycy9kb3ducmV2LnhtbFBLBQYAAAAAAwADALcAAAD7AgAAAAA=&#10;" path="m440,255r-120,l320,375r120,l440,255xe" fillcolor="#e6e7e8" stroked="f">
                    <v:path arrowok="t" o:connecttype="custom" o:connectlocs="440,255;320,255;320,375;440,375;440,255" o:connectangles="0,0,0,0,0"/>
                  </v:shape>
                </v:group>
                <v:group id="Group 411" o:spid="_x0000_s1293" style="position:absolute;left:1807;top:2610;width:447;height:447" coordorigin="1807,2610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412" o:spid="_x0000_s1294" style="position:absolute;left:1807;top:2610;width:447;height:447;visibility:visible;mso-wrap-style:square;v-text-anchor:top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opxQAAANwAAAAPAAAAZHJzL2Rvd25yZXYueG1sRI/RasJA&#10;FETfC/7DcoW+NRvbmrapaygtVUFfmvgBl+xtEszeDdk1xr93BcHHYWbOMItsNK0YqHeNZQWzKAZB&#10;XFrdcKVgX/w+vYNwHllja5kUnMlBtpw8LDDV9sR/NOS+EgHCLkUFtfddKqUrazLoItsRB+/f9gZ9&#10;kH0ldY+nADetfI7jRBpsOCzU2NF3TeUhPxoF7W69KY72kM+3by969bNf4WtjlHqcjl+fIDyN/h6+&#10;tTdaQTL7gOuZcATk8gIAAP//AwBQSwECLQAUAAYACAAAACEA2+H2y+4AAACFAQAAEwAAAAAAAAAA&#10;AAAAAAAAAAAAW0NvbnRlbnRfVHlwZXNdLnhtbFBLAQItABQABgAIAAAAIQBa9CxbvwAAABUBAAAL&#10;AAAAAAAAAAAAAAAAAB8BAABfcmVscy8ucmVsc1BLAQItABQABgAIAAAAIQBlTTopxQAAANwAAAAP&#10;AAAAAAAAAAAAAAAAAAcCAABkcnMvZG93bnJldi54bWxQSwUGAAAAAAMAAwC3AAAA+QIAAAAA&#10;" path="m349,293r-113,l390,446r56,-56l349,293xe" fillcolor="#e6e7e8" stroked="f">
                    <v:path arrowok="t" o:connecttype="custom" o:connectlocs="349,293;236,293;390,446;446,390;349,293" o:connectangles="0,0,0,0,0"/>
                  </v:shape>
                  <v:shape id="Freeform 413" o:spid="_x0000_s1295" style="position:absolute;left:1807;top:2610;width:447;height:447;visibility:visible;mso-wrap-style:square;v-text-anchor:top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1kJwgAAANwAAAAPAAAAZHJzL2Rvd25yZXYueG1sRE/LasJA&#10;FN0L/YfhFtyZSX2kJTpKaWkq6MbED7hkrkkwcydkRpP+vbMouDyc92Y3mlbcqXeNZQVvUQyCuLS6&#10;4UrBufiZfYBwHllja5kU/JGD3fZlssFU24FPdM99JUIIuxQV1N53qZSurMmgi2xHHLiL7Q36APtK&#10;6h6HEG5aOY/jRBpsODTU2NFXTeU1vxkF7fF3X9zsNV8d3hc6+z5nuGyMUtPX8XMNwtPon+J/914r&#10;SOZhfjgTjoDcPgAAAP//AwBQSwECLQAUAAYACAAAACEA2+H2y+4AAACFAQAAEwAAAAAAAAAAAAAA&#10;AAAAAAAAW0NvbnRlbnRfVHlwZXNdLnhtbFBLAQItABQABgAIAAAAIQBa9CxbvwAAABUBAAALAAAA&#10;AAAAAAAAAAAAAB8BAABfcmVscy8ucmVsc1BLAQItABQABgAIAAAAIQA6G1kJwgAAANwAAAAPAAAA&#10;AAAAAAAAAAAAAAcCAABkcnMvZG93bnJldi54bWxQSwUGAAAAAAMAAwC3AAAA9gIAAAAA&#10;" path="m157,l98,11,45,46,11,98,,157r11,59l45,268r43,30l137,313r51,-2l236,293r113,l319,263r-162,l117,255,82,232,59,197,51,157r8,-40l82,82,117,59r40,-8l272,51r-4,-6l216,11,157,xe" fillcolor="#e6e7e8" stroked="f">
                    <v:path arrowok="t" o:connecttype="custom" o:connectlocs="157,0;98,11;45,46;11,98;0,157;11,216;45,268;88,298;137,313;188,311;236,293;349,293;319,263;157,263;117,255;82,232;59,197;51,157;59,117;82,82;117,59;157,51;272,51;268,45;216,11;157,0" o:connectangles="0,0,0,0,0,0,0,0,0,0,0,0,0,0,0,0,0,0,0,0,0,0,0,0,0,0"/>
                  </v:shape>
                  <v:shape id="Freeform 414" o:spid="_x0000_s1296" style="position:absolute;left:1807;top:2610;width:447;height:447;visibility:visible;mso-wrap-style:square;v-text-anchor:top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/ySxAAAANwAAAAPAAAAZHJzL2Rvd25yZXYueG1sRI/disIw&#10;FITvF/Ydwlnwbk39WZXaKKL4A+7NVh/g0Bzb0uakNFHr2xtB2MthZr5hkmVnanGj1pWWFQz6EQji&#10;zOqScwXn0/Z7BsJ5ZI21ZVLwIAfLxedHgrG2d/6jW+pzESDsYlRQeN/EUrqsIIOubxvi4F1sa9AH&#10;2eZSt3gPcFPLYRRNpMGSw0KBDa0Lyqr0ahTUv/vD6Wqr9Oc4Hend5rzDcWmU6n11qzkIT53/D7/b&#10;B61gMhzA60w4AnLxBAAA//8DAFBLAQItABQABgAIAAAAIQDb4fbL7gAAAIUBAAATAAAAAAAAAAAA&#10;AAAAAAAAAABbQ29udGVudF9UeXBlc10ueG1sUEsBAi0AFAAGAAgAAAAhAFr0LFu/AAAAFQEAAAsA&#10;AAAAAAAAAAAAAAAAHwEAAF9yZWxzLy5yZWxzUEsBAi0AFAAGAAgAAAAhAFVX/JLEAAAA3AAAAA8A&#10;AAAAAAAAAAAAAAAABwIAAGRycy9kb3ducmV2LnhtbFBLBQYAAAAAAwADALcAAAD4AgAAAAA=&#10;" path="m272,51r-115,l197,59r35,23l255,117r8,40l255,197r-23,35l197,255r-40,8l319,263,293,236r18,-48l313,137,298,88,272,51xe" fillcolor="#e6e7e8" stroked="f">
                    <v:path arrowok="t" o:connecttype="custom" o:connectlocs="272,51;157,51;197,59;232,82;255,117;263,157;255,197;232,232;197,255;157,263;319,263;293,236;311,188;313,137;298,88;272,51" o:connectangles="0,0,0,0,0,0,0,0,0,0,0,0,0,0,0,0"/>
                  </v:shape>
                </v:group>
                <v:shape id="Picture 415" o:spid="_x0000_s1297" type="#_x0000_t75" style="position:absolute;left:1902;top:2705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CkxAAAANwAAAAPAAAAZHJzL2Rvd25yZXYueG1sRI9PawIx&#10;FMTvhX6H8Aq9dbPdgpTVKCJIpaDgn4u3x+a5u7p5WZIYt9/eCEKPw8z8hpnMBtOJSM63lhV8ZjkI&#10;4srqlmsFh/3y4xuED8gaO8uk4I88zKavLxMstb3xluIu1CJB2JeooAmhL6X0VUMGfWZ74uSdrDMY&#10;knS11A5vCW46WeT5SBpsOS002NOioeqyuxoFsf9axt917TbV6dihW5zjjz8r9f42zMcgAg3hP/xs&#10;r7SCUVHA40w6AnJ6BwAA//8DAFBLAQItABQABgAIAAAAIQDb4fbL7gAAAIUBAAATAAAAAAAAAAAA&#10;AAAAAAAAAABbQ29udGVudF9UeXBlc10ueG1sUEsBAi0AFAAGAAgAAAAhAFr0LFu/AAAAFQEAAAsA&#10;AAAAAAAAAAAAAAAAHwEAAF9yZWxzLy5yZWxzUEsBAi0AFAAGAAgAAAAhADZA8KTEAAAA3AAAAA8A&#10;AAAAAAAAAAAAAAAABwIAAGRycy9kb3ducmV2LnhtbFBLBQYAAAAAAwADALcAAAD4AgAAAAA=&#10;">
                  <v:imagedata r:id="rId129" o:title=""/>
                </v:shape>
                <v:shape id="Text Box 416" o:spid="_x0000_s1298" type="#_x0000_t202" style="position:absolute;left:1126;top:2489;width:9654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0"/>
                          <w:rPr>
                            <w:sz w:val="17"/>
                            <w:szCs w:val="17"/>
                          </w:rPr>
                        </w:pP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left="3189" w:right="933"/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Local</w:t>
                        </w:r>
                        <w:r>
                          <w:rPr>
                            <w:color w:val="FFFFFF"/>
                            <w:spacing w:val="-33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government</w:t>
                        </w:r>
                        <w:r>
                          <w:rPr>
                            <w:color w:val="FFFFFF"/>
                            <w:spacing w:val="-33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33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service</w:t>
                        </w:r>
                        <w:r>
                          <w:rPr>
                            <w:color w:val="FFFFFF"/>
                            <w:spacing w:val="-33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units</w:t>
                        </w:r>
                        <w:r>
                          <w:rPr>
                            <w:color w:val="FFFFFF"/>
                            <w:spacing w:val="-33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utilise</w:t>
                        </w:r>
                        <w:r>
                          <w:rPr>
                            <w:color w:val="FFFFFF"/>
                            <w:spacing w:val="-33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33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32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understanding</w:t>
                        </w:r>
                        <w:r>
                          <w:rPr>
                            <w:color w:val="FFFFFF"/>
                            <w:spacing w:val="-33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 xml:space="preserve">of 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local</w:t>
                        </w:r>
                        <w:r>
                          <w:rPr>
                            <w:color w:val="FFFFFF"/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context</w:t>
                        </w:r>
                        <w:r>
                          <w:rPr>
                            <w:color w:val="FFFFFF"/>
                            <w:spacing w:val="-1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1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improve</w:t>
                        </w:r>
                        <w:r>
                          <w:rPr>
                            <w:color w:val="FFFFFF"/>
                            <w:spacing w:val="-1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services</w:t>
                        </w:r>
                      </w:p>
                    </w:txbxContent>
                  </v:textbox>
                </v:shape>
                <v:shape id="Text Box 417" o:spid="_x0000_s1299" type="#_x0000_t202" style="position:absolute;left:1346;top:2489;width:261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203" w:line="213" w:lineRule="auto"/>
                          <w:ind w:left="1002"/>
                          <w:rPr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w w:val="90"/>
                            <w:sz w:val="22"/>
                            <w:szCs w:val="22"/>
                          </w:rPr>
                          <w:t xml:space="preserve">INTERMEDIATE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OUTCOME 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1"/>
        <w:rPr>
          <w:sz w:val="9"/>
          <w:szCs w:val="9"/>
        </w:rPr>
      </w:pPr>
    </w:p>
    <w:p w:rsidR="00646175" w:rsidRDefault="00646175">
      <w:pPr>
        <w:pStyle w:val="BodyText"/>
        <w:kinsoku w:val="0"/>
        <w:overflowPunct w:val="0"/>
        <w:spacing w:before="1"/>
        <w:rPr>
          <w:sz w:val="9"/>
          <w:szCs w:val="9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D853AA">
      <w:pPr>
        <w:pStyle w:val="BodyText"/>
        <w:kinsoku w:val="0"/>
        <w:overflowPunct w:val="0"/>
        <w:spacing w:before="10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1104" behindDoc="0" locked="0" layoutInCell="0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213360</wp:posOffset>
                </wp:positionV>
                <wp:extent cx="1782445" cy="12700"/>
                <wp:effectExtent l="0" t="0" r="0" b="0"/>
                <wp:wrapTopAndBottom/>
                <wp:docPr id="609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2445" cy="12700"/>
                        </a:xfrm>
                        <a:custGeom>
                          <a:avLst/>
                          <a:gdLst>
                            <a:gd name="T0" fmla="*/ 0 w 2807"/>
                            <a:gd name="T1" fmla="*/ 0 h 20"/>
                            <a:gd name="T2" fmla="*/ 2806 w 280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07" h="20">
                              <a:moveTo>
                                <a:pt x="0" y="0"/>
                              </a:moveTo>
                              <a:lnTo>
                                <a:pt x="280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6D8E72" id="Freeform 418" o:spid="_x0000_s1026" style="position:absolute;z-index: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.9pt,16.8pt,197.2pt,16.8pt" coordsize="280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4u/wIAAJAGAAAOAAAAZHJzL2Uyb0RvYy54bWysVduK2zAQfS/0H4QeC1lf4tzMOsuSSyn0&#10;srDpByiSHJvKkispcbal/96RbGedLQulNA/OKHM8OnPmktu7cyXQiWtTKpnh6CbEiEuqWCkPGf66&#10;247mGBlLJCNCSZ7hJ27w3fLtm9umTnmsCiUY1wiCSJM2dYYLa+s0CAwteEXMjaq5BGeudEUsHPUh&#10;YJo0EL0SQRyG06BRmtVaUW4M/LpunXjp4+c5p/ZLnhtukcgwcLP+qf1z757B8pakB03qoqQdDfIP&#10;LCpSSrj0EmpNLEFHXf4RqiqpVkbl9oaqKlB5XlLuc4BsovBFNo8FqbnPBcQx9UUm8//C0s+nB41K&#10;luFpuMBIkgqKtNWcO8lREs2dQk1tUgA+1g/a5Wjqj4p+M+AIrjzuYACD9s0nxSAOOVrlVTnnunJv&#10;Qr7o7MV/uojPzxZR+DGazeMkmWBEwRfFs9AXJyBp/zI9GvueKx+InD4a29aOgeWVZx37HdQ5rwSU&#10;8V2AQtSgeB7OukJfMNEVpkBx3woXRDxAQITpK4HGA1iI+kBA+9ATI0XPlZ5lRxYsRNyIhF6fWhmn&#10;i2MOye8ixxZCAMpl9goYCDrweAhuX+ou0dD9L/teYwR9v2/lqIl13NwdzkRNhr1WqACjZVapE98p&#10;j7AvSgd3PXuFHKKcXp5dX8PWDW+4e3xul7sd5UFlpdqWQvjSCukYTceTlopRomTO6dgYfdivhEYn&#10;AoMdj6NtW0AIdgXT6iiZD1ZwwjadbUkpWhvwwmsMXdgp4frRT+7PRbjYzDfzZJTE080oCdfr0f12&#10;lYym22g2WY/Xq9U6+uXqFyVpUTLGpWPXb5Eo+bsp7fZZO/+XPXKVxVWyW//pij6ABdc0vMiQS//t&#10;s/Pz6ka0nem9Yk8wrlq1axHWOBiF0j8wamAlZth8PxLNMRIfJOycRZQkbof6QzKZgeRIDz37oYdI&#10;CqEybDF0ujNXtt27x1qXhwJuinzvS3UPayIv3Th7fi2r7gBrz2fQrWi3V4dnj3r+I1n+BgAA//8D&#10;AFBLAwQUAAYACAAAACEA7cld3d8AAAAJAQAADwAAAGRycy9kb3ducmV2LnhtbEyPQU+EMBCF7yb+&#10;h2ZMvLkFK2QXKRs1MSYmatz1sMcBKhDpFGkX0F/veNLbvMzLe9/Lt4vtxWRG3znSEK8iEIYqV3fU&#10;aHjb31+sQfiAVGPvyGj4Mh62xelJjlntZno10y40gkPIZ6ihDWHIpPRVayz6lRsM8e/djRYDy7GR&#10;9Ygzh9teXkZRKi12xA0tDuauNdXH7mi5JIkPt48qPL884ed6KmdVfe8ftD4/W26uQQSzhD8z/OIz&#10;OhTMVLoj1V70rGPF6EGDUikINqjNVQKi5CNJQRa5/L+g+AEAAP//AwBQSwECLQAUAAYACAAAACEA&#10;toM4kv4AAADhAQAAEwAAAAAAAAAAAAAAAAAAAAAAW0NvbnRlbnRfVHlwZXNdLnhtbFBLAQItABQA&#10;BgAIAAAAIQA4/SH/1gAAAJQBAAALAAAAAAAAAAAAAAAAAC8BAABfcmVscy8ucmVsc1BLAQItABQA&#10;BgAIAAAAIQAHVo4u/wIAAJAGAAAOAAAAAAAAAAAAAAAAAC4CAABkcnMvZTJvRG9jLnhtbFBLAQIt&#10;ABQABgAIAAAAIQDtyV3d3wAAAAkBAAAPAAAAAAAAAAAAAAAAAFkFAABkcnMvZG93bnJldi54bWxQ&#10;SwUGAAAAAAQABADzAAAAZQYAAAAA&#10;" o:allowincell="f" filled="f" strokecolor="#231f20" strokeweight=".5pt">
                <v:path arrowok="t" o:connecttype="custom" o:connectlocs="0,0;1781810,0" o:connectangles="0,0"/>
                <w10:wrap type="topAndBottom" anchorx="page"/>
              </v:polylin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82"/>
        <w:ind w:left="133"/>
        <w:rPr>
          <w:color w:val="58595B"/>
          <w:w w:val="95"/>
          <w:sz w:val="14"/>
          <w:szCs w:val="14"/>
        </w:rPr>
      </w:pPr>
      <w:r>
        <w:rPr>
          <w:color w:val="B94E3D"/>
          <w:w w:val="95"/>
          <w:position w:val="5"/>
          <w:sz w:val="8"/>
          <w:szCs w:val="8"/>
        </w:rPr>
        <w:t xml:space="preserve">3 </w:t>
      </w:r>
      <w:r>
        <w:rPr>
          <w:color w:val="58595B"/>
          <w:w w:val="95"/>
          <w:sz w:val="14"/>
          <w:szCs w:val="14"/>
        </w:rPr>
        <w:t>Independent Program Review Report, page 9.</w:t>
      </w:r>
    </w:p>
    <w:p w:rsidR="00646175" w:rsidRDefault="00646175">
      <w:pPr>
        <w:pStyle w:val="BodyText"/>
        <w:kinsoku w:val="0"/>
        <w:overflowPunct w:val="0"/>
        <w:spacing w:before="82"/>
        <w:ind w:left="133"/>
        <w:rPr>
          <w:color w:val="58595B"/>
          <w:w w:val="95"/>
          <w:sz w:val="14"/>
          <w:szCs w:val="14"/>
        </w:rPr>
        <w:sectPr w:rsidR="00646175">
          <w:headerReference w:type="even" r:id="rId130"/>
          <w:headerReference w:type="default" r:id="rId131"/>
          <w:footerReference w:type="even" r:id="rId132"/>
          <w:footerReference w:type="default" r:id="rId133"/>
          <w:pgSz w:w="11910" w:h="16840"/>
          <w:pgMar w:top="700" w:right="0" w:bottom="760" w:left="1000" w:header="484" w:footer="570" w:gutter="0"/>
          <w:pgNumType w:start="16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IF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fiscal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transfer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budget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allocation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formulae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clearer,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consider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diversity,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better understood,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flow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funds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units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appropriate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local </w:t>
      </w:r>
      <w:r>
        <w:rPr>
          <w:color w:val="231F20"/>
          <w:w w:val="85"/>
        </w:rPr>
        <w:t>needs.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financial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management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systems,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performance-based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incentives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systems,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procedures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capacities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at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units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improved,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allocate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spend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funding for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delivery.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Similarly,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improved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systems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units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will </w:t>
      </w:r>
      <w:r>
        <w:rPr>
          <w:color w:val="231F20"/>
          <w:w w:val="85"/>
        </w:rPr>
        <w:t>lead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improved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service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quality.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governments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service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units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given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space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 xml:space="preserve">encouragement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innovate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test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ways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delivering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services,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perhaps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efficient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options will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identified.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demand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side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strengthened,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accountability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strengthened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aligned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identified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needs.</w:t>
      </w:r>
    </w:p>
    <w:p w:rsidR="00646175" w:rsidRDefault="00646175">
      <w:pPr>
        <w:pStyle w:val="Heading4"/>
        <w:kinsoku w:val="0"/>
        <w:overflowPunct w:val="0"/>
        <w:jc w:val="both"/>
        <w:rPr>
          <w:color w:val="D2232A"/>
        </w:rPr>
      </w:pPr>
      <w:r>
        <w:rPr>
          <w:color w:val="D2232A"/>
        </w:rPr>
        <w:t>Context</w:t>
      </w:r>
    </w:p>
    <w:p w:rsidR="00646175" w:rsidRDefault="00646175">
      <w:pPr>
        <w:pStyle w:val="BodyText"/>
        <w:kinsoku w:val="0"/>
        <w:overflowPunct w:val="0"/>
        <w:spacing w:before="286"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 xml:space="preserve">In the National </w:t>
      </w:r>
      <w:r>
        <w:rPr>
          <w:color w:val="231F20"/>
          <w:spacing w:val="-3"/>
          <w:w w:val="90"/>
        </w:rPr>
        <w:t xml:space="preserve">Medium-Term </w:t>
      </w:r>
      <w:r>
        <w:rPr>
          <w:color w:val="231F20"/>
          <w:w w:val="90"/>
        </w:rPr>
        <w:t>Development Plan 2015–2019 (Rencana Pembangunan Jangka Menengah Nasional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5"/>
          <w:w w:val="90"/>
        </w:rPr>
        <w:t>RPJMN),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GoI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aims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reduce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10.96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7–8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percent,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Gini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coefficient </w:t>
      </w:r>
      <w:r>
        <w:rPr>
          <w:color w:val="231F20"/>
        </w:rPr>
        <w:t>from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0.41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0.36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five-year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period.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spacing w:val="-7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achieve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goals,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GoI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developed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three-pillar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reduction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framework,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comprised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of: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(i)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 comprehensive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protection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system;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(ii)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vulnerable;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(iii)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sustainable livelihoods.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pillar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aims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40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poorest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other </w:t>
      </w:r>
      <w:r>
        <w:rPr>
          <w:color w:val="231F20"/>
          <w:w w:val="85"/>
        </w:rPr>
        <w:t xml:space="preserve">marginalised groups to quality basic services, which includes legal identity, health, education, social protection,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infrastructure</w:t>
      </w:r>
      <w:r>
        <w:rPr>
          <w:color w:val="AC1F24"/>
          <w:w w:val="90"/>
          <w:position w:val="7"/>
          <w:sz w:val="12"/>
          <w:szCs w:val="12"/>
        </w:rPr>
        <w:t>4</w:t>
      </w:r>
      <w:r>
        <w:rPr>
          <w:color w:val="231F20"/>
          <w:w w:val="90"/>
        </w:rPr>
        <w:t>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emphasised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23/2014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Regional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Autonomy,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mandates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that </w:t>
      </w:r>
      <w:r>
        <w:rPr>
          <w:color w:val="231F20"/>
          <w:w w:val="95"/>
        </w:rPr>
        <w:t>all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district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municipal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governments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prioritise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budget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allocations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delivery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services.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objective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EOFO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1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government’s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reduction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framework,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focused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basic services.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helping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close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accountability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loops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improved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delivery. It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focuses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improvement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frontline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enhances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accountabilities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at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point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(i.e.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frontline)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increased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responsiveness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units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communities.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towards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EOFO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1,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aims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effect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change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through: </w:t>
      </w:r>
      <w:r>
        <w:rPr>
          <w:rFonts w:ascii="Arial Narrow" w:hAnsi="Arial Narrow" w:cs="Arial Narrow"/>
          <w:b/>
          <w:bCs/>
          <w:color w:val="231F20"/>
        </w:rPr>
        <w:t>strengthened</w:t>
      </w:r>
      <w:r>
        <w:rPr>
          <w:rFonts w:ascii="Arial Narrow" w:hAnsi="Arial Narrow" w:cs="Arial Narrow"/>
          <w:b/>
          <w:bCs/>
          <w:color w:val="231F20"/>
          <w:spacing w:val="-14"/>
        </w:rPr>
        <w:t xml:space="preserve"> </w:t>
      </w:r>
      <w:r>
        <w:rPr>
          <w:rFonts w:ascii="Arial Narrow" w:hAnsi="Arial Narrow" w:cs="Arial Narrow"/>
          <w:b/>
          <w:bCs/>
          <w:color w:val="231F20"/>
        </w:rPr>
        <w:t>fiscal</w:t>
      </w:r>
      <w:r>
        <w:rPr>
          <w:rFonts w:ascii="Arial Narrow" w:hAnsi="Arial Narrow" w:cs="Arial Narrow"/>
          <w:b/>
          <w:bCs/>
          <w:color w:val="231F20"/>
          <w:spacing w:val="-13"/>
        </w:rPr>
        <w:t xml:space="preserve"> </w:t>
      </w:r>
      <w:r>
        <w:rPr>
          <w:rFonts w:ascii="Arial Narrow" w:hAnsi="Arial Narrow" w:cs="Arial Narrow"/>
          <w:b/>
          <w:bCs/>
          <w:color w:val="231F20"/>
        </w:rPr>
        <w:t>transfer</w:t>
      </w:r>
      <w:r>
        <w:rPr>
          <w:rFonts w:ascii="Arial Narrow" w:hAnsi="Arial Narrow" w:cs="Arial Narrow"/>
          <w:b/>
          <w:bCs/>
          <w:color w:val="231F20"/>
          <w:spacing w:val="-14"/>
        </w:rPr>
        <w:t xml:space="preserve"> </w:t>
      </w:r>
      <w:r>
        <w:rPr>
          <w:rFonts w:ascii="Arial Narrow" w:hAnsi="Arial Narrow" w:cs="Arial Narrow"/>
          <w:b/>
          <w:bCs/>
          <w:color w:val="231F20"/>
        </w:rPr>
        <w:t>policies</w:t>
      </w:r>
      <w:r>
        <w:rPr>
          <w:rFonts w:ascii="Arial Narrow" w:hAnsi="Arial Narrow" w:cs="Arial Narrow"/>
          <w:b/>
          <w:bCs/>
          <w:color w:val="231F20"/>
          <w:spacing w:val="-13"/>
        </w:rPr>
        <w:t xml:space="preserve"> </w:t>
      </w:r>
      <w:r>
        <w:rPr>
          <w:color w:val="231F20"/>
        </w:rPr>
        <w:t>(improving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fiscal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transfers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allocated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by working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formulation,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flows,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financing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arrangements);</w:t>
      </w:r>
      <w:r>
        <w:rPr>
          <w:color w:val="231F20"/>
          <w:spacing w:val="-9"/>
        </w:rPr>
        <w:t xml:space="preserve"> </w:t>
      </w:r>
      <w:r>
        <w:rPr>
          <w:rFonts w:ascii="Arial Narrow" w:hAnsi="Arial Narrow" w:cs="Arial Narrow"/>
          <w:b/>
          <w:bCs/>
          <w:color w:val="231F20"/>
        </w:rPr>
        <w:t>strengthened</w:t>
      </w:r>
      <w:r>
        <w:rPr>
          <w:rFonts w:ascii="Arial Narrow" w:hAnsi="Arial Narrow" w:cs="Arial Narrow"/>
          <w:b/>
          <w:bCs/>
          <w:color w:val="231F20"/>
          <w:spacing w:val="3"/>
        </w:rPr>
        <w:t xml:space="preserve"> </w:t>
      </w:r>
      <w:r>
        <w:rPr>
          <w:rFonts w:ascii="Arial Narrow" w:hAnsi="Arial Narrow" w:cs="Arial Narrow"/>
          <w:b/>
          <w:bCs/>
          <w:color w:val="231F20"/>
        </w:rPr>
        <w:t>capacity</w:t>
      </w:r>
      <w:r>
        <w:rPr>
          <w:rFonts w:ascii="Arial Narrow" w:hAnsi="Arial Narrow" w:cs="Arial Narrow"/>
          <w:b/>
          <w:bCs/>
          <w:color w:val="231F20"/>
          <w:spacing w:val="2"/>
        </w:rPr>
        <w:t xml:space="preserve"> </w:t>
      </w:r>
      <w:r>
        <w:rPr>
          <w:rFonts w:ascii="Arial Narrow" w:hAnsi="Arial Narrow" w:cs="Arial Narrow"/>
          <w:b/>
          <w:bCs/>
          <w:color w:val="231F20"/>
        </w:rPr>
        <w:t>of</w:t>
      </w:r>
      <w:r>
        <w:rPr>
          <w:rFonts w:ascii="Arial Narrow" w:hAnsi="Arial Narrow" w:cs="Arial Narrow"/>
          <w:b/>
          <w:bCs/>
          <w:color w:val="231F20"/>
          <w:spacing w:val="2"/>
        </w:rPr>
        <w:t xml:space="preserve"> </w:t>
      </w:r>
      <w:r>
        <w:rPr>
          <w:rFonts w:ascii="Arial Narrow" w:hAnsi="Arial Narrow" w:cs="Arial Narrow"/>
          <w:b/>
          <w:bCs/>
          <w:color w:val="231F20"/>
        </w:rPr>
        <w:t xml:space="preserve">local government institutions for improved delivery of basic services </w:t>
      </w:r>
      <w:r>
        <w:rPr>
          <w:color w:val="231F20"/>
        </w:rPr>
        <w:t xml:space="preserve">(through their compliance with Minimum </w:t>
      </w:r>
      <w:r>
        <w:rPr>
          <w:color w:val="231F20"/>
          <w:w w:val="90"/>
        </w:rPr>
        <w:t>Service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Standards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(MSS)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greater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coordination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frontline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agencies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sub-district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level); </w:t>
      </w:r>
      <w:r>
        <w:rPr>
          <w:rFonts w:ascii="Arial Narrow" w:hAnsi="Arial Narrow" w:cs="Arial Narrow"/>
          <w:b/>
          <w:bCs/>
          <w:color w:val="231F20"/>
        </w:rPr>
        <w:t xml:space="preserve">developing or improving local regulatory frameworks to enhance the delivery of basic services  </w:t>
      </w:r>
      <w:r>
        <w:rPr>
          <w:color w:val="231F20"/>
        </w:rPr>
        <w:t xml:space="preserve">(through  </w:t>
      </w:r>
      <w:r>
        <w:rPr>
          <w:color w:val="231F20"/>
          <w:w w:val="95"/>
        </w:rPr>
        <w:t>technical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ensuring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alignment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policy);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5"/>
        </w:rPr>
        <w:t xml:space="preserve">innovations for basic services </w:t>
      </w:r>
      <w:r>
        <w:rPr>
          <w:color w:val="231F20"/>
          <w:w w:val="90"/>
        </w:rPr>
        <w:t>(supporting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initiatives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health,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education,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identity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poor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vulnerable).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D853AA">
      <w:pPr>
        <w:pStyle w:val="BodyText"/>
        <w:kinsoku w:val="0"/>
        <w:overflowPunct w:val="0"/>
        <w:spacing w:before="4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2128" behindDoc="0" locked="0" layoutInCell="0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108585</wp:posOffset>
                </wp:positionV>
                <wp:extent cx="1782445" cy="12700"/>
                <wp:effectExtent l="0" t="0" r="0" b="0"/>
                <wp:wrapTopAndBottom/>
                <wp:docPr id="608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2445" cy="12700"/>
                        </a:xfrm>
                        <a:custGeom>
                          <a:avLst/>
                          <a:gdLst>
                            <a:gd name="T0" fmla="*/ 0 w 2807"/>
                            <a:gd name="T1" fmla="*/ 0 h 20"/>
                            <a:gd name="T2" fmla="*/ 2806 w 280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07" h="20">
                              <a:moveTo>
                                <a:pt x="0" y="0"/>
                              </a:moveTo>
                              <a:lnTo>
                                <a:pt x="280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4A23B06" id="Freeform 419" o:spid="_x0000_s1026" style="position:absolute;z-index: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.9pt,8.55pt,197.2pt,8.55pt" coordsize="280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xdb/wIAAJAGAAAOAAAAZHJzL2Uyb0RvYy54bWysVduK2zAQfS/0H4QeC1lf4tzMOsuSSyn0&#10;srDpByiSHJvKkispcbal/96RbGedLQulNA/OKHM8OnPmktu7cyXQiWtTKpnh6CbEiEuqWCkPGf66&#10;247mGBlLJCNCSZ7hJ27w3fLtm9umTnmsCiUY1wiCSJM2dYYLa+s0CAwteEXMjaq5BGeudEUsHPUh&#10;YJo0EL0SQRyG06BRmtVaUW4M/LpunXjp4+c5p/ZLnhtukcgwcLP+qf1z757B8pakB03qoqQdDfIP&#10;LCpSSrj0EmpNLEFHXf4RqiqpVkbl9oaqKlB5XlLuc4BsovBFNo8FqbnPBcQx9UUm8//C0s+nB41K&#10;luFpCKWSpIIibTXnTnKURAunUFObFICP9YN2OZr6o6LfDDiCK487GMCgffNJMYhDjlZ5Vc65rtyb&#10;kC86e/GfLuLzs0UUfoxm8zhJJhhR8EXxLPTFCUjav0yPxr7nygcip4/GtrVjYHnlWcd+B3XOKwFl&#10;fBegEDUonoezrtAXTHSFKVDct8IFEQ8QEGH6SqDxABaiPhDQPvTESNFzpWfZkQULETciodenVsbp&#10;4phD8rvIsYUQgHKZvQIGgg48HoLbl7pLNHT/y77XGEHf71s5amIdN3eHM1GTYa8VKsBomVXqxHfK&#10;I+yL0sFdz14hhyinl2fX17B1wxvuHp/b5W5HeVBZqbalEL60QjpG0/GkpWKUKJlzOjZGH/YrodGJ&#10;wGDH42jbFhCCXcG0OkrmgxWcsE1nW1KK1ga88BpDF3ZKuH70k/tzES428808GSXxdDNKwvV6dL9d&#10;JaPpNppN1uP1arWOfrn6RUlalIxx6dj1WyRK/m5Ku33Wzv9lj1xlcZXs1n+6og9gwTUNLzLk0n/7&#10;7Py8uhFtZ3qv2BOMq1btWoQ1Dkah9A+MGliJGTbfj0RzjMQHCTtnESWJ26H+kExmIDnSQ89+6CGS&#10;QqgMWwyd7syVbffusdbloYCbIt/7Ut3DmshLN86eX8uqO8Da8xl0K9rt1eHZo57/SJa/AQAA//8D&#10;AFBLAwQUAAYACAAAACEAY/YSUt8AAAAJAQAADwAAAGRycy9kb3ducmV2LnhtbEyPQU/DMAyF70j8&#10;h8hI3FgaymArTSdAQkhIA7Fx4Jg2pq1onNJkbeHXY05w87Of3vucb2bXiRGH0HrSoBYJCKTK25Zq&#10;Da/7+7MViBANWdN5Qg1fGGBTHB/lJrN+ohccd7EWHEIhMxqaGPtMylA16ExY+B6Jb+9+cCayHGpp&#10;BzNxuOvkeZJcSmda4obG9HjXYPWxOzguWaq328c0Pj1vzedqLKe0+t4/aH16Mt9cg4g4xz8z/OIz&#10;OhTMVPoD2SA61ipl9MjDlQLBhnR9sQRR8mKtQBa5/P9B8QMAAP//AwBQSwECLQAUAAYACAAAACEA&#10;toM4kv4AAADhAQAAEwAAAAAAAAAAAAAAAAAAAAAAW0NvbnRlbnRfVHlwZXNdLnhtbFBLAQItABQA&#10;BgAIAAAAIQA4/SH/1gAAAJQBAAALAAAAAAAAAAAAAAAAAC8BAABfcmVscy8ucmVsc1BLAQItABQA&#10;BgAIAAAAIQAc8xdb/wIAAJAGAAAOAAAAAAAAAAAAAAAAAC4CAABkcnMvZTJvRG9jLnhtbFBLAQIt&#10;ABQABgAIAAAAIQBj9hJS3wAAAAkBAAAPAAAAAAAAAAAAAAAAAFkFAABkcnMvZG93bnJldi54bWxQ&#10;SwUGAAAAAAQABADzAAAAZQYAAAAA&#10;" o:allowincell="f" filled="f" strokecolor="#231f20" strokeweight=".5pt">
                <v:path arrowok="t" o:connecttype="custom" o:connectlocs="0,0;1781810,0" o:connectangles="0,0"/>
                <w10:wrap type="topAndBottom" anchorx="page"/>
              </v:polylin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82"/>
        <w:ind w:left="133"/>
        <w:jc w:val="both"/>
        <w:rPr>
          <w:color w:val="58595B"/>
          <w:w w:val="95"/>
          <w:sz w:val="14"/>
          <w:szCs w:val="14"/>
        </w:rPr>
      </w:pPr>
      <w:r>
        <w:rPr>
          <w:color w:val="B94E3D"/>
          <w:w w:val="95"/>
          <w:position w:val="5"/>
          <w:sz w:val="8"/>
          <w:szCs w:val="8"/>
        </w:rPr>
        <w:t xml:space="preserve">4 </w:t>
      </w:r>
      <w:r>
        <w:rPr>
          <w:color w:val="58595B"/>
          <w:w w:val="95"/>
          <w:sz w:val="14"/>
          <w:szCs w:val="14"/>
        </w:rPr>
        <w:t>Law No. 23/2014 on Regional Autonomy outlines basic services as public services to fulfil the basic needs of citizens.</w:t>
      </w:r>
    </w:p>
    <w:p w:rsidR="00646175" w:rsidRDefault="00646175">
      <w:pPr>
        <w:pStyle w:val="BodyText"/>
        <w:kinsoku w:val="0"/>
        <w:overflowPunct w:val="0"/>
        <w:spacing w:before="82"/>
        <w:ind w:left="133"/>
        <w:jc w:val="both"/>
        <w:rPr>
          <w:color w:val="58595B"/>
          <w:w w:val="95"/>
          <w:sz w:val="14"/>
          <w:szCs w:val="14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5"/>
        <w:rPr>
          <w:sz w:val="19"/>
          <w:szCs w:val="19"/>
        </w:rPr>
      </w:pPr>
    </w:p>
    <w:p w:rsidR="00646175" w:rsidRDefault="00646175">
      <w:pPr>
        <w:pStyle w:val="Heading4"/>
        <w:kinsoku w:val="0"/>
        <w:overflowPunct w:val="0"/>
        <w:spacing w:before="109"/>
        <w:rPr>
          <w:color w:val="D2232A"/>
        </w:rPr>
      </w:pPr>
      <w:r>
        <w:rPr>
          <w:color w:val="D2232A"/>
        </w:rPr>
        <w:t>EOFO 1 Achievements and Approaches</w:t>
      </w:r>
    </w:p>
    <w:p w:rsidR="00646175" w:rsidRDefault="00646175">
      <w:pPr>
        <w:pStyle w:val="BodyText"/>
        <w:kinsoku w:val="0"/>
        <w:overflowPunct w:val="0"/>
        <w:spacing w:before="287" w:line="261" w:lineRule="auto"/>
        <w:ind w:left="133" w:right="1127"/>
        <w:jc w:val="both"/>
        <w:rPr>
          <w:color w:val="231F20"/>
        </w:rPr>
      </w:pPr>
      <w:r>
        <w:rPr>
          <w:color w:val="231F20"/>
          <w:w w:val="90"/>
        </w:rPr>
        <w:t>This section summarises high-level outcome achievements to date towards EOFO 1. It describes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KOMPAK’s </w:t>
      </w:r>
      <w:r>
        <w:rPr>
          <w:color w:val="231F20"/>
        </w:rPr>
        <w:t>approaches,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analysing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well,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well,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why.</w:t>
      </w:r>
    </w:p>
    <w:p w:rsidR="00646175" w:rsidRDefault="00646175">
      <w:pPr>
        <w:pStyle w:val="Heading4"/>
        <w:kinsoku w:val="0"/>
        <w:overflowPunct w:val="0"/>
        <w:spacing w:before="227"/>
        <w:rPr>
          <w:color w:val="D2232A"/>
        </w:rPr>
      </w:pPr>
      <w:r>
        <w:rPr>
          <w:color w:val="D2232A"/>
        </w:rPr>
        <w:t>Fiscal transfer arrangements of funds for basic service delivery improved</w:t>
      </w:r>
    </w:p>
    <w:p w:rsidR="00646175" w:rsidRDefault="00D853AA">
      <w:pPr>
        <w:pStyle w:val="BodyText"/>
        <w:kinsoku w:val="0"/>
        <w:overflowPunct w:val="0"/>
        <w:spacing w:before="4"/>
        <w:rPr>
          <w:rFonts w:ascii="Trebuchet MS" w:hAnsi="Trebuchet MS" w:cs="Trebuchet MS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3152" behindDoc="0" locked="0" layoutInCell="0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208280</wp:posOffset>
                </wp:positionV>
                <wp:extent cx="6120130" cy="2028190"/>
                <wp:effectExtent l="0" t="0" r="0" b="0"/>
                <wp:wrapTopAndBottom/>
                <wp:docPr id="607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02819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6350">
                          <a:solidFill>
                            <a:srgbClr val="1E4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132"/>
                              <w:ind w:left="170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  <w:t>Key Results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15" w:line="235" w:lineRule="auto"/>
                              <w:ind w:right="168" w:hanging="283"/>
                              <w:jc w:val="both"/>
                              <w:rPr>
                                <w:color w:val="1E4F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Policy</w:t>
                            </w:r>
                            <w:r>
                              <w:rPr>
                                <w:color w:val="1E4F60"/>
                                <w:spacing w:val="-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advice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color w:val="1E4F60"/>
                                <w:spacing w:val="-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formula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color w:val="1E4F60"/>
                                <w:spacing w:val="-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Dana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Desa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(DD/the</w:t>
                            </w:r>
                            <w:r>
                              <w:rPr>
                                <w:color w:val="1E4F60"/>
                                <w:spacing w:val="-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Village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Fund)</w:t>
                            </w:r>
                            <w:r>
                              <w:rPr>
                                <w:color w:val="1E4F60"/>
                                <w:spacing w:val="-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resulted</w:t>
                            </w:r>
                            <w:r>
                              <w:rPr>
                                <w:color w:val="1E4F60"/>
                                <w:spacing w:val="-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more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equitable</w:t>
                            </w:r>
                            <w:r>
                              <w:rPr>
                                <w:color w:val="1E4F60"/>
                                <w:spacing w:val="-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distribution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of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funds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(pro-poor)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affecting</w:t>
                            </w:r>
                            <w:r>
                              <w:rPr>
                                <w:color w:val="1E4F6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all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74,574*</w:t>
                            </w:r>
                            <w:r>
                              <w:rPr>
                                <w:color w:val="1E4F6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villages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Indonesia.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12" w:line="235" w:lineRule="auto"/>
                              <w:ind w:right="169" w:hanging="283"/>
                              <w:jc w:val="both"/>
                              <w:rPr>
                                <w:color w:val="1E4F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Policy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revisions</w:t>
                            </w:r>
                            <w:r>
                              <w:rPr>
                                <w:color w:val="1E4F60"/>
                                <w:spacing w:val="-3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link</w:t>
                            </w:r>
                            <w:r>
                              <w:rPr>
                                <w:color w:val="1E4F60"/>
                                <w:spacing w:val="-3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DID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(the</w:t>
                            </w:r>
                            <w:r>
                              <w:rPr>
                                <w:color w:val="1E4F60"/>
                                <w:spacing w:val="-3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Regional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Incentive</w:t>
                            </w:r>
                            <w:r>
                              <w:rPr>
                                <w:color w:val="1E4F60"/>
                                <w:spacing w:val="-3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Fund)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color w:val="1E4F60"/>
                                <w:spacing w:val="-3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MSS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3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revise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1E4F60"/>
                                <w:spacing w:val="-3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local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rating</w:t>
                            </w:r>
                            <w:r>
                              <w:rPr>
                                <w:color w:val="1E4F60"/>
                                <w:spacing w:val="-3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indicators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color w:val="1E4F60"/>
                                <w:spacing w:val="-1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creates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color w:val="1E4F6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national</w:t>
                            </w:r>
                            <w:r>
                              <w:rPr>
                                <w:color w:val="1E4F6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performance</w:t>
                            </w:r>
                            <w:r>
                              <w:rPr>
                                <w:color w:val="1E4F6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incentive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system.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13" w:line="235" w:lineRule="auto"/>
                              <w:ind w:right="167" w:hanging="283"/>
                              <w:jc w:val="both"/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color w:val="1E4F60"/>
                                <w:spacing w:val="-3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1E4F60"/>
                                <w:spacing w:val="-3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local</w:t>
                            </w:r>
                            <w:r>
                              <w:rPr>
                                <w:color w:val="1E4F60"/>
                                <w:spacing w:val="-3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level,</w:t>
                            </w:r>
                            <w:r>
                              <w:rPr>
                                <w:color w:val="1E4F60"/>
                                <w:spacing w:val="-3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5/7</w:t>
                            </w:r>
                            <w:r>
                              <w:rPr>
                                <w:color w:val="1E4F60"/>
                                <w:spacing w:val="-3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provinces</w:t>
                            </w:r>
                            <w:r>
                              <w:rPr>
                                <w:color w:val="1E4F60"/>
                                <w:spacing w:val="-3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3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20/26</w:t>
                            </w:r>
                            <w:r>
                              <w:rPr>
                                <w:color w:val="1E4F60"/>
                                <w:spacing w:val="-3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kabupaten</w:t>
                            </w:r>
                            <w:r>
                              <w:rPr>
                                <w:color w:val="1E4F60"/>
                                <w:spacing w:val="-3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received</w:t>
                            </w:r>
                            <w:r>
                              <w:rPr>
                                <w:color w:val="1E4F60"/>
                                <w:spacing w:val="-3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DID</w:t>
                            </w:r>
                            <w:r>
                              <w:rPr>
                                <w:color w:val="1E4F60"/>
                                <w:spacing w:val="-3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3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2017,</w:t>
                            </w:r>
                            <w:r>
                              <w:rPr>
                                <w:color w:val="1E4F60"/>
                                <w:spacing w:val="-3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3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color w:val="1E4F60"/>
                                <w:spacing w:val="-3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these</w:t>
                            </w:r>
                            <w:r>
                              <w:rPr>
                                <w:color w:val="1E4F60"/>
                                <w:spacing w:val="-3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80%</w:t>
                            </w:r>
                            <w:r>
                              <w:rPr>
                                <w:color w:val="1E4F60"/>
                                <w:spacing w:val="-30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color w:val="1E4F60"/>
                                <w:spacing w:val="-3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1E4F60"/>
                                <w:spacing w:val="-31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 xml:space="preserve">provinces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1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65%</w:t>
                            </w:r>
                            <w:r>
                              <w:rPr>
                                <w:color w:val="1E4F60"/>
                                <w:spacing w:val="-1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color w:val="1E4F60"/>
                                <w:spacing w:val="-1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1E4F60"/>
                                <w:spacing w:val="-1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kabupaten</w:t>
                            </w:r>
                            <w:r>
                              <w:rPr>
                                <w:color w:val="1E4F60"/>
                                <w:spacing w:val="-1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increased</w:t>
                            </w:r>
                            <w:r>
                              <w:rPr>
                                <w:color w:val="1E4F60"/>
                                <w:spacing w:val="-1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their</w:t>
                            </w:r>
                            <w:r>
                              <w:rPr>
                                <w:color w:val="1E4F60"/>
                                <w:spacing w:val="-1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allocation</w:t>
                            </w:r>
                            <w:r>
                              <w:rPr>
                                <w:color w:val="1E4F60"/>
                                <w:spacing w:val="-1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from</w:t>
                            </w:r>
                            <w:r>
                              <w:rPr>
                                <w:color w:val="1E4F60"/>
                                <w:spacing w:val="-1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2016.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13" w:line="235" w:lineRule="auto"/>
                              <w:ind w:right="167" w:hanging="283"/>
                              <w:jc w:val="both"/>
                              <w:rPr>
                                <w:color w:val="1E4F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 xml:space="preserve">Policy advocacy to National MSS regulation, resulting in paradigm shift: now local governments (not </w:t>
                            </w:r>
                            <w:r>
                              <w:rPr>
                                <w:color w:val="1E4F60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 xml:space="preserve">just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technical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ministries)</w:t>
                            </w:r>
                            <w:r>
                              <w:rPr>
                                <w:color w:val="1E4F60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are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responsible</w:t>
                            </w:r>
                            <w:r>
                              <w:rPr>
                                <w:color w:val="1E4F60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ensuring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color w:val="1E4F60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every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citizen</w:t>
                            </w:r>
                            <w:r>
                              <w:rPr>
                                <w:color w:val="1E4F60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has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access</w:t>
                            </w:r>
                            <w:r>
                              <w:rPr>
                                <w:color w:val="1E4F60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basic</w:t>
                            </w:r>
                            <w:r>
                              <w:rPr>
                                <w:color w:val="1E4F60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services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color w:val="1E4F60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 xml:space="preserve">meet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MSS.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o:spid="_x0000_s1300" type="#_x0000_t202" style="position:absolute;margin-left:56.45pt;margin-top:16.4pt;width:481.9pt;height:159.7pt;z-index: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/mdMQIAAE0EAAAOAAAAZHJzL2Uyb0RvYy54bWysVNtu2zAMfR+wfxD0vthO2zQ14hRdmgwD&#10;ugvQ7gNkWbaFyaImKbGzrx8lx2nXYS/D/CBQInV0eEh6dTt0ihyEdRJ0QbNZSonQHCqpm4J+e9q9&#10;W1LiPNMVU6BFQY/C0dv12zer3uRiDi2oSliCINrlvSlo673Jk8TxVnTMzcAIjc4abMc8bm2TVJb1&#10;iN6pZJ6mi6QHWxkLXDiHp/ejk64jfl0L7r/UtROeqIIiNx9XG9cyrMl6xfLGMtNKfqLB/oFFx6TG&#10;R89Q98wzsrfyD6hOcgsOaj/j0CVQ15KLmANmk6WvsnlsmRExFxTHmbNM7v/B8s+Hr5bIqqCL9JoS&#10;zTos0pMYPHkPA7mcR4V643IMfDQY6gd0YKVjts48AP/uiIZNy3Qj7qyFvhWsQoZZ0DZ5cTXUxOUu&#10;gJT9J6jwIbb3EIGG2nZBPhSEIDpW6niuTiDD8XCRoUQX6OLom6fzZXYT2SUsn64b6/wHAR0JRkEt&#10;lj/Cs8OD84EOy6eQ8JoDJaudVCpubFNulCUHhq2yXWyvt8uYwaswpUmPXC6u0lGBv0Jk28vdYiL4&#10;20ud9NjzSnYFXabhG7sw6LbVVexIz6QabaSs9EnIoN2ooh/KIVbt6iZcDsKWUB1RWgtjj+NMotGC&#10;/UlJj/1dUPdjz6ygRH3UWJ4wDJNhJ6OcDKY5Xi2op2Q0N34cmr2xsmkReWwADXdYwlpGcZ9ZnPhi&#10;z0bNT/MVhuLlPkY9/wXWvwAAAP//AwBQSwMEFAAGAAgAAAAhAAvub6TfAAAACwEAAA8AAABkcnMv&#10;ZG93bnJldi54bWxMj81OwzAQhO9IfQdrK3FB1IkRbQhxqqpSOcGhBe5uvPkRsR3Zbpry9GxP5Tiz&#10;n2ZnivVkejaiD52zEtJFAgxt5XRnGwlfn7vHDFiIymrVO4sSLhhgXc7uCpVrd7Z7HA+xYRRiQ64k&#10;tDEOOeehatGosHADWrrVzhsVSfqGa6/OFG56LpJkyY3qLH1o1YDbFqufw8lI+BjrBy1q/PZm/5v6&#10;Hc8u72+ZlPfzafMKLOIUbzBc61N1KKnT0Z2sDqwnnYoXQiU8CZpwBZLVcgXsSM6zEMDLgv/fUP4B&#10;AAD//wMAUEsBAi0AFAAGAAgAAAAhALaDOJL+AAAA4QEAABMAAAAAAAAAAAAAAAAAAAAAAFtDb250&#10;ZW50X1R5cGVzXS54bWxQSwECLQAUAAYACAAAACEAOP0h/9YAAACUAQAACwAAAAAAAAAAAAAAAAAv&#10;AQAAX3JlbHMvLnJlbHNQSwECLQAUAAYACAAAACEAw3v5nTECAABNBAAADgAAAAAAAAAAAAAAAAAu&#10;AgAAZHJzL2Uyb0RvYy54bWxQSwECLQAUAAYACAAAACEAC+5vpN8AAAALAQAADwAAAAAAAAAAAAAA&#10;AACLBAAAZHJzL2Rvd25yZXYueG1sUEsFBgAAAAAEAAQA8wAAAJcFAAAAAA==&#10;" o:allowincell="f" fillcolor="#e6e7e8" strokecolor="#1e4f60" strokeweight=".5pt">
                <v:textbox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132"/>
                        <w:ind w:left="170"/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  <w:t>Key Results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15" w:line="235" w:lineRule="auto"/>
                        <w:ind w:right="168" w:hanging="283"/>
                        <w:jc w:val="both"/>
                        <w:rPr>
                          <w:color w:val="1E4F6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Policy</w:t>
                      </w:r>
                      <w:r>
                        <w:rPr>
                          <w:color w:val="1E4F60"/>
                          <w:spacing w:val="-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advice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color w:val="1E4F60"/>
                          <w:spacing w:val="-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formula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color w:val="1E4F60"/>
                          <w:spacing w:val="-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Dana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Desa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(DD/the</w:t>
                      </w:r>
                      <w:r>
                        <w:rPr>
                          <w:color w:val="1E4F60"/>
                          <w:spacing w:val="-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Village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Fund)</w:t>
                      </w:r>
                      <w:r>
                        <w:rPr>
                          <w:color w:val="1E4F60"/>
                          <w:spacing w:val="-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resulted</w:t>
                      </w:r>
                      <w:r>
                        <w:rPr>
                          <w:color w:val="1E4F60"/>
                          <w:spacing w:val="-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more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equitable</w:t>
                      </w:r>
                      <w:r>
                        <w:rPr>
                          <w:color w:val="1E4F60"/>
                          <w:spacing w:val="-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distribution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 xml:space="preserve"> of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funds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(pro-poor)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affecting</w:t>
                      </w:r>
                      <w:r>
                        <w:rPr>
                          <w:color w:val="1E4F6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all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74,574*</w:t>
                      </w:r>
                      <w:r>
                        <w:rPr>
                          <w:color w:val="1E4F6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villages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Indonesia.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12" w:line="235" w:lineRule="auto"/>
                        <w:ind w:right="169" w:hanging="283"/>
                        <w:jc w:val="both"/>
                        <w:rPr>
                          <w:color w:val="1E4F6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Policy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revisions</w:t>
                      </w:r>
                      <w:r>
                        <w:rPr>
                          <w:color w:val="1E4F60"/>
                          <w:spacing w:val="-3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link</w:t>
                      </w:r>
                      <w:r>
                        <w:rPr>
                          <w:color w:val="1E4F60"/>
                          <w:spacing w:val="-3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DID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(the</w:t>
                      </w:r>
                      <w:r>
                        <w:rPr>
                          <w:color w:val="1E4F60"/>
                          <w:spacing w:val="-3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Regional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Incentive</w:t>
                      </w:r>
                      <w:r>
                        <w:rPr>
                          <w:color w:val="1E4F60"/>
                          <w:spacing w:val="-3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Fund)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color w:val="1E4F60"/>
                          <w:spacing w:val="-3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MSS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3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revise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1E4F60"/>
                          <w:spacing w:val="-3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local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rating</w:t>
                      </w:r>
                      <w:r>
                        <w:rPr>
                          <w:color w:val="1E4F60"/>
                          <w:spacing w:val="-3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indicators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color w:val="1E4F60"/>
                          <w:spacing w:val="-1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 xml:space="preserve">this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creates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color w:val="1E4F6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national</w:t>
                      </w:r>
                      <w:r>
                        <w:rPr>
                          <w:color w:val="1E4F6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performance</w:t>
                      </w:r>
                      <w:r>
                        <w:rPr>
                          <w:color w:val="1E4F6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incentive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system.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13" w:line="235" w:lineRule="auto"/>
                        <w:ind w:right="167" w:hanging="283"/>
                        <w:jc w:val="both"/>
                        <w:rPr>
                          <w:color w:val="1E4F60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color w:val="1E4F60"/>
                          <w:spacing w:val="-31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1E4F60"/>
                          <w:spacing w:val="-31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local</w:t>
                      </w:r>
                      <w:r>
                        <w:rPr>
                          <w:color w:val="1E4F60"/>
                          <w:spacing w:val="-31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level,</w:t>
                      </w:r>
                      <w:r>
                        <w:rPr>
                          <w:color w:val="1E4F60"/>
                          <w:spacing w:val="-3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5/7</w:t>
                      </w:r>
                      <w:r>
                        <w:rPr>
                          <w:color w:val="1E4F60"/>
                          <w:spacing w:val="-31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provinces</w:t>
                      </w:r>
                      <w:r>
                        <w:rPr>
                          <w:color w:val="1E4F60"/>
                          <w:spacing w:val="-31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3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20/26</w:t>
                      </w:r>
                      <w:r>
                        <w:rPr>
                          <w:color w:val="1E4F60"/>
                          <w:spacing w:val="-31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kabupaten</w:t>
                      </w:r>
                      <w:r>
                        <w:rPr>
                          <w:color w:val="1E4F60"/>
                          <w:spacing w:val="-31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received</w:t>
                      </w:r>
                      <w:r>
                        <w:rPr>
                          <w:color w:val="1E4F60"/>
                          <w:spacing w:val="-3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DID</w:t>
                      </w:r>
                      <w:r>
                        <w:rPr>
                          <w:color w:val="1E4F60"/>
                          <w:spacing w:val="-31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31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2017,</w:t>
                      </w:r>
                      <w:r>
                        <w:rPr>
                          <w:color w:val="1E4F60"/>
                          <w:spacing w:val="-3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31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color w:val="1E4F60"/>
                          <w:spacing w:val="-31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these</w:t>
                      </w:r>
                      <w:r>
                        <w:rPr>
                          <w:color w:val="1E4F60"/>
                          <w:spacing w:val="-31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80%</w:t>
                      </w:r>
                      <w:r>
                        <w:rPr>
                          <w:color w:val="1E4F60"/>
                          <w:spacing w:val="-30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color w:val="1E4F60"/>
                          <w:spacing w:val="-31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1E4F60"/>
                          <w:spacing w:val="-31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 xml:space="preserve">provinces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1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65%</w:t>
                      </w:r>
                      <w:r>
                        <w:rPr>
                          <w:color w:val="1E4F60"/>
                          <w:spacing w:val="-1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color w:val="1E4F60"/>
                          <w:spacing w:val="-1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1E4F60"/>
                          <w:spacing w:val="-1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kabupaten</w:t>
                      </w:r>
                      <w:r>
                        <w:rPr>
                          <w:color w:val="1E4F60"/>
                          <w:spacing w:val="-1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increased</w:t>
                      </w:r>
                      <w:r>
                        <w:rPr>
                          <w:color w:val="1E4F60"/>
                          <w:spacing w:val="-1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their</w:t>
                      </w:r>
                      <w:r>
                        <w:rPr>
                          <w:color w:val="1E4F60"/>
                          <w:spacing w:val="-1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allocation</w:t>
                      </w:r>
                      <w:r>
                        <w:rPr>
                          <w:color w:val="1E4F60"/>
                          <w:spacing w:val="-1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from</w:t>
                      </w:r>
                      <w:r>
                        <w:rPr>
                          <w:color w:val="1E4F60"/>
                          <w:spacing w:val="-1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2016.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13" w:line="235" w:lineRule="auto"/>
                        <w:ind w:right="167" w:hanging="283"/>
                        <w:jc w:val="both"/>
                        <w:rPr>
                          <w:color w:val="1E4F6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 xml:space="preserve">Policy advocacy to National MSS regulation, resulting in paradigm shift: now local governments (not </w:t>
                      </w:r>
                      <w:r>
                        <w:rPr>
                          <w:color w:val="1E4F60"/>
                          <w:spacing w:val="-5"/>
                          <w:w w:val="90"/>
                          <w:sz w:val="20"/>
                          <w:szCs w:val="20"/>
                        </w:rPr>
                        <w:t xml:space="preserve">just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technical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ministries)</w:t>
                      </w:r>
                      <w:r>
                        <w:rPr>
                          <w:color w:val="1E4F60"/>
                          <w:spacing w:val="-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are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responsible</w:t>
                      </w:r>
                      <w:r>
                        <w:rPr>
                          <w:color w:val="1E4F60"/>
                          <w:spacing w:val="-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ensuring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color w:val="1E4F60"/>
                          <w:spacing w:val="-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every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citizen</w:t>
                      </w:r>
                      <w:r>
                        <w:rPr>
                          <w:color w:val="1E4F60"/>
                          <w:spacing w:val="-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has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access</w:t>
                      </w:r>
                      <w:r>
                        <w:rPr>
                          <w:color w:val="1E4F60"/>
                          <w:spacing w:val="-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basic</w:t>
                      </w:r>
                      <w:r>
                        <w:rPr>
                          <w:color w:val="1E4F60"/>
                          <w:spacing w:val="-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services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color w:val="1E4F60"/>
                          <w:spacing w:val="-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 xml:space="preserve">meet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MSS.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rPr>
          <w:rFonts w:ascii="Trebuchet MS" w:hAnsi="Trebuchet MS" w:cs="Trebuchet MS"/>
          <w:i/>
          <w:iCs/>
          <w:sz w:val="32"/>
          <w:szCs w:val="3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25"/>
        <w:jc w:val="both"/>
        <w:rPr>
          <w:color w:val="231F20"/>
        </w:rPr>
      </w:pPr>
      <w:r>
        <w:rPr>
          <w:color w:val="231F20"/>
          <w:spacing w:val="-3"/>
          <w:w w:val="95"/>
        </w:rPr>
        <w:t>KOMPAK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made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contributions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6"/>
          <w:w w:val="95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231F20"/>
          <w:w w:val="95"/>
        </w:rPr>
        <w:t>policy</w:t>
      </w:r>
      <w:r>
        <w:rPr>
          <w:rFonts w:ascii="Arial Narrow" w:hAnsi="Arial Narrow" w:cs="Arial Narrow"/>
          <w:b/>
          <w:bCs/>
          <w:i/>
          <w:iCs/>
          <w:color w:val="231F20"/>
          <w:spacing w:val="3"/>
          <w:w w:val="95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231F20"/>
          <w:w w:val="95"/>
        </w:rPr>
        <w:t>reform</w:t>
      </w:r>
      <w:r>
        <w:rPr>
          <w:rFonts w:ascii="Arial Narrow" w:hAnsi="Arial Narrow" w:cs="Arial Narrow"/>
          <w:b/>
          <w:bCs/>
          <w:i/>
          <w:iCs/>
          <w:color w:val="231F20"/>
          <w:spacing w:val="3"/>
          <w:w w:val="95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231F20"/>
          <w:w w:val="95"/>
        </w:rPr>
        <w:t>on</w:t>
      </w:r>
      <w:r>
        <w:rPr>
          <w:rFonts w:ascii="Arial Narrow" w:hAnsi="Arial Narrow" w:cs="Arial Narrow"/>
          <w:b/>
          <w:bCs/>
          <w:i/>
          <w:iCs/>
          <w:color w:val="231F20"/>
          <w:spacing w:val="3"/>
          <w:w w:val="95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231F20"/>
          <w:w w:val="95"/>
        </w:rPr>
        <w:t>fiscal</w:t>
      </w:r>
      <w:r>
        <w:rPr>
          <w:rFonts w:ascii="Arial Narrow" w:hAnsi="Arial Narrow" w:cs="Arial Narrow"/>
          <w:b/>
          <w:bCs/>
          <w:i/>
          <w:iCs/>
          <w:color w:val="231F20"/>
          <w:spacing w:val="3"/>
          <w:w w:val="95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231F20"/>
          <w:w w:val="95"/>
        </w:rPr>
        <w:t>transfers</w:t>
      </w:r>
      <w:r>
        <w:rPr>
          <w:rFonts w:ascii="Arial Narrow" w:hAnsi="Arial Narrow" w:cs="Arial Narrow"/>
          <w:b/>
          <w:bCs/>
          <w:i/>
          <w:iCs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(especially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Regional </w:t>
      </w:r>
      <w:r>
        <w:rPr>
          <w:color w:val="231F20"/>
          <w:w w:val="90"/>
        </w:rPr>
        <w:t>Incentive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Fund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[</w:t>
      </w:r>
      <w:r>
        <w:rPr>
          <w:rFonts w:ascii="Trebuchet MS" w:hAnsi="Trebuchet MS" w:cs="Trebuchet MS"/>
          <w:i/>
          <w:iCs/>
          <w:color w:val="231F20"/>
          <w:w w:val="90"/>
        </w:rPr>
        <w:t>Dana</w:t>
      </w:r>
      <w:r>
        <w:rPr>
          <w:rFonts w:ascii="Trebuchet MS" w:hAnsi="Trebuchet MS" w:cs="Trebuchet MS"/>
          <w:i/>
          <w:iCs/>
          <w:color w:val="231F20"/>
          <w:spacing w:val="-20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Insentif</w:t>
      </w:r>
      <w:r>
        <w:rPr>
          <w:rFonts w:ascii="Trebuchet MS" w:hAnsi="Trebuchet MS" w:cs="Trebuchet MS"/>
          <w:i/>
          <w:iCs/>
          <w:color w:val="231F20"/>
          <w:spacing w:val="-20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Daerah</w:t>
      </w:r>
      <w:r>
        <w:rPr>
          <w:rFonts w:ascii="Trebuchet MS" w:hAnsi="Trebuchet MS" w:cs="Trebuchet MS"/>
          <w:i/>
          <w:iCs/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DID],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Special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Allocation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Fund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[</w:t>
      </w:r>
      <w:r>
        <w:rPr>
          <w:rFonts w:ascii="Trebuchet MS" w:hAnsi="Trebuchet MS" w:cs="Trebuchet MS"/>
          <w:i/>
          <w:iCs/>
          <w:color w:val="231F20"/>
          <w:w w:val="90"/>
        </w:rPr>
        <w:t>Dana</w:t>
      </w:r>
      <w:r>
        <w:rPr>
          <w:rFonts w:ascii="Trebuchet MS" w:hAnsi="Trebuchet MS" w:cs="Trebuchet MS"/>
          <w:i/>
          <w:iCs/>
          <w:color w:val="231F20"/>
          <w:spacing w:val="-20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Alokasi</w:t>
      </w:r>
      <w:r>
        <w:rPr>
          <w:rFonts w:ascii="Trebuchet MS" w:hAnsi="Trebuchet MS" w:cs="Trebuchet MS"/>
          <w:i/>
          <w:iCs/>
          <w:color w:val="231F20"/>
          <w:spacing w:val="-20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Khusus</w:t>
      </w:r>
      <w:r>
        <w:rPr>
          <w:rFonts w:ascii="Trebuchet MS" w:hAnsi="Trebuchet MS" w:cs="Trebuchet MS"/>
          <w:i/>
          <w:iCs/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DAK]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Village </w:t>
      </w:r>
      <w:r>
        <w:rPr>
          <w:color w:val="231F20"/>
          <w:w w:val="95"/>
        </w:rPr>
        <w:t>Fund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[</w:t>
      </w:r>
      <w:r>
        <w:rPr>
          <w:rFonts w:ascii="Trebuchet MS" w:hAnsi="Trebuchet MS" w:cs="Trebuchet MS"/>
          <w:i/>
          <w:iCs/>
          <w:color w:val="231F20"/>
          <w:w w:val="95"/>
        </w:rPr>
        <w:t>Dana</w:t>
      </w:r>
      <w:r>
        <w:rPr>
          <w:rFonts w:ascii="Trebuchet MS" w:hAnsi="Trebuchet MS" w:cs="Trebuchet MS"/>
          <w:i/>
          <w:iCs/>
          <w:color w:val="231F20"/>
          <w:spacing w:val="-16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Desa</w:t>
      </w:r>
      <w:r>
        <w:rPr>
          <w:rFonts w:ascii="Trebuchet MS" w:hAnsi="Trebuchet MS" w:cs="Trebuchet MS"/>
          <w:i/>
          <w:iCs/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DD]),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directly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indirectly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influencing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total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IDR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125.8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trillion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funding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local </w:t>
      </w:r>
      <w:r>
        <w:rPr>
          <w:color w:val="231F20"/>
          <w:w w:val="90"/>
        </w:rPr>
        <w:t>governments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2017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(approximately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AUD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12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billion).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assist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GoI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defining revisions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grant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formulas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(DD),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prioritising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transfer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formula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(DAK),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piloting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DAK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E-planning </w:t>
      </w:r>
      <w:r>
        <w:rPr>
          <w:color w:val="231F20"/>
        </w:rPr>
        <w:t>system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linkage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Standards.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25"/>
        <w:jc w:val="both"/>
        <w:rPr>
          <w:color w:val="231F20"/>
          <w:spacing w:val="-3"/>
          <w:w w:val="95"/>
        </w:rPr>
      </w:pPr>
      <w:r>
        <w:rPr>
          <w:color w:val="231F20"/>
          <w:w w:val="90"/>
        </w:rPr>
        <w:t>Over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18-month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period,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worked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partners,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World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Bank,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provide 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advice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equitably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Funds.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resulted 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change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Fund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allocation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formula,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90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allocation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(distributed </w:t>
      </w:r>
      <w:r>
        <w:rPr>
          <w:color w:val="231F20"/>
          <w:w w:val="85"/>
        </w:rPr>
        <w:t>equally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villages)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10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percent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formula-based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allocation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(depending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population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size,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poverty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3"/>
          <w:w w:val="85"/>
        </w:rPr>
        <w:t>rate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and geographic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challenges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village)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following: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77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percent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basic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allocation,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20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percent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formula,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plus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3 </w:t>
      </w:r>
      <w:r>
        <w:rPr>
          <w:color w:val="231F20"/>
          <w:w w:val="90"/>
        </w:rPr>
        <w:t>percent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affirmative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designated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lagging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behind.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equitable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distribution 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Funds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comparison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previous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formula,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favoured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regions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(such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as </w:t>
      </w:r>
      <w:r>
        <w:rPr>
          <w:color w:val="231F20"/>
          <w:w w:val="95"/>
        </w:rPr>
        <w:t>Aceh),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irrespective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population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size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poverty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rate.</w:t>
      </w:r>
    </w:p>
    <w:p w:rsidR="00646175" w:rsidRDefault="00D853AA">
      <w:pPr>
        <w:pStyle w:val="BodyText"/>
        <w:kinsoku w:val="0"/>
        <w:overflowPunct w:val="0"/>
        <w:spacing w:before="2"/>
      </w:pPr>
      <w:r>
        <w:rPr>
          <w:noProof/>
        </w:rPr>
        <mc:AlternateContent>
          <mc:Choice Requires="wpg">
            <w:drawing>
              <wp:anchor distT="0" distB="0" distL="0" distR="0" simplePos="0" relativeHeight="251634176" behindDoc="0" locked="0" layoutInCell="0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189230</wp:posOffset>
                </wp:positionV>
                <wp:extent cx="6126480" cy="2304415"/>
                <wp:effectExtent l="0" t="0" r="0" b="0"/>
                <wp:wrapTopAndBottom/>
                <wp:docPr id="603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2304415"/>
                          <a:chOff x="1131" y="298"/>
                          <a:chExt cx="9648" cy="3629"/>
                        </a:xfrm>
                      </wpg:grpSpPr>
                      <wps:wsp>
                        <wps:cNvPr id="604" name="Freeform 422"/>
                        <wps:cNvSpPr>
                          <a:spLocks/>
                        </wps:cNvSpPr>
                        <wps:spPr bwMode="auto">
                          <a:xfrm>
                            <a:off x="1136" y="303"/>
                            <a:ext cx="9638" cy="3619"/>
                          </a:xfrm>
                          <a:custGeom>
                            <a:avLst/>
                            <a:gdLst>
                              <a:gd name="T0" fmla="*/ 9637 w 9638"/>
                              <a:gd name="T1" fmla="*/ 0 h 3619"/>
                              <a:gd name="T2" fmla="*/ 170 w 9638"/>
                              <a:gd name="T3" fmla="*/ 0 h 3619"/>
                              <a:gd name="T4" fmla="*/ 0 w 9638"/>
                              <a:gd name="T5" fmla="*/ 170 h 3619"/>
                              <a:gd name="T6" fmla="*/ 0 w 9638"/>
                              <a:gd name="T7" fmla="*/ 3618 h 3619"/>
                              <a:gd name="T8" fmla="*/ 9467 w 9638"/>
                              <a:gd name="T9" fmla="*/ 3618 h 3619"/>
                              <a:gd name="T10" fmla="*/ 9637 w 9638"/>
                              <a:gd name="T11" fmla="*/ 3448 h 3619"/>
                              <a:gd name="T12" fmla="*/ 9637 w 9638"/>
                              <a:gd name="T13" fmla="*/ 0 h 3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38" h="3619">
                                <a:moveTo>
                                  <a:pt x="9637" y="0"/>
                                </a:moveTo>
                                <a:lnTo>
                                  <a:pt x="17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3618"/>
                                </a:lnTo>
                                <a:lnTo>
                                  <a:pt x="9467" y="3618"/>
                                </a:lnTo>
                                <a:lnTo>
                                  <a:pt x="9637" y="3448"/>
                                </a:lnTo>
                                <a:lnTo>
                                  <a:pt x="9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423"/>
                        <wps:cNvSpPr>
                          <a:spLocks/>
                        </wps:cNvSpPr>
                        <wps:spPr bwMode="auto">
                          <a:xfrm>
                            <a:off x="1136" y="303"/>
                            <a:ext cx="9638" cy="3619"/>
                          </a:xfrm>
                          <a:custGeom>
                            <a:avLst/>
                            <a:gdLst>
                              <a:gd name="T0" fmla="*/ 170 w 9638"/>
                              <a:gd name="T1" fmla="*/ 0 h 3619"/>
                              <a:gd name="T2" fmla="*/ 0 w 9638"/>
                              <a:gd name="T3" fmla="*/ 170 h 3619"/>
                              <a:gd name="T4" fmla="*/ 0 w 9638"/>
                              <a:gd name="T5" fmla="*/ 3618 h 3619"/>
                              <a:gd name="T6" fmla="*/ 9467 w 9638"/>
                              <a:gd name="T7" fmla="*/ 3618 h 3619"/>
                              <a:gd name="T8" fmla="*/ 9637 w 9638"/>
                              <a:gd name="T9" fmla="*/ 3448 h 3619"/>
                              <a:gd name="T10" fmla="*/ 9637 w 9638"/>
                              <a:gd name="T11" fmla="*/ 0 h 3619"/>
                              <a:gd name="T12" fmla="*/ 170 w 9638"/>
                              <a:gd name="T13" fmla="*/ 0 h 3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38" h="3619">
                                <a:moveTo>
                                  <a:pt x="170" y="0"/>
                                </a:moveTo>
                                <a:lnTo>
                                  <a:pt x="0" y="170"/>
                                </a:lnTo>
                                <a:lnTo>
                                  <a:pt x="0" y="3618"/>
                                </a:lnTo>
                                <a:lnTo>
                                  <a:pt x="9467" y="3618"/>
                                </a:lnTo>
                                <a:lnTo>
                                  <a:pt x="9637" y="3448"/>
                                </a:lnTo>
                                <a:lnTo>
                                  <a:pt x="9637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E4F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1131" y="299"/>
                            <a:ext cx="9648" cy="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42"/>
                                <w:ind w:left="240"/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E4F60"/>
                                  <w:w w:val="11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E4F60"/>
                                  <w:w w:val="110"/>
                                  <w:sz w:val="20"/>
                                  <w:szCs w:val="20"/>
                                </w:rPr>
                                <w:t>Special Autonomy Funds (Otsus)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15" w:line="235" w:lineRule="auto"/>
                                <w:ind w:left="180" w:right="185"/>
                                <w:jc w:val="both"/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Three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>KOMPAK’s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provinces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receive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Special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Autonomy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Funds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Dana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Otsus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national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 xml:space="preserve">government: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Aceh,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West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Papua,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Papua.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This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funding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plays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significant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role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provinces’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development,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 xml:space="preserve">combined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(including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additional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infrastructure</w:t>
                              </w:r>
                              <w:r>
                                <w:rPr>
                                  <w:color w:val="1E4F60"/>
                                  <w:spacing w:val="-1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funds)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amounts</w:t>
                              </w:r>
                              <w:r>
                                <w:rPr>
                                  <w:color w:val="1E4F60"/>
                                  <w:spacing w:val="-1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around</w:t>
                              </w:r>
                              <w:r>
                                <w:rPr>
                                  <w:color w:val="1E4F60"/>
                                  <w:spacing w:val="-1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AUD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2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billion.</w:t>
                              </w:r>
                              <w:r>
                                <w:rPr>
                                  <w:color w:val="1E4F60"/>
                                  <w:spacing w:val="-1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2018,</w:t>
                              </w:r>
                              <w:r>
                                <w:rPr>
                                  <w:color w:val="1E4F60"/>
                                  <w:spacing w:val="-1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Otsus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funding</w:t>
                              </w:r>
                              <w:r>
                                <w:rPr>
                                  <w:color w:val="1E4F60"/>
                                  <w:spacing w:val="-1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covers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 xml:space="preserve">more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than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half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each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province’s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annual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budget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(53%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Aceh,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55%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West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Papua,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57%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Papua).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12" w:line="235" w:lineRule="auto"/>
                                <w:ind w:left="180" w:right="184"/>
                                <w:jc w:val="both"/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result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several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Otsus</w:t>
                              </w:r>
                              <w:r>
                                <w:rPr>
                                  <w:color w:val="1E4F60"/>
                                  <w:spacing w:val="-1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reviews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requested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by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local</w:t>
                              </w:r>
                              <w:r>
                                <w:rPr>
                                  <w:color w:val="1E4F60"/>
                                  <w:spacing w:val="-1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government,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>KOMPAK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has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further</w:t>
                              </w:r>
                              <w:r>
                                <w:rPr>
                                  <w:color w:val="1E4F60"/>
                                  <w:spacing w:val="-1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influenced</w:t>
                              </w:r>
                              <w:r>
                                <w:rPr>
                                  <w:color w:val="1E4F60"/>
                                  <w:spacing w:val="-1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 xml:space="preserve">Otsus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funding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poverty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reduction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basic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services.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Papua,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85"/>
                                  <w:sz w:val="20"/>
                                  <w:szCs w:val="20"/>
                                </w:rPr>
                                <w:t>KOMPAK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collaborated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85"/>
                                  <w:sz w:val="20"/>
                                  <w:szCs w:val="20"/>
                                </w:rPr>
                                <w:t>MAHKOTA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design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 xml:space="preserve">cash-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transfer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social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protection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program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aimed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at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children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under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four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elderly,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called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BANGGA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Papua.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This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will be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piloted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districts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Asmat,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Lanny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Jaya,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Paniai.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West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Papua,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>KOMPAK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assisted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development of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first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Provincial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Regulation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Health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System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Development.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Working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together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legal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experts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 local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University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Cendrawasih,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regulation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was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finalised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second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quarter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2018.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Aceh,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>KOMPAK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5"/>
                                  <w:w w:val="90"/>
                                  <w:sz w:val="20"/>
                                  <w:szCs w:val="20"/>
                                </w:rPr>
                                <w:t xml:space="preserve">has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reviewed</w:t>
                              </w:r>
                              <w:r>
                                <w:rPr>
                                  <w:color w:val="1E4F60"/>
                                  <w:spacing w:val="-3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financial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implementation</w:t>
                              </w:r>
                              <w:r>
                                <w:rPr>
                                  <w:color w:val="1E4F60"/>
                                  <w:spacing w:val="-3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Otsus</w:t>
                              </w:r>
                              <w:r>
                                <w:rPr>
                                  <w:color w:val="1E4F60"/>
                                  <w:spacing w:val="-3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implementation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3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province,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3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recommendations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 xml:space="preserve">which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were</w:t>
                              </w:r>
                              <w:r>
                                <w:rPr>
                                  <w:color w:val="1E4F60"/>
                                  <w:spacing w:val="-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well</w:t>
                              </w:r>
                              <w:r>
                                <w:rPr>
                                  <w:color w:val="1E4F60"/>
                                  <w:spacing w:val="-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received</w:t>
                              </w:r>
                              <w:r>
                                <w:rPr>
                                  <w:color w:val="1E4F60"/>
                                  <w:spacing w:val="-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by</w:t>
                              </w:r>
                              <w:r>
                                <w:rPr>
                                  <w:color w:val="1E4F60"/>
                                  <w:spacing w:val="-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province</w:t>
                              </w:r>
                              <w:r>
                                <w:rPr>
                                  <w:color w:val="1E4F60"/>
                                  <w:spacing w:val="-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district</w:t>
                              </w:r>
                              <w:r>
                                <w:rPr>
                                  <w:color w:val="1E4F60"/>
                                  <w:spacing w:val="-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governments.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301" style="position:absolute;margin-left:56.55pt;margin-top:14.9pt;width:482.4pt;height:181.45pt;z-index:251634176;mso-wrap-distance-left:0;mso-wrap-distance-right:0;mso-position-horizontal-relative:page" coordorigin="1131,298" coordsize="9648,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OgewUAAJcXAAAOAAAAZHJzL2Uyb0RvYy54bWzsWG1vo0YQ/l6p/2HFx0o+A15jY4WcEr9E&#10;ldL2pHN/wBqwQQWWLiR2WvW/d2YWCPiC7eROVe90/mAv3mF25pmZnWf36v0hTdhjqIpYZp5hvTMN&#10;Fma+DOJs5xm/r1eDqcGKUmSBSGQWesZTWBjvr3/84Wqfz0JbRjIJQsVASVbM9rlnRGWZz4bDwo/C&#10;VBTvZB5mMLmVKhUlPKrdMFBiD9rTZGibpjPcSxXkSvphUcC/Cz1pXJP+7Tb0y9+22yIsWeIZYFtJ&#10;34q+N/g9vL4Ss50SeRT7lRniDVakIs5g0UbVQpSCPaj4E1Vp7CtZyG35zpfpUG63sR+SD+CNZR55&#10;c6fkQ06+7Gb7Xd7ABNAe4fRmtf6vjx8UiwPPcMyRwTKRQpBoXcZtC+HZ57sZSN2p/GP+QWkfYXgv&#10;/T8KmB4ez+PzTguzzf4XGYBC8VBKguewVSmqAMfZgaLw1EQhPJTMhz8dy3b4FILlw5w9Mjm3xjpO&#10;fgTBxPcsa2QZDKfdaT21rF534WX97sixXZwdiplel2ytbEPHIOWKZ1SLz0P1YyTykIJVIF4NqrxG&#10;daXCEBMZgLU1sCRYo1q0IW3NoJkFIH8WTADFIVBGEEnK6xpR1xk1kFhdSMTMfyjKu1BSWMTjfVHS&#10;q7sARhTsoEqKNURkmyZQHT8NGWicsD3+VPjvGjEITCNmsoiNHL0k1EYjY7dkrInZowny8awmQLcl&#10;87JF45YMrvayTYDdWU2Tlgz4Ne1RBWA3qlzu9CHltsROaLMuBb6N/IjzPuusNvqnAtmHP9RTkx4i&#10;qjPGP2RVysCICdz/Tar5XBZYs5g/ULFr2lRABUhhfvUIg40oTIl8VhiSAIVplzgrrGtkPal2htNm&#10;QCRRc10zp4UxUOThZS5iHEi846S2v0JSQf867lzKYNC5NrrCc1FiABBIHLK9Z+hijzyDCg9nUvkY&#10;riXJlBgJjDktTe0PFnwWSLK2IBRLR66erX9zUqdlUFbvtfVs/duWwjQ/KYblQmuel6y9wFQ/rbOW&#10;PLbQT2QRaqMRPeoUDaIYiNbWWMgkDlZxkiCOhdpt5olijwJoxWK6nCxvKgs6YglleCbxtRobfB32&#10;5SpouEMTTfjbtWxu3truYOVMJwO+4uOBOzGnA9Nyb13H5C5frP7BerL4LIqDIMzu4yysKYvFL2te&#10;FXnSZINIC6XM2B5TqXas7zhp0uclJ4GjZAF4J2ZRKIJlNS5FnOjxsGsxgQxu178EBDRm3eR0V97I&#10;4AkanpKargG9hEEk1V8G2wNV84zizwehQoMlP2fQtV2Lc0jCkh74eGLDg2rPbNozIvNBlWeUBmxS&#10;OJyXmg8+5CreRbCSRVhk8gZYyzbGfkj2aauqByAO/xmDgP6leVmLQdCegagB1fgqGUR/22+3sb5m&#10;3W5hl9CH/rb/WgJxolG3GcSJtv8WEtFPtzok4kTTh5p45iT96qxL0O8wiBOB/E4g1t8kgcBej9Sl&#10;7qd9/EFLoXTd/TS7+P8zg66Fx/7Ws6/hDw0LELMkw6brjMaaH/c3XWvJV04NXkfsfNOFVXqphuku&#10;p8spH3DbWQ64uVgMblZzPnBW1mS8GC3m84XVpRpIYD6faqA9HS86DGNFn08ZRos/aPoFxOw7f3jp&#10;uqjvBgL6kuYPa6Sbt/IANxAcgW7xB1YeYKLmPtVdBMvkPIKTXHijlNwjvQO2pQ83rVe1nkuvKKC/&#10;wM5hu3SkokjSpc+JWxs42ih9RcFw4Bl4KiKKVl9XQEbUIphjnVLr/AGC33xZaEy/8kNFGpdwLZzE&#10;qWdMm5PHFzxhlIfNobr1rAvhlYcO6G36wAEDfdiAgT5owOALHjLo0hJuf+nAVN1U4/Vy+5kOJc/3&#10;6df/AgAA//8DAFBLAwQUAAYACAAAACEAWP489eEAAAALAQAADwAAAGRycy9kb3ducmV2LnhtbEyP&#10;wWrDMBBE74X+g9hCb40sm9a1azmE0PYUCk0KITfF2tgm1spYiu38fZVTexz2MfumWM6mYyMOrrUk&#10;QSwiYEiV1S3VEn52H0+vwJxXpFVnCSVc0cGyvL8rVK7tRN84bn3NQgm5XElovO9zzl3VoFFuYXuk&#10;cDvZwSgf4lBzPagplJuOx1H0wo1qKXxoVI/rBqvz9mIkfE5qWiXifdycT+vrYff8td8IlPLxYV69&#10;AfM4+z8YbvpBHcrgdLQX0o51IYtEBFRCnIUJNyBK0wzYUUKSxSnwsuD/N5S/AAAA//8DAFBLAQIt&#10;ABQABgAIAAAAIQC2gziS/gAAAOEBAAATAAAAAAAAAAAAAAAAAAAAAABbQ29udGVudF9UeXBlc10u&#10;eG1sUEsBAi0AFAAGAAgAAAAhADj9If/WAAAAlAEAAAsAAAAAAAAAAAAAAAAALwEAAF9yZWxzLy5y&#10;ZWxzUEsBAi0AFAAGAAgAAAAhAGDFs6B7BQAAlxcAAA4AAAAAAAAAAAAAAAAALgIAAGRycy9lMm9E&#10;b2MueG1sUEsBAi0AFAAGAAgAAAAhAFj+PPXhAAAACwEAAA8AAAAAAAAAAAAAAAAA1QcAAGRycy9k&#10;b3ducmV2LnhtbFBLBQYAAAAABAAEAPMAAADjCAAAAAA=&#10;" o:allowincell="f">
                <v:shape id="Freeform 422" o:spid="_x0000_s1302" style="position:absolute;left:1136;top:303;width:9638;height:3619;visibility:visible;mso-wrap-style:square;v-text-anchor:top" coordsize="9638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E07xQAAANwAAAAPAAAAZHJzL2Rvd25yZXYueG1sRI9BawIx&#10;FITvgv8hPKEX0axSRLZmFymIvbSitgdvj81zd2vysmxSTf+9KRQ8DjPzDbMqozXiSr1vHSuYTTMQ&#10;xJXTLdcKPo+byRKED8gajWNS8EseymI4WGGu3Y33dD2EWiQI+xwVNCF0uZS+asiin7qOOHln11sM&#10;Sfa11D3eEtwaOc+yhbTYclposKPXhqrL4ccqmH97uzGz9200H/H0tQ+7MW/PSj2N4voFRKAYHuH/&#10;9ptWsMie4e9MOgKyuAMAAP//AwBQSwECLQAUAAYACAAAACEA2+H2y+4AAACFAQAAEwAAAAAAAAAA&#10;AAAAAAAAAAAAW0NvbnRlbnRfVHlwZXNdLnhtbFBLAQItABQABgAIAAAAIQBa9CxbvwAAABUBAAAL&#10;AAAAAAAAAAAAAAAAAB8BAABfcmVscy8ucmVsc1BLAQItABQABgAIAAAAIQDJpE07xQAAANwAAAAP&#10;AAAAAAAAAAAAAAAAAAcCAABkcnMvZG93bnJldi54bWxQSwUGAAAAAAMAAwC3AAAA+QIAAAAA&#10;" path="m9637,l170,,,170,,3618r9467,l9637,3448,9637,xe" fillcolor="#d8e7ea" stroked="f">
                  <v:path arrowok="t" o:connecttype="custom" o:connectlocs="9637,0;170,0;0,170;0,3618;9467,3618;9637,3448;9637,0" o:connectangles="0,0,0,0,0,0,0"/>
                </v:shape>
                <v:shape id="Freeform 423" o:spid="_x0000_s1303" style="position:absolute;left:1136;top:303;width:9638;height:3619;visibility:visible;mso-wrap-style:square;v-text-anchor:top" coordsize="9638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LnJwQAAANwAAAAPAAAAZHJzL2Rvd25yZXYueG1sRI/RisIw&#10;FETfBf8hXGHfNHXBslSjiCD4WGs/4Npcm2pzU5qodb9+Iwj7OMzMGWa1GWwrHtT7xrGC+SwBQVw5&#10;3XCtoDztpz8gfEDW2DomBS/ysFmPRyvMtHvykR5FqEWEsM9QgQmhy6T0lSGLfuY64uhdXG8xRNnX&#10;Uvf4jHDbyu8kSaXFhuOCwY52hqpbcbcK6rLIrweZXvL8Jd21PJ8Kc/tV6msybJcgAg3hP/xpH7SC&#10;NFnA+0w8AnL9BwAA//8DAFBLAQItABQABgAIAAAAIQDb4fbL7gAAAIUBAAATAAAAAAAAAAAAAAAA&#10;AAAAAABbQ29udGVudF9UeXBlc10ueG1sUEsBAi0AFAAGAAgAAAAhAFr0LFu/AAAAFQEAAAsAAAAA&#10;AAAAAAAAAAAAHwEAAF9yZWxzLy5yZWxzUEsBAi0AFAAGAAgAAAAhAJ3wucnBAAAA3AAAAA8AAAAA&#10;AAAAAAAAAAAABwIAAGRycy9kb3ducmV2LnhtbFBLBQYAAAAAAwADALcAAAD1AgAAAAA=&#10;" path="m170,l,170,,3618r9467,l9637,3448,9637,,170,xe" filled="f" strokecolor="#1e4f60" strokeweight=".5pt">
                  <v:path arrowok="t" o:connecttype="custom" o:connectlocs="170,0;0,170;0,3618;9467,3618;9637,3448;9637,0;170,0" o:connectangles="0,0,0,0,0,0,0"/>
                </v:shape>
                <v:shape id="Text Box 424" o:spid="_x0000_s1304" type="#_x0000_t202" style="position:absolute;left:1131;top:299;width:9648;height:3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42"/>
                          <w:ind w:left="240"/>
                          <w:rPr>
                            <w:rFonts w:ascii="Arial Narrow" w:hAnsi="Arial Narrow" w:cs="Arial Narrow"/>
                            <w:b/>
                            <w:bCs/>
                            <w:color w:val="1E4F60"/>
                            <w:w w:val="11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E4F60"/>
                            <w:w w:val="110"/>
                            <w:sz w:val="20"/>
                            <w:szCs w:val="20"/>
                          </w:rPr>
                          <w:t>Special Autonomy Funds (Otsus)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15" w:line="235" w:lineRule="auto"/>
                          <w:ind w:left="180" w:right="185"/>
                          <w:jc w:val="both"/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</w:pP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Three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4"/>
                            <w:w w:val="90"/>
                            <w:sz w:val="20"/>
                            <w:szCs w:val="20"/>
                          </w:rPr>
                          <w:t>KOMPAK’s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provinces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receive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Special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Autonomy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Funds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Dana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Otsus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national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 xml:space="preserve">government: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Aceh,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West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Papua,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Papua.</w:t>
                        </w:r>
                        <w:r>
                          <w:rPr>
                            <w:color w:val="1E4F60"/>
                            <w:spacing w:val="-7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This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funding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plays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1E4F60"/>
                            <w:spacing w:val="-7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significant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role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provinces’</w:t>
                        </w:r>
                        <w:r>
                          <w:rPr>
                            <w:color w:val="1E4F60"/>
                            <w:spacing w:val="-7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development,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 xml:space="preserve">combined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(including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additional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infrastructure</w:t>
                        </w:r>
                        <w:r>
                          <w:rPr>
                            <w:color w:val="1E4F60"/>
                            <w:spacing w:val="-1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funds)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amounts</w:t>
                        </w:r>
                        <w:r>
                          <w:rPr>
                            <w:color w:val="1E4F60"/>
                            <w:spacing w:val="-1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around</w:t>
                        </w:r>
                        <w:r>
                          <w:rPr>
                            <w:color w:val="1E4F60"/>
                            <w:spacing w:val="-1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AUD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billion.</w:t>
                        </w:r>
                        <w:r>
                          <w:rPr>
                            <w:color w:val="1E4F60"/>
                            <w:spacing w:val="-1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2018,</w:t>
                        </w:r>
                        <w:r>
                          <w:rPr>
                            <w:color w:val="1E4F60"/>
                            <w:spacing w:val="-1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Otsus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funding</w:t>
                        </w:r>
                        <w:r>
                          <w:rPr>
                            <w:color w:val="1E4F60"/>
                            <w:spacing w:val="-1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covers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 xml:space="preserve">more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than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half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2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each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province’s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annual</w:t>
                        </w:r>
                        <w:r>
                          <w:rPr>
                            <w:color w:val="1E4F60"/>
                            <w:spacing w:val="-2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budget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(53%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2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Aceh,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55%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2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West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Papua,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2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57%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Papua).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12" w:line="235" w:lineRule="auto"/>
                          <w:ind w:left="180" w:right="184"/>
                          <w:jc w:val="both"/>
                          <w:rPr>
                            <w:color w:val="1E4F60"/>
                            <w:sz w:val="20"/>
                            <w:szCs w:val="20"/>
                          </w:rPr>
                        </w:pP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result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several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Otsus</w:t>
                        </w:r>
                        <w:r>
                          <w:rPr>
                            <w:color w:val="1E4F60"/>
                            <w:spacing w:val="-1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reviews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requested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local</w:t>
                        </w:r>
                        <w:r>
                          <w:rPr>
                            <w:color w:val="1E4F60"/>
                            <w:spacing w:val="-1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government,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>KOMPAK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has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further</w:t>
                        </w:r>
                        <w:r>
                          <w:rPr>
                            <w:color w:val="1E4F60"/>
                            <w:spacing w:val="-1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influenced</w:t>
                        </w:r>
                        <w:r>
                          <w:rPr>
                            <w:color w:val="1E4F60"/>
                            <w:spacing w:val="-1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 xml:space="preserve">Otsus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funding</w:t>
                        </w:r>
                        <w:r>
                          <w:rPr>
                            <w:color w:val="1E4F60"/>
                            <w:spacing w:val="-14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13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poverty</w:t>
                        </w:r>
                        <w:r>
                          <w:rPr>
                            <w:color w:val="1E4F60"/>
                            <w:spacing w:val="-13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reduction</w:t>
                        </w:r>
                        <w:r>
                          <w:rPr>
                            <w:color w:val="1E4F60"/>
                            <w:spacing w:val="-13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13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basic</w:t>
                        </w:r>
                        <w:r>
                          <w:rPr>
                            <w:color w:val="1E4F60"/>
                            <w:spacing w:val="-13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services.</w:t>
                        </w:r>
                        <w:r>
                          <w:rPr>
                            <w:color w:val="1E4F60"/>
                            <w:spacing w:val="-13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14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Papua,</w:t>
                        </w:r>
                        <w:r>
                          <w:rPr>
                            <w:color w:val="1E4F60"/>
                            <w:spacing w:val="-13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85"/>
                            <w:sz w:val="20"/>
                            <w:szCs w:val="20"/>
                          </w:rPr>
                          <w:t>KOMPAK</w:t>
                        </w:r>
                        <w:r>
                          <w:rPr>
                            <w:color w:val="1E4F60"/>
                            <w:spacing w:val="-13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collaborated</w:t>
                        </w:r>
                        <w:r>
                          <w:rPr>
                            <w:color w:val="1E4F60"/>
                            <w:spacing w:val="-13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color w:val="1E4F60"/>
                            <w:spacing w:val="-13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85"/>
                            <w:sz w:val="20"/>
                            <w:szCs w:val="20"/>
                          </w:rPr>
                          <w:t>MAHKOTA</w:t>
                        </w:r>
                        <w:r>
                          <w:rPr>
                            <w:color w:val="1E4F60"/>
                            <w:spacing w:val="-13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13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design</w:t>
                        </w:r>
                        <w:r>
                          <w:rPr>
                            <w:color w:val="1E4F60"/>
                            <w:spacing w:val="-14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1E4F60"/>
                            <w:spacing w:val="-13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 xml:space="preserve">cash-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transfer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social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protection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program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aimed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at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children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under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four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elderly,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called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BANGGA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Papua.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This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will be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piloted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districts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Asmat,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Lanny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Jaya,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Paniai.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West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Papua,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>KOMPAK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assisted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development of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first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Provincial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Regulation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Health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System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Development.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Working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together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legal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experts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 local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University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Cendrawasih,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regulation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was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finalised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second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quarter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2018.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Aceh,</w:t>
                        </w:r>
                        <w:r>
                          <w:rPr>
                            <w:color w:val="1E4F60"/>
                            <w:spacing w:val="-2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>KOMPAK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5"/>
                            <w:w w:val="90"/>
                            <w:sz w:val="20"/>
                            <w:szCs w:val="20"/>
                          </w:rPr>
                          <w:t xml:space="preserve">has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reviewed</w:t>
                        </w:r>
                        <w:r>
                          <w:rPr>
                            <w:color w:val="1E4F60"/>
                            <w:spacing w:val="-3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financial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implementation</w:t>
                        </w:r>
                        <w:r>
                          <w:rPr>
                            <w:color w:val="1E4F60"/>
                            <w:spacing w:val="-3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Otsus</w:t>
                        </w:r>
                        <w:r>
                          <w:rPr>
                            <w:color w:val="1E4F60"/>
                            <w:spacing w:val="-3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implementation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3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province,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3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recommendations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 xml:space="preserve">which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were</w:t>
                        </w:r>
                        <w:r>
                          <w:rPr>
                            <w:color w:val="1E4F60"/>
                            <w:spacing w:val="-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well</w:t>
                        </w:r>
                        <w:r>
                          <w:rPr>
                            <w:color w:val="1E4F60"/>
                            <w:spacing w:val="-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received</w:t>
                        </w:r>
                        <w:r>
                          <w:rPr>
                            <w:color w:val="1E4F60"/>
                            <w:spacing w:val="-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color w:val="1E4F60"/>
                            <w:spacing w:val="-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province</w:t>
                        </w:r>
                        <w:r>
                          <w:rPr>
                            <w:color w:val="1E4F60"/>
                            <w:spacing w:val="-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district</w:t>
                        </w:r>
                        <w:r>
                          <w:rPr>
                            <w:color w:val="1E4F60"/>
                            <w:spacing w:val="-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governments.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2"/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23" w:right="1130"/>
        <w:jc w:val="both"/>
        <w:rPr>
          <w:color w:val="231F20"/>
          <w:w w:val="95"/>
        </w:rPr>
      </w:pPr>
      <w:r>
        <w:rPr>
          <w:color w:val="231F20"/>
          <w:w w:val="90"/>
        </w:rPr>
        <w:t xml:space="preserve">A second national policy achievement related to fiscal transfers was </w:t>
      </w:r>
      <w:r>
        <w:rPr>
          <w:color w:val="231F20"/>
          <w:spacing w:val="-4"/>
          <w:w w:val="90"/>
        </w:rPr>
        <w:t xml:space="preserve">KOMPAK’s </w:t>
      </w:r>
      <w:r>
        <w:rPr>
          <w:color w:val="231F20"/>
          <w:w w:val="90"/>
        </w:rPr>
        <w:t>support to the MoF on the revision of the formulation for the Regional Incentive Fund. Assessment results of the performance-based incentive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grant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(DID)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transparency,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unsure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are </w:t>
      </w:r>
      <w:r>
        <w:rPr>
          <w:color w:val="231F20"/>
          <w:w w:val="95"/>
        </w:rPr>
        <w:t>performing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improve.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linking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formulation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DID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local-level </w:t>
      </w:r>
      <w:r>
        <w:rPr>
          <w:color w:val="231F20"/>
          <w:w w:val="90"/>
        </w:rPr>
        <w:t>compliance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Minimum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Standards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revision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rating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indicators,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has </w:t>
      </w:r>
      <w:r>
        <w:rPr>
          <w:color w:val="231F20"/>
          <w:w w:val="85"/>
        </w:rPr>
        <w:t>helped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create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national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performance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incentive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system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Indonesia.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Some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additional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DID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indicators </w:t>
      </w:r>
      <w:r>
        <w:rPr>
          <w:color w:val="231F20"/>
          <w:w w:val="90"/>
        </w:rPr>
        <w:t>include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stunting,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human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index,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e-government,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planning,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contribute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improvement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services.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23" w:right="1131"/>
        <w:jc w:val="both"/>
        <w:rPr>
          <w:color w:val="231F20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understand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formula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allocation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criteria,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enabling districts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receive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(or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higher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amounts).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Using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revised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DID,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21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provinces,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233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districts,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63 cities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received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2017.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successful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increase </w:t>
      </w:r>
      <w:r>
        <w:rPr>
          <w:color w:val="231F20"/>
          <w:w w:val="95"/>
        </w:rPr>
        <w:t>DID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allocations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(19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KOMPAK’s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26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focus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districts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recipients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2017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68.4%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districts </w:t>
      </w:r>
      <w:r>
        <w:rPr>
          <w:color w:val="231F20"/>
          <w:w w:val="90"/>
        </w:rPr>
        <w:t>received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increased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amount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comparison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2016),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less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successful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influencing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how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DID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funds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spent.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target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intervention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 Regional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Asset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(DPKAD);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however,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authority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DPKAD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extend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cover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funds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are </w:t>
      </w:r>
      <w:r>
        <w:rPr>
          <w:color w:val="231F20"/>
        </w:rPr>
        <w:t>spent.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KOMPAK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future.</w:t>
      </w:r>
    </w:p>
    <w:p w:rsidR="00646175" w:rsidRDefault="00646175">
      <w:pPr>
        <w:pStyle w:val="BodyText"/>
        <w:kinsoku w:val="0"/>
        <w:overflowPunct w:val="0"/>
        <w:spacing w:before="4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/>
        <w:ind w:left="123"/>
        <w:jc w:val="both"/>
        <w:rPr>
          <w:color w:val="231F20"/>
        </w:rPr>
      </w:pPr>
      <w:r>
        <w:rPr>
          <w:color w:val="231F20"/>
        </w:rPr>
        <w:t>Examples of improved DID allocations (districts) include: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691"/>
        </w:tabs>
        <w:kinsoku w:val="0"/>
        <w:overflowPunct w:val="0"/>
        <w:spacing w:before="23" w:line="261" w:lineRule="auto"/>
        <w:ind w:left="690" w:right="1131" w:hanging="283"/>
        <w:jc w:val="both"/>
        <w:rPr>
          <w:color w:val="231F20"/>
          <w:sz w:val="21"/>
          <w:szCs w:val="21"/>
        </w:rPr>
      </w:pPr>
      <w:r>
        <w:rPr>
          <w:color w:val="231F20"/>
          <w:w w:val="90"/>
          <w:sz w:val="21"/>
          <w:szCs w:val="21"/>
        </w:rPr>
        <w:t>Bener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Meriah,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Aceh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(IDR</w:t>
      </w:r>
      <w:r>
        <w:rPr>
          <w:color w:val="231F20"/>
          <w:spacing w:val="-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11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billion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health,</w:t>
      </w:r>
      <w:r>
        <w:rPr>
          <w:color w:val="231F20"/>
          <w:spacing w:val="-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education,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water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services.</w:t>
      </w:r>
      <w:r>
        <w:rPr>
          <w:color w:val="231F20"/>
          <w:spacing w:val="-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Increase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10</w:t>
      </w:r>
      <w:r>
        <w:rPr>
          <w:color w:val="231F20"/>
          <w:spacing w:val="-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times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 allocation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between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2016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2017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overall,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due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their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achievements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across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multiple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indicators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this particular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spacing w:val="-4"/>
          <w:w w:val="90"/>
          <w:sz w:val="21"/>
          <w:szCs w:val="21"/>
        </w:rPr>
        <w:t>year.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From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2016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2018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specific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allocation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basic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services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continuously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increased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by </w:t>
      </w:r>
      <w:r>
        <w:rPr>
          <w:color w:val="231F20"/>
          <w:sz w:val="21"/>
          <w:szCs w:val="21"/>
        </w:rPr>
        <w:t>over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100%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on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2016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allocation).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691"/>
        </w:tabs>
        <w:kinsoku w:val="0"/>
        <w:overflowPunct w:val="0"/>
        <w:spacing w:line="255" w:lineRule="exact"/>
        <w:ind w:left="690" w:hanging="283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>Brebes,</w:t>
      </w:r>
      <w:r>
        <w:rPr>
          <w:color w:val="231F20"/>
          <w:spacing w:val="-2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Central</w:t>
      </w:r>
      <w:r>
        <w:rPr>
          <w:color w:val="231F20"/>
          <w:spacing w:val="-2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Java</w:t>
      </w:r>
      <w:r>
        <w:rPr>
          <w:color w:val="231F20"/>
          <w:spacing w:val="-2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(75%</w:t>
      </w:r>
      <w:r>
        <w:rPr>
          <w:color w:val="231F20"/>
          <w:spacing w:val="-2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increase</w:t>
      </w:r>
      <w:r>
        <w:rPr>
          <w:color w:val="231F20"/>
          <w:spacing w:val="-2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from</w:t>
      </w:r>
      <w:r>
        <w:rPr>
          <w:color w:val="231F20"/>
          <w:spacing w:val="-2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2016</w:t>
      </w:r>
      <w:r>
        <w:rPr>
          <w:color w:val="231F20"/>
          <w:spacing w:val="-2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to</w:t>
      </w:r>
      <w:r>
        <w:rPr>
          <w:color w:val="231F20"/>
          <w:spacing w:val="-2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2017).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691"/>
        </w:tabs>
        <w:kinsoku w:val="0"/>
        <w:overflowPunct w:val="0"/>
        <w:spacing w:before="22"/>
        <w:ind w:left="690" w:hanging="283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>Lombok</w:t>
      </w:r>
      <w:r>
        <w:rPr>
          <w:color w:val="231F20"/>
          <w:spacing w:val="-2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Utara,</w:t>
      </w:r>
      <w:r>
        <w:rPr>
          <w:color w:val="231F20"/>
          <w:spacing w:val="-2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NTB</w:t>
      </w:r>
      <w:r>
        <w:rPr>
          <w:color w:val="231F20"/>
          <w:spacing w:val="-2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(22%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increase</w:t>
      </w:r>
      <w:r>
        <w:rPr>
          <w:color w:val="231F20"/>
          <w:spacing w:val="-2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from</w:t>
      </w:r>
      <w:r>
        <w:rPr>
          <w:color w:val="231F20"/>
          <w:spacing w:val="-2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2016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to</w:t>
      </w:r>
      <w:r>
        <w:rPr>
          <w:color w:val="231F20"/>
          <w:spacing w:val="-2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2017).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691"/>
        </w:tabs>
        <w:kinsoku w:val="0"/>
        <w:overflowPunct w:val="0"/>
        <w:spacing w:before="23"/>
        <w:ind w:left="690" w:hanging="283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>Pacitan,</w:t>
      </w:r>
      <w:r>
        <w:rPr>
          <w:color w:val="231F20"/>
          <w:spacing w:val="-2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East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Java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(22%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from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2016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to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2017).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4"/>
          <w:szCs w:val="24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23" w:right="1130"/>
        <w:jc w:val="both"/>
        <w:rPr>
          <w:color w:val="231F20"/>
        </w:rPr>
      </w:pPr>
      <w:r>
        <w:rPr>
          <w:color w:val="231F20"/>
          <w:spacing w:val="-7"/>
          <w:w w:val="85"/>
        </w:rPr>
        <w:t>To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improve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coordination,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efficiency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transparency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managing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DAK,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3"/>
          <w:w w:val="85"/>
        </w:rPr>
        <w:t>KOMPAK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supported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piloting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231F20"/>
          <w:w w:val="95"/>
        </w:rPr>
        <w:t>DAK</w:t>
      </w:r>
      <w:r>
        <w:rPr>
          <w:rFonts w:ascii="Arial Narrow" w:hAnsi="Arial Narrow" w:cs="Arial Narrow"/>
          <w:b/>
          <w:bCs/>
          <w:i/>
          <w:iCs/>
          <w:color w:val="231F20"/>
          <w:spacing w:val="-11"/>
          <w:w w:val="95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231F20"/>
          <w:w w:val="95"/>
        </w:rPr>
        <w:t>E-planning</w:t>
      </w:r>
      <w:r>
        <w:rPr>
          <w:rFonts w:ascii="Arial Narrow" w:hAnsi="Arial Narrow" w:cs="Arial Narrow"/>
          <w:b/>
          <w:bCs/>
          <w:i/>
          <w:iCs/>
          <w:color w:val="231F20"/>
          <w:spacing w:val="-12"/>
          <w:w w:val="95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231F20"/>
          <w:w w:val="95"/>
        </w:rPr>
        <w:t>system</w:t>
      </w:r>
      <w:r>
        <w:rPr>
          <w:rFonts w:ascii="Arial Narrow" w:hAnsi="Arial Narrow" w:cs="Arial Narrow"/>
          <w:b/>
          <w:bCs/>
          <w:i/>
          <w:iCs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KOMPAK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target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provinces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Aceh,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South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Sulawesi,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NTB.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system allows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submit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proposals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online,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training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E-planning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has </w:t>
      </w:r>
      <w:r>
        <w:rPr>
          <w:color w:val="231F20"/>
          <w:w w:val="90"/>
        </w:rPr>
        <w:t>enabled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34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provinces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514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districts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Indonesia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now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single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integrated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understand 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importance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prioritising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allocations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services.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online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potential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improve coordination, efficiency, and transparency in managing DAK, but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 xml:space="preserve">recognises that there are still </w:t>
      </w:r>
      <w:r>
        <w:rPr>
          <w:color w:val="231F20"/>
        </w:rPr>
        <w:t>substantial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improvements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governance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process.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23" w:right="1130"/>
        <w:jc w:val="both"/>
        <w:rPr>
          <w:color w:val="231F20"/>
          <w:w w:val="95"/>
        </w:rPr>
      </w:pP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final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achievement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fiscal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transfers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basic services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Regulation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Minimum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Standards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(</w:t>
      </w:r>
      <w:r>
        <w:rPr>
          <w:rFonts w:ascii="Trebuchet MS" w:hAnsi="Trebuchet MS" w:cs="Trebuchet MS"/>
          <w:i/>
          <w:iCs/>
          <w:color w:val="231F20"/>
          <w:w w:val="90"/>
        </w:rPr>
        <w:t>Peraturan</w:t>
      </w:r>
      <w:r>
        <w:rPr>
          <w:rFonts w:ascii="Trebuchet MS" w:hAnsi="Trebuchet MS" w:cs="Trebuchet MS"/>
          <w:i/>
          <w:iCs/>
          <w:color w:val="231F20"/>
          <w:spacing w:val="-18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Pemerintah</w:t>
      </w:r>
      <w:r>
        <w:rPr>
          <w:rFonts w:ascii="Trebuchet MS" w:hAnsi="Trebuchet MS" w:cs="Trebuchet MS"/>
          <w:i/>
          <w:iCs/>
          <w:color w:val="231F20"/>
          <w:spacing w:val="-19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tentang</w:t>
      </w:r>
      <w:r>
        <w:rPr>
          <w:rFonts w:ascii="Trebuchet MS" w:hAnsi="Trebuchet MS" w:cs="Trebuchet MS"/>
          <w:i/>
          <w:iCs/>
          <w:color w:val="231F20"/>
          <w:spacing w:val="-19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 xml:space="preserve">Standar </w:t>
      </w:r>
      <w:r>
        <w:rPr>
          <w:rFonts w:ascii="Trebuchet MS" w:hAnsi="Trebuchet MS" w:cs="Trebuchet MS"/>
          <w:i/>
          <w:iCs/>
          <w:color w:val="231F20"/>
          <w:w w:val="95"/>
        </w:rPr>
        <w:t>Pelayanan</w:t>
      </w:r>
      <w:r>
        <w:rPr>
          <w:rFonts w:ascii="Trebuchet MS" w:hAnsi="Trebuchet MS" w:cs="Trebuchet MS"/>
          <w:i/>
          <w:iCs/>
          <w:color w:val="231F20"/>
          <w:spacing w:val="-34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Minimal</w:t>
      </w:r>
      <w:r>
        <w:rPr>
          <w:rFonts w:ascii="Trebuchet MS" w:hAnsi="Trebuchet MS" w:cs="Trebuchet MS"/>
          <w:i/>
          <w:iCs/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PP-SPM),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signed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January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2018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(PP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No.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2/2018).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MSS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primary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policy </w:t>
      </w:r>
      <w:r>
        <w:rPr>
          <w:color w:val="231F20"/>
          <w:w w:val="90"/>
        </w:rPr>
        <w:t>instrument for measuring performance of local governments in delivering basic services. Specifically, the regulation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stipulates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(not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just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ministries)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responsible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guaranteeing that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citizen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meet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MSS.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regulation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intends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clear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benchmarks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or </w:t>
      </w:r>
      <w:r>
        <w:rPr>
          <w:color w:val="231F20"/>
          <w:w w:val="85"/>
        </w:rPr>
        <w:t>standards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government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performance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health,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education,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public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works,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housing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orderliness.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assistance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Ministry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Home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Affairs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Bappenas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 advocacy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contributed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finalisation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PP-SPM,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studies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levelling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costing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of MSS. The PP-SPM is especially important for </w:t>
      </w:r>
      <w:r>
        <w:rPr>
          <w:color w:val="231F20"/>
          <w:spacing w:val="-4"/>
          <w:w w:val="90"/>
        </w:rPr>
        <w:t xml:space="preserve">KOMPAK’s </w:t>
      </w:r>
      <w:r>
        <w:rPr>
          <w:color w:val="231F20"/>
          <w:w w:val="90"/>
        </w:rPr>
        <w:t>work to strengthen local government capacities for evidence-based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budgeting.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regulation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effect,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assisted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sub- national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using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MSS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guide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plans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budgets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units. Linkages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accountability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initiatives,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service </w:t>
      </w:r>
      <w:r>
        <w:rPr>
          <w:color w:val="231F20"/>
          <w:w w:val="95"/>
        </w:rPr>
        <w:t>providers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held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accountable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implementing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required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MSS.</w:t>
      </w:r>
    </w:p>
    <w:p w:rsidR="00646175" w:rsidRDefault="00646175">
      <w:pPr>
        <w:pStyle w:val="BodyText"/>
        <w:kinsoku w:val="0"/>
        <w:overflowPunct w:val="0"/>
        <w:spacing w:before="1" w:line="261" w:lineRule="auto"/>
        <w:ind w:left="123" w:right="1130"/>
        <w:jc w:val="both"/>
        <w:rPr>
          <w:color w:val="231F20"/>
          <w:w w:val="95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Key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challenges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improving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MSS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achievement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considered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future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interventions </w:t>
      </w:r>
      <w:r>
        <w:rPr>
          <w:color w:val="231F20"/>
          <w:w w:val="85"/>
        </w:rPr>
        <w:t>include: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incomplete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basic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MSS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needs;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limited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capacity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government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staff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planning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 xml:space="preserve">and budgeting the MSS needs; unavailability of technical guidance from technical ministries; and lack of awareness </w:t>
      </w:r>
      <w:r>
        <w:rPr>
          <w:color w:val="231F20"/>
          <w:w w:val="90"/>
        </w:rPr>
        <w:t>and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commitment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leaders,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competing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priorities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infrastructure.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challenges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 xml:space="preserve">being </w:t>
      </w:r>
      <w:r>
        <w:rPr>
          <w:color w:val="231F20"/>
        </w:rPr>
        <w:t>used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KOMPAK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interventions.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ind w:left="133"/>
        <w:jc w:val="both"/>
        <w:rPr>
          <w:color w:val="AC1F24"/>
          <w:w w:val="105"/>
        </w:rPr>
      </w:pPr>
      <w:r>
        <w:rPr>
          <w:rFonts w:ascii="Arial Narrow" w:hAnsi="Arial Narrow" w:cs="Arial Narrow"/>
          <w:b/>
          <w:bCs/>
          <w:color w:val="AC1F24"/>
          <w:w w:val="105"/>
        </w:rPr>
        <w:t xml:space="preserve">FIGURE 6. </w:t>
      </w:r>
      <w:r>
        <w:rPr>
          <w:color w:val="AC1F24"/>
          <w:w w:val="105"/>
        </w:rPr>
        <w:t>SEPAKAT</w:t>
      </w:r>
    </w:p>
    <w:p w:rsidR="00646175" w:rsidRDefault="00D853AA">
      <w:pPr>
        <w:pStyle w:val="BodyText"/>
        <w:kinsoku w:val="0"/>
        <w:overflowPunct w:val="0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5200" behindDoc="0" locked="0" layoutInCell="0" allowOverlap="1">
                <wp:simplePos x="0" y="0"/>
                <wp:positionH relativeFrom="page">
                  <wp:posOffset>2432050</wp:posOffset>
                </wp:positionH>
                <wp:positionV relativeFrom="paragraph">
                  <wp:posOffset>128270</wp:posOffset>
                </wp:positionV>
                <wp:extent cx="2695575" cy="2604770"/>
                <wp:effectExtent l="0" t="0" r="0" b="0"/>
                <wp:wrapTopAndBottom/>
                <wp:docPr id="596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5575" cy="2604770"/>
                          <a:chOff x="3830" y="202"/>
                          <a:chExt cx="4245" cy="4102"/>
                        </a:xfrm>
                      </wpg:grpSpPr>
                      <pic:pic xmlns:pic="http://schemas.openxmlformats.org/drawingml/2006/picture">
                        <pic:nvPicPr>
                          <pic:cNvPr id="597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1" y="203"/>
                            <a:ext cx="4240" cy="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8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5682" y="951"/>
                            <a:ext cx="572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5" w:line="196" w:lineRule="auto"/>
                                <w:ind w:right="18" w:firstLine="9"/>
                                <w:jc w:val="both"/>
                                <w:rPr>
                                  <w:color w:val="FFFFFF"/>
                                  <w:w w:val="8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2"/>
                                  <w:szCs w:val="12"/>
                                </w:rPr>
                                <w:t>IMPROVED PRO-POOR PLANNING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4176" y="2168"/>
                            <a:ext cx="64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141" w:lineRule="exact"/>
                                <w:rPr>
                                  <w:color w:val="FFFFFF"/>
                                  <w:w w:val="8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2"/>
                                  <w:szCs w:val="12"/>
                                </w:rPr>
                                <w:t>EVALUATION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7151" y="2168"/>
                            <a:ext cx="54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141" w:lineRule="exact"/>
                                <w:rPr>
                                  <w:color w:val="FFFFFF"/>
                                  <w:w w:val="8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2"/>
                                  <w:szCs w:val="12"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4721" y="3894"/>
                            <a:ext cx="68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141" w:lineRule="exact"/>
                                <w:rPr>
                                  <w:color w:val="FFFFFF"/>
                                  <w:w w:val="85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2"/>
                                  <w:szCs w:val="12"/>
                                </w:rPr>
                                <w:t>MONITORING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6555" y="3894"/>
                            <a:ext cx="62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141" w:lineRule="exact"/>
                                <w:rPr>
                                  <w:color w:val="FFFFFF"/>
                                  <w:w w:val="9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2"/>
                                  <w:szCs w:val="12"/>
                                </w:rPr>
                                <w:t>BUDGETING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305" style="position:absolute;margin-left:191.5pt;margin-top:10.1pt;width:212.25pt;height:205.1pt;z-index:251635200;mso-wrap-distance-left:0;mso-wrap-distance-right:0;mso-position-horizontal-relative:page" coordorigin="3830,202" coordsize="4245,4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ZVPJEwUAAO8cAAAOAAAAZHJzL2Uyb0RvYy54bWzsWetu2zYU/j9g7yDo&#10;v2JJ0R1xisSXoEC2BWv3ALREW0QlUSPp2Omwd985pGQ7sdsGaZcMmAzY5vXoXL9zSF2829aVdU+F&#10;ZLwZ296Za1u0yXnBmtXY/uPj3ElsSyrSFKTiDR3bD1Ta7y5//uli02bU5yWvCiosINLIbNOO7VKp&#10;NhuNZF7Smsgz3tIGJpdc1ERBV6xGhSAboF5XI991o9GGi6IVPKdSwujUTNqXmv5ySXP123IpqbKq&#10;sQ28Kf0r9O8Cf0eXFyRbCdKWLO/YIC/goiasgYfuSE2JItZasCNSNcsFl3ypznJej/hyyXKqZQBp&#10;PPeJNDeCr1styyrbrNqdmkC1T/T0YrL5r/d3wmLF2A7TyLYaUoOR9HOtwA9RPZt2lcGqG9F+aO+E&#10;kRGatzz/JGF69HQe+yuz2FpsfuEFECRrxbV6tktRIwkQ3NpqKzzsrEC3ysph0I/SMIxD28phzo/c&#10;II47O+UlGBP3nSfnYEycdn1jwrycddsDP+j2Bp6ZHZHMPFfz2vF2edGyPINvp1VoHWn1294Hu9Ra&#10;ULsjUj+LRk3Ep3XrgAO0RLEFq5h60M4MKkKmmvs7lqOqsXNooLg3EMzjY8FEEYrfrzO7CEqlzWM1&#10;fFKSZkWvZAuRAPEJBPohIfimpKSQOIyGfExFdx9xsqhYO2dVhfbDdiczBNMTZzyhNuPoU56va9oo&#10;E7mCViA+b2TJWmlbIqP1goIjiveFp50FHOJWKnwcuoaOpr/85Mp1U//amYTuxAnceOZcpUHsxO4s&#10;Dtwg8Sbe5G/c7QXZWlJQA6mmLet4hdEjbk+GTgcyJih1cFv3REMIakoz1P9rFmEIVYK8SpH/DsqG&#10;ddBWgqq8xOYSNNeNw+LdhFbzXrNoAwlh9s3IgQgAY+oIODcR0IcP+D/EBsYO+L8OnJ3/g2cIqW4o&#10;ry1sgKqBUa1qcg9iGNH6Jch0w9HgWpSqeTQANM3IKSOlbjpLZknggH/OwEjTqXM1nwRONPficHo+&#10;nUymXm+kkhUFbfAx328jrXJesaJ3UylWi0kljO3m+qNdHQywXzZCX9mz0dsVie39LvVArdd+6syj&#10;JHaCeRA6aewmjuul1ylgVBpM549FumUN/X6RrM3YTkNA4q/L5urPsWwkq5mCBFuxemwnu0Ukw8if&#10;NYU2rSKsMu0DVSD7e1WAuXtDa49FH4VZdFf4YpKA9C17SIDe88IMk/epxPehJC0FkZHsIQBCMWEy&#10;1Ee0zDXfAgLGKHW3EDOUpbYwgaCmVWYS1Vdg72CrofOs+AujxNfxl4YaPY2vYPoKY5jA8DtPdf4c&#10;ok8j5xB9Pyb60F1N9GFLbRdbXb1F2gtxaMGLB4gCwQHfIRFAbQ6NkovPtrWBOndsyz/XBEuW6n0D&#10;YYpFcd8QfWPRN0iTw9axrWzLNCfKFM/rVrBVCZRNmDX8Ckq8JdM5ZM8FQAR2ABleDSLSExCRvAlE&#10;BF4MFTWmaC/SHOwxIgqATcQILww60O4r4z79Dhl6yNAvzdAYc6cwQp+V9tH5P8WICKri4zIifROM&#10;iD0oH05jRDhgRHfYHKr4f6GK/xJG6NPkgBEuXpXoy7D9UQPunN7iqBHEvsGI8yTV1cJBHZHAldBQ&#10;R+BNy3DS//En/S9hhPbCASPgdvkYI3bnMLi3eL3riCgM4dIbLx2OMcIPBozQl9YDRrxiHdG9O/rv&#10;3kfol0HwVk1fcnZvAPG13WFf31/s31Ne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0Iv1LhAAAACgEAAA8AAABkcnMvZG93bnJldi54bWxMj0FLw0AUhO+C/2F5gje7m6TVEPNS&#10;SlFPRbAVxNs2eU1Cs29Ddpuk/971pMdhhplv8vVsOjHS4FrLCNFCgSAubdVyjfB5eH1IQTivudKd&#10;ZUK4koN1cXuT66yyE3/QuPe1CCXsMo3QeN9nUrqyIaPdwvbEwTvZwWgf5FDLatBTKDedjJV6lEa3&#10;HBYa3dO2ofK8vxiEt0lPmyR6GXfn0/b6fVi9f+0iQry/mzfPIDzN/i8Mv/gBHYrAdLQXrpzoEJI0&#10;CV88QqxiECGQqqcViCPCMlFLkEUu/18ofgAAAP//AwBQSwMECgAAAAAAAAAhAEOOenpddQAAXXUA&#10;ABQAAABkcnMvbWVkaWEvaW1hZ2UxLnBuZ4lQTkcNChoKAAAADUlIRFIAAAEbAAABEQgGAAAAS7YD&#10;RwAAAAFzUkdCAK7OHOkAAAAJcEhZcwAADsQAAA7EAZUrDhsAAAAZdEVYdFNvZnR3YXJlAE1pY3Jv&#10;c29mdCBPZmZpY2V/7TVxAAB03UlEQVR4Xu1dB0BURxMe7o7ee68CKgoiYO9i7z2aWGNLTIz5k1hj&#10;SKImtsQkakzUaDSSaGzRKJYoKhYUFCyoIEjv/eAO7o4r/LMPQewHXHkHb/7/InBvd2dnd783Ozsz&#10;y/n666+BIUYCtRIICQnRepib23ZN6ImAu8kZHa3MTFrLZGAmlohNBGKJaYVAaFpRVWVsqKPDM9TX&#10;K9PX5pRpc7TLWSzgFnHLH3Vo5XJ75dSRsT729vGrVq2qZiTLSKBWAhxGFIwE7Lr36bPzxJWJLLbW&#10;mF9nLXMUSyQAiDBsLYBifuVLBcQXikzJ57kvh5+7kwDn7iWCNocDzubG2TJp9bG5I3seyou8HMFI&#10;umVLgAGbFjr+CfoOU3KLS95JK+IO4Sf+y2bDUyWETWSCQNMYIgAF1TKQiasgvaDYEX/74PM9Jz4w&#10;1teTuFqanrW3tPizjSBnf2PqZspotgQYsNHs8WsQ97hFsuizdN2S/LLKD0v4Dw1ZT0pT4KJEIkBW&#10;KRBw4rMEwx9k5Q2PNTLaaWtmvCVi3eKNuNUqUWLTTNU0kgADNjQaDGWxYhbQx/3viOtbf5m5dJhM&#10;LAYt1D5qgUZZbb6qXtIul883LOXxl9nPXLrMw9Lk1Fv9en7IjY1IVTUvTHuqlQADNqqVt0pbQ03G&#10;tP+y9ZsfHAqbriVFOwzZHTVye6Roxgkf1RIxJOcXD/vmUFhKO3vLPy6sW7oQNZ1yRbfF1EcPCTBg&#10;Q49xUDgXMWyLELc5K74UCoQsugDMqzpJgPBhZv505HdqgKvDV/7VJasVLhCmQrVLgAEbtQ+BYhlg&#10;+3b2+Ov89QuF3BRXFtFiaKLJvLGXyKdQKGRdTUhZ9cjMePb8ob36cWMjma3VGwWnOQ8wYKM5Y/VG&#10;TlOMXT8IP3Fxq7hKDBTQaCARvovLeK4bj55LCfb1+dCDl/6zBnaDYfklEmDAphlMC7TN6Hb635rz&#10;aY/u9qSOnpsBEcAMu3V3q7uNxVvRP6wchLYcYTPoVovuAgM2Gj78U+fOtW7zfkgsnu44NRegqR0S&#10;0p/0wpJe2L+kO7+s8t+walWxhg9Xi2afARsNHn6Ze4DnkK+3xZTzK0yUqdBUU/5+1SCVVaNjsQxP&#10;tLRAio57xPLM0WKDFjnPxp+VwQOpk4tA6jf/i5R3BvQI0IqPTtbgIWvRrDNgo6HDn27m3vnCpWvX&#10;BSKR0lxmCMaQxT6hRwC0dbGH1o720NbZDpysLEAilcLjnAJIyMrFk6RciE1Oh/Db8aCrjVPqyfFX&#10;rU+yIkCovKLCZM+ZiMT+HXy6uXJTozV02Fo02wzYaODwV7r7tjt/MSpKVFWlFO4JSBAN5r2hfWDp&#10;hGFgpK/7QjscDHBo42xPfcZ0q/k6CcFn2Z7DcOFuAuhos8FWwAcj5DHF1FIhfBJgPX/3QdSULl3a&#10;G+TFPVBIpUwlKpMAAzYqE7ViGgoInuD48Z7QGGUBTRUGYc4e2BNWvDUCzI0M6piWIvjEpWXDbdRg&#10;opPSwMxAHzp5uUGApxu42daAiZeDDRxZsQDu43Ort+6G8YfD4LR7W3hYXgJ6Lq2pmKmmkkhUBYdv&#10;3YxZO2N4q/jw8Oym1seUV50EGLBRnayb3BKeOhm1fu+LO3yB8EVVo8m1A4gwlGHHhzNgYq+gutr2&#10;R0TDT8fPwYOMHGBhHgldDpv6l9COs5dBLJGCHm6dOnt7wA9zJ4GXox24sWQw9cTfaOWphoR714Gv&#10;bwg67j7AkjQdbEi7/Eqh7srQM7cf/bLaHU+pKhTQdaYKFUiAARsVCFlRTbT/4MvYMn6FlaLqq18P&#10;BTQLEWh61gBNKaaWmPXD73D5/iPcEnHAQFeH+rsUrcUSBBgqvgotw/o6CDz4863HaRD0vzWwavII&#10;cFvyMYBYCttlIqhAbeYEbrkyr5+Gbzv2BSGmnlAElfEqrNt/+FXsJBsWqkwMaYIEFDPymtBTDefx&#10;hsxkewE3w0sZznpk67QTgWbCE6A5GhkDC7b9hRKrxrw0bLTfVMPAAB8I8HChtk1BXq4YTFkJMY/T&#10;IQa3VdfjH8OdlEwEHh0I+ec87K+SwA9iIZTJxLDG2Bz4CFDb23QCAQKNIozFtUNZUFruHWXp+msX&#10;dtl7Gj68LYJ9Bmw0YJhzbVoNuHXtzjxlAA3p/tR+XeuA5mTUXZiBGo0hajIEZDztrWH/0vngavOs&#10;kRfz04CztQUahztSEjx24zZ89OufqPmwYJlQADJRJXxrZgVVWtUw9EwYLP9+D2gJRQqVNpHHzZSs&#10;+W7d2h+yLUoPV2jlTGUKlwADNgoXqWIrJHYar3mfn2RVSxVb8ZPaRGIJrH5nDPVbBYLBvK1/UEBD&#10;jraXTBgKS8YPkavdMV07wqAAX3AL7Arxunowwa8bRPFKYNnuLWDUtjV8PXU0LNqxHzgsxWbPIXL5&#10;705iWNKObyzQfvPytIJy9YB5SNkSYMBG2RJuYv3dP1t7jFcpUIpBuBq3N/OH9AbTJ6dOMzbtBhn+&#10;jXw+GTPoGaAhoLTlRDi1dYrFj6mhAQR6ukB/vzZoUO5E9XLhgvegZytHKPaZAhczsuGUtRP4FlfA&#10;ZPzunb5d4Zu/w6CEp3h7LpFPt0/X/jvUFAY0UdxMcSVKgAEbJQq3qVVXufv2STx7NVhZg0SOs0Pe&#10;HkWxeejqLQi/W+OU54LboxVvDa9j/9rDxzBj0y7gCYSU9zChskoBZBQWw99XbsK+S9FgmRYL+Xl5&#10;cCosDNLyiyBg0SrQRxvNR7/+BYM7tgdzYwP4ZtpYmLtlLxAfHUVTUn5RcLB/z946qXGXFV03U59i&#10;JKCseawY7lp4LWE37+3h1MsNrGhxDOrYru6UadvJixTQEGPxgSXz65q6lZQOg77YBMRGQ4CGaEN1&#10;hLijg0bh83t/BQGvDKrzM6iv3Gyt4Kt3RsPq/SeokIbQi9dh4ahgGNs9AO1Bu5QCNkROJ6Pj9oyz&#10;Bg9Fy4mpTzESYMBGMXJUeC0J+nZzsooT3JQZXNkWvX9r6W5aJuigJtKtTSvwROc8QgRY3t64gwIa&#10;QlKpDLq3bQUD8GSqjC+AozfuQsLJ/WgMFoLt4Ldgwc/7YNsH06hnPxoZDMv3HKHKkmPxWvJysIXs&#10;Yq7C5UUqzC7huic4tZndRpS3SykNMJU2SQIM2DRJfMorfOtx+lZlAo0EgcPHxYHqQGpeIQUkgLOB&#10;HGvX0k502uNWVFLaiRgNxmQb9N6wvnXfZ106AakgAd1+YzG+QQp7wq/DmunjwMLYkHqGAEteaRnc&#10;TEoFUWUF5OTmQRd3BzhSxFVKelIir5iUjK1tHHUYsFHe1Gx0zQzYNFp0yisYU20xl1uRoqu0CEtk&#10;nYBHuydgQ8CAOO6RvwV5Pt2FkC1UbU5RP1enZ4Bm1qxZUFxcDMWPE8BkwgfUdkxXhwNRj1JgaJAv&#10;JZwgDGf4N+oO8CqFkPgogTrtamNjRkWMc6hQccUTOiPqxbAd5gRKi35TfO1MjU2RAAM2TZGeksrm&#10;lHKXK2cpPmWYHG2TIEpCtx5nABtDEEjcUZC3S91D5OSplvr6PXXUvXHjBgwdOhjat/OFe3duw/55&#10;YzH9RE0ogq6AC7dvx1I/Tw1sBSO87cEIgYgADSF7C1PqWc6TkAdFi5D43uQUlqwItAAGbBQt3CbW&#10;x4BNEwWo6OJ2nXt3TQ094a7sgSEaS3E5HyxNjMDe3JSyz7BwpeaWlOHvZjXAYG6C9pVS6udc3A7V&#10;ko8PehMHBAAbT5XIZ8zMJXVH5qvQMNynewfKmPzN3ydh55krYGdiCL9OH4rGZyl1oqXsDOypRaXu&#10;TiNGdcmKjIhS9Pgw9TVeAsqe043nrIWW3Hv+xnJlnkDVipWEITzIyIXe7b2o6G0SUEkMxLcS0yCg&#10;VY3dJsjLHbWeGu3mBHoWb5g1AUww2tvExKRudE5G34Vy1Fp0sD4hpvIM8nanAIjQjUepUIUaVHJh&#10;Kbi7u0NaRhY8zucqTaupZYrIb9eZ6ysGm8DoFjqNaNltBmxoNCzoLczCu7ZrHF+UTMTX5SE63lFg&#10;4+0GIjzyJnabmwg28zCPDaERnf3gR4z41tPRprY+Az7/HvZ8/C74uDpQmtARjKH6ePsBCmgImaNh&#10;2M/dqY7zW5iKgmg4Aej8Z25lQ32WHbtc56ujzC6mFXNHhXy3joVexYoJNVcmsy2kbgZsaDTQszfv&#10;Gy/GO7IV7/L2YifJVuYhpo0gpKutDc6YfY+cPF19mFT3MDHwzgjuAfsvR1Fbn4zCEuj22VowM9IH&#10;vgBtMGgf0X6ixZCo8b+XPY2HTMrJByF6HesjUHVCDamW4hHgVEFVKMe5W/eOcwY4rIr2mDbeLAEG&#10;bN4sI5U9kZCVPV4VQFPbIbLNqaVe7bzgBG6Jinh82HDkTF2owg/zJmFEdwbEY+pPYtPR19XGvDcS&#10;KhqcENFwSG7ij0cPhD7tvevqm/3jHgpoxKgxkboJFZXxqNQVhnpKib54ZpwIdw/TciY4mzBgo7IJ&#10;/IaGGLChy0ggHwXcsgmqZCcpJw/C7zyEYH8f+G72RDh58x51KrX2YBiMQ29fT3sbKmdNxPolsPn4&#10;eVh76BRlCK7NTUwiF6zQwPzbRzOhGzr71RLZepG8xBw2i3ISrD0KD/nzuEqAppYPBM7xYKJ8YFPl&#10;mGlyWwzY0GT0AoKHB2355S8lRA29uoNk+7R871GIRrAhgZVb33sb5m35g9pWTVm/A65uWIq+M9pU&#10;BR+NHgDvDe8LD9JJatAMfN4Q/D2coBUCUn0i36/af7LOjrPvsznU18S578+LN1AzqknCpQoqqRBx&#10;fAePC4w7GxajivaYNl4vAQZsaDJDQg6c6stSYhzUq7r5OKeQ2j6N7NwBxvcIhAOXozE7XyJkFpWA&#10;z/tfwI6PZkBwh7ZUcXJa1RFPqsjnRaqGdYfOwIbDp2scBPF065cF72Ae4xpv4hV7jqoUaEibLJDB&#10;6tCTfcdYazFgQ4N5zoANDQaBsGCgr9NRq8alRaVEbkFYgdrNkID2lB1m98czoefi9ZRfTQU6+Y1b&#10;sw3e6d8VFo8bBG42JCMp3g/1JN0esdeIMczhDmo6i3YcgMe5+aCNQENOrsZiUq1JvTtTfbmXmglH&#10;rsdQmfxUSYRNA329AMyurMpmmbZeIQEGbOgyNaqrA9XFSiG3HPou3wAXvl2MgZP6cHtzCKz44x/Y&#10;9d8VPPbmwBFMP7EP455MDPTAH4+2/T0wLWhlJdzDVKD38USLgA45HicnVgb47w9z38IMfrjGke7j&#10;tmpwyI8qB5o6WVZX1zDCkNolwICN2oeghoHMkjL1Je5GkEjGO5/6L98IF9Z+Rtls1s0cj8nPA+Fd&#10;PFUi9hZyCkVCHGJQiyHhDUS7IYZi4mND3TOFgNPXtzX8ilHftYGYcQg0gz7fRN2yoC7KLClvA8Y1&#10;UesMqVcCDNioV/5U6+jM57R1+mK0MaiRCODkIuCs+A5OfbmIyt4XiMnNb/64EsJuxlFbIZIq4l5q&#10;NoYdiKnE5WYkWx/64gR5ulJex73qHX0Th76RX29RK9AQaQrQ/yck5FsndO7LUqN0maZRAgzY0GAa&#10;HLoW5Vz9JJBRrexQgFMIXvNXYIR3P/hs7GBq60TsL+RTS48RlMgldVamxi+w+ygrD7766zicunmf&#10;0obUTUSu/1yLIW7NDNioeTAYsFHzAJDmH6YVmtVsSuhBxLfm11OXMIjyMiwaNQDmDO5F3Y6JpmHK&#10;sY/43xCiOMbFTO6SIlfvkpOoI9dj0W6jQwugqZFmNdzPyUf5MqRuCTBgo+4RwPZzHj1oTwM2nmGB&#10;GHuJ4XfTsf9gzYGTlPMeuV6XZPFr42RPRW8nZudBEibeepydD1UkNAF9aAjQ0I2y4h60d+TAGbrx&#10;1dL4YcBGjSM+lF85siDyxpdlYnaglpd/ra6gRo5ebJqAjpG+LsY5iYEYfMlHJouhgilrk58Tr2NV&#10;Ous1REBEGzM6e2ZjkLZssnXHjl+ftjY70ZDyzLOKkwADNoqTpdw1Da2qCi4Mv/RDblaOrwQd5cqd&#10;vGTo0KdW+7DczOODtXd9N6SMup5F/QzKdfWkwsykwJz09H+DnBzv2g7s90kYh3OhITyFtG3LWhUf&#10;z0SQN0Rozz3LgE0ThNfQomPYhl2zTh37IS8jp6sYj4w5ZuZFFl7uX91y9beuLiz5UpFX0zaUt+b8&#10;fEzn7qvfsTItKktK+FqYl98h5/c/w4NcHG44DRvxyTGp6Lo8fQ8P3f9vyPGj4/FUi/EQlEdgL3mG&#10;AZtGCq4hxeYGBDjf3fDDr2lp6cMkaGBlGxuWW/j4rOp7+MBmnLxiC6Hu+9loba31zG1I3cyzr5cA&#10;uXnGXEcv/7J/m19Djv6188K4SR/xEhK+EGfndU3fvjOyk5vbSf8lH7+/Mzb2tadVkhJu+5MdgpIm&#10;T58+6EAFN4GRe8MlwIBNw2Umd4mQkMm6F0Yt++rWnweXioVCLS09PYFZ61br+p84/h25KvbyqlVU&#10;XW52lqX30nPlrpd5UH4JkBMzTwfLUiipAJR5Ffi3/y7k6MGfL4ye8Bk3Pn6FOD1txK1Plw3r3dp7&#10;Q99/1321atWBl2ouHCPDBH5m5uCEnTsf9OkcOCfC0+N3+blgniQSYMBGSfNgYGr6xFMB07YKi4ps&#10;qtGAaujV6s++m39YtOHw4eKrT0CmtmkPW7tS0HqAv9Ln+FtJYlF9taguuljbcKUlNRfoEULQEUCg&#10;3+olIct/iViy4id+csrbJXfuLjvV8Z3Z/Tq0X3DRw/2FhFui4hKizQzGlwaLe/HK7n4SmfXFNp4b&#10;VN8hzW2RARsFj92S4cOtL32yeF9hStpgYvzVdXS4a9Wjz+yzJjox0YdfnjTOx86Wq2A2mOrqScDH&#10;yak07tGtF2SyISysCPr0eGdwx06bSiIjfhPk5vtLwiMOdUrLON31m1Uzt4SHF9QW4hibJGrl5aMZ&#10;XwskmKenissdgN8xYNOAmcaATQOE9aZH+yQ+nn3+4JzNVTyeAcvIsNK+a8+F59ztd7+p3Ng+gWnz&#10;dx2gLnpjSLES0EKtcmwPv/S48GOvrJi8CGDIwI7BqdlzCm9E/iRITR967b0PU3v7+i663MaTuhLG&#10;7a2x8Q9XrwcpFaiB927x+W0Uy2nzr40BGwWM8cIJw20j5356mJuR2ZO89QxcnU75r/1m5s7w8EJ5&#10;qke1Pt8Qo6sFQgZs5JFXQ54xQrkS+cpTJtzd8be5c349fmfZ53srM7OHSq9c2xmUkT6z2/pvx5n3&#10;6JGQuGYDgk0NSfMLML0xQw2RAAM2DZHWS54NTskcFTlpTqiQxzPmmJpwHXr1nHfO3vrQzfDwBtXs&#10;bGkWl5idX3OVJEMKk4CTpfk9AKHc9VEviIH9hw3OL5yQF3F1pyAzu0fk/IVJDmNGjcOEP+TCc6qu&#10;aqGQBNBaIJCVyF15C3+QAZtGTgCcaBw80dhWcvfuXDFq1voOjueGnTo2adWWLdzGVCmVVpNscgzY&#10;NEZ4rykjlUkblaXvrK314SUH/7xwYfb8A4LcvIEZoX+el2lrixBsqKTGJMl75v79ZCsVqWCWm211&#10;DNg8N7SD84t7Cwrzg0w9PHN0rW3y9YyNcnMfXMoXXHsocukxXer900fSlG3b3E507PSfuKjEvVqb&#10;I3Po1/fjc66OW25t2dLoiSIWS2/jWdRMxrGv0SJ8oSDxsZFWS243tMa2ISFs482bOVdHLhK12bV6&#10;Xs7O3Zvzr0aOBLG4Lnu6FAcq+cjxNuDnw4CNnAJmwKaeoHonpszOj4r+TSISQemNm1R+GRIbxNJi&#10;g9TYQPo46mBxSt/jhVW5+a0loiqOtq1Vsk2XrsPP2lo+klPer3zsh/kTw8es3QHsasYjvqmyrC1P&#10;XA7Wv/tWeMRhNL6/hlBL1YlZ8dXEwqjrXqL8Ai/d8xGuUnGVm4RT4vBgxhwtCUGt5+4mJ3Xzk5Nb&#10;I9goit1mXw8DNk+GuM/9hO/LoqI/ERM3XpxIVPa5uuHHn3h8tpjHJ7kVbMiXena2Z4ZHXR1FPIAV&#10;MUvCDx94YG2oV1HCr6zJEM5QkyVgZaTPR6B5+KaKiLPfwPzc6sqMrBXVVSJtCZ//tAiZD69w7dY2&#10;Me37prqZ759KoMWDDXmrnRs07AQ34dEgKYKMFnmLIdW5171kommj9tFn3/5PFQU0tcNhbmR0CMFm&#10;JjNBFSMBIk95k53jNviv4eMHXM07f/O0qKjQ5xn3SpwT1PaWRLrj/2RslkwL8/hUpqR27qrNOTXo&#10;/Bny0pEohuvmW0uLB5t769c7amlrb9fSNzpk4mBlwzY1t5VVy+xlFZW2Ii7Xtopb5lotkTyTxJZK&#10;u+DtLNdxakOmTg+fVocT8wpn1mT1ZagpEiD+MD3aehyBrHi5qwkzsMwIuRXpd27A0N94KSnTqrVA&#10;jENRZWBnm6ZrbfVIJhQmVhYWJLkMG5IqzM63KoqK3st7lDj0ZFDXOwsP/tVzS2goV+7GWuCDLR5s&#10;jolEqdAlkHxeGP6F3bvbXfnf4muScp5HdT0Nh+RvwTdZsaLni1FWfBi5sraqqkrRVbe4+ogciTwb&#10;2nEcVyn07jZr7scf/Gg/YEDeqg0bXnip3CGVujtDsK1jTOl/Z66KCgvbXR014eHkpct7HUiNT25o&#10;my3l+RYPNq8a6OHlVZ2uLfosXFJRYaznaH9flJXbXoau6oQkBgZKmx+uVhb78VrcKUproIVU7Gpl&#10;/pe8W6iXiQSjwO9CbOxrpRVuwEpfErrbL3zm3POigvyAxHXf3Bk+YMiAMEuDqBYi5gZ1kwGbl4hr&#10;YHZ+cFZExH9SoYil72B3tlfo3i8u9B0YLXviqs4xM62LmWmQtOV4+PPxQ76d/vMfU1h0SIAuB790&#10;fESGmufno4eujX5NiIKi+MbA2tKQ6Gtdwnr0PS7KyRmWdfbUteDgfsHhtpYRimqjudTDgM1zIzkQ&#10;0wjkX448I8PbII29vH6/3qvru3b79w9HH6464hgaKS0fRPTZY/dd0Zs4s7CEcfBr5CpzRa9hBJr7&#10;jSze4GKUcXhw/+FdIiL/qExOnlZ0Pvzi4J49hpx1dfyvwZU14wIM2NQb3IGpmSMKrkWekKHNxMTH&#10;59fIroHvk6/LY+7ayep522mxWXnKnBOt7KzWpBWW/s0YihsuZRJM0MrO8hsQKU35fCVTUX26T++u&#10;wxGUxz+al3fl6tl+0u5jLno4H294L5pnCQZsnoxrcErq6IJrUcekmNjbxKfdlsiuAR/VDnlZ/CP7&#10;arzehBA5Gq+ulmQqczr4iAoO3jM22FrCq7BWZjvNsW5rY8NCIj919S2yW+f5PThsQXncw0WlV68d&#10;66PVa1SEuyOTZB0HhAEbFMLQ/OLgnGvRx2QINGYd/L+/Guj7Wf3JyjE3sxMLKimLja69bXSvTd8v&#10;uf6K3DSKmuSdvd3nn455cJQk7GZIPgkQb5gAD9f5IMiRr4CSnrrWKfDj3to6wtLYO0u51679G6wT&#10;3D/c0fKikprTmGpbPNgMrpIF5YRfOCsTV4GpX/sfnwcaMpI6JiZ2aPwDfTfXA0MunX8H9+hKjynw&#10;4GX942Rpdje7uLSDxswmNTPqYmV+x1uQ84+a2aCav+zvu6yHqMqo/MHDD4oiLpwbPmZ4jzCDln1K&#10;1aLBZoKdnffjH7ddlgqFbCPPVn9cDer4v5dNVHSxcbDo2uXLCB/vVdHPpfRU5sSe1Lfbuz/8cyaG&#10;3DrJ0BskgCdQY3r4z5bGv/64WpVyvNYl8MMuQpFJBRqNc/49fWnCe7MDD3O5bwyfUCWPqmyrxYIN&#10;cdhDP5rr6Eejr+/qdPJG7+4zXiV454mTlh7ISr2iyoEhbYniImNb29v8nZCd9xYTDf5q6ZONZlsH&#10;mwMINPRBmifsEqNxZ4nYqDItY2zKjt+vLNn7mzemI1W4Q6iq52Zj2muRYEPiocI6drpaxedb6DrY&#10;X7s5oN/I1wlPHUBTy0/E+iXT276/sn8pr5IxFr9ikCyMDQsurVsyHbe3jVkDSi8THdxnXKdT5yMF&#10;uTndwucuiAyJjfKlbnpoYdQiweZs/8FhwuKSVro21qnDr18JjqHpJCVzkUzK4R3bDfvzaszNamY7&#10;9cLyJDmGh3f0G6booFhF48DQG5cHYAzVQ2FBoffZfgPOQL/e/RXdBt3roxXYoMahPWnHDn1zob6l&#10;uYlRx5zCYudcXplZUVmFaWFpubm+nrYx2U5UCsU8SxNjro2FEdfe2JRrZ2meVVxadRsTcxYdnDdR&#10;8LqJ1+feg00ljx8P4BgZVfhM/6CXJtxwaJKXdKuLl+uq649SQ5jt1NMlRbZP3b08vjLJi29UNj5V&#10;Lk5yT9jU6e/2jNv+c3xFcmq/XmaWP1/p2O6DV/FQsxYO6RvzJFaW5jod84pLnchaKCjhmxWX88wM&#10;cC2Q/gtwLVibm5RamRqWkbXgYG2ZWVrOv12qJyg+OG/ea9eCKvtP2lIr2HSePFnnr3+irLX1pSMv&#10;3EnsdeLj1V4CUZV3UaXIVEblekVxPjn5JXGQksqa+8PIn3JLy6jPXa1s/A0TXLHZYGWgW9bp44TE&#10;Ip7gcd/2ra/oVFWdGDu2b0H0gQOUytrvcerM0lux/wM2B5xGjQwO5aaSwhpBAdWlX2ZZmAdnlpT2&#10;YACnZg5g3uar/tVFX2vEACKTody8rOEjh/ZJP3Qshhcbu6CfsdG1i56uGMMF0LnzZJ1/EqNsRFLx&#10;qIj7ST1PfLzGUyASvXItlNdbC9lFXCCfF9fC6sSicmFSf3/vK2IB+8TbY7sU1q4FdchM5WBDhHo1&#10;50GH8Afx44///PeAgvKKQBF67BIwySx6mpi6xoWOwpEXiPzp2TQzJP+jBIp4ElPgVXTC3zqF3bo3&#10;RUdHZ1vM1vzbbA7n/DS/Vlfy/zr0Owed8hxGDn83zEBH44Llbm3+YkCHhV/dzistb9OSAYcAjZ2Z&#10;ccKtn0IG0NVO86rFjMffsQMHBc/NP3V2Z/7Nm6EWA4eUhd5O6vPvqb8H5PH4HauqxDVrAbNF1lJT&#10;18KJqHtv6+ro/PJga2qsjjbnXLC/3+Ge1t73oqNrXsKqIpWBTaWunVkKyKYdDdv/Xk4Z34fckVQr&#10;xCfB1Arrcy0YSdB3JqukqiPGNXX8KrxksZNPVxiir/Xg0P827Z8RSk9j4uuEgAtL+P37k3p+tGX/&#10;/WJehV1LBBwCNJbGhnnfL3ivhyZsgV82ngu//fnPAdy5n54RQZus/6JOkqDb2jWgrLUgxrWQXVIV&#10;gE4UAcnnLi8NM4194GVns92Dw9pnIMrjKmzxvaYipYNNtVeA16mbdz8pq8x8GxeICZtk3VRFz+q1&#10;QQaQhdn18gyMYRdAO4v1KwvCjAz+Gtq17SZWfFyiitlpUnOReH3vW717dNsXHhHHE4qMWhLgEKAx&#10;1tPlv9UpoFvk4Z0ad4WKrK2v96nIh5/ylq2csottbMzGTCUcknNahYNIrT2ZBE0Q3HZZJdzN94wN&#10;15ga6P81rJPfJq2k2KQmTc43FFYa2Oi6B1iFxT1YlX7+6jyhsIpNVEMCNOomNjJQVlFpzOVXzv/9&#10;dNQc9Dr9bUTvwJWi2MgidfMmb/taSdFpwQE+gRfvJFwtqxRY00Cs8rLe6OcI0OCiKOzn36anVlZc&#10;WqMrUkNBs7YB1kdiHqxOOx01VyiqIokegcxDdRNZj1x+hUkpr+K938OvzXGzNN8xbmBACDcyUil+&#10;QAoHm2KzzrqPSx9/lHT1xue4qE1ftK+oW8Q17ZMBR1sROzEnf/6uE5cmt7K3Weuir/eToyhP/hvN&#10;1NgVx6LUxHd69etw5MaVy/llPM/mDDgEaGxNjR+P79urt1Z8pNLSeyh6OLPt7PQycoWLks/fWIFr&#10;wYTOa0EoFHHis/MW/Hwo4m1PB+tvnfT0tih6LSgUbKrcA4L+uxZ5qIjHdyOoqQkLgPBYjqB4Kylt&#10;XZqJ4fuju/tNMkiNj1b0xFNGfVqpkbnH1nwcOC5ky3+53LIutcnaldGWuuok6VjtzUyjjq5aOCh0&#10;y5ZydfHR0HYrnby6XI5+eLCIV+GiSWuhrKLCLDqpYkOqkdGCcZ07T9TJir3V0L6/6nmFgE3btm3Z&#10;u+Nylz68eHU1agssOmyXGiogwjOqk65/Xbh1w9fV8YvBXWE9N5pL+4z5ZAHe2RLSq8dna7enFhTP&#10;kMlkqjaJNVTUcj/PYrFkrjaWe69/t3w+3Z32ajtl1tmMczYKlsVdub2qSizR0si1gJ0p4fPd9l29&#10;EuWDa+FdH/v18fHxTb6Ivslg4x483GH9obCD6UVlPZpDsqcqsVgr+nH6mtwS0+HLRwVPjI8Mp70v&#10;DlmIg03g3Wy3DifP3X6wu0JURW1fNZXItslQV6dsYMd27zqWpB7VlOPttt2DHdf+e/5wZkl51+aw&#10;FkRVYtatpPRvCku5w5ZOHD4xPjysSVvYJoENnjR1/GrPkXB+pdBcExH8VYuRTJTsYm63pX+fuj9j&#10;UFCwVnwc7QL8XsY7WZjT+/a89m90zME8Lq+XtFr2iuvV6AlDBGTYWqxqO3OTy6Pbt52slRev1IyI&#10;ipSCzKttIM6X8xUCgRkdjL+K6htZC5mF3B7L9hx5ML1/92A8sWrwdca1vDQabB4bugy+En7tuEAo&#10;0tWoGS3nKJA+VeLE2XMm+nofH68xHhVZp+UsqtbHWKmx+WOstfokOHjPuJmS+i1PWOWAqQXVypNc&#10;jaPATfR1s7u08ljhLcr5A/Lkv+9JrvqV+FCisdPQa+djj6HHr44ma5SvEhFZCxUCofme8MjIXm09&#10;xnhW5JxtjDgbBTYxbIvpt+8/3It70sa0qVFlyAS6cD/hVLmH2yx0jd+jKcy3Eeft/Wvn2sNDQ374&#10;NC49e7FYKqOlTw6BQW02i492so2nV/3ve9wyVWiKjAmfMdUWs27fS9jdItaCUKh36X7iGb6n2wx/&#10;adEfDR2nBoPNHW2ruTcTUnfUxC61DCIT6UZS6u+stu66fuKi7ZrSa7Jwu3FgVd8RQ3ZcvBe37EFm&#10;zjSJtNoCb/xU60khARgW5nTmsLVKfJzsQ/t38Fsrio/M0xTbTO34x2hZvHfzcfovMvSG10Qi49BQ&#10;TYxaC4mpe6GNu66/uGhnQ/rdILBJNXYaGX03oUUBTa0wyYS6/ijtVx1fz/w2FXnHGiJkdT9LFnJ3&#10;bfj4zJ6NIYNDvp+cns/9mC8UeomlUmr8GzrhGtOf2o2cNpstMdLTS3K1Nvvx7JpPDyDAlCN/jalS&#10;rWUS9G3G3nqQorFAQ+4qN6iqhAo9owaPP1E0oh+l7TBt1ybPXZAldzJ3ucGm0sm364UrN45JJM1/&#10;6/SqWSzFvl+7n3zEpX9QT/TFua7W2d6IxsnC7sGBHT0ctXfEVNv3qwbpmLiMrJEyWbW9UCzD+8wV&#10;q/HUAAwL9LRZQhZLK9fXxemEFrCPBWoVYfLvCpKrpxG9UH8R9KHpfvXKncNkPmgikXFxKUkFIyEf&#10;0qw8EHCMGww4BAcuPHx0bFqvXt3RF0euoGa5wMaqcx+PjYfOnBeJxc3Gh6Oxk4TI4O+I2POLJwd3&#10;KIqMfNzYetRdrmbBw8UgV8NFur4BHc7cjO9fIRKPziosaa3DYRtKZVLDKmk163njcn0t6AWzM1oS&#10;ddhaMjaLXVElkVY4WVs8MtTVPj6kU9sLoji8zhZK1d3tJrdv1b2358YDZ8+hi4TGrgXHkgwEGh5U&#10;cXTAv6QQdKsL4IJjqwYDDlkLf167Fr544mC/oujLKW8S7hvBBpP4aLVb8OVZNJQavqkyZX5fjScq&#10;sienKlo4qakAEzURnsAZ/Hzk8tkHv6zyUsVNC8ruJgGCfnpwF/Tgh5Dvv2NHJWa6rPzroIdAWNXW&#10;0tC4HfbXolIsNuNXCMxLBZXmVVVSPR0dttBc36DUyFC/1EBbm6uvp1tSXMF7YKin93DFuOFpffy8&#10;01E2aMyQYC5ljfAceKOYcS2wfBZ88R8Z/zc+TMMHyMvBpiwHzCtLQMzigB7HBKZigngWritDSRWc&#10;dG3bYK4JLvz878WzD7Z97Y3j/dpjzzeCzeDPN/1SiLE3ig59l7dXJBWmmbEhmBsZQkcPF3C1sYA7&#10;KZmQkJULPEwgVC4QABtTQ6qaCsv5HoNDfvgFtyXzVd22MturAQhI7cWCVDCAcKjG4Gpd/Av5GBEP&#10;EuPnmicpUfBTjYdI1BIUQ8SxA/hRJpfqqXvQyk3bMWuku7rWQlN6TaXm4BeADX6k+KKW6VvB/Ie3&#10;gISDkN9HpieCrlQGBz3aY5Bow1wlCD4MWfnDtu46QN0g+yp6LdhkW7kPuRd1b746hEs0GX1dbVg+&#10;cRhM6BEEliZGz/RBiiCUWVQCaw6Ewclo1NApAalO2yEyuZueM88t0O+4Izf1VFMmAlOW/hLINnMf&#10;du/WvTnqWAtNlQ4VMV9ZCnbcHCBunpWGdvDxwxqNppbE+MJOMDED1+IUyLZwQRCS3zWRWguZOe+5&#10;d/I/Zl+S/EofnFeCDaqMJh6zlx+uVsMRNzma7dLaA7bOfxtcba1eKmuizbjZWMFvH82AsJt3YfHu&#10;w1DM4yPcqA5wAGVz7t7DQym/rXVAjaCsqZOCKU9PCSxcGGIWuHjFIZLwTdOICv1A+4xTaQaV6qDM&#10;yBY+fHQXdDGnTR0h6Oz17gAiMRdMpWKo5JdAiXHDLvMgOHH29v0jKbuotfDSgNlXgk2/5Rt/qsD9&#10;mAqXbl3fCdCcCKm7ahuq0PJ9JzkTYpLTIb2wGPzdnSHQ0xW8HGypMsM7dYDO3h4QtGgViCSqnRAV&#10;uH/vt2z91n4GME3TJiLDr3wSGLd+45YKodBA2WuBaPPWpsYKc/gWoU+MmFdKaStE8y8xtIG5SfFg&#10;WvU05SjJFHDI3QeKqitBH4GmTM8UihFoGtNXghcEN/rpw6yXSfalYOPUvY/Xo9CwmY1pUL7he/VT&#10;xPD720cz6x54nFsAi7bvhyv3k0BHmw0YCQwSRFGiwcwf2hu+mDwSt1s61CBt+2AqzNi0G53F5FcB&#10;m8ovkdGjvOKpUyYM+yYv9nJCU+tjytNLAnYBvds8OnRqqirWAl8ogow9GyCnRDFKcnpGFiz/5H+g&#10;xdGCUgMreDs9FewFPMpOQ4hso047eUKybjUYYR7wSh1DyLJyaxTQkPpIrYm5hTOnTR3+bVZkxAtZ&#10;/14KNtvDruySqcGHQIIGqu/nTAJbMxNKGCn5hdBr8TrKGkPsNwRQDBBYisp4UImJoXeeuQI3ElLg&#10;wtrFdRrOkEBfOH/n6Q2nqrDkEFntDL/620hz6EmvpcJw01QJkHGVYTJ9VRAxoehqa0P/ZRtBm9O0&#10;F6YWbpO8C5NAD89Oqi0dYERKOniVF1M2m1qguWrrArdM9MFMWAYijh6kW7V6AhmN7y3xPfoV8WOE&#10;OfR+vpYXwKbczis4NekWHkaog6phRnD3uoZnbfq9zi5OgOi72ZNgSGB7mLflD/g36g6w2Sy4l5YF&#10;m46dg0/GDKTKTe3XFU7fisPbWthgKawEMWo5fG1ylKJcSi/i9ihs22mQdd6j/5TbElO7qiRQaNNq&#10;cFpSLKZOUS2V4QmrDueNB8WvZIp4B3sUJkKFRAiG9o7wmYMDcKOvg/TJqS3RaO5Z2EK4tQVYVuAx&#10;OLaVauUF1Qo61U0rKu1V3jYoGO87C6/P5As9iniYvLG+lVqVYu6Atphaunz/EdxNywRdjjZI0DAn&#10;xg85gSIkQvREV3vqZ3R/h2//DqsDm0EB7cC5vASGF6RDp4JsWNlpgErAhiRUvx6ftGGUOTBgo8pJ&#10;o8S2biSkbmCrMWKezPda3zL5u6kFZlV80JWIcFtkAC5ZaOy9eg2qn4AXsdEkm1jAUUdnsMJjcAn6&#10;2xCgkSnQ9EDwIyI+ZQNq+oGvBBuvPoN90n873FE9Wg1AoJdbHW9Rj9IQaPAyOSszWDl5BFrKJeDv&#10;UQNG8wb3huFBviAUi+EjtOcQJTcTt1zOttaUs99GbgaUF+aCNg5Wgb6hym5zyCgq6+A0fIxvVmR4&#10;nPyTg3mSjhJw6h7sm773mJ+61gKRyZiuHWFUV/8GiQcTXsFPq0Igw8wF2pWXwdiMuyCpBRqsKU/f&#10;CELdPBFocnFLxcKtkwdqNorX/FHTD2g7ZnLb+Iiwulwhz2g2P4ddXKFVrdrTnFpJEks8cdirpYyC&#10;IjypQ5Q2MoCx3QKeEXgPH0/qd3Svh6+/+xWG5KeDVnIyZsWuOa6rkogpaxVPWweq8PZLPRXtuVko&#10;u11nL68YbAxTGjRDmIdpJ4FdZ6+uIOOpTuJWVEJGQcNurOFmZwJLUAF20lwo0LMCro4eGKOWU40L&#10;ogzXw06vdmDJy6WMxBmW7iBA7UcZxm+CIz+FnVsxyOjpKW0d2KBfjf5v7y59RxkNyzNgBFgepOfU&#10;PYq5T0F29RZk4bWiH+84QB1/vze0D/jhVuu3s1fgbmommPPL4Ju4q8ASCsC6jXddWUmlgPq5AFFc&#10;1WpwZhF3csjG9bPJ3c7y9Jt5hn4SwLVg+NuspZPVzVkEXml28V7DDjhteXlgi5oMWyYGqaAAfmjf&#10;CRYm3gUjvKRum7cfrpk8yg6abeYMfDzm1mqgt7C8MiE4klFUOjVkw/q55HJFUq4ObPqu+P49ooKp&#10;C2wIMzGP0+v6QrQXMfrM4P1OsD8iirLRjOjkR4FNZPxjdOS7h27WLPDs2AcWpj8AXYsarUiK15aK&#10;ikuAjadWhfoG1OV0qiQMToO+KzYu6K8H36myXaYtxUmg78r1C8g4qnMtkN6QEykOW1vujlXjejAp&#10;efqOY6N2YV6WBXfGjgdfCzMwOHGU0vjzTdFgbGilNKCpZViIeNJv5ffv99OBH54BG7FEPEXdwiXx&#10;TmQ7RbQcPzcn3D75I6jEUb8TWwy3QgBF5XzKfkP+xkFUTtMzhHY/fV83ICn7DwLryR61AL9TtbGb&#10;yFAslk7GoEYGbOReJvR6UCyCyepeC0Qi43sEwMz+PeTWPcgJ7MJpbyNKPQUoork8uHYROAOHAl/H&#10;CKS4rSoytlU60BD+ib2rqqpqMtQHG1QbOTtmLeuk7iEnPgYr9v4Da2eOo1jZ/N7bEJe+EVLziilH&#10;PUy6DCv+OEppPIQIMG3wdQH/vr3qWE/7az9o4ZE4AZlCNA6rY9KkFpUG4lZKB9VHlV7cru7xaw7t&#10;41rQ/XXW0meNhGrq2MV7j+BhhvwXGrBFQuAb24C5sF4qD1wHLFw7yTevQ4G5ExqD9VQCNLUiSy8s&#10;6xyyYR0H14KE2kbN3rxnbBXu6dRpeaeQELWV7WciYGLPQAjAcATM6AaX1i6hjrYPR8ZglLcQREIJ&#10;GOnrgZWpEWycMBgG9en2zFSwW/wZ5Cz4CCxElVCIWcjUQRJUwWd+v2esB8Df6mifabPxEpi+cfdY&#10;Mn7qXgukBxhNTX3kIWKHGZX2EHryeXDA1QNsy7KpfDU8tMt07dkD+vfoBpHb/gR0JlYpEVyZvXnv&#10;aFeAIxTYJGTkjaeDcAkv2rgFenfzHri8bimYGOiBoZ4ufDNjHHw0agAanIqhgMsDN2tLcLe3pryJ&#10;nyffgf2hcO/vcHfe+5TNRh1EZJmUlz/Bw5gBG3XIvyltJhcU0mYtkPlvaiDfHJbiqatP7CXw1GZB&#10;hokJnMfjbAFm4COnTnoW1lQaFnWkgCJrAbWzia4mT8CmXFA5rCkDpKiyBJ3deCUgxU+Pz76FrQum&#10;Qp/2NadMtuYm1Od5IqECtTaa2u/6d+8Eol2/AW/LHkWx1uB6yir5Q8FYfuNegxtgCihFAmV8Pi3W&#10;AuncuG6BsGBEX7n6yUITRKafM5h2CoKVtrZwYP7nYIjoomJF5qW88oWCoWCCxm7co2r/PGOpMR2Y&#10;MsZo1IX3b4AB+snEZdjCZ5np0GvUMBjXPRB8nO3A1NAAPSqlwBKjRzGqizlnz0Ha34fAfcVycO/W&#10;+ZmODu3iDzu03iVbRLkGS9EPFfKrDEN+Xq1Xe+yn6PqZ+hQvAeL+8fOMJUqP7paX8z3h14B85Cay&#10;iM/FUKmdyI6ALlTAE5qEbF2vzdl/KSqQBJqpOv7jeUEQg+7/4iIxzF1CqX7tSwrAryQf7mc8go+O&#10;tAKxhwd4WZrB3LuRwEFDWGV2DlSVlEK5kTHM2xwKu43NoPcTLai27uGd/WAXRpCrA3CITPedjyDu&#10;2g2YLXSZHi2Tj33nrwWQmwPUvRZqpU9CFcghSGMIbxZtTDGllCFrYX9ETABn+5lLASReQp36Fsnp&#10;Py8+Guwrn4a/E37I3324xeBbWgQPcpOBg+EHAox7qg2Rl+jowl+9h6DB2Ag++e1v2Dx/CnRvW+Nd&#10;XB9wdj8BnMYNW+PkT2S6/cyNgEEmDNg0ToKqL7X9v8uB6l4L9XtNYgU7PgnRaYg0iFsIcXxtauR4&#10;Q9p83bPUWjh9IYDDE4r91JnqkOQ/HZ0WDwHFuZSTHiHiWs1GZzwqHB7/T55pwy2q+a7WyoUd2Ojd&#10;EU5//wW5hB70dDA0f/l3sHrqWOjj+9SbmJQZVk/DURXgEJlKq6W0OEJV1KRp7vVIZdUd1bkWnpcv&#10;sVEGtsJznIYSmXv4YtamiY5GZMoTCjpwjPS03RvaF0U9T8CERGaPSH9UL/xdBv+6tgE+HtsNzE4G&#10;a2EFFTBW35ROtlx/tvKDBDMrMNLVrdufEgVtyoYdsH/JvJcDzse4pfppb6NV04b2G3PweJHbBRjS&#10;DAnoa+s8+5ZSM9tnY+7DaXRqbQyRly+dyEhP150jlVabqoMp6qIsHhdmPYqpAxqibiW4tIKHXXoB&#10;+fm3tn7glBAHgxF0bDC4jIATAZrzDh5wydEDA85qYqCeErnuRYaAs/0J4LR+5tthQX7w6dhBsP7w&#10;aZXcyCCRSM3VIVumzcZJQCyVmDWupPJKodVGeZWrsGaCMxyMAVEL2JDAsEVoEK5vxsoyMoW8d2ZB&#10;1Hs1QdPXMAZq+NdbIMrWGYIKc2BIZhIGVxrAwVa+wHlNzBMxrBEN5y/UcPr6PgWce+lZsC3sokqA&#10;hvAvENNv8qpwfmlcU0KxhFYvB3KryLR+XRoFN0O//OmlfmjqGhSCMxxBlerBhgRHfnw/EgzqpX6o&#10;wCRZP7bvBsPrixZBnWgyJMFPSpt2cMg/gPrdlsRI8fCeotcQAZy36wHOvdQsGLV6C5DgMFURXuCF&#10;k5de6qyq+q6J7VQKyXjRh2IxwT9JM9FQIifgTcn019D25HleIBabcDDJsko1G3LCNDshFhz55XXG&#10;XhKX/aNvd6jAfBsvIxkau5aOG0Kl/CS06dh/sOHwmTf2sRZw1r87Ab7Yd0ylQEOY44uk+gzYvHGY&#10;aPMAH2/6pA0zyEh6QTH1aQxxMD6QTsQXiMw4GNT48hWuBE7JqdIIPHnqVJj9jJ1md5tAyDI0xS3V&#10;q/enjd27EsD5ePsBtRwDihvpI6EE0TNVyiEBCc3GSx+NvOTmkMZQMWZHIEfgdCG8EUUbT6N0y8sq&#10;BU9T5CmJO2LcDSzKhtEZiXVAQ463Tzq3hps2zq+1wTSVJXX5GxiwtZqHda+pA6Ah5XG8QL6wR9V0&#10;aGy3jjAHU+A2dBIRiOnyyTe08iI21NXlcQz0dMuUDTZEWE68MpgdjydPT9CWnDbdsrCDf1xaAwtt&#10;N9RJE42QWBHTyUhft16svyJqZOpQpgSM9HRKeQIhbew2x6PuwoW7DcvUVyufxmpEypIvwRmOrg6n&#10;TFkN1NZrSE6e0CD8zMmTgTEkjJsCC5/cqHAXDbiRCY+VzYpK6zfQ1uYyfjYqFXmTGjPQ0SEvB9qA&#10;Dd62CuTTGKLbi5vgDEeHrVywIVslAjRGJAn5E6rEcHhiEF6GNyTMw7zChH49danZgY2OtjZOXsap&#10;rzGLRR1ldHTIeDGkDAnosFllmM+mulAZldfWSa71JHcLk20TCTUgJ08/IdDwX3HypExeVF03Gujy&#10;VN0m017jJUDS8za+tOJKklCD2jvSFFErOc1VN2EIUiGnmM9/gDaVCcqyW3N19WB1QF9Y8DAaWpUV&#10;w+9tgiDDyAwx7uUCqK/+EZ5qjWMv5Y/44dSz89DJ+k4Gt7Cs/C7oN/5mQ3VPkJbWPmbFu4N9VmM+&#10;m5rZ/hm6eZBkV4qiDu5OUClSX4Za0quScv4DzuCO7W/vuxSltJAtAhIVeP3t9749qCPvG3i/MPH+&#10;JQz8G30XHucWUDJ9kEGucdGCW0lpsPT3w1T8Ul5pOeYexnzCCCiHr8UCccwjVPuvrjYHPv/jH+oZ&#10;Mjj5+DxdiGRJ7tu+dQwU4X1WDGmEBPr6t445EBEDeCilFiLzmZgTbDDlrSIpA311bqdkqO0onKgV&#10;gwPb3OZsmvNWTOjlW5jPQbkXcskQDK5j2EFtmAHRQm4mpkL0o1RKrlSAN/6HgE9STg0AEapFeHJ9&#10;S+TDGgNy7bPkSDv04o26Z2v/rsiBamxdWlpsWPXu+NgtGzY0tgqmnIolsHH6+Ni/r9xBdVq5a+FV&#10;3SIJ/1fu+0cpvSZrS5HaUkOY1GKxYdOcd2JI1vMsA0RUoUj5An5eMSQCeP60+2V/Ix2jtksveeOw&#10;6JQToN4I6OlwAIEmrSGDwjyrXglswPHS02FDlQrWwqt6Sm4RaW5koI0vXsQZyqDgaGF2Jzk337+5&#10;dVKd/XE2N8HcAKqLw1JnX5tT287mZnHJeQW+zalP6u4L4sttvEGq5kZMrWrZEbSh+Ktpq6puWSi8&#10;fWKPwmQXRxReMVOh0iVQDVKyFnyZtaAYUZO1gPd+41WcT67f3bbgrYPBX25bTXxiGGq6BEiyr7XT&#10;Jx6MOHag6ZUxNahUAt9OGXto4o+7v2LWgmLETtbCjkXT/z78++81ms2x0NBEWxNDblEZz0wxTbTs&#10;WmyM9HkINPEtWwqa2fvLYYcfkvEr5lUYa2YP6MW1nYkBF4EmqU6zIT+Y6ekdQbCZTS9WNZMbM0N9&#10;3EIxnsOaOXoYr2BoeATBZqam8k8nvk30DQ4Te80zYDO2Z6cd646emc2oj00bKqI2Dgz02wlJsU2r&#10;iCmtNgkMCPTfmXjq/EyS5I2hxkuArIVRXdrvFMXXrIU699aKuMhoZwuTpJxiLibpZqixEnA0M05h&#10;JcVGNrY8U079EmAlRUc6WBin5BWX4XXtDDVWAk6IJwg00bXln/Gl97CzWZdVzN2lOEfpxrKpmeXI&#10;e7CVnfV6kNZcO8OQ5krA08Z2fU5x2XZmLTRuDMla8EY8AfFTB91nwMZPXLD7jr7ur5jCj0mc2wgZ&#10;G+tqS/2kRTsaUZQpQjMJ+EkLdsTqam+rFImbn5edCmRtoq8r9kE8qd/UC1GC7nZWP95NzV7MIHrD&#10;RoT4E7jZWW3GOxUaVpB5mrYSwLWw+X567v8Yn5uGDRHRatxtrH7EqMhnCr4ANudWfxrSas7yhZi0&#10;h1bJnxvWXdU/bainIwr/ZvHn6Jat+saZFpUiATKeHrOXfYAR041LBKwUruhfqbGervDcN59+8fxa&#10;eAFs8AFhR3fXxZfjE7cw2o18A0uQ3N/VaSnKjlFr5BOZRjxFxtPfzWXJ1UePf2TWgnxDRtZCYCvn&#10;xSi7F1IMvjTZCu5XtyaYGC8uKue5yNdEy37K2tgoy7+65KeWLYXm2Xv/6qKfEoyNFpfw+I7Ns4eK&#10;7ZWNiXFGe3HR1pfV+srMTj3ae84/fuPeaWWnnlBsV9VQG6bO6Nmu1XtQkq6GxpkmVSGBXu1azT8e&#10;HXcSaJDxThX9bXQbmEqC4AYU1aSNeZ5eCTaORalnvO2t9z/KzpvCGMheLn5iFG7jYHXIsSQ9rNED&#10;xBSkvQTI+LbGcU7IKpjIrIVXr4XW9lYHCG68akBfm7Py8volM9vM/7wPt0LgQPsZoQYGzQ31cyPW&#10;LZvOGIXVIHwVN4njPK31e1/0KuNX2Km4aY1oztzIMPvy+qUzXrcWXgs2WLBqSs9uI3eGR8RIJMpP&#10;rqURUn3CJIfDgQk9u40iBnVN4pvhtXESIAbPKZ0DRv12+Xq0RMLEvdWXIgczZk7p0YWshdcmOn5j&#10;Nm6t1NjYDm4OK24lZ3+LeW8aN1LNrRTGfPi623+hkxqL+VQZaikSYGXF3WznZh9yNzl71asS9rcU&#10;WdT2sxrXQgcXhxUEJ97U9zeCDamgC4u3tsLJ2vthZsHM193H/abGmsP3MsxN6uNk+0c3Ld6a5tAf&#10;pg8Nk0APFm+1wMHGKyE7fxqzFnAtOFrv6cLhrZVHinKBDano0tql7/ZavNb+UW7h4Jbqc0DFezhY&#10;nbu0dvFMxk4jz/Rqns8QW2bPJWvtEnMKB7bktdDawfrMpXVL35V3LcgNNlhh9ZWNIaODFq2+nllc&#10;2rGlWeXJyZOzhdndqxuWjySyaJ7LiOmVPBLA8Zf9sWHqqAmLQm9kF3M7tMS14GJpfvvKhmWjG7IW&#10;5AYbMgjESDZxZPf+f5+IvIjR4f4tBdWJRuNkYXpvxqDgfi/zjJRngjLPNC8JhK4KFc4cGNxvz3/n&#10;L2WVlPm1pLXgYml2Z+LIYf3fZBB+fsQbBDaksCgykvveyOE99p797+jj3KLBWnV3VjavyVRnAEMb&#10;jbe91flFgzuNiY8MfzayrHl2memVnBLgxoaXvjVqWvcTZ/8+lpRbNKBlrAXrM9MHDxyfFxlWKaeY&#10;6h5rMNiQkqShaxtDRvRatm5XUnbR9OZqmSeW9tZONvsur10yG1GcuZelobOrBTwvigytuLoxZFjv&#10;5Rt2PcoqmNZsT2xxLeBL9w/cOpG10Kiz/0aBzZMtlWSgAczQdrJLT8otXC6WiBtdFx3npLaOtqSV&#10;jdWG/voCJpKbjgNEI57Ii+jy2pAZfVdszEzOLVwqFkuaVQ4cbY62xNPOal0/A8ELkdwNGYYmA0Rf&#10;/cqQgO5+F4/fvB9aJhA5aPreldhnTPT1ckd18Z1qlpN0oSHCZJ5tuRIghtL+evB5h24dLpy8+WAf&#10;TyC0bw5rwVRfN2dsF793jHKSLjV1dJsMNoQBk7zki8N8fdrHZufseJxbOKFaQwPWtDCo0tPW6p9O&#10;zo6zEWhKmypcpnzLk4BlXnL4CN+27W5mZu9KzS8aq6lrgYVrwcvB5pCPudk8BBquIkZSIWBDGLHk&#10;ppZeWR8yaerGHe/cSEz7tlwgctYUpyfiqGeqr5fZxdN1ZejSefsacpyniEFg6mheEiBrIXJjyHhc&#10;C9OiEtPXlAmEGrUWTPR1Mrt6u68IXTzvT0WuBYWBzRM7TrU3QKhTp/7Hb2fFffI4u+ATnkhkQld1&#10;kmyZMKtYubej7Q8u7R03OcbHl8vroNS8lgfTG0VLgCxSXAt/GA7yP5ZxP/uTxOz8//GENF8LumQt&#10;2Hzfwcn3B4O8SJ6i14JCwaZ2wAijPTjwdccuAbuuJiatzivjjUdNx5guoENABjUZnq2ZydGeXu2/&#10;MMiLzYT4ckXPN6Y+RgJAXmCObPiqS+ceu84n3V+dzy0fh5oOvdaCgV65jYnJ0V7ejrgWUrPwuFkp&#10;I6cUsHkKOvFZg0xgVra1e0ipTDbtTmrGu+VCcatqmRQ3Lqol6oJzTO5jostJ8fNw3m3A4uzzFOVl&#10;QN4b48dUyyjTWrOUAAtfaIOMYWa2c9uQ4gre9HspWbPKRWIPta4FPe1kf3eXXfaGhvtw64cg8/Kk&#10;V4oaEKWCTS2TjqK8TMyp+O28SXN++u32+QF3H2cs0GJpdSipENrKEHiUpfEQDYaFAGNuoFeAYHOn&#10;a2vXbcN9+4fHR4byFSVAph5GAg2RgCM3NQPXwpq33prz44m75wdEJWUsYIFWh9JKoY0q1oKFgW5+&#10;dTXc7eDpsm1OxwHnI9FPCBRi/n2zFFQCNrVskI75ABz3cdQ5btd9uO2ZqCi/Ih5/Yn5pWW+JVOrG&#10;r5LoEus90XoaqvkQzaVGe2GBkbZ2lbY2O9XG1OSKnYnZwQFdPO7lRUbmAy8HEGjeLBXmCUYCSpYA&#10;eeF5AhzzdNA5ZhYQYHf1doZfLp83qbCM11MslrrzxWIdRawFYx2OiM1mp9mam162MjY6NKRLF1wL&#10;YfkgyANcj0ru5bPVqxRs6jdNOuwPcA4M4NzCpZ8ZzN68zx7TsbtYm5sG3EvOCOJWCloZcks6iQns&#10;WFgUy2TVelVSKbleRkuHzRawOSwBC1gkcZVQWFVVbmqkn+jn5hxbWs6/hR5VGbs+mpa7ZcuWSpDm&#10;4RY0T6VCZRpjJNAQCXBjY/Pao2N+e0P4b+GyT6m1gKnqXMxNTALvpaYFlVUIvfR0dEywTj0ZyPSk&#10;Epk+rgV98n7FtSBksbSEUFJiqY3xEhWmZrfMDA0fo6kgprC0LFb3mbUgJN7/DWFNoc+qDWzq94KA&#10;gr8WJOPfkoHLvehhiT9Z6oFfSkZcRWpKe9uPP37/EBhGJxYUoOwwzYONjcjD3r4q0MMBP/Zic3Pz&#10;CrScS4GXVacSYZ0KFRRTGSMBVUjgmbXAw7VgxYKQzevYpaWlhjEpudoxKTk6Kbm5OvXXwkQDWUD+&#10;t2uPGrbyeHCvvX1nADQgcNPB48n2gC5rgRZg86pB1BVUhEulkvbiv0LbOw4bdMix9qowbiqI8BMZ&#10;D6Acu7kqphXTBiMB+SRAvUgB6o5LyZ0y9deC5PDFafpSCeiKhFfkq1E9T9EabKy6druYffjQIrap&#10;aT8Uz5fqERHTKiMBekuApaM3lIVWX6ugzmfpzCmtwabTpnUXCo4eAUFmVi9MTkpnOTK8MRJQmwSE&#10;mZndtdkcwPVy9jSNr3+mNdig+sjr5GCfq5WZbT8roHPH32Ojb6ttRJmGGQnQUAJTvby6xAkEwHZz&#10;S6H7TR+0BhsytiyO9jEJS+v9+xs2jIUBfRmwoeGEZ1hSnwQSt/46VKKlBXrV1afVx4V8LdMebKz6&#10;9z8u2L37fTabMwa7FCJft5inGAm0DAmw9PRGsIm9plfPV95ESRdJ0B5swljSsx319KAqPcM3JCRE&#10;l8kBTJepw/ChSgkML6/sFmZicL1+m7ge9E96tA5k4/oI0+OcVCU/jWmL9mBDOqXn7HKNn5TY49rM&#10;uaPBw/lgYzrKlGEkoKkSmNW2bfu4TVv2wNABrev34dLkqZPEeDunkbubRiR50wiwYevpHKzW0upR&#10;kZk5jQEbTV0yDN+NlUDCjl2fSHJyvCe7u/sdSE29V1uPuKhoCgnR0TY339/YulVZTiPApn/Y8X0n&#10;3b1/EmZljVClcJi2GAmoWwK4VdI63sZ3FjECp+39azn07jallid0CRmM4QrQ9/CBg5dpfORdy69G&#10;gA3aaUo7u7jcFqSmdhycnjv+rKv9EXVPAqZ9RgKqkMClSVPnyioFeCyrBcK09Mkh50/PwfVQMbCw&#10;eFQ+HnnrubvH4e8akYxJI8CGDCrHyHAvbqU6lqWnzgQGbFQxz5k2aCABcWnxXBkCDSGJuAouDB33&#10;CXTzX81/+Og9GWo7LAPDvc+zOdW9rU1h/O0+Z/X0DtGgC3UsaAzYDAg7/gda3n8UZmSOQNWS/SRe&#10;hE6yZHhhJKB4CbDZ4VrV1UH4ogXyEeRlfhoScvSbE55th2pzODDg9PEdkU+2UIOzizvwc9I/vBf6&#10;9wQjL8/10CVQ8fw0oUaNARuylerm5naDl5zc9Wy/QSd621ututymzY0m9J0pykiA9hIYeObkhhOt&#10;2i6twkBLQuLiEtNL4yeFicViMHRzO4d/4ve5nzCKn56xOJfL7SQTCnW1dXUAX84/1YIQXTqpMWBD&#10;qZEioRVB94qUlKGC7OwBHeOT7hu7uP/YIWTpsS1hYRqxb6XLwDN8aIYE8CVb0tnZ8URVWvpIwrEU&#10;k8MV34odQjZW2ibGwuNtOyTLREJ3mRQDw3FtkI+Ok/MRLIeGHnqRxoDNZDO7oITMbE9iKCOAI62q&#10;0paKRB253LK9l96eUdCznc9+Q2f7385aWt6nl4gZbhgJNE0CLuPGrX783fcjxQg0FJEtFf7DvRc3&#10;kvxbCzLkR23MdGk/ZvRG4BY1rVEllNYYsEk/cXSJ+ImhrE4OBHTQVRtEIpuymNhFZQ/03utka3Pt&#10;5oC+wUqQFVMlIwG1SOAwt+hmZ2fnR+Ls7Gec+shLt45wHWgjGOl5ekYe4xZFqYXRNzSqEWCDBmGD&#10;fz19Jr7YFyrrMPVnYplH0NFFdbP/cFl1nzCWVgQdBc7wxEigMRLQ93JfK8jM3COr1W6eVKKFmoy2&#10;oaFIy8TonHVQp41dRg6NuhEd3ZgmlF5GI8DmwvBxH5FjP0pdJPCCKE5QXdvYJBX/ZiHjck3JXpaQ&#10;BP8tunx9GfTtzoCN0qcP04CqJBDh4b63w63bv8n4FdSaZSPIsCwt8g3s7P9Cu+WWLtt/SiMX452l&#10;KdAQnjUCbCrzsj+pVRkJ0Bj7tL1Q+eBhf5aOjqHP+jWuuX/un1VyJ25ONZfbToyDUJWWOiQk5IwF&#10;Ma6pajIw7TASULYEWNq6Qi0Z30jbwvy+WbegHyxt7f45zNKi7qQ/y3gQN138w/nCQVmFRdZ4ARRV&#10;mTa6Zw88fWLsqS4946pyc11y/z4UHO7u+uPktyb+UnrifJfCm9c/rebxBp0ZMHgZ9O6xpOkcMDUw&#10;ElC/BAZn54/OLS4y0rG1y4kdOdhX/Rw1nAPaazYld27PIVujWtJ1cT5H3LN7t/L4RpSbu708Ln41&#10;ODsePRAdLQJbk8swYvDl4OxiZ46hdl0MScPFwpRgJEAvCRTdvbORWCiNvbxW0Ysz+bmhPdjo2dmd&#10;5ickTiSGMY5UBtY9e64n3bvcxnOH//0H31fl5PgMLi4ffNbSpC7Zc7ijZSY+skF+MTBPMhKgrwQG&#10;5xcPy83J9+JYWnAj2nhspy+nr+eM9mBz0dP99w6xd3bI+HwO29624IQOK7y2S6ZtvFYW37j5Y3F0&#10;9A+Y6wMv22SIkUDzk0BJ7O3vZOhZY+bV+gtN7h3twYYI18DB4WdeQsIiI1u77+sLO6K9z08dEx+v&#10;EmfntCXof9bW8pQmDwbDOyOB5yUwuLx8YB7Ob465Gf9ye++tmiwhjQCboF+3fBc9dNSivieObnk+&#10;b4dJmzYrSiKvby2OifkBhg1iwEaTZyPD+wsSKLxyfZsUtRqL1l4ardWQjmkE2GwJDc2a8O6sD14W&#10;7xHh4/1zQMKj1VW5ed4DMzOnnHN2VmjWMpK86GFKruPSfYdci3kVre3MTP0EYqGVQCgxLa8QWJQK&#10;Ks2FIrGhjjZHYGZgUGpiZFBqqKNbqqfLKa0QCu9LZLKEL8cPT+sb6JPJRKrTE03mLlli/dWOf1xv&#10;JCe28rK16lgpEtsJqsRmfIHInFtRYY7/mrBZLImZsX6pqR6Or4FOqZ6OLrcaWEkZOQVxi4YPTHt3&#10;RI90RV+l0i89c3pRbp6nrpVl4eX2Pj/SU3ryc6URYEO647P001/gFb4EloEBH+b/d/7PoqjYn0EB&#10;YOPUObj1H5cje0sl0nHbp3/qq8NhG0qkYFwlk7KT8wpfkC5xNRSKJZBXVk59nhI6HnLYslk//8EX&#10;ScQVTpbmSZbGhv90cHO7uO7dsSTpEV7KzJCqJRA8darj8h3/dNPXZo2Pz8jtsmtBiCl6iRpVSSQ6&#10;ecVlLx1ffGlAYVkF9ak/vhy2Fqw6+m/FV4eP8430dLNbO9udEoqlp09/9VFsU8GHeyv2Jy08grLo&#10;1OUDVctIGe1pDNgQ78hXCeCcq+NfnRztlwlycn373Ln3dYS/X4Ov6n1s6NSZJ6gccy89Z6w07V8X&#10;BA+DanQgJEAiqKoJ768XifLSCfkif9UgkUhYWNoEvzNJLyyxTy8s7f0wK0944Or1fH8P138FUuk/&#10;Z7/8KIIBHmVM76d1mvl29wqLuTs6p7Rs0u41271FYqmprLoG67XITdpPqGFjXA1SKfnIDLG4YTFf&#10;YhsZnxyAL5jlTtM/K2rv7nABtd7Dl9YtPYPjW9mQHva+cz+kpJRrZuDocO+cozWtkmA1pB/1n9UY&#10;sHlTBx3Hjnw37ZddN0viHoaE/HV486oNq4rfVIbEXA3/6ofRGYXcz8oq4n1FEql2fVB53cR7U90v&#10;+76mvmoQVYn1EDldryckL8SJuaDN3JWPXe0tf1w8evSByLBQbmPqZsq8KAEcX9bor7f2L+TxP8k+&#10;dravUCrTJ/KvHVfljC+GzEikbOTG9nZy1hTcfk1xm7Ukz8fNeceILr6/F0VfTnvTWIUsmWt5zHfA&#10;VxwMyXEZO2JutEj0piIa8X2zAZtjItGtrp4ex3lJj0efHTJwN/TvNfpVIxAwYYL5r3//9z+3WUvn&#10;iqRSOxmqyGTiKXryvW4G1LZFJmappLI1N1X4y6zNv3zr5+q0v5OTxTpWXirxFWKoERIg94uN/Hrr&#10;zNbzPv+EX1XVishY1eNb+9Iic0sok9nFJKWG3E/N/NTNxvJ8WyeXbxy5STdf1bWzQ6aFSqtEWoae&#10;nv8eFonoGVXZiHFpNmBD+t5p86Z5EWMnjRKmpY0aXNzhGUc/8j01CVdvnbfruz1fCaskFsp6wzV0&#10;HCg+UKUXS8H8Vkr6grvpWTN9XR02/Txz5sbQ0C1MUrAGCDRF32G0z/yV35dWCluRbZI6QOZVWi3a&#10;hAwf5eSPTs0vGuZmY3Ek2Mt3CSsv9pmXylAud2hOWvoQjr6BtFfYsZnXNzQf39RmBTZbDh8u6NMx&#10;4H8l1679WBhxKTTkzi3bWltIijGZhF/gJKxsVWuLacAcVtmjZHFIpFKD2ylZKwd+s2FuJw/XFQc+&#10;f28PY9N5/RDkW3kFRiU8/im37FE3lB+V+UiVmqq8E4TwJJZKtRNzCyen5keMbu9qv2n/J5+s37Jl&#10;FY+cfJ7oEPSHDD3lzYMCPt6wYQMVZNlcqFmBDRmUCB/Pn4JSk+cI8/LbXxw+enPb0D3Lvlu1LTQz&#10;+dFI6ZNJqBmDVw18kcg2IuHxrsCFq+b1dHIfbylKzdYM3lXHJUl+P/DzTd88vB77qaRayqEryDwv&#10;EeqlIpPq30nN/rzb8pXTB/cInHBp0PC3xVyulb6D/YPL3h4a7cD3shnQ7MCGdNJz9oyJSeu/j7+R&#10;U7hg57LvRlVUCJw1ZRLWHyTCczVuBbJKuV3+4cU9GhrUbq5jSbpC/YhUBwuKb6nYzN014KNVR/CE&#10;KRAFRUtN5s29roZSfqXzwfDrEVyJtvYYvDHB8Z23J9+kYVrPN/fl9U80S7A5kJeX8KDXoNgIsXZA&#10;9ROgaaqg1FmegA7Z75+IivvT2cpyZNQPy8lFZQ06SlUn/8poO9XMdcb5mHu/VEml+nTcLjWkz9RL&#10;RSLRO+3gAckerfM99FwKPYF+OYQb0qcWodkQI3DgotXHsqU6AZjST0Pfdi8fVjR4aqUVFk3Bt7nP&#10;zF7dg7nxkW883m/qBKFj+atVRuvv37y3RKax2szLpUoSqSQJxbZ50ZEJDt079jLIim9WyfublWbT&#10;ffhwM1yI53NKUK2m8s83PyJ59bNLuB22X7h8Z0Bbp+6W3LwWdUR+plz7j5T87Glk29QciWg5PKHQ&#10;7K+ImzEzB/QeykmNvdBc+tlswKbSzt3hk99PXs3nlrlrulr9pslF+lfE4zudvJt6f2wPn94mWal3&#10;31RG079HjVUvYNHqf3NKigY2V6CpHSNq2yyV6Oz87+K5MT38Z9oXpO7T9PEj/DcLsAnoPtxq8eFj&#10;t0v4FTbNHWjqT0g8rTI5dPl+9JTeQX6ocj9qDhPyVX0IXLTqXHZxWc+aG5NaBqGLBuvYtTt/TOgR&#10;ILUuSP5L03ut8WCDbzx9/w++imxJQFMfcDDAU+fI9Ts35gwa5iOKD8/V9An5Mv5PcTlHsoqLEGha&#10;HhGfsMPXYv+c1icoxygn6ZImS0CjwYY4QQV+9PWF3LJyr5Y4EWsnXrlAYLbv4n83rnzzcfstW7bw&#10;NHlCPs/7JaHh1rTCnHEteXwJ4By4Gvvf2927dzDIi4vX1PHVaLDp/tnao1klZV1b8kQkE4/0v7Cc&#10;5xL85ZYrY6zAX1Mn4/N8P9S1+fRhUtIHzd1GI894VWGQ8OGb0VE/vjfNKzbscL48Zej2jMaCTaqx&#10;03vJSQ/HtHSgqb+lysJTqqtGTlt66vEX0m2iNZQfmZNvh4hLkd8xQPNUcjyByPjLP46EjbaEoIbK&#10;kw7PayTY2Pn2brX9WNgvWk/ykdBBkHTggfhp3MvK+dCrZ+Ax27ykusTwdOCtITzg9pjT7v0vTlfL&#10;6iWaaUgFzfRZ8mLNKi4NvGnjGdJJWqRxV7poJNhsu3DpNMY5NdMp1cRuYUqDs9H3/nn821oH9DLm&#10;N7E2tRTvtXjtviJehT2jtb4ofiKTW49Svm7Xt8tJPIGMVcsANbJRjQOb62LTTTml6V5Pr61rZM+b&#10;cTGeUGTcffG6I0OMYbCmdTPV2GVMUtL9yQzQvHrkqvGFcvxm3Okp9hxbTRpfjQKb7hOmuvy6/pf/&#10;MUDz+ilGFmpyXtGgYveO/SyLki9q0oS88Sh5J8ntoyoiXjskwVVTicicVe/m1qbW96byxTy+TZSt&#10;W0gXFldjtlMaBTYhu/7eKWO2T2+ah9T3xJ4V8TBx1zgbtodcBWjw0M1qs+XF/DQrVb1MxFIJDAvy&#10;A183J2BhCs6mEE8ghLCb9yCzsAS0mliXPHwQGcWlZ30d9vuGH8l11PKUUfczGgM25U5teyYnRQ1q&#10;2pRQt7hV234Ol+ee4NxmdhtR3i7Vttzw1tAobOg6a8k3qgIaKWozX78zBj4c0b/hzL6ixBdTRkKX&#10;/62B7GKuwup8XUUivNGj95L1Pw8wgmkqabCJjWgM2ITffrhLnadPJMIYM8DhRwb2Fmagr8OBtPxi&#10;6i2mzWapVIWWd8zJwr35OO2nNs56tAebfss2/IQ3WqhAJ6iRnkBUhUDTj/qZxHQSx7mmEAtzA3Jw&#10;GzUzuDus+TtMJdoNefEm5hVNXTh/wpr48LO0D1fRCLCpcm3XLzsx0ltVb736k47s5x2tLGBoYDsI&#10;9HSDIC83sDIxotRuojrHJmfArcdpcOV+ItxMSgMdTH5EJyoTCA2jZHYLcG+/jU581eeFhJzsmLV0&#10;tiq11hr7Sk2LdzG3/KjVW0BXu3Fjh/eBwcW1i6m6LE2MgbyY2KqCTXQP2PzvpVUDDeEtuo5vLV+N&#10;k66KexXxIGkFSw0BeGKJBOYM7g1fTx0NetrULS/PkL6uDgwJbE99ZJOqYdd/V+DLP4+jwbFpb0lF&#10;ipcsKVTrl4E10BZsBq74/lOxWKy23ENkS8WrFEDVS8ZYnrGoMFTvVSupBSWTQn5fP4vuCdVoDzb4&#10;1rPdNmPJAHkGXVHPEJXa0dIMfv1wGnT2ls++SjSduQhMQxF43v85FPBOKOCwyfVB6idMm+nM7j6w&#10;tzQp+rL6uXmRg+xS7meq1GroKIOm8ESAOnjF95/00YM1TalH2WVpDzZ9l61fWo2nBqqcjDamxnDz&#10;h5XAfg4siM0mObcAEnMKoFJYBW2d7MDT0RYMUMOpJSfccp348iOY+cNuOH0rTiV79zdNEqIVnrl9&#10;Z/lAI6Ad2KBfzejCxDhTesDymyRJz+/J2shFwAZ7bQZsmjJEOcXlH6gSaIT4ltj76ewXgGZveCSs&#10;2n8CqvAEgJwCVOP/iH2Gg8bhaf27QcjkkaBTb8+//cPp4PvBl1CO6jkd6HFB6ZArG9Yboqpd/7Jq&#10;tbOWnF/4MVsNW2S1d1zBDBTyKk2runQfrJPx4KyCq1ZYdbTWbHyDBweV/nJIR1VvPWJreW9IHwho&#10;5VonYHSeglk//A43ElLwxKkG9mr+1QKy1yefHWcuw5mY+/DHp3PAx9meeoYYG/9cPBcGf7GJFkZj&#10;qUQMo1dvG4/5Uv9Q2OxRQEWpBcV9FVBNi6+CAPaFuMSJQ0yBAZvGzIZvj5ybxIKme3fK27a1mTGs&#10;mzXhmcenf78LbuEpUy3QvKwuYq8hzlyjVm2G+F/WAN7fTT3WCU+uRnf1x+2U+vNWE0Mxt6JiAhjQ&#10;B2z4Tm2HCxNvgKpeJvLOA019jicQTABTzhy68k9rzUYLtCaocgs1qeezkft/4NYp6lEqtVV6ExF/&#10;G16lED7c/hds/+Cpj9Worh3hRNRdWhiLMwuLR4KrwZu6orLvrz5MnEiHLRS5pldQVUUdWTeGyNab&#10;DpSHW6kxny1ofSw0lJY+N7QFGzyFsv55+hKVJS/HK1EhwPPp9olMniW7D8sFNLUTjQDOgYgoWDFh&#10;KLjaWlF/Hh7oi3YeKS3AhicSg1lA997c2EhaGIq5FaLxdFik7V0cIebHkEYb82s1WXX3hYWgOW/b&#10;/knDTGC1unl5Wfu0BZtZP+wOluEpFFtFqg1eAkc57NVSVlEJVKKXqYHe05MmeQZQm82BqMTUOrAh&#10;RmMCYglZ6k8PTE6ldpy6HDzJjqN2sMGXif3W6YuN3qwzyiP1pj1Def8+0V5bO9XY3PJKyyjjvrmR&#10;IVjj6SSh2jFsZW+DXuNs3JYKAG/zaLQzYNO4frE0WSoG2roYf1HJgE1DhBudlB6gKqAhfBno6IK9&#10;uWkdi5Q3sHbDrQlk0t56nA6TenWqq8tYX7chXVfas2Qy2poZB6CzvtLakLfilfuOBNAlOdaDjBzK&#10;kC/FA4KSA5upLnz9579w4uZdeKdvV1j/xI7X5ZNvEZS04OamL8DD3hqOXLsFX4QegzZ4KHDhm8/k&#10;7bpSnyssLw8EfXrqEPTkCofDxswwoLhcdbm79TDWqT4RP5rGRu9WCp/1KCUaEl0IwxcCQU/93PwT&#10;eTeQDloNkQRx+OZVip6x2RD3Br5ARK49rhMWH8NT2BjmQNweCJE4OfKMELendKECvsg45OdV2uji&#10;QB+mngiHtmBTwqvEU1rVUXF5BeAtBWCir081GohbH0wyjQGXDVsS5Pj8edsPncAmp7TCHszVbyS2&#10;MTfuSNwK6EABHi5Q8vdPz7Dyy4dTYeuCt5+xtZUf3ko9o69Ts7V+d1Av9LHqinFyDZsjyuwzMT38&#10;ExGD2itEKbOdxtRNS7DB/Txr28ylZo3pUGPLkC1TbFI69PVrQ1VBVOPGJFUiJxNBGLBZn3JKuI1l&#10;S+HlSA6XMZNntTt24PcHCq+8ARWi5qjSl8nrWCtD28x/sffRc0oLJvWu2f7eScmk3Bk87W3Bv5Uz&#10;9bcTN+7gf7VgRJcOYKSnCxkFRRCLW2YztOsM7OjTgN4r71EtPFH74fR/gQMMGLCRS8p8Pt9Nhiqq&#10;Kt8XxOBHIrhrwYYw+uHI/rDr7NXX+tg83yFiZPZzd6r7cwRGg5Mj8frexXIJQVkP4YnF0ahoN5St&#10;WsGmqLyiZgXTgFLyCmDelr24LaquA5vf0FHzeNQdmIYpI2rBZiY6d5J0Ire3fAWeDjYQfjceVuw9&#10;Cj4uDrQBG+Jvml/Cd8EYGhpI9lkWaKnZ3EjJMa1WYWpIIhJinzmJBsFPxg6qk9DaGePRR+YO4MKQ&#10;a+BI7FQoehHXp90YCU4boCGMobkhJafUzFOuHinvoUp8mdCF9HV1oQ2eQtX3s3HEtBGtHe2eOTQg&#10;oMLG1aynU5MBwMLYkHrG3daaLl2h+DA3MjAHoN+FALQEm7iMLBSW6uleahbsOX8NZg7oUdf4/iXz&#10;Yfy326AMjzlfbzCuhl/Rmc8Bo8Xr09HIWDBElZsuRE6kUooLzT2N1McRbpPZP89cqtLg2tf1loSY&#10;RGHgbX36CtOKkE99it0c8szvE3oEAfnQjfR0dHD9qP/E8Xm50BJsUrKyzan0aSrysakVCkkJsfT3&#10;QzC8k1+dbwXJT3t381fw2e6D8MeF6xjnxAYOBmCSvbEEjcFVGHPUva0n/PbRTHCyehEjt70/FT7a&#10;8Rf6YryYD0cdk5So2VmFpWZgpEa0wZcvuSFAxcP7SnFnoG1m49HTlNa35b13qOf2XYyE27it7tHG&#10;C8b3rDEvLdi2j9pSfzVlNFih783VB0lwJPIWpiMxh8/GDVHHcL60TTab9ewbjyac0RNscorM1TUR&#10;tfBkYcam3XDq60V1Q6SPjn0/L5gKi8cPobLxkQ9JK0lOnYLw097NkTIuvoymBXcj2cfho+37aQM4&#10;Rvp6atEca+WTyeebNzUNpyLXT2FZOfwRfoNK+1oLNhH3EuHf6LuozbLqwOb385HU6dTHowZRYPMw&#10;MwdBKYoKvqUT2KC900KR8lFUXbQEG/RsUKVt+AVZksDLGZt2wc+olRjVc8hzwxAE8pn4XAzVmwZj&#10;Wv/u1CMLEXBelvHvTeUV/T2mxFSrfMU8gVrbf16eVpjKk4qLq/e+6O7TirK1BXk9DWGZ0rszpdmY&#10;GNY4KhF7zcQegajR0mttq35PIN8MpSXYeNhYlcYmZ8rXAyU8RSbUaUwZ0Qkz5e/937vQubW7XK2Q&#10;nMTG+i/3mCOAQ+YyARx1b6nKKyq5AOrbRqH3LZeyfzUu7lGusWjIQ642lrDzoxnPFHl3YC8gn/q0&#10;++NZz/zex7c1kA/dCI3YOL70I1qCDWa/46L+itJS32wkaSNK0Ols+Neb0YbjCyPRt6JPe29Mdl4T&#10;J1NLxBfnwt0ENCxHwn+378OaaWNh3tA+Lx3pqQg41Qg5CzEyXF0aDjGF2Zib4mRU62lFKdmeqJmH&#10;ujF6iOEKUzbufGmM0/huAbB04lDq2XYLQigP4jDMxOhsbQEHr9yEDUfPgreDLfyFuYvoQniqVkoX&#10;XurzQUuwaediSQthkbcvic86hek9T9+Mw+x9LPSvsKUcuipEQkwNKqYAiY/hCQQWye5kxR9HqZ/n&#10;vwJwSFY/AqMkFYU6AIfw5mFrXQqiPLXNR3SlryLaY7Va8e5p94mHN0n3+rLbFfK5T+9/S8rOx8MB&#10;FmZqrIkEKOVX1JSj2Y0a6FhaCjWO8LQiWoJNYOvWNZpNI/OLKFrC1G2J+H/ih/HomehtNAuTr/A/&#10;tdt9YkD8HB29CL0KcKYi4JACH/6qesCpxnY9be1KIaNpYIPH13pnewdfEldW1oRJUyQDPWub9AGn&#10;T/RFQHmtI40+AnclTaJ3POys0T73DqW1PE+tnZ5ep7194XTqIMDuScBuP/Q23zxvCuVvQyfiVgq5&#10;YEK/pU0/jnDUrI2MMlksjLimkeNX7WSSJziTg8fjFOCgGjF/2Cu2VP0QcJBUDzgs6Ovrlh2ZcafR&#10;64MAzcmgbrerCovaPN3oVoOemXkqAs3QNwENadjcSK+gUii0aTQTCixIwGIGegq/iWbV878iz3qj&#10;gZh86ERkPAzZrGw68VTLCy3BBieryNJQR1BSLqahMijfMBLAIVsqcuw9f2jflxaaSgGOFgLOnyrb&#10;UrGRr8iwY7Hy9eLFp54Bmlp1DjU+PXOLlOF3on3lvbvI1MAgNhu4anNOUdbRe2Oz/TV2PJ4vR7yX&#10;5g3vF5sXHaGoKhVWDy3BhvTOztQ0pqS8oqfCeqqGikgGtxV7/6FsOO+9EnC6UluwD1QEOHYmBiWN&#10;FYWigIa0X1DKi8F/1AY2REPNKip9qSNmY+VDysWlZb10O9aUOhtSVgu38fOG9IlZxYCN/GLD9APk&#10;7avRYEN6SwDncwI4iDjvD3u5hvNOv66A91yj93LD0pDKL82nT1rzy7kjK7jBXgs+zTAK9MkgWqQ8&#10;9VBAE9j1TlVRcWti96GogRoN1qHLv3fPNW7nLndebpHLHiM7THaunhNHctcXZoOEfZ/NqbPByCOH&#10;Vz1DxvcsRo7vPndVrWBjoadbRbfremplRlvNxsvW5nZuaTnmCmnKFKBHWQI4K//4h2LmZYBDEjSR&#10;5OryJFZvao/sUpI8UtPjz6deuII7iepqP319vqGjYyLb0DBJKhJmCLJzCnT0jYr027UqNW/fsdi8&#10;nXc5XmoOYYFdDz4DNMiIrqVV1vDYGyMKo6IcZ3Xurst7kGhc+jDGgheXZFkl4FvpO9rbcvT0ncQ8&#10;fuvK7GzvI7v3GaJGgRtL0PLW1gNpVwxsxLuq1UX3UAvxX/g15bwnjy3udXxKMfcRyWP9MiOzKvtn&#10;b2GCL2n6xUURGdAWbEIXv3vRed4XeMChvsmoyElCAc4+BBx8Bb4/vF9d1QRoBnz+PZ5y5TV5wr+J&#10;Xylu2NqaGh41dHW1kIkl7pKyMkcWn29SmZgYhLaGIHK0Vo0fCR7nVxbkQtGla0R9IScwGISP+sxz&#10;wC8qKXY84ub1gHKJqnmS1FDjHoX95JeVUf+S0zxtPOlhGxlJtM1NM7XYnHTTgoLbJno67wkrBWqz&#10;y9UCDLl4UBHUVMBqKg9E7OXCqst0PPamNdhs2LAh3cnMqCi3pKzmmoJmQCRnzsp9x2o0HAScGqDZ&#10;pBKgIW3qY2oESWDb8VHQtk6ac6cOtxJEPWxdeOO2Jy/hkRMvPcOGo69noW1sbMFicywxT7CxuKzM&#10;QVTKNXvGnx9nto6leR7HQF+C/kUi0GKJtVjscrwMr0TC5xdLBcJiE1eXAn3v1jlO3Tsmcrx9EneG&#10;hRXVH0Znnq5zUiXedcSQQiRAjMMrJww5FBceppD6FF0JbTUb0lFtDucg/rNA0Z1WZ301Gs4xfOFX&#10;w8FrMZTfjqreiB42lhefV7F3hlIAUASWZtegRxegPi+hoDPhUYLs7M41nt1INQ7enNZffeEfGhlZ&#10;8FqZJqUCkM9z5OlgfSQhJ3+CKhPbq3Psld22uaGeBIHmlrLbaWz9tAabt/p2Orzu4NkF6jIiNlao&#10;bypHAOdrvDecWrO1i/dNhZr4PUnqjfhwpLHV3BoS3OV5wKkqKbV+uHjF/YUrvm2/Jf4NgPOShn//&#10;37tHHGYtA5mYPgnhGysfOpSzNjE6DEATT8mXCITWYFNx58ZFI0zvIHjutgI6DGxTeVAVyNTxifdZ&#10;XVy3+G88qWg06y8ADqKXCAHn2rcIOBsRcN6k4TzXMrkBwNPGPCYxO582+YgbLRw1F8SMptDe3eUI&#10;FCWrmZNXN09rsCFsO1qY/vE4p2A6bSWoIYx52lhE4eJ+xmbSGNZfBThXF694gIDTrqGAY2ViuC0h&#10;G3bRKudEYwSj5jKm+noyx6Jk1GzoS7QHm+9nTlozYu0v09l0idqj71i+kjNyntfBzXEdlLxoN2lM&#10;dyjAOYs2nKwnNhzUcHBLZXV18fIHU1d/2T40NjZf3nr9pSW77+np7eQLhQzeyCu0554jp1COlqZ4&#10;u55cLlONbKXpxWgPNmcPhyZ52VncSsktpF+y16bLXyU12JgYlduXpB5TZGO3Bgd36XYt+ijaW55m&#10;+8ZZn33o2PaQvb+NRS1Kbm89zNv846PsvE+agUuVIkUsd13oSgAR65eubcoWWe7GmvAg7cGG9K2d&#10;q/3apNzCIw2/DLcJkmkmRcmKtzMx3qgMR6/rPTqPe5mYLjbQLnR5/ZJ1djOXfAL1bp9sJuJXSTda&#10;2Vj8h0Dz+hNBlXDy+kY0AmycSzKO2poYlRSV8+mVf5EGA/gmFohbfvi6xd/R+a2HvBW2srI4mZxX&#10;MOJN/WG+f1YCEkxCNqyz/1fS+Gjai0YjwIZIsZOXx9yTMXGo3citndNe+MpmkBx3t3dz+gIXs1DZ&#10;bTW1/vA1H89t9f6XudIniamaWl9LKe9tZ/UfAs11TeivxoCNOy/jqKuV+Z2sohJ/TRAsHXi0NDEs&#10;71RdsoYOvLyJB/QYz2vvbLf5TnLmRypyPXoTS7T/noUZAkM/mTE7dOdO2vNKGNQYsCHMzhvTa8bK&#10;3SfvsppJvJQyZ4gUQ5m6tHWdB9wcZTaj0LrPrvrfJ55zln+AaVYZ89wbJEuizNs52f6KQJOl0EFQ&#10;YmUaBTZ5lyPu+ThYH47PypvAnFy8flY4W5nf8+Dm/K3EuaPwqnG7Jw1q5f5R+P2En5kQhteLF6+T&#10;kZxb8+kiOtvinu+BRoENYf7SuiWTW89bWVxWWWmq8NneTCrE61chdNnsIYc1RL2uL3Yfcd62ZFuL&#10;dzILSt6cp7OZjFdDuyFFo3Bfv9ajSOL4hpZV5/MaBzbk7TexX+DA385cjwapYlIDqHMAFN02SSPR&#10;199zGgJNrqLrVlV9NzetHOQ1d0UJ3sOlo6o2NaUdYvTv1Mrxd+eSdLwvWLNI48CGiFcnKe5mr9bu&#10;ay89SFrOqNtPJxzZx7d1sf0Xt0+hmjUNn+WWZJrr29F7xPHrD/5jMZ7jzwjH0tQouyub964mjq9G&#10;gg0RtK+kcMVjK7NhucXcDpooeGXwbGZsWHB57ZJxmrSPf5UcnIsyzvVu7fZzRHzyB8wLpUZKurg9&#10;/t+44H55kfRLZi7PfNZYsCGdu/1TSOfW73/xuIxX4SxPZ5vzM0YGeoK/PlrgT7aZzaWffrLiD/Mc&#10;bbwSswsGNYf0sE0ZF3LMPcDfuz8CTVJT6lFnWY0GG2Ige/TLan+v+StTeRWVJuoUpDrbJm+8WQO7&#10;B4Ud1lw7zavkN8ioajDfwvRObmlZh5Z6AinDlKojA3ymOXMzMPmZ5pJGgw0ROwJOyeKxAwLWHj6T&#10;KBBWtbjIYTYm6x7g366PND72oeZOw9dzfmfLl0FtUYMt5VW4Ntc+vqpfxOA/vIPPCgQajbbDkf5p&#10;PNiQTuRFX04e1rmD39lb92/y1ZhAW9ULQUdbBwZ2bDPUlZt6WdVtq7I9fKFI4n9Z7dd2QcjtknK+&#10;R0vRcMgR91D/1qs8KrLWqlLeymqrWYANEY5tXtKDH+e/4/3Jzv0x5fwKWlzrqqxBI/Ua6utVDeno&#10;2cW2qAn36CqTQQXXjYBTHr9tlVfHRauis4tKA6n715sxERvN2CCfWfYlGXuaSzebDdiQAYkNO5yV&#10;+OvqVj7vfXGnmF/RqrlORxMjw5IvJgwJSI0MT28uE1GefpA7xMdaQtBFA4d/72fkjmyup1TEBjcg&#10;oM1ABJrz8shFU55pVmBDhI4Tkv/w19VevRavPRWfWzSE04yixEmeWQcL47i7W77ujf3kasokUzSf&#10;/fQFo2z8vL+JeJiyojk5dhI/KQtTw8L+7X362RYlPVC03NRdX7MDmyeAUz3QGIZ6O/vOCL+TsEdY&#10;pVFe3S+dE3iHE/Rv7/lVG0He183Bj6apE7+dqOBzqy4dj16Iiz9bwuNbaroWSwzBPs42xyPWLZ1A&#10;bFRNlQ8dyzdLsKkVtCs3Y+9vn807//HWvZcKyso9NXGfX/O2My4Y7t9mgEleUhwdJ5G6eMK3f0z8&#10;L6scei1edzQht3C4puY6MtDTlQYHtJ6KjowHmvOLpFmDDVkEkYdDsyfZsb3uOXotuZOevZpXIdDR&#10;FNsiB0+bfJ3tNp1e9fGS5uSsp0hwIr5WqMWO8HEPGB35MGl7fmmZraa8VMhpk7etxb8nP39/7pYt&#10;W2if1rOp49bswaZWQH7Sog2Hd3yzpf/nG39MyC6aJ5PQ9zIvahLaWRwPX/3JXEwqVdic33ZNncC1&#10;5fEak+MTbVjH79h7Lb6Xnr2Gzi8VsmVysjS9P6FrwDvSpNh7CDSKEgOt62kxYPPEliPoqwvzP1ky&#10;Y/W3u49vSS/mjpFUietulFX3SMlYbPC0Nr8yuGvAB1rx0XEINOpmSePa95cWbTy645utfZZv2JBV&#10;XD6PV1mpQxdPTwmCjLu1WXKQu8tSe276EQQajZNvUxhuUWBTK6jYw4ezhpjA2JDv1pv2Wbb+s8Ly&#10;yoWFZTxTdRylypApE0N9kZ2x0W87Fry15nBoaB5oQPLqpkw6ZZdFTVAQrA8LQ3asWTR69db56Jez&#10;LK2Y66KOk0lic+PoaIOzhemxD0b1WZUaEX4buC3KY6FuuFsk2NT2HidlWbABfAEG7C9y23SYFJeZ&#10;OzWvjDe4rFKoo0xjIznC1tfVJW+5i2ZGhvuPf/Hhb+SeJQQaZa/DFlU/8cvBe31/CbSEX5yGjur2&#10;8+mI90US6ej88goTlkymNI2WjC9HWxs8bS3uiqWSIze++3wzmWsINC1K/s93tkWDTX1hoFp70N4Y&#10;DoKxLrQNHtVz7d9n3tLmsEdllfJdqsh9Rjg5G6P5kGRH1WiRZnO0wRF9KPDHsIndOh1c+taQMwRg&#10;oFpEfINa9CRUReezoiOuj7YEvIWADYM/XdD6/c373jbS0R2TVlzmJ6ySQDXmtSaR5Q09Qq8dXy02&#10;G6wMdQXmBgbn3G2tD4UunnMUx7XyyfZdFV2kfRsM2LxkiOLDz14dY6V1FRFmIZgZwIRZc33WHT4d&#10;eOPh4wB7CxNviQzMJRKpsVAsNq0Qikwqq6qM9bW1Kwz1dMp1tXXKdTicMnSLKS8qq3zs5WB3e8Vb&#10;Y2918baPqz1REj2KRoCh/z0/tJ+9jWTwbGjoozEWWl/ipcFfghHut5Yscf7mwIlOJ67fDbQxNfSp&#10;Bi1LsURqWiURm1QKxSY8odBUh82uMtTTLdPT1eHparPLOFqsckGVJJ3NYd9bNKL/rSl9u8SQ7RsA&#10;HjwIcpgXyEvG5v+23472TnD3QgAAAABJRU5ErkJgglBLAQItABQABgAIAAAAIQCxgme2CgEAABMC&#10;AAATAAAAAAAAAAAAAAAAAAAAAABbQ29udGVudF9UeXBlc10ueG1sUEsBAi0AFAAGAAgAAAAhADj9&#10;If/WAAAAlAEAAAsAAAAAAAAAAAAAAAAAOwEAAF9yZWxzLy5yZWxzUEsBAi0AFAAGAAgAAAAhAIRl&#10;U8kTBQAA7xwAAA4AAAAAAAAAAAAAAAAAOgIAAGRycy9lMm9Eb2MueG1sUEsBAi0AFAAGAAgAAAAh&#10;AKomDr68AAAAIQEAABkAAAAAAAAAAAAAAAAAeQcAAGRycy9fcmVscy9lMm9Eb2MueG1sLnJlbHNQ&#10;SwECLQAUAAYACAAAACEAvQi/UuEAAAAKAQAADwAAAAAAAAAAAAAAAABsCAAAZHJzL2Rvd25yZXYu&#10;eG1sUEsBAi0ACgAAAAAAAAAhAEOOenpddQAAXXUAABQAAAAAAAAAAAAAAAAAegkAAGRycy9tZWRp&#10;YS9pbWFnZTEucG5nUEsFBgAAAAAGAAYAfAEAAAl/AAAAAA==&#10;" o:allowincell="f">
                <v:shape id="Picture 426" o:spid="_x0000_s1306" type="#_x0000_t75" style="position:absolute;left:3831;top:203;width:4240;height:4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2DxQAAANwAAAAPAAAAZHJzL2Rvd25yZXYueG1sRI9Ba8JA&#10;FITvQv/D8oReRDcK1RhdpZQKrTfTgnh7ZJ9JMPs2Ztck/vtuQfA4zMw3zHrbm0q01LjSsoLpJAJB&#10;nFldcq7g92c3jkE4j6yxskwK7uRgu3kZrDHRtuMDtanPRYCwS1BB4X2dSOmyggy6ia2Jg3e2jUEf&#10;ZJNL3WAX4KaSsyiaS4Mlh4UCa/ooKLukN6Pg2M9Otx2nF/3dfWbX496N2nus1Ouwf1+B8NT7Z/jR&#10;/tIK3pYL+D8TjoDc/AEAAP//AwBQSwECLQAUAAYACAAAACEA2+H2y+4AAACFAQAAEwAAAAAAAAAA&#10;AAAAAAAAAAAAW0NvbnRlbnRfVHlwZXNdLnhtbFBLAQItABQABgAIAAAAIQBa9CxbvwAAABUBAAAL&#10;AAAAAAAAAAAAAAAAAB8BAABfcmVscy8ucmVsc1BLAQItABQABgAIAAAAIQBHXq2DxQAAANwAAAAP&#10;AAAAAAAAAAAAAAAAAAcCAABkcnMvZG93bnJldi54bWxQSwUGAAAAAAMAAwC3AAAA+QIAAAAA&#10;">
                  <v:imagedata r:id="rId135" o:title=""/>
                </v:shape>
                <v:shape id="Text Box 427" o:spid="_x0000_s1307" type="#_x0000_t202" style="position:absolute;left:5682;top:951;width:572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5" w:line="196" w:lineRule="auto"/>
                          <w:ind w:right="18" w:firstLine="9"/>
                          <w:jc w:val="both"/>
                          <w:rPr>
                            <w:color w:val="FFFFFF"/>
                            <w:w w:val="85"/>
                            <w:sz w:val="12"/>
                            <w:szCs w:val="12"/>
                          </w:rPr>
                        </w:pPr>
                        <w:r>
                          <w:rPr>
                            <w:color w:val="FFFFFF"/>
                            <w:w w:val="85"/>
                            <w:sz w:val="12"/>
                            <w:szCs w:val="12"/>
                          </w:rPr>
                          <w:t>IMPROVED PRO-POOR PLANNING</w:t>
                        </w:r>
                      </w:p>
                    </w:txbxContent>
                  </v:textbox>
                </v:shape>
                <v:shape id="Text Box 428" o:spid="_x0000_s1308" type="#_x0000_t202" style="position:absolute;left:4176;top:2168;width:649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141" w:lineRule="exact"/>
                          <w:rPr>
                            <w:color w:val="FFFFFF"/>
                            <w:w w:val="85"/>
                            <w:sz w:val="12"/>
                            <w:szCs w:val="12"/>
                          </w:rPr>
                        </w:pPr>
                        <w:r>
                          <w:rPr>
                            <w:color w:val="FFFFFF"/>
                            <w:w w:val="85"/>
                            <w:sz w:val="12"/>
                            <w:szCs w:val="12"/>
                          </w:rPr>
                          <w:t>EVALUATION</w:t>
                        </w:r>
                      </w:p>
                    </w:txbxContent>
                  </v:textbox>
                </v:shape>
                <v:shape id="Text Box 429" o:spid="_x0000_s1309" type="#_x0000_t202" style="position:absolute;left:7151;top:2168;width:549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141" w:lineRule="exact"/>
                          <w:rPr>
                            <w:color w:val="FFFFFF"/>
                            <w:w w:val="85"/>
                            <w:sz w:val="12"/>
                            <w:szCs w:val="12"/>
                          </w:rPr>
                        </w:pPr>
                        <w:r>
                          <w:rPr>
                            <w:color w:val="FFFFFF"/>
                            <w:w w:val="85"/>
                            <w:sz w:val="12"/>
                            <w:szCs w:val="12"/>
                          </w:rPr>
                          <w:t>PLANNING</w:t>
                        </w:r>
                      </w:p>
                    </w:txbxContent>
                  </v:textbox>
                </v:shape>
                <v:shape id="Text Box 430" o:spid="_x0000_s1310" type="#_x0000_t202" style="position:absolute;left:4721;top:3894;width:687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141" w:lineRule="exact"/>
                          <w:rPr>
                            <w:color w:val="FFFFFF"/>
                            <w:w w:val="85"/>
                            <w:sz w:val="12"/>
                            <w:szCs w:val="12"/>
                          </w:rPr>
                        </w:pPr>
                        <w:r>
                          <w:rPr>
                            <w:color w:val="FFFFFF"/>
                            <w:w w:val="85"/>
                            <w:sz w:val="12"/>
                            <w:szCs w:val="12"/>
                          </w:rPr>
                          <w:t>MONITORING</w:t>
                        </w:r>
                      </w:p>
                    </w:txbxContent>
                  </v:textbox>
                </v:shape>
                <v:shape id="Text Box 431" o:spid="_x0000_s1311" type="#_x0000_t202" style="position:absolute;left:6555;top:3894;width:624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141" w:lineRule="exact"/>
                          <w:rPr>
                            <w:color w:val="FFFFFF"/>
                            <w:w w:val="90"/>
                            <w:sz w:val="12"/>
                            <w:szCs w:val="12"/>
                          </w:rPr>
                        </w:pPr>
                        <w:r>
                          <w:rPr>
                            <w:color w:val="FFFFFF"/>
                            <w:w w:val="90"/>
                            <w:sz w:val="12"/>
                            <w:szCs w:val="12"/>
                          </w:rPr>
                          <w:t>BUDGETING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4"/>
        <w:rPr>
          <w:sz w:val="35"/>
          <w:szCs w:val="35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2"/>
        <w:jc w:val="both"/>
        <w:rPr>
          <w:color w:val="231F20"/>
          <w:spacing w:val="-4"/>
          <w:w w:val="95"/>
        </w:rPr>
      </w:pP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addition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improving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regulatory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framework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providing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training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specific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support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sub-districts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and service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units,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5"/>
          <w:w w:val="90"/>
        </w:rPr>
        <w:t>KOMPAK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also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supported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specific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tools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help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improve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service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delivery.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such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tool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SEPAKAT </w:t>
      </w:r>
      <w:r>
        <w:rPr>
          <w:color w:val="231F20"/>
          <w:spacing w:val="-4"/>
          <w:w w:val="95"/>
        </w:rPr>
        <w:t xml:space="preserve">(Sistem Perencanaan </w:t>
      </w:r>
      <w:r>
        <w:rPr>
          <w:color w:val="231F20"/>
          <w:spacing w:val="-5"/>
          <w:w w:val="95"/>
        </w:rPr>
        <w:t xml:space="preserve">Penganggaran </w:t>
      </w:r>
      <w:r>
        <w:rPr>
          <w:color w:val="231F20"/>
          <w:spacing w:val="-3"/>
          <w:w w:val="95"/>
        </w:rPr>
        <w:t xml:space="preserve">Analisis </w:t>
      </w:r>
      <w:r>
        <w:rPr>
          <w:color w:val="231F20"/>
          <w:w w:val="95"/>
        </w:rPr>
        <w:t xml:space="preserve">dan </w:t>
      </w:r>
      <w:r>
        <w:rPr>
          <w:color w:val="231F20"/>
          <w:spacing w:val="-4"/>
          <w:w w:val="95"/>
        </w:rPr>
        <w:t xml:space="preserve">Evaluasi </w:t>
      </w:r>
      <w:r>
        <w:rPr>
          <w:color w:val="231F20"/>
          <w:spacing w:val="-3"/>
          <w:w w:val="95"/>
        </w:rPr>
        <w:t xml:space="preserve">Kemiskinan </w:t>
      </w:r>
      <w:r>
        <w:rPr>
          <w:color w:val="231F20"/>
          <w:spacing w:val="-5"/>
          <w:w w:val="95"/>
        </w:rPr>
        <w:t xml:space="preserve">Terpadu), </w:t>
      </w:r>
      <w:r>
        <w:rPr>
          <w:rFonts w:ascii="Arial Narrow" w:hAnsi="Arial Narrow" w:cs="Arial Narrow"/>
          <w:b/>
          <w:bCs/>
          <w:i/>
          <w:iCs/>
          <w:color w:val="231F20"/>
          <w:w w:val="95"/>
        </w:rPr>
        <w:t xml:space="preserve">a </w:t>
      </w:r>
      <w:r>
        <w:rPr>
          <w:rFonts w:ascii="Arial Narrow" w:hAnsi="Arial Narrow" w:cs="Arial Narrow"/>
          <w:b/>
          <w:bCs/>
          <w:i/>
          <w:iCs/>
          <w:color w:val="231F20"/>
          <w:spacing w:val="-3"/>
          <w:w w:val="95"/>
        </w:rPr>
        <w:t xml:space="preserve">tool for </w:t>
      </w:r>
      <w:r>
        <w:rPr>
          <w:rFonts w:ascii="Arial Narrow" w:hAnsi="Arial Narrow" w:cs="Arial Narrow"/>
          <w:b/>
          <w:bCs/>
          <w:i/>
          <w:iCs/>
          <w:color w:val="231F20"/>
          <w:spacing w:val="-4"/>
          <w:w w:val="95"/>
        </w:rPr>
        <w:t xml:space="preserve">improved </w:t>
      </w:r>
      <w:r>
        <w:rPr>
          <w:rFonts w:ascii="Arial Narrow" w:hAnsi="Arial Narrow" w:cs="Arial Narrow"/>
          <w:b/>
          <w:bCs/>
          <w:i/>
          <w:iCs/>
          <w:color w:val="231F20"/>
          <w:spacing w:val="-3"/>
          <w:w w:val="95"/>
        </w:rPr>
        <w:t xml:space="preserve">pro-poor </w:t>
      </w:r>
      <w:r>
        <w:rPr>
          <w:rFonts w:ascii="Arial Narrow" w:hAnsi="Arial Narrow" w:cs="Arial Narrow"/>
          <w:b/>
          <w:bCs/>
          <w:i/>
          <w:iCs/>
          <w:color w:val="231F20"/>
          <w:spacing w:val="-3"/>
        </w:rPr>
        <w:t xml:space="preserve">planning, </w:t>
      </w:r>
      <w:r>
        <w:rPr>
          <w:rFonts w:ascii="Arial Narrow" w:hAnsi="Arial Narrow" w:cs="Arial Narrow"/>
          <w:b/>
          <w:bCs/>
          <w:i/>
          <w:iCs/>
          <w:color w:val="231F20"/>
          <w:spacing w:val="-4"/>
        </w:rPr>
        <w:t xml:space="preserve">budgeting, </w:t>
      </w:r>
      <w:r>
        <w:rPr>
          <w:rFonts w:ascii="Arial Narrow" w:hAnsi="Arial Narrow" w:cs="Arial Narrow"/>
          <w:b/>
          <w:bCs/>
          <w:i/>
          <w:iCs/>
          <w:color w:val="231F20"/>
        </w:rPr>
        <w:t xml:space="preserve">and </w:t>
      </w:r>
      <w:r>
        <w:rPr>
          <w:rFonts w:ascii="Arial Narrow" w:hAnsi="Arial Narrow" w:cs="Arial Narrow"/>
          <w:b/>
          <w:bCs/>
          <w:i/>
          <w:iCs/>
          <w:color w:val="231F20"/>
          <w:spacing w:val="-3"/>
        </w:rPr>
        <w:t xml:space="preserve">monitoring </w:t>
      </w:r>
      <w:r>
        <w:rPr>
          <w:rFonts w:ascii="Arial Narrow" w:hAnsi="Arial Narrow" w:cs="Arial Narrow"/>
          <w:b/>
          <w:bCs/>
          <w:i/>
          <w:iCs/>
          <w:color w:val="231F20"/>
        </w:rPr>
        <w:t xml:space="preserve">and </w:t>
      </w:r>
      <w:r>
        <w:rPr>
          <w:rFonts w:ascii="Arial Narrow" w:hAnsi="Arial Narrow" w:cs="Arial Narrow"/>
          <w:b/>
          <w:bCs/>
          <w:i/>
          <w:iCs/>
          <w:color w:val="231F20"/>
          <w:spacing w:val="-4"/>
        </w:rPr>
        <w:t>evaluation</w:t>
      </w:r>
      <w:r>
        <w:rPr>
          <w:color w:val="231F20"/>
          <w:spacing w:val="-4"/>
        </w:rPr>
        <w:t xml:space="preserve">. </w:t>
      </w:r>
      <w:r>
        <w:rPr>
          <w:color w:val="231F20"/>
          <w:spacing w:val="-5"/>
        </w:rPr>
        <w:t xml:space="preserve">KOMPAK </w:t>
      </w:r>
      <w:r>
        <w:rPr>
          <w:color w:val="231F20"/>
          <w:spacing w:val="-4"/>
        </w:rPr>
        <w:t xml:space="preserve">engaged </w:t>
      </w:r>
      <w:r>
        <w:rPr>
          <w:color w:val="231F20"/>
          <w:spacing w:val="-3"/>
        </w:rPr>
        <w:t xml:space="preserve">its </w:t>
      </w:r>
      <w:r>
        <w:rPr>
          <w:color w:val="231F20"/>
          <w:spacing w:val="-5"/>
        </w:rPr>
        <w:t xml:space="preserve">strategic partner, </w:t>
      </w:r>
      <w:r>
        <w:rPr>
          <w:color w:val="231F20"/>
          <w:spacing w:val="-4"/>
        </w:rPr>
        <w:t xml:space="preserve">Penabulu,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3"/>
          <w:w w:val="90"/>
        </w:rPr>
        <w:t>supported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3"/>
          <w:w w:val="90"/>
        </w:rPr>
        <w:t>Bappenas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3"/>
          <w:w w:val="90"/>
        </w:rPr>
        <w:t>to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3"/>
          <w:w w:val="90"/>
        </w:rPr>
        <w:t>develop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3"/>
          <w:w w:val="90"/>
        </w:rPr>
        <w:t>this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3"/>
          <w:w w:val="90"/>
        </w:rPr>
        <w:t>tool,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3"/>
          <w:w w:val="90"/>
        </w:rPr>
        <w:t>which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3"/>
          <w:w w:val="90"/>
        </w:rPr>
        <w:t>links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3"/>
          <w:w w:val="90"/>
        </w:rPr>
        <w:t>newly-developed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4"/>
          <w:w w:val="90"/>
        </w:rPr>
        <w:t>system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3"/>
          <w:w w:val="90"/>
        </w:rPr>
        <w:t>for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3"/>
          <w:w w:val="90"/>
        </w:rPr>
        <w:t>pro-poor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3"/>
          <w:w w:val="90"/>
        </w:rPr>
        <w:t>planning,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budgeting,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monitoring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(P3BM)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with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>existing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5"/>
          <w:w w:val="90"/>
        </w:rPr>
        <w:t>integrated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management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>system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for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poverty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>reduction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(</w:t>
      </w:r>
      <w:r>
        <w:rPr>
          <w:rFonts w:ascii="Trebuchet MS" w:hAnsi="Trebuchet MS" w:cs="Trebuchet MS"/>
          <w:i/>
          <w:iCs/>
          <w:color w:val="231F20"/>
          <w:spacing w:val="-3"/>
          <w:w w:val="90"/>
        </w:rPr>
        <w:t>Sistem</w:t>
      </w:r>
      <w:r>
        <w:rPr>
          <w:rFonts w:ascii="Trebuchet MS" w:hAnsi="Trebuchet MS" w:cs="Trebuchet MS"/>
          <w:i/>
          <w:iCs/>
          <w:color w:val="231F20"/>
          <w:spacing w:val="-25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4"/>
          <w:w w:val="90"/>
        </w:rPr>
        <w:t xml:space="preserve">Informasi </w:t>
      </w:r>
      <w:r>
        <w:rPr>
          <w:rFonts w:ascii="Trebuchet MS" w:hAnsi="Trebuchet MS" w:cs="Trebuchet MS"/>
          <w:i/>
          <w:iCs/>
          <w:color w:val="231F20"/>
          <w:spacing w:val="-5"/>
          <w:w w:val="95"/>
        </w:rPr>
        <w:t>Terpadu</w:t>
      </w:r>
      <w:r>
        <w:rPr>
          <w:rFonts w:ascii="Trebuchet MS" w:hAnsi="Trebuchet MS" w:cs="Trebuchet MS"/>
          <w:i/>
          <w:iCs/>
          <w:color w:val="231F20"/>
          <w:spacing w:val="-43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4"/>
          <w:w w:val="95"/>
        </w:rPr>
        <w:t>Penanggulangan</w:t>
      </w:r>
      <w:r>
        <w:rPr>
          <w:rFonts w:ascii="Trebuchet MS" w:hAnsi="Trebuchet MS" w:cs="Trebuchet MS"/>
          <w:i/>
          <w:iCs/>
          <w:color w:val="231F20"/>
          <w:spacing w:val="-42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3"/>
          <w:w w:val="95"/>
        </w:rPr>
        <w:t>Kemiskinan</w:t>
      </w:r>
      <w:r>
        <w:rPr>
          <w:color w:val="231F20"/>
          <w:spacing w:val="-3"/>
          <w:w w:val="95"/>
        </w:rPr>
        <w:t>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4"/>
          <w:w w:val="95"/>
        </w:rPr>
        <w:t>SIMPADU),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5"/>
          <w:w w:val="95"/>
        </w:rPr>
        <w:t>integrated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4"/>
          <w:w w:val="95"/>
        </w:rPr>
        <w:t>data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>poverty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3"/>
          <w:w w:val="95"/>
        </w:rPr>
        <w:t>(Basis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4"/>
          <w:w w:val="95"/>
        </w:rPr>
        <w:t>Data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5"/>
          <w:w w:val="95"/>
        </w:rPr>
        <w:t>Terpadu,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4"/>
          <w:w w:val="95"/>
        </w:rPr>
        <w:t>BDT).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  <w:w w:val="90"/>
        </w:rPr>
      </w:pP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4"/>
          <w:w w:val="95"/>
        </w:rPr>
        <w:t>SEPAKAT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tool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levels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government;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level,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policy </w:t>
      </w:r>
      <w:r>
        <w:rPr>
          <w:color w:val="231F20"/>
          <w:w w:val="90"/>
        </w:rPr>
        <w:t>formulation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reduction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strategy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reference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fiscal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transfers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policy;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provincial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level, 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tool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provincial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coordinate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reduction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jurisdictions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(across districts);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level,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tool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targeting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pro-poor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delivery.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During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initial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phase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field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testing,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SEPAKAT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received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very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positive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reviews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Bappenas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pilot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districts’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(Bantaeng,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South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Sulawesi,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Pacitan,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East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Java).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Recently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4"/>
          <w:w w:val="90"/>
        </w:rPr>
        <w:t>SEPAKAT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has been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integrated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SNAPA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(a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Sub-National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tool).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future,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Bappenas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plans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link </w:t>
      </w:r>
      <w:r>
        <w:rPr>
          <w:color w:val="231F20"/>
          <w:spacing w:val="-4"/>
          <w:w w:val="95"/>
        </w:rPr>
        <w:t>SEPAKAT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SLRT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Trebuchet MS" w:hAnsi="Trebuchet MS" w:cs="Trebuchet MS"/>
          <w:i/>
          <w:iCs/>
          <w:color w:val="231F20"/>
          <w:w w:val="95"/>
        </w:rPr>
        <w:t>Sistem</w:t>
      </w:r>
      <w:r>
        <w:rPr>
          <w:rFonts w:ascii="Trebuchet MS" w:hAnsi="Trebuchet MS" w:cs="Trebuchet MS"/>
          <w:i/>
          <w:iCs/>
          <w:color w:val="231F20"/>
          <w:spacing w:val="-43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Layanan</w:t>
      </w:r>
      <w:r>
        <w:rPr>
          <w:rFonts w:ascii="Trebuchet MS" w:hAnsi="Trebuchet MS" w:cs="Trebuchet MS"/>
          <w:i/>
          <w:iCs/>
          <w:color w:val="231F20"/>
          <w:spacing w:val="-43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Rujukan</w:t>
      </w:r>
      <w:r>
        <w:rPr>
          <w:rFonts w:ascii="Trebuchet MS" w:hAnsi="Trebuchet MS" w:cs="Trebuchet MS"/>
          <w:i/>
          <w:iCs/>
          <w:color w:val="231F20"/>
          <w:spacing w:val="-44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Terpadu</w:t>
      </w:r>
      <w:r>
        <w:rPr>
          <w:color w:val="231F20"/>
          <w:w w:val="95"/>
        </w:rPr>
        <w:t>),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integrated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referral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operated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Ministry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</w:rPr>
        <w:t>Social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Affairs).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These supply-side efforts (support to increase capacity in leadership, management, analysis, 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problem solving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delivery)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complemented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collaboration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strategic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partner The Asia Foundation, and local CSOs to increase communities’ knowledge regarding their rights to basic services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(health,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education,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identity)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necessary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tools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participate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planning, </w:t>
      </w:r>
      <w:r>
        <w:rPr>
          <w:color w:val="231F20"/>
          <w:w w:val="85"/>
        </w:rPr>
        <w:t>budgeting,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monitoring,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evaluating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service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delivery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quality.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objective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generate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community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pressure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providers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respond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efficiently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effectively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demands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for </w:t>
      </w:r>
      <w:r>
        <w:rPr>
          <w:color w:val="231F20"/>
        </w:rPr>
        <w:t>service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improvement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themselves.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5"/>
        <w:rPr>
          <w:sz w:val="19"/>
          <w:szCs w:val="19"/>
        </w:rPr>
      </w:pPr>
    </w:p>
    <w:p w:rsidR="00646175" w:rsidRDefault="00646175">
      <w:pPr>
        <w:pStyle w:val="Heading4"/>
        <w:kinsoku w:val="0"/>
        <w:overflowPunct w:val="0"/>
        <w:spacing w:before="146" w:line="206" w:lineRule="auto"/>
        <w:ind w:right="1966"/>
        <w:rPr>
          <w:color w:val="D2232A"/>
          <w:spacing w:val="-4"/>
        </w:rPr>
      </w:pPr>
      <w:r>
        <w:rPr>
          <w:color w:val="D2232A"/>
          <w:spacing w:val="-4"/>
          <w:w w:val="95"/>
        </w:rPr>
        <w:t>Local</w:t>
      </w:r>
      <w:r>
        <w:rPr>
          <w:color w:val="D2232A"/>
          <w:spacing w:val="-53"/>
          <w:w w:val="95"/>
        </w:rPr>
        <w:t xml:space="preserve"> </w:t>
      </w:r>
      <w:r>
        <w:rPr>
          <w:color w:val="D2232A"/>
          <w:spacing w:val="-4"/>
          <w:w w:val="95"/>
        </w:rPr>
        <w:t>governments</w:t>
      </w:r>
      <w:r>
        <w:rPr>
          <w:color w:val="D2232A"/>
          <w:spacing w:val="-53"/>
          <w:w w:val="95"/>
        </w:rPr>
        <w:t xml:space="preserve"> </w:t>
      </w:r>
      <w:r>
        <w:rPr>
          <w:color w:val="D2232A"/>
          <w:w w:val="95"/>
        </w:rPr>
        <w:t>and</w:t>
      </w:r>
      <w:r>
        <w:rPr>
          <w:color w:val="D2232A"/>
          <w:spacing w:val="-53"/>
          <w:w w:val="95"/>
        </w:rPr>
        <w:t xml:space="preserve"> </w:t>
      </w:r>
      <w:r>
        <w:rPr>
          <w:color w:val="D2232A"/>
          <w:spacing w:val="-3"/>
          <w:w w:val="95"/>
        </w:rPr>
        <w:t>service</w:t>
      </w:r>
      <w:r>
        <w:rPr>
          <w:color w:val="D2232A"/>
          <w:spacing w:val="-53"/>
          <w:w w:val="95"/>
        </w:rPr>
        <w:t xml:space="preserve"> </w:t>
      </w:r>
      <w:r>
        <w:rPr>
          <w:color w:val="D2232A"/>
          <w:spacing w:val="-3"/>
          <w:w w:val="95"/>
        </w:rPr>
        <w:t>units</w:t>
      </w:r>
      <w:r>
        <w:rPr>
          <w:color w:val="D2232A"/>
          <w:spacing w:val="-53"/>
          <w:w w:val="95"/>
        </w:rPr>
        <w:t xml:space="preserve"> </w:t>
      </w:r>
      <w:r>
        <w:rPr>
          <w:color w:val="D2232A"/>
          <w:spacing w:val="-3"/>
          <w:w w:val="95"/>
        </w:rPr>
        <w:t>have</w:t>
      </w:r>
      <w:r>
        <w:rPr>
          <w:color w:val="D2232A"/>
          <w:spacing w:val="-53"/>
          <w:w w:val="95"/>
        </w:rPr>
        <w:t xml:space="preserve"> </w:t>
      </w:r>
      <w:r>
        <w:rPr>
          <w:color w:val="D2232A"/>
          <w:spacing w:val="-3"/>
          <w:w w:val="95"/>
        </w:rPr>
        <w:t>strengthened</w:t>
      </w:r>
      <w:r>
        <w:rPr>
          <w:color w:val="D2232A"/>
          <w:spacing w:val="-53"/>
          <w:w w:val="95"/>
        </w:rPr>
        <w:t xml:space="preserve"> </w:t>
      </w:r>
      <w:r>
        <w:rPr>
          <w:color w:val="D2232A"/>
          <w:spacing w:val="-4"/>
          <w:w w:val="95"/>
        </w:rPr>
        <w:t>systems,</w:t>
      </w:r>
      <w:r>
        <w:rPr>
          <w:color w:val="D2232A"/>
          <w:spacing w:val="-52"/>
          <w:w w:val="95"/>
        </w:rPr>
        <w:t xml:space="preserve"> </w:t>
      </w:r>
      <w:r>
        <w:rPr>
          <w:color w:val="D2232A"/>
          <w:spacing w:val="-4"/>
          <w:w w:val="95"/>
        </w:rPr>
        <w:t>processes</w:t>
      </w:r>
      <w:r>
        <w:rPr>
          <w:color w:val="D2232A"/>
          <w:spacing w:val="-53"/>
          <w:w w:val="95"/>
        </w:rPr>
        <w:t xml:space="preserve"> </w:t>
      </w:r>
      <w:r>
        <w:rPr>
          <w:color w:val="D2232A"/>
          <w:spacing w:val="-3"/>
          <w:w w:val="95"/>
        </w:rPr>
        <w:t xml:space="preserve">and </w:t>
      </w:r>
      <w:r>
        <w:rPr>
          <w:color w:val="D2232A"/>
          <w:spacing w:val="-4"/>
        </w:rPr>
        <w:t>procedures</w:t>
      </w:r>
    </w:p>
    <w:p w:rsidR="00646175" w:rsidRDefault="00D853AA">
      <w:pPr>
        <w:pStyle w:val="BodyText"/>
        <w:kinsoku w:val="0"/>
        <w:overflowPunct w:val="0"/>
        <w:spacing w:before="8"/>
        <w:rPr>
          <w:rFonts w:ascii="Trebuchet MS" w:hAnsi="Trebuchet MS" w:cs="Trebuchet MS"/>
          <w:i/>
          <w:iCs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6224" behindDoc="0" locked="0" layoutInCell="0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232410</wp:posOffset>
                </wp:positionV>
                <wp:extent cx="6120130" cy="1640840"/>
                <wp:effectExtent l="0" t="0" r="0" b="0"/>
                <wp:wrapTopAndBottom/>
                <wp:docPr id="595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6408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6350">
                          <a:solidFill>
                            <a:srgbClr val="1E4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132"/>
                              <w:ind w:left="170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  <w:t>Key Results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15" w:line="235" w:lineRule="auto"/>
                              <w:ind w:right="167" w:hanging="283"/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Policy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advocacy</w:t>
                            </w:r>
                            <w:r>
                              <w:rPr>
                                <w:color w:val="1E4F60"/>
                                <w:spacing w:val="-1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revision</w:t>
                            </w:r>
                            <w:r>
                              <w:rPr>
                                <w:color w:val="1E4F60"/>
                                <w:spacing w:val="-1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government</w:t>
                            </w:r>
                            <w:r>
                              <w:rPr>
                                <w:color w:val="1E4F60"/>
                                <w:spacing w:val="-1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regulation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color w:val="1E4F60"/>
                                <w:spacing w:val="-1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role</w:t>
                            </w:r>
                            <w:r>
                              <w:rPr>
                                <w:color w:val="1E4F60"/>
                                <w:spacing w:val="-1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1E4F60"/>
                                <w:spacing w:val="-1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kecamatan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color w:val="1E4F60"/>
                                <w:spacing w:val="-1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enshrines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1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law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enhances</w:t>
                            </w:r>
                            <w:r>
                              <w:rPr>
                                <w:color w:val="1E4F60"/>
                                <w:spacing w:val="-3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1E4F60"/>
                                <w:spacing w:val="-3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role</w:t>
                            </w:r>
                            <w:r>
                              <w:rPr>
                                <w:color w:val="1E4F60"/>
                                <w:spacing w:val="-3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color w:val="1E4F60"/>
                                <w:spacing w:val="-3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kecamatan</w:t>
                            </w:r>
                            <w:r>
                              <w:rPr>
                                <w:color w:val="1E4F60"/>
                                <w:spacing w:val="-3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3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administration</w:t>
                            </w:r>
                            <w:r>
                              <w:rPr>
                                <w:color w:val="1E4F60"/>
                                <w:spacing w:val="-3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color w:val="1E4F60"/>
                                <w:spacing w:val="-3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Village</w:t>
                            </w:r>
                            <w:r>
                              <w:rPr>
                                <w:color w:val="1E4F60"/>
                                <w:spacing w:val="-3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Law</w:t>
                            </w:r>
                            <w:r>
                              <w:rPr>
                                <w:color w:val="1E4F60"/>
                                <w:spacing w:val="-3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3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coordination</w:t>
                            </w:r>
                            <w:r>
                              <w:rPr>
                                <w:color w:val="1E4F60"/>
                                <w:spacing w:val="-3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color w:val="1E4F60"/>
                                <w:spacing w:val="-3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basic</w:t>
                            </w:r>
                            <w:r>
                              <w:rPr>
                                <w:color w:val="1E4F60"/>
                                <w:spacing w:val="-3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services.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08"/>
                              <w:ind w:hanging="283"/>
                              <w:rPr>
                                <w:color w:val="1E4F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16/26</w:t>
                            </w:r>
                            <w:r>
                              <w:rPr>
                                <w:color w:val="1E4F60"/>
                                <w:spacing w:val="-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districts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have</w:t>
                            </w:r>
                            <w:r>
                              <w:rPr>
                                <w:color w:val="1E4F60"/>
                                <w:spacing w:val="-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already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translated</w:t>
                            </w:r>
                            <w:r>
                              <w:rPr>
                                <w:color w:val="1E4F60"/>
                                <w:spacing w:val="-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this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into</w:t>
                            </w:r>
                            <w:r>
                              <w:rPr>
                                <w:color w:val="1E4F60"/>
                                <w:spacing w:val="-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local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regulations.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12" w:line="235" w:lineRule="auto"/>
                              <w:ind w:right="168" w:hanging="283"/>
                              <w:rPr>
                                <w:color w:val="1E4F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 xml:space="preserve">388 participants from local government and service units trained in PFM and leadership, planning, and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coordination</w:t>
                            </w:r>
                            <w:r>
                              <w:rPr>
                                <w:color w:val="1E4F60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color w:val="1E4F60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basic</w:t>
                            </w:r>
                            <w:r>
                              <w:rPr>
                                <w:color w:val="1E4F60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services.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09"/>
                              <w:ind w:hanging="283"/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223</w:t>
                            </w:r>
                            <w:r>
                              <w:rPr>
                                <w:color w:val="1E4F60"/>
                                <w:spacing w:val="-23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service</w:t>
                            </w:r>
                            <w:r>
                              <w:rPr>
                                <w:color w:val="1E4F60"/>
                                <w:spacing w:val="-22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units</w:t>
                            </w:r>
                            <w:r>
                              <w:rPr>
                                <w:color w:val="1E4F60"/>
                                <w:spacing w:val="-23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(schools</w:t>
                            </w:r>
                            <w:r>
                              <w:rPr>
                                <w:color w:val="1E4F60"/>
                                <w:spacing w:val="-22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22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health</w:t>
                            </w:r>
                            <w:r>
                              <w:rPr>
                                <w:color w:val="1E4F60"/>
                                <w:spacing w:val="-23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centres)</w:t>
                            </w:r>
                            <w:r>
                              <w:rPr>
                                <w:color w:val="1E4F60"/>
                                <w:spacing w:val="-22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have</w:t>
                            </w:r>
                            <w:r>
                              <w:rPr>
                                <w:color w:val="1E4F60"/>
                                <w:spacing w:val="-22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improved</w:t>
                            </w:r>
                            <w:r>
                              <w:rPr>
                                <w:color w:val="1E4F60"/>
                                <w:spacing w:val="-23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their</w:t>
                            </w:r>
                            <w:r>
                              <w:rPr>
                                <w:color w:val="1E4F60"/>
                                <w:spacing w:val="-22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standards</w:t>
                            </w:r>
                            <w:r>
                              <w:rPr>
                                <w:color w:val="1E4F60"/>
                                <w:spacing w:val="-22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23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management</w:t>
                            </w:r>
                            <w:r>
                              <w:rPr>
                                <w:color w:val="1E4F60"/>
                                <w:spacing w:val="-22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systems.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312" type="#_x0000_t202" style="position:absolute;margin-left:56.95pt;margin-top:18.3pt;width:481.9pt;height:129.2pt;z-index: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KLMAIAAE0EAAAOAAAAZHJzL2Uyb0RvYy54bWysVNuO2yAQfa/Uf0C8N3ZubmrFWW2zSVVp&#10;e5F2+wEY4xgVMxRI7PTrd8Bxut2qL1XzgAYPHM6cM5P1Td8qchLWSdAFnU5SSoTmUEl9KOi3x/2b&#10;FSXOM10xBVoU9Cwcvdm8frXuTC5m0ICqhCUIol3emYI23ps8SRxvRMvcBIzQmKzBtszj1h6SyrIO&#10;0VuVzNI0SzqwlbHAhXP49W5I0k3Er2vB/Ze6dsITVVDk5uNq41qGNdmsWX6wzDSSX2iwf2DRMqnx&#10;0SvUHfOMHK38A6qV3IKD2k84tAnUteQi1oDVTNMX1Tw0zIhYC4rjzFUm9/9g+efTV0tkVdDluyUl&#10;mrVo0qPoPXkPPVnMZ0GhzrgcDz4YPOp7TKDTsVpn7oF/d0TDtmH6IG6tha4RrEKG03AzeXZ1wHEB&#10;pOw+QYUPsaOHCNTXtg3yoSAE0dGp89WdQIbjx2yKEs0xxTE3zRbpahH9S1g+XjfW+Q8CWhKCglq0&#10;P8Kz073zgQ7LxyPhNQdKVnupVNzYQ7lVlpwYtsou273drWIFL44pTTrkMl+mgwJ/hZjuFvtsJPjb&#10;S6302PNKtgVdpeE3dGHQbaer2JGeSTXESFnpi5BBu0FF35d9dC3LRoNKqM4orYWhx3EmMWjA/qSk&#10;w/4uqPtxZFZQoj5qtCcMwxjYMSjHgGmOVwvqKRnCrR+G5misPDSIPDSAhlu0sJZR3OD1wOLCF3s2&#10;an6ZrzAUz/fx1K9/gc0TAAAA//8DAFBLAwQUAAYACAAAACEAmCcm1uAAAAALAQAADwAAAGRycy9k&#10;b3ducmV2LnhtbEyPy07DMBBF90j8gzVIbBB1kookTeNUCKmsYNFC9248eYh4HNlumvL1uKuyvJqj&#10;e8+Um1kPbELrekMC4kUEDKk2qqdWwPfX9jkH5rwkJQdDKOCCDjbV/V0pC2XOtMNp71sWSsgVUkDn&#10;/Vhw7uoOtXQLMyKFW2Oslj5E23Jl5TmU64EnUZRyLXsKC50c8a3D+md/0gI+p+ZJJQ0erN79xnbL&#10;88vHey7E48P8ugbmcfY3GK76QR2q4HQ0J1KODSHHy1VABSzTFNgViLIsA3YUkKxeIuBVyf//UP0B&#10;AAD//wMAUEsBAi0AFAAGAAgAAAAhALaDOJL+AAAA4QEAABMAAAAAAAAAAAAAAAAAAAAAAFtDb250&#10;ZW50X1R5cGVzXS54bWxQSwECLQAUAAYACAAAACEAOP0h/9YAAACUAQAACwAAAAAAAAAAAAAAAAAv&#10;AQAAX3JlbHMvLnJlbHNQSwECLQAUAAYACAAAACEAQ8aSizACAABNBAAADgAAAAAAAAAAAAAAAAAu&#10;AgAAZHJzL2Uyb0RvYy54bWxQSwECLQAUAAYACAAAACEAmCcm1uAAAAALAQAADwAAAAAAAAAAAAAA&#10;AACKBAAAZHJzL2Rvd25yZXYueG1sUEsFBgAAAAAEAAQA8wAAAJcFAAAAAA==&#10;" o:allowincell="f" fillcolor="#e6e7e8" strokecolor="#1e4f60" strokeweight=".5pt">
                <v:textbox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132"/>
                        <w:ind w:left="170"/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  <w:t>Key Results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15" w:line="235" w:lineRule="auto"/>
                        <w:ind w:right="167" w:hanging="283"/>
                        <w:rPr>
                          <w:color w:val="1E4F60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Policy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advocacy</w:t>
                      </w:r>
                      <w:r>
                        <w:rPr>
                          <w:color w:val="1E4F60"/>
                          <w:spacing w:val="-1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revision</w:t>
                      </w:r>
                      <w:r>
                        <w:rPr>
                          <w:color w:val="1E4F60"/>
                          <w:spacing w:val="-1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government</w:t>
                      </w:r>
                      <w:r>
                        <w:rPr>
                          <w:color w:val="1E4F60"/>
                          <w:spacing w:val="-1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regulation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color w:val="1E4F60"/>
                          <w:spacing w:val="-1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role</w:t>
                      </w:r>
                      <w:r>
                        <w:rPr>
                          <w:color w:val="1E4F60"/>
                          <w:spacing w:val="-1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1E4F60"/>
                          <w:spacing w:val="-1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kecamatan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color w:val="1E4F60"/>
                          <w:spacing w:val="-1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enshrines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1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law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pacing w:val="-4"/>
                          <w:w w:val="90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enhances</w:t>
                      </w:r>
                      <w:r>
                        <w:rPr>
                          <w:color w:val="1E4F60"/>
                          <w:spacing w:val="-3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1E4F60"/>
                          <w:spacing w:val="-3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role</w:t>
                      </w:r>
                      <w:r>
                        <w:rPr>
                          <w:color w:val="1E4F60"/>
                          <w:spacing w:val="-3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color w:val="1E4F60"/>
                          <w:spacing w:val="-3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kecamatan</w:t>
                      </w:r>
                      <w:r>
                        <w:rPr>
                          <w:color w:val="1E4F60"/>
                          <w:spacing w:val="-3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3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administration</w:t>
                      </w:r>
                      <w:r>
                        <w:rPr>
                          <w:color w:val="1E4F60"/>
                          <w:spacing w:val="-3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color w:val="1E4F60"/>
                          <w:spacing w:val="-3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Village</w:t>
                      </w:r>
                      <w:r>
                        <w:rPr>
                          <w:color w:val="1E4F60"/>
                          <w:spacing w:val="-3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Law</w:t>
                      </w:r>
                      <w:r>
                        <w:rPr>
                          <w:color w:val="1E4F60"/>
                          <w:spacing w:val="-3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3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coordination</w:t>
                      </w:r>
                      <w:r>
                        <w:rPr>
                          <w:color w:val="1E4F60"/>
                          <w:spacing w:val="-3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color w:val="1E4F60"/>
                          <w:spacing w:val="-3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basic</w:t>
                      </w:r>
                      <w:r>
                        <w:rPr>
                          <w:color w:val="1E4F60"/>
                          <w:spacing w:val="-3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services.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08"/>
                        <w:ind w:hanging="283"/>
                        <w:rPr>
                          <w:color w:val="1E4F6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sz w:val="20"/>
                          <w:szCs w:val="20"/>
                        </w:rPr>
                        <w:t>16/26</w:t>
                      </w:r>
                      <w:r>
                        <w:rPr>
                          <w:color w:val="1E4F60"/>
                          <w:spacing w:val="-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districts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have</w:t>
                      </w:r>
                      <w:r>
                        <w:rPr>
                          <w:color w:val="1E4F60"/>
                          <w:spacing w:val="-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already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translated</w:t>
                      </w:r>
                      <w:r>
                        <w:rPr>
                          <w:color w:val="1E4F60"/>
                          <w:spacing w:val="-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this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into</w:t>
                      </w:r>
                      <w:r>
                        <w:rPr>
                          <w:color w:val="1E4F60"/>
                          <w:spacing w:val="-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local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regulations.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12" w:line="235" w:lineRule="auto"/>
                        <w:ind w:right="168" w:hanging="283"/>
                        <w:rPr>
                          <w:color w:val="1E4F6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 xml:space="preserve">388 participants from local government and service units trained in PFM and leadership, planning, and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coordination</w:t>
                      </w:r>
                      <w:r>
                        <w:rPr>
                          <w:color w:val="1E4F60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color w:val="1E4F60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basic</w:t>
                      </w:r>
                      <w:r>
                        <w:rPr>
                          <w:color w:val="1E4F60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services.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6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09"/>
                        <w:ind w:hanging="283"/>
                        <w:rPr>
                          <w:color w:val="1E4F60"/>
                          <w:w w:val="9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223</w:t>
                      </w:r>
                      <w:r>
                        <w:rPr>
                          <w:color w:val="1E4F60"/>
                          <w:spacing w:val="-23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service</w:t>
                      </w:r>
                      <w:r>
                        <w:rPr>
                          <w:color w:val="1E4F60"/>
                          <w:spacing w:val="-22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units</w:t>
                      </w:r>
                      <w:r>
                        <w:rPr>
                          <w:color w:val="1E4F60"/>
                          <w:spacing w:val="-23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(schools</w:t>
                      </w:r>
                      <w:r>
                        <w:rPr>
                          <w:color w:val="1E4F60"/>
                          <w:spacing w:val="-22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22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health</w:t>
                      </w:r>
                      <w:r>
                        <w:rPr>
                          <w:color w:val="1E4F60"/>
                          <w:spacing w:val="-23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centres)</w:t>
                      </w:r>
                      <w:r>
                        <w:rPr>
                          <w:color w:val="1E4F60"/>
                          <w:spacing w:val="-22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have</w:t>
                      </w:r>
                      <w:r>
                        <w:rPr>
                          <w:color w:val="1E4F60"/>
                          <w:spacing w:val="-22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improved</w:t>
                      </w:r>
                      <w:r>
                        <w:rPr>
                          <w:color w:val="1E4F60"/>
                          <w:spacing w:val="-23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their</w:t>
                      </w:r>
                      <w:r>
                        <w:rPr>
                          <w:color w:val="1E4F60"/>
                          <w:spacing w:val="-22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standards</w:t>
                      </w:r>
                      <w:r>
                        <w:rPr>
                          <w:color w:val="1E4F60"/>
                          <w:spacing w:val="-22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23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management</w:t>
                      </w:r>
                      <w:r>
                        <w:rPr>
                          <w:color w:val="1E4F60"/>
                          <w:spacing w:val="-22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systems.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10"/>
        <w:rPr>
          <w:rFonts w:ascii="Trebuchet MS" w:hAnsi="Trebuchet MS" w:cs="Trebuchet MS"/>
          <w:i/>
          <w:iCs/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1"/>
        <w:jc w:val="both"/>
        <w:rPr>
          <w:color w:val="231F20"/>
          <w:spacing w:val="-4"/>
          <w:w w:val="85"/>
        </w:rPr>
      </w:pPr>
      <w:r>
        <w:rPr>
          <w:color w:val="231F20"/>
          <w:w w:val="90"/>
        </w:rPr>
        <w:t>One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6"/>
          <w:w w:val="90"/>
        </w:rPr>
        <w:t>KOMPAK’s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key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areas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focus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strengthening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sub-national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systems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for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service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delivery.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This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includes: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the role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sub-district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key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support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for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district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government;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>systems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that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support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legal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identity </w:t>
      </w:r>
      <w:r>
        <w:rPr>
          <w:color w:val="231F20"/>
          <w:spacing w:val="-3"/>
          <w:w w:val="85"/>
        </w:rPr>
        <w:t>services;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4"/>
          <w:w w:val="85"/>
        </w:rPr>
        <w:t>improvements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3"/>
          <w:w w:val="85"/>
        </w:rPr>
        <w:t>to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3"/>
          <w:w w:val="85"/>
        </w:rPr>
        <w:t>health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4"/>
          <w:w w:val="85"/>
        </w:rPr>
        <w:t>education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3"/>
          <w:w w:val="85"/>
        </w:rPr>
        <w:t>services.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2"/>
          <w:w w:val="85"/>
        </w:rPr>
        <w:t>Key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3"/>
          <w:w w:val="85"/>
        </w:rPr>
        <w:t>achievements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3"/>
          <w:w w:val="85"/>
        </w:rPr>
        <w:t>these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4"/>
          <w:w w:val="85"/>
        </w:rPr>
        <w:t>areas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3"/>
          <w:w w:val="85"/>
        </w:rPr>
        <w:t>are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3"/>
          <w:w w:val="85"/>
        </w:rPr>
        <w:t>outlined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4"/>
          <w:w w:val="85"/>
        </w:rPr>
        <w:t>below.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component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enhance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 sub-district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bring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closer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communities.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providing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individual service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units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budgeting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key,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fall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outside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 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control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units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themselves,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rotations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ensuring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covered.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 district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authority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oversee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coordinate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services,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sheer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units they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responsible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4"/>
          <w:w w:val="90"/>
        </w:rPr>
        <w:t>for,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distances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covered,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create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obstacles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government. Delegating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authority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oversight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coordination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sub-district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potential solution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problem.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therefore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supported: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regulations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enable 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delegation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authority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sub-district;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sub-districts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leadership and management; training on public financial management for health centres, schools, and sub-district offices;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assistance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standard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operating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procedures;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tools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these </w:t>
      </w:r>
      <w:r>
        <w:rPr>
          <w:color w:val="231F20"/>
          <w:w w:val="95"/>
        </w:rPr>
        <w:t>improvements,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social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accountability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mechanisms.</w:t>
      </w:r>
    </w:p>
    <w:p w:rsidR="00646175" w:rsidRDefault="00646175">
      <w:pPr>
        <w:pStyle w:val="BodyText"/>
        <w:kinsoku w:val="0"/>
        <w:overflowPunct w:val="0"/>
        <w:spacing w:before="2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spacing w:val="-3"/>
          <w:w w:val="95"/>
        </w:rPr>
        <w:t>KOMPAK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provided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substantial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12"/>
          <w:w w:val="9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5"/>
        </w:rPr>
        <w:t>revision</w:t>
      </w:r>
      <w:r>
        <w:rPr>
          <w:rFonts w:ascii="Arial Narrow" w:hAnsi="Arial Narrow" w:cs="Arial Narrow"/>
          <w:b/>
          <w:bCs/>
          <w:color w:val="231F20"/>
          <w:spacing w:val="-1"/>
          <w:w w:val="9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5"/>
        </w:rPr>
        <w:t>of</w:t>
      </w:r>
      <w:r>
        <w:rPr>
          <w:rFonts w:ascii="Arial Narrow" w:hAnsi="Arial Narrow" w:cs="Arial Narrow"/>
          <w:b/>
          <w:bCs/>
          <w:color w:val="231F20"/>
          <w:spacing w:val="-2"/>
          <w:w w:val="9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5"/>
        </w:rPr>
        <w:t>Government</w:t>
      </w:r>
      <w:r>
        <w:rPr>
          <w:rFonts w:ascii="Arial Narrow" w:hAnsi="Arial Narrow" w:cs="Arial Narrow"/>
          <w:b/>
          <w:bCs/>
          <w:color w:val="231F20"/>
          <w:spacing w:val="-1"/>
          <w:w w:val="9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5"/>
        </w:rPr>
        <w:t xml:space="preserve">Regulation </w:t>
      </w:r>
      <w:r>
        <w:rPr>
          <w:rFonts w:ascii="Arial Narrow" w:hAnsi="Arial Narrow" w:cs="Arial Narrow"/>
          <w:b/>
          <w:bCs/>
          <w:color w:val="231F20"/>
        </w:rPr>
        <w:t>No. 19/2008 on the role of the kecamatan</w:t>
      </w:r>
      <w:r>
        <w:rPr>
          <w:color w:val="231F20"/>
        </w:rPr>
        <w:t xml:space="preserve">, which is intended to improve local leadership, coordination, </w:t>
      </w:r>
      <w:r>
        <w:rPr>
          <w:color w:val="231F20"/>
          <w:w w:val="90"/>
        </w:rPr>
        <w:t>and allocation of resources, particularly related to frontline service delivery. The revised regulation (PP No. 17/2018)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signed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2018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assigns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authority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head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sub-district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(Camat) for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coordination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consolidation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efforts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regarding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services,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health,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education,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social protection,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infrastructure,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identity.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clause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regarding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type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now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sub- district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supervision.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addition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regulation,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16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26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governments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translate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regulation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policy,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12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signed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law,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further </w:t>
      </w:r>
      <w:r>
        <w:rPr>
          <w:color w:val="231F20"/>
          <w:w w:val="90"/>
        </w:rPr>
        <w:t>four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AC1F24"/>
          <w:w w:val="90"/>
          <w:position w:val="7"/>
          <w:sz w:val="12"/>
          <w:szCs w:val="12"/>
        </w:rPr>
        <w:t>5</w:t>
      </w:r>
      <w:r>
        <w:rPr>
          <w:color w:val="231F20"/>
          <w:w w:val="90"/>
        </w:rPr>
        <w:t>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7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complement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regulatory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framework,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388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participants</w:t>
      </w:r>
      <w:r>
        <w:rPr>
          <w:color w:val="AC1F24"/>
          <w:w w:val="90"/>
          <w:position w:val="7"/>
          <w:sz w:val="12"/>
          <w:szCs w:val="12"/>
        </w:rPr>
        <w:t xml:space="preserve">6 </w:t>
      </w:r>
      <w:r>
        <w:rPr>
          <w:color w:val="231F20"/>
          <w:w w:val="90"/>
        </w:rPr>
        <w:t>across all districts to improve their understanding of PFM (64 participants from schools, health centres,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 sub-districts)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leadership,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coordination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(197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sub- district heads; 127 sub-district secretaries). This means that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districts now have the knowledge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authority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improve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districts,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much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stronger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position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non-KOMPAK </w:t>
      </w:r>
      <w:r>
        <w:rPr>
          <w:color w:val="231F20"/>
          <w:w w:val="90"/>
        </w:rPr>
        <w:t>districts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regulation.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Nine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districts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reported </w:t>
      </w:r>
      <w:r>
        <w:rPr>
          <w:color w:val="231F20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replicated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sub-district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strengthening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sub-districts.</w:t>
      </w:r>
    </w:p>
    <w:p w:rsidR="00646175" w:rsidRDefault="00D853AA">
      <w:pPr>
        <w:pStyle w:val="BodyText"/>
        <w:kinsoku w:val="0"/>
        <w:overflowPunct w:val="0"/>
        <w:spacing w:before="4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7248" behindDoc="0" locked="0" layoutInCell="0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201930</wp:posOffset>
                </wp:positionV>
                <wp:extent cx="1782445" cy="12700"/>
                <wp:effectExtent l="0" t="0" r="0" b="0"/>
                <wp:wrapTopAndBottom/>
                <wp:docPr id="594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2445" cy="12700"/>
                        </a:xfrm>
                        <a:custGeom>
                          <a:avLst/>
                          <a:gdLst>
                            <a:gd name="T0" fmla="*/ 0 w 2807"/>
                            <a:gd name="T1" fmla="*/ 0 h 20"/>
                            <a:gd name="T2" fmla="*/ 2806 w 280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07" h="20">
                              <a:moveTo>
                                <a:pt x="0" y="0"/>
                              </a:moveTo>
                              <a:lnTo>
                                <a:pt x="280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E516ED" id="Freeform 433" o:spid="_x0000_s1026" style="position:absolute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.9pt,15.9pt,197.2pt,15.9pt" coordsize="280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rMAAMAAJAGAAAOAAAAZHJzL2Uyb0RvYy54bWysVduK2zAQfS/0H4QeC1lf4tzMOsuSSyn0&#10;srDpByiSHJvKkispcbal/96RbGedLQulNA/OKHM8OnPmktu7cyXQiWtTKpnh6CbEiEuqWCkPGf66&#10;247mGBlLJCNCSZ7hJ27w3fLtm9umTnmsCiUY1wiCSJM2dYYLa+s0CAwteEXMjaq5BGeudEUsHPUh&#10;YJo0EL0SQRyG06BRmtVaUW4M/LpunXjp4+c5p/ZLnhtukcgwcLP+qf1z757B8pakB03qoqQdDfIP&#10;LCpSSrj0EmpNLEFHXf4RqiqpVkbl9oaqKlB5XlLuc4BsovBFNo8FqbnPBcQx9UUm8//C0s+nB41K&#10;luHJIsFIkgqKtNWcO8lRMh47hZrapAB8rB+0y9HUHxX9ZsARXHncwQAG7ZtPikEccrTKq3LOdeXe&#10;hHzR2Yv/dBGfny2i8GM0m8dJMsGIgi+KZ6EvTkDS/mV6NPY9Vz4QOX00tq0dA8srzzr2O6hzXgko&#10;47sAhahB8TycdYW+YKIrTIHivhUuiHiAgAjTVwKNB7AQ9YGA9qEnRoqeKz3LjixYiLgRCb0+tTJO&#10;F8cckt9Fji2EAJTL7BUwEHRgX6Ee3H53l2jo/pd9rzGCvt+3ctTEOm7uDmeiJsNeK1SA0TKr1Inv&#10;lEfYF6WDu569Qg5RTi/Prq9h64Y33D0+t8vdjvKgslJtSyF8aYV0jKbjSUvFKFEy53RsjD7sV0Kj&#10;E4HBjsfRti0gBLuCaXWUzAcrOGGbzrakFK0NeOE1hi7slHD96Cf35yJcbOabeTJK4ulmlITr9eh+&#10;u0pG0200m6zH69VqHf1y9YuStCgZ49Kx67dIlPzdlHb7rJ3/yx65yuIq2a3/dB0ygAXXNLzIkEv/&#10;7bPz8+pGtJ3pvWJPMK5atWsR1jgYhdI/MGpgJWbYfD8SzTESHyTsnEWUJG6H+kMymYHkSA89+6GH&#10;SAqhMmwxdLozV7bdu8dal4cCbop870t1D2siL904e34tq+4Aa89n0K1ot1eHZ496/iNZ/gYAAP//&#10;AwBQSwMEFAAGAAgAAAAhAAMs8q7fAAAACQEAAA8AAABkcnMvZG93bnJldi54bWxMj0FPwzAMhe9I&#10;/IfISNxYWsLQVppOgISQkBhi24Gj25i2oklKk7WFX485wcm23tN7n/PNbDsx0hBa7zSkiwQEucqb&#10;1tUaDvuHixWIENEZ7LwjDV8UYFOcnuSYGT+5Vxp3sRYc4kKGGpoY+0zKUDVkMSx8T461dz9YjHwO&#10;tTQDThxuO3mZJNfSYuu4ocGe7huqPnZHyyXL9O3uScXtyzN+rsZyUtX3/lHr87P59gZEpDn+meEX&#10;n9GhYKbSH50JouM7VYweNaiUJxvU+moJouSFBVnk8v8HxQ8AAAD//wMAUEsBAi0AFAAGAAgAAAAh&#10;ALaDOJL+AAAA4QEAABMAAAAAAAAAAAAAAAAAAAAAAFtDb250ZW50X1R5cGVzXS54bWxQSwECLQAU&#10;AAYACAAAACEAOP0h/9YAAACUAQAACwAAAAAAAAAAAAAAAAAvAQAAX3JlbHMvLnJlbHNQSwECLQAU&#10;AAYACAAAACEALMh6zAADAACQBgAADgAAAAAAAAAAAAAAAAAuAgAAZHJzL2Uyb0RvYy54bWxQSwEC&#10;LQAUAAYACAAAACEAAyzyrt8AAAAJAQAADwAAAAAAAAAAAAAAAABaBQAAZHJzL2Rvd25yZXYueG1s&#10;UEsFBgAAAAAEAAQA8wAAAGYGAAAAAA==&#10;" o:allowincell="f" filled="f" strokecolor="#231f20" strokeweight=".5pt">
                <v:path arrowok="t" o:connecttype="custom" o:connectlocs="0,0;1781810,0" o:connectangles="0,0"/>
                <w10:wrap type="topAndBottom" anchorx="page"/>
              </v:polylin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126" w:line="235" w:lineRule="auto"/>
        <w:ind w:left="133" w:right="1550"/>
        <w:rPr>
          <w:color w:val="58595B"/>
          <w:sz w:val="14"/>
          <w:szCs w:val="14"/>
        </w:rPr>
      </w:pPr>
      <w:r>
        <w:rPr>
          <w:color w:val="B94E3D"/>
          <w:w w:val="90"/>
          <w:position w:val="5"/>
          <w:sz w:val="8"/>
          <w:szCs w:val="8"/>
        </w:rPr>
        <w:t>5</w:t>
      </w:r>
      <w:r>
        <w:rPr>
          <w:color w:val="B94E3D"/>
          <w:spacing w:val="-7"/>
          <w:w w:val="90"/>
          <w:position w:val="5"/>
          <w:sz w:val="8"/>
          <w:szCs w:val="8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10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districts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in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West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Papua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and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Papua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that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make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up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LANDASAN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pilot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are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still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focusing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on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enhancing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local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government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capacity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to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implement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basic function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and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role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of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Camat.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These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districts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are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therefore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not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at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stage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where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they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can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take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on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additional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delegated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responsibilities.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This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area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of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work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 xml:space="preserve">will </w:t>
      </w:r>
      <w:r>
        <w:rPr>
          <w:color w:val="58595B"/>
          <w:sz w:val="14"/>
          <w:szCs w:val="14"/>
        </w:rPr>
        <w:t>become</w:t>
      </w:r>
      <w:r>
        <w:rPr>
          <w:color w:val="58595B"/>
          <w:spacing w:val="-23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a</w:t>
      </w:r>
      <w:r>
        <w:rPr>
          <w:color w:val="58595B"/>
          <w:spacing w:val="-22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future</w:t>
      </w:r>
      <w:r>
        <w:rPr>
          <w:color w:val="58595B"/>
          <w:spacing w:val="-22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focus</w:t>
      </w:r>
      <w:r>
        <w:rPr>
          <w:color w:val="58595B"/>
          <w:spacing w:val="-22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for</w:t>
      </w:r>
      <w:r>
        <w:rPr>
          <w:color w:val="58595B"/>
          <w:spacing w:val="-22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the</w:t>
      </w:r>
      <w:r>
        <w:rPr>
          <w:color w:val="58595B"/>
          <w:spacing w:val="-22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LANDASAN</w:t>
      </w:r>
      <w:r>
        <w:rPr>
          <w:color w:val="58595B"/>
          <w:spacing w:val="-22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districts,</w:t>
      </w:r>
      <w:r>
        <w:rPr>
          <w:color w:val="58595B"/>
          <w:spacing w:val="-22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once</w:t>
      </w:r>
      <w:r>
        <w:rPr>
          <w:color w:val="58595B"/>
          <w:spacing w:val="-22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a</w:t>
      </w:r>
      <w:r>
        <w:rPr>
          <w:color w:val="58595B"/>
          <w:spacing w:val="-22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standard</w:t>
      </w:r>
      <w:r>
        <w:rPr>
          <w:color w:val="58595B"/>
          <w:spacing w:val="-22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level</w:t>
      </w:r>
      <w:r>
        <w:rPr>
          <w:color w:val="58595B"/>
          <w:spacing w:val="-22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of</w:t>
      </w:r>
      <w:r>
        <w:rPr>
          <w:color w:val="58595B"/>
          <w:spacing w:val="-22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sub-district</w:t>
      </w:r>
      <w:r>
        <w:rPr>
          <w:color w:val="58595B"/>
          <w:spacing w:val="-22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governance</w:t>
      </w:r>
      <w:r>
        <w:rPr>
          <w:color w:val="58595B"/>
          <w:spacing w:val="-22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has</w:t>
      </w:r>
      <w:r>
        <w:rPr>
          <w:color w:val="58595B"/>
          <w:spacing w:val="-22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been</w:t>
      </w:r>
      <w:r>
        <w:rPr>
          <w:color w:val="58595B"/>
          <w:spacing w:val="-22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achieved.</w:t>
      </w:r>
    </w:p>
    <w:p w:rsidR="00646175" w:rsidRDefault="00646175">
      <w:pPr>
        <w:pStyle w:val="BodyText"/>
        <w:kinsoku w:val="0"/>
        <w:overflowPunct w:val="0"/>
        <w:spacing w:before="54"/>
        <w:ind w:left="133"/>
        <w:rPr>
          <w:color w:val="58595B"/>
          <w:sz w:val="14"/>
          <w:szCs w:val="14"/>
        </w:rPr>
      </w:pPr>
      <w:r>
        <w:rPr>
          <w:color w:val="B94E3D"/>
          <w:position w:val="5"/>
          <w:sz w:val="8"/>
          <w:szCs w:val="8"/>
        </w:rPr>
        <w:t xml:space="preserve">6 </w:t>
      </w:r>
      <w:r>
        <w:rPr>
          <w:color w:val="58595B"/>
          <w:sz w:val="14"/>
          <w:szCs w:val="14"/>
        </w:rPr>
        <w:t>At the time of writing, participant data from Sorong district is being finalised.</w:t>
      </w:r>
    </w:p>
    <w:p w:rsidR="00646175" w:rsidRDefault="00646175">
      <w:pPr>
        <w:pStyle w:val="BodyText"/>
        <w:kinsoku w:val="0"/>
        <w:overflowPunct w:val="0"/>
        <w:spacing w:before="54"/>
        <w:ind w:left="133"/>
        <w:rPr>
          <w:color w:val="58595B"/>
          <w:sz w:val="14"/>
          <w:szCs w:val="14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schools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centres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build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social </w:t>
      </w:r>
      <w:r>
        <w:rPr>
          <w:color w:val="231F20"/>
          <w:w w:val="85"/>
        </w:rPr>
        <w:t>accountability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mechanisms,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been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particularly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successful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South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Sulawesi,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Papua,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West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Papua. As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result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KOMPAK-supported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training,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school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committees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coordination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conducted </w:t>
      </w:r>
      <w:r>
        <w:rPr>
          <w:color w:val="231F20"/>
          <w:w w:val="90"/>
        </w:rPr>
        <w:t>by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sub-district,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125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heads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six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districts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Papua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West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Papua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allocated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funding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 education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purposes.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assisted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188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elementary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schools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develop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annual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plans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budgets, which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monitored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committees.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addition,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85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trained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accreditation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officers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29 </w:t>
      </w:r>
      <w:r>
        <w:rPr>
          <w:color w:val="231F20"/>
          <w:w w:val="85"/>
        </w:rPr>
        <w:t>health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centres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Papua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West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Papua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improve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standard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operating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procedures,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six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obtained </w:t>
      </w:r>
      <w:r>
        <w:rPr>
          <w:color w:val="231F20"/>
          <w:w w:val="90"/>
        </w:rPr>
        <w:t>national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accreditation.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Pangkajene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Kepulauan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South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Sulawesi,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16 </w:t>
      </w:r>
      <w:r>
        <w:rPr>
          <w:color w:val="231F20"/>
          <w:w w:val="95"/>
        </w:rPr>
        <w:t>health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centres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obtain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accreditation.</w:t>
      </w:r>
    </w:p>
    <w:p w:rsidR="00646175" w:rsidRDefault="00646175">
      <w:pPr>
        <w:pStyle w:val="BodyText"/>
        <w:kinsoku w:val="0"/>
        <w:overflowPunct w:val="0"/>
        <w:spacing w:before="4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w w:val="95"/>
        </w:rPr>
        <w:t>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effort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increase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accountability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improved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delivery,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various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interventions </w:t>
      </w:r>
      <w:r>
        <w:rPr>
          <w:color w:val="231F20"/>
          <w:w w:val="85"/>
        </w:rPr>
        <w:t>commenced field testing in KOMPAK-supported areas in 2017. These interventions include complaints handling, budget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analysis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capacity,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advocacy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related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health,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education,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legal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identity.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There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currently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77 </w:t>
      </w:r>
      <w:r>
        <w:rPr>
          <w:color w:val="231F20"/>
          <w:w w:val="90"/>
        </w:rPr>
        <w:t>citizen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groups,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comprising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2,400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(particularly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disabilities) 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30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12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districts,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linked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together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network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increase their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bargaining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position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advocate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services.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initiatives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included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 310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citizen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journalists,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actively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reporting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basic services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vulnerable.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Fourteen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(at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level)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reported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been directly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influenced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citizen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journalism.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accountability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initiatives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shown </w:t>
      </w:r>
      <w:r>
        <w:rPr>
          <w:color w:val="231F20"/>
          <w:w w:val="95"/>
        </w:rPr>
        <w:t>good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individual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results,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questions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regarding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institutionalisation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sustainability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results </w:t>
      </w:r>
      <w:r>
        <w:rPr>
          <w:color w:val="231F20"/>
          <w:w w:val="90"/>
        </w:rPr>
        <w:t>after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completion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support.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benefits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established/existing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civil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society 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community-based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organisations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(rather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newly-established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groups)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incorporated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future </w:t>
      </w:r>
      <w:r>
        <w:rPr>
          <w:color w:val="231F20"/>
          <w:w w:val="95"/>
        </w:rPr>
        <w:t>programming,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ensure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learning,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tools,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knowledge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retained,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shared,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sustained.</w:t>
      </w:r>
    </w:p>
    <w:p w:rsidR="00646175" w:rsidRDefault="00646175">
      <w:pPr>
        <w:pStyle w:val="BodyText"/>
        <w:kinsoku w:val="0"/>
        <w:overflowPunct w:val="0"/>
        <w:spacing w:before="1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3"/>
          <w:w w:val="9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5"/>
        </w:rPr>
        <w:t>Kecamatan</w:t>
      </w:r>
      <w:r>
        <w:rPr>
          <w:rFonts w:ascii="Arial Narrow" w:hAnsi="Arial Narrow" w:cs="Arial Narrow"/>
          <w:b/>
          <w:bCs/>
          <w:color w:val="231F20"/>
          <w:spacing w:val="-13"/>
          <w:w w:val="9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5"/>
        </w:rPr>
        <w:t>Dashboard</w:t>
      </w:r>
      <w:r>
        <w:rPr>
          <w:rFonts w:ascii="Arial Narrow" w:hAnsi="Arial Narrow" w:cs="Arial Narrow"/>
          <w:b/>
          <w:bCs/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sub-district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level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collect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manage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village-level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data 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administration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Village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Law)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still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progress.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7"/>
          <w:w w:val="95"/>
        </w:rPr>
        <w:t>To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date,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five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districts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(Aceh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Barat, </w:t>
      </w:r>
      <w:r>
        <w:rPr>
          <w:color w:val="231F20"/>
          <w:w w:val="90"/>
        </w:rPr>
        <w:t>Sorong,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Manokwari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Selatan,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Kaimana,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Jayapura)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finalised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dashboards,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eight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districts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are progressing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development.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5"/>
          <w:w w:val="90"/>
        </w:rPr>
        <w:t>far,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collected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sub-districts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 dashboard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purposes,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rather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new,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anticipated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challenges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related 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accuracy,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updating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data,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analytical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actually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data.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Currently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dashboards are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updated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village-level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systems.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challenge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tap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85"/>
        </w:rPr>
        <w:t>education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enable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informed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coordination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facilitation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processes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level.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Going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forward,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KOMPAK </w:t>
      </w:r>
      <w:r>
        <w:rPr>
          <w:color w:val="231F20"/>
          <w:w w:val="90"/>
        </w:rPr>
        <w:t>will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develop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ways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integrate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SID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(</w:t>
      </w:r>
      <w:r>
        <w:rPr>
          <w:rFonts w:ascii="Trebuchet MS" w:hAnsi="Trebuchet MS" w:cs="Trebuchet MS"/>
          <w:i/>
          <w:iCs/>
          <w:color w:val="231F20"/>
          <w:w w:val="90"/>
        </w:rPr>
        <w:t>Sistem</w:t>
      </w:r>
      <w:r>
        <w:rPr>
          <w:rFonts w:ascii="Trebuchet MS" w:hAnsi="Trebuchet MS" w:cs="Trebuchet MS"/>
          <w:i/>
          <w:iCs/>
          <w:color w:val="231F20"/>
          <w:spacing w:val="-24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Informasi</w:t>
      </w:r>
      <w:r>
        <w:rPr>
          <w:rFonts w:ascii="Trebuchet MS" w:hAnsi="Trebuchet MS" w:cs="Trebuchet MS"/>
          <w:i/>
          <w:iCs/>
          <w:color w:val="231F20"/>
          <w:spacing w:val="-25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Desa</w:t>
      </w:r>
      <w:r>
        <w:rPr>
          <w:color w:val="231F20"/>
          <w:w w:val="90"/>
        </w:rPr>
        <w:t>)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SAIK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(</w:t>
      </w:r>
      <w:r>
        <w:rPr>
          <w:rFonts w:ascii="Trebuchet MS" w:hAnsi="Trebuchet MS" w:cs="Trebuchet MS"/>
          <w:i/>
          <w:iCs/>
          <w:color w:val="231F20"/>
          <w:w w:val="90"/>
        </w:rPr>
        <w:t>Sistem</w:t>
      </w:r>
      <w:r>
        <w:rPr>
          <w:rFonts w:ascii="Trebuchet MS" w:hAnsi="Trebuchet MS" w:cs="Trebuchet MS"/>
          <w:i/>
          <w:iCs/>
          <w:color w:val="231F20"/>
          <w:spacing w:val="-25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Administrasi</w:t>
      </w:r>
      <w:r>
        <w:rPr>
          <w:rFonts w:ascii="Trebuchet MS" w:hAnsi="Trebuchet MS" w:cs="Trebuchet MS"/>
          <w:i/>
          <w:iCs/>
          <w:color w:val="231F20"/>
          <w:spacing w:val="-24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dan</w:t>
      </w:r>
      <w:r>
        <w:rPr>
          <w:rFonts w:ascii="Trebuchet MS" w:hAnsi="Trebuchet MS" w:cs="Trebuchet MS"/>
          <w:i/>
          <w:iCs/>
          <w:color w:val="231F20"/>
          <w:spacing w:val="-25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Informasi</w:t>
      </w:r>
      <w:r>
        <w:rPr>
          <w:rFonts w:ascii="Trebuchet MS" w:hAnsi="Trebuchet MS" w:cs="Trebuchet MS"/>
          <w:i/>
          <w:iCs/>
          <w:color w:val="231F20"/>
          <w:spacing w:val="-24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Kampung</w:t>
      </w:r>
      <w:r>
        <w:rPr>
          <w:color w:val="231F20"/>
          <w:w w:val="90"/>
        </w:rPr>
        <w:t xml:space="preserve">) </w:t>
      </w:r>
      <w:r>
        <w:rPr>
          <w:color w:val="231F20"/>
        </w:rPr>
        <w:t>village-level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rollout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dashboard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KOMPAK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locations.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tabs>
          <w:tab w:val="left" w:pos="1267"/>
        </w:tabs>
        <w:kinsoku w:val="0"/>
        <w:overflowPunct w:val="0"/>
        <w:spacing w:line="261" w:lineRule="auto"/>
        <w:ind w:left="1267" w:right="1490" w:hanging="1134"/>
        <w:rPr>
          <w:color w:val="AC1F24"/>
          <w:w w:val="95"/>
        </w:rPr>
      </w:pPr>
      <w:r>
        <w:rPr>
          <w:rFonts w:ascii="Arial Narrow" w:hAnsi="Arial Narrow" w:cs="Arial Narrow"/>
          <w:b/>
          <w:bCs/>
          <w:color w:val="AC1F24"/>
        </w:rPr>
        <w:t>FIGURE</w:t>
      </w:r>
      <w:r>
        <w:rPr>
          <w:rFonts w:ascii="Arial Narrow" w:hAnsi="Arial Narrow" w:cs="Arial Narrow"/>
          <w:b/>
          <w:bCs/>
          <w:color w:val="AC1F24"/>
          <w:spacing w:val="11"/>
        </w:rPr>
        <w:t xml:space="preserve"> </w:t>
      </w:r>
      <w:r>
        <w:rPr>
          <w:rFonts w:ascii="Arial Narrow" w:hAnsi="Arial Narrow" w:cs="Arial Narrow"/>
          <w:b/>
          <w:bCs/>
          <w:color w:val="AC1F24"/>
        </w:rPr>
        <w:t>7.</w:t>
      </w:r>
      <w:r>
        <w:rPr>
          <w:rFonts w:ascii="Arial Narrow" w:hAnsi="Arial Narrow" w:cs="Arial Narrow"/>
          <w:b/>
          <w:bCs/>
          <w:color w:val="AC1F24"/>
        </w:rPr>
        <w:tab/>
      </w:r>
      <w:r>
        <w:rPr>
          <w:color w:val="AC1F24"/>
          <w:w w:val="90"/>
        </w:rPr>
        <w:t xml:space="preserve">DISTRICT REPORTS ON IMPLEMENTATION PROGRESS OF FRONTLINE </w:t>
      </w:r>
      <w:r>
        <w:rPr>
          <w:color w:val="AC1F24"/>
          <w:spacing w:val="-3"/>
          <w:w w:val="90"/>
        </w:rPr>
        <w:t xml:space="preserve">PACKAGES </w:t>
      </w:r>
      <w:r>
        <w:rPr>
          <w:color w:val="AC1F24"/>
          <w:w w:val="90"/>
        </w:rPr>
        <w:t xml:space="preserve">SUPPORTING </w:t>
      </w:r>
      <w:r>
        <w:rPr>
          <w:color w:val="AC1F24"/>
          <w:spacing w:val="-3"/>
          <w:w w:val="95"/>
        </w:rPr>
        <w:t>KECAMATAN</w:t>
      </w:r>
      <w:r>
        <w:rPr>
          <w:color w:val="AC1F24"/>
          <w:spacing w:val="-30"/>
          <w:w w:val="95"/>
        </w:rPr>
        <w:t xml:space="preserve"> </w:t>
      </w:r>
      <w:r>
        <w:rPr>
          <w:color w:val="AC1F24"/>
          <w:w w:val="95"/>
        </w:rPr>
        <w:t>STRENGTHENING</w:t>
      </w:r>
      <w:r>
        <w:rPr>
          <w:color w:val="AC1F24"/>
          <w:spacing w:val="-30"/>
          <w:w w:val="95"/>
        </w:rPr>
        <w:t xml:space="preserve"> </w:t>
      </w:r>
      <w:r>
        <w:rPr>
          <w:color w:val="AC1F24"/>
          <w:w w:val="95"/>
        </w:rPr>
        <w:t>(DISTRICT</w:t>
      </w:r>
      <w:r>
        <w:rPr>
          <w:color w:val="AC1F24"/>
          <w:spacing w:val="-30"/>
          <w:w w:val="95"/>
        </w:rPr>
        <w:t xml:space="preserve"> </w:t>
      </w:r>
      <w:r>
        <w:rPr>
          <w:color w:val="AC1F24"/>
          <w:w w:val="95"/>
        </w:rPr>
        <w:t>SCAN,</w:t>
      </w:r>
      <w:r>
        <w:rPr>
          <w:color w:val="AC1F24"/>
          <w:spacing w:val="-30"/>
          <w:w w:val="95"/>
        </w:rPr>
        <w:t xml:space="preserve"> </w:t>
      </w:r>
      <w:r>
        <w:rPr>
          <w:color w:val="AC1F24"/>
          <w:w w:val="95"/>
        </w:rPr>
        <w:t>APRIL</w:t>
      </w:r>
      <w:r>
        <w:rPr>
          <w:color w:val="AC1F24"/>
          <w:spacing w:val="-30"/>
          <w:w w:val="95"/>
        </w:rPr>
        <w:t xml:space="preserve"> </w:t>
      </w:r>
      <w:r>
        <w:rPr>
          <w:color w:val="AC1F24"/>
          <w:w w:val="95"/>
        </w:rPr>
        <w:t>2018;</w:t>
      </w:r>
      <w:r>
        <w:rPr>
          <w:color w:val="AC1F24"/>
          <w:spacing w:val="-30"/>
          <w:w w:val="95"/>
        </w:rPr>
        <w:t xml:space="preserve"> </w:t>
      </w:r>
      <w:r>
        <w:rPr>
          <w:color w:val="AC1F24"/>
          <w:w w:val="95"/>
        </w:rPr>
        <w:t>26</w:t>
      </w:r>
      <w:r>
        <w:rPr>
          <w:color w:val="AC1F24"/>
          <w:spacing w:val="-30"/>
          <w:w w:val="95"/>
        </w:rPr>
        <w:t xml:space="preserve"> </w:t>
      </w:r>
      <w:r>
        <w:rPr>
          <w:color w:val="AC1F24"/>
          <w:w w:val="95"/>
        </w:rPr>
        <w:t>DISTRICTS</w:t>
      </w:r>
      <w:r>
        <w:rPr>
          <w:color w:val="AC1F24"/>
          <w:spacing w:val="-30"/>
          <w:w w:val="95"/>
        </w:rPr>
        <w:t xml:space="preserve"> </w:t>
      </w:r>
      <w:r>
        <w:rPr>
          <w:color w:val="AC1F24"/>
          <w:w w:val="95"/>
        </w:rPr>
        <w:t>REPORTING)</w:t>
      </w:r>
    </w:p>
    <w:p w:rsidR="00646175" w:rsidRDefault="00646175">
      <w:pPr>
        <w:pStyle w:val="BodyText"/>
        <w:kinsoku w:val="0"/>
        <w:overflowPunct w:val="0"/>
        <w:spacing w:before="118"/>
        <w:ind w:left="877"/>
        <w:rPr>
          <w:color w:val="414042"/>
          <w:sz w:val="18"/>
          <w:szCs w:val="18"/>
        </w:rPr>
      </w:pPr>
      <w:r>
        <w:rPr>
          <w:color w:val="414042"/>
          <w:sz w:val="18"/>
          <w:szCs w:val="18"/>
        </w:rPr>
        <w:t>Progress on Implementing Activities that Support Kecamatan Strengthening in KOMPAK Districts</w:t>
      </w:r>
    </w:p>
    <w:p w:rsidR="00646175" w:rsidRDefault="00646175">
      <w:pPr>
        <w:pStyle w:val="BodyText"/>
        <w:kinsoku w:val="0"/>
        <w:overflowPunct w:val="0"/>
        <w:spacing w:before="9"/>
        <w:rPr>
          <w:sz w:val="17"/>
          <w:szCs w:val="17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4"/>
        <w:gridCol w:w="201"/>
        <w:gridCol w:w="243"/>
        <w:gridCol w:w="969"/>
        <w:gridCol w:w="969"/>
        <w:gridCol w:w="727"/>
        <w:gridCol w:w="243"/>
        <w:gridCol w:w="1211"/>
        <w:gridCol w:w="727"/>
        <w:gridCol w:w="1211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"/>
        </w:trPr>
        <w:tc>
          <w:tcPr>
            <w:tcW w:w="2324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FA8B5"/>
          </w:tcPr>
          <w:p w:rsidR="00646175" w:rsidRDefault="00646175">
            <w:pPr>
              <w:pStyle w:val="TableParagraph"/>
              <w:kinsoku w:val="0"/>
              <w:overflowPunct w:val="0"/>
              <w:spacing w:before="10"/>
              <w:rPr>
                <w:sz w:val="16"/>
                <w:szCs w:val="16"/>
              </w:rPr>
            </w:pPr>
          </w:p>
          <w:p w:rsidR="00646175" w:rsidRDefault="00646175">
            <w:pPr>
              <w:pStyle w:val="TableParagraph"/>
              <w:kinsoku w:val="0"/>
              <w:overflowPunct w:val="0"/>
              <w:spacing w:before="0"/>
              <w:ind w:left="706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Kecamatan</w:t>
            </w:r>
            <w:r>
              <w:rPr>
                <w:color w:val="231F20"/>
                <w:spacing w:val="-4"/>
                <w:w w:val="85"/>
                <w:sz w:val="16"/>
                <w:szCs w:val="16"/>
              </w:rPr>
              <w:t xml:space="preserve"> </w:t>
            </w:r>
            <w:r>
              <w:rPr>
                <w:color w:val="231F20"/>
                <w:w w:val="85"/>
                <w:sz w:val="16"/>
                <w:szCs w:val="16"/>
              </w:rPr>
              <w:t>Dashboard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sz w:val="20"/>
                <w:szCs w:val="20"/>
              </w:rPr>
            </w:pPr>
          </w:p>
          <w:p w:rsidR="00646175" w:rsidRDefault="00646175">
            <w:pPr>
              <w:pStyle w:val="TableParagraph"/>
              <w:kinsoku w:val="0"/>
              <w:overflowPunct w:val="0"/>
              <w:spacing w:before="135"/>
              <w:ind w:left="775" w:right="48" w:hanging="300"/>
              <w:jc w:val="right"/>
              <w:rPr>
                <w:color w:val="231F20"/>
                <w:spacing w:val="-3"/>
                <w:w w:val="90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Strengthening</w:t>
            </w:r>
            <w:r>
              <w:rPr>
                <w:color w:val="231F20"/>
                <w:spacing w:val="21"/>
                <w:w w:val="85"/>
                <w:sz w:val="16"/>
                <w:szCs w:val="16"/>
              </w:rPr>
              <w:t xml:space="preserve"> </w:t>
            </w:r>
            <w:r>
              <w:rPr>
                <w:color w:val="231F20"/>
                <w:spacing w:val="-3"/>
                <w:w w:val="85"/>
                <w:sz w:val="16"/>
                <w:szCs w:val="16"/>
              </w:rPr>
              <w:t>Kecamatan</w:t>
            </w:r>
            <w:r>
              <w:rPr>
                <w:color w:val="231F20"/>
                <w:w w:val="84"/>
                <w:sz w:val="16"/>
                <w:szCs w:val="16"/>
              </w:rPr>
              <w:t xml:space="preserve"> </w:t>
            </w:r>
            <w:r>
              <w:rPr>
                <w:color w:val="231F20"/>
                <w:spacing w:val="-1"/>
                <w:w w:val="90"/>
                <w:sz w:val="16"/>
                <w:szCs w:val="16"/>
              </w:rPr>
              <w:t>regulatory</w:t>
            </w:r>
            <w:r>
              <w:rPr>
                <w:color w:val="231F20"/>
                <w:spacing w:val="20"/>
                <w:w w:val="90"/>
                <w:sz w:val="16"/>
                <w:szCs w:val="16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6"/>
                <w:szCs w:val="16"/>
              </w:rPr>
              <w:t>framework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8"/>
              <w:rPr>
                <w:sz w:val="20"/>
                <w:szCs w:val="20"/>
              </w:rPr>
            </w:pPr>
          </w:p>
          <w:p w:rsidR="00646175" w:rsidRDefault="00646175">
            <w:pPr>
              <w:pStyle w:val="TableParagraph"/>
              <w:kinsoku w:val="0"/>
              <w:overflowPunct w:val="0"/>
              <w:spacing w:before="0"/>
              <w:ind w:right="48"/>
              <w:jc w:val="right"/>
              <w:rPr>
                <w:color w:val="231F20"/>
                <w:w w:val="95"/>
                <w:sz w:val="16"/>
                <w:szCs w:val="16"/>
              </w:rPr>
            </w:pPr>
            <w:r>
              <w:rPr>
                <w:color w:val="231F20"/>
                <w:w w:val="95"/>
                <w:sz w:val="16"/>
                <w:szCs w:val="16"/>
              </w:rPr>
              <w:t>PFM Training for</w:t>
            </w:r>
            <w:r>
              <w:rPr>
                <w:color w:val="231F20"/>
                <w:spacing w:val="-32"/>
                <w:w w:val="95"/>
                <w:sz w:val="16"/>
                <w:szCs w:val="16"/>
              </w:rPr>
              <w:t xml:space="preserve"> </w:t>
            </w:r>
            <w:r>
              <w:rPr>
                <w:color w:val="231F20"/>
                <w:w w:val="95"/>
                <w:sz w:val="16"/>
                <w:szCs w:val="16"/>
              </w:rPr>
              <w:t>Sub-district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"/>
              <w:ind w:right="48"/>
              <w:jc w:val="right"/>
              <w:rPr>
                <w:color w:val="231F20"/>
                <w:w w:val="90"/>
                <w:sz w:val="16"/>
                <w:szCs w:val="16"/>
              </w:rPr>
            </w:pPr>
            <w:r>
              <w:rPr>
                <w:color w:val="231F20"/>
                <w:w w:val="90"/>
                <w:sz w:val="16"/>
                <w:szCs w:val="16"/>
              </w:rPr>
              <w:t>and service</w:t>
            </w:r>
            <w:r>
              <w:rPr>
                <w:color w:val="231F20"/>
                <w:spacing w:val="-6"/>
                <w:w w:val="90"/>
                <w:sz w:val="16"/>
                <w:szCs w:val="16"/>
              </w:rPr>
              <w:t xml:space="preserve"> </w:t>
            </w:r>
            <w:r>
              <w:rPr>
                <w:color w:val="231F20"/>
                <w:w w:val="90"/>
                <w:sz w:val="16"/>
                <w:szCs w:val="16"/>
              </w:rPr>
              <w:t>units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5"/>
              <w:rPr>
                <w:sz w:val="22"/>
                <w:szCs w:val="22"/>
              </w:rPr>
            </w:pPr>
          </w:p>
          <w:p w:rsidR="00646175" w:rsidRDefault="00646175">
            <w:pPr>
              <w:pStyle w:val="TableParagraph"/>
              <w:kinsoku w:val="0"/>
              <w:overflowPunct w:val="0"/>
              <w:spacing w:before="0"/>
              <w:ind w:right="48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Leadership and</w:t>
            </w:r>
            <w:r>
              <w:rPr>
                <w:color w:val="231F20"/>
                <w:spacing w:val="7"/>
                <w:w w:val="85"/>
                <w:sz w:val="16"/>
                <w:szCs w:val="16"/>
              </w:rPr>
              <w:t xml:space="preserve"> </w:t>
            </w:r>
            <w:r>
              <w:rPr>
                <w:color w:val="231F20"/>
                <w:w w:val="85"/>
                <w:sz w:val="16"/>
                <w:szCs w:val="16"/>
              </w:rPr>
              <w:t>Management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"/>
              <w:ind w:right="48"/>
              <w:jc w:val="right"/>
              <w:rPr>
                <w:color w:val="231F20"/>
                <w:spacing w:val="-3"/>
                <w:w w:val="95"/>
                <w:sz w:val="16"/>
                <w:szCs w:val="16"/>
              </w:rPr>
            </w:pPr>
            <w:r>
              <w:rPr>
                <w:color w:val="231F20"/>
                <w:spacing w:val="-3"/>
                <w:w w:val="95"/>
                <w:sz w:val="16"/>
                <w:szCs w:val="16"/>
              </w:rPr>
              <w:t>Training</w:t>
            </w:r>
          </w:p>
        </w:tc>
        <w:tc>
          <w:tcPr>
            <w:tcW w:w="201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8" w:space="0" w:color="175B71"/>
            </w:tcBorders>
            <w:shd w:val="clear" w:color="auto" w:fill="3FA8B5"/>
          </w:tcPr>
          <w:p w:rsidR="00646175" w:rsidRDefault="00D853AA">
            <w:pPr>
              <w:pStyle w:val="TableParagraph"/>
              <w:kinsoku w:val="0"/>
              <w:overflowPunct w:val="0"/>
              <w:spacing w:before="0"/>
              <w:ind w:left="-1" w:right="-58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23825" cy="1666875"/>
                  <wp:effectExtent l="0" t="0" r="0" b="0"/>
                  <wp:docPr id="20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gridSpan w:val="8"/>
            <w:tcBorders>
              <w:top w:val="none" w:sz="6" w:space="0" w:color="auto"/>
              <w:left w:val="single" w:sz="8" w:space="0" w:color="175B71"/>
              <w:bottom w:val="none" w:sz="6" w:space="0" w:color="auto"/>
              <w:right w:val="none" w:sz="6" w:space="0" w:color="auto"/>
            </w:tcBorders>
            <w:shd w:val="clear" w:color="auto" w:fill="414042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/>
        </w:trPr>
        <w:tc>
          <w:tcPr>
            <w:tcW w:w="2324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FA8B5"/>
          </w:tcPr>
          <w:p w:rsidR="00646175" w:rsidRDefault="00646175">
            <w:pPr>
              <w:pStyle w:val="BodyText"/>
              <w:kinsoku w:val="0"/>
              <w:overflowPunct w:val="0"/>
              <w:spacing w:before="9"/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8" w:space="0" w:color="175B71"/>
            </w:tcBorders>
            <w:shd w:val="clear" w:color="auto" w:fill="3FA8B5"/>
          </w:tcPr>
          <w:p w:rsidR="00646175" w:rsidRDefault="00646175">
            <w:pPr>
              <w:pStyle w:val="BodyText"/>
              <w:kinsoku w:val="0"/>
              <w:overflowPunct w:val="0"/>
              <w:spacing w:before="9"/>
              <w:rPr>
                <w:sz w:val="2"/>
                <w:szCs w:val="2"/>
              </w:rPr>
            </w:pPr>
          </w:p>
        </w:tc>
        <w:tc>
          <w:tcPr>
            <w:tcW w:w="3151" w:type="dxa"/>
            <w:gridSpan w:val="5"/>
            <w:tcBorders>
              <w:top w:val="none" w:sz="6" w:space="0" w:color="auto"/>
              <w:left w:val="single" w:sz="8" w:space="0" w:color="175B71"/>
              <w:bottom w:val="none" w:sz="6" w:space="0" w:color="auto"/>
              <w:right w:val="none" w:sz="6" w:space="0" w:color="auto"/>
            </w:tcBorders>
            <w:shd w:val="clear" w:color="auto" w:fill="414042"/>
          </w:tcPr>
          <w:p w:rsidR="00646175" w:rsidRDefault="00646175">
            <w:pPr>
              <w:pStyle w:val="TableParagraph"/>
              <w:kinsoku w:val="0"/>
              <w:overflowPunct w:val="0"/>
              <w:spacing w:before="137"/>
              <w:ind w:left="1438" w:right="1485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13</w:t>
            </w:r>
          </w:p>
        </w:tc>
        <w:tc>
          <w:tcPr>
            <w:tcW w:w="193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175B71"/>
          </w:tcPr>
          <w:p w:rsidR="00646175" w:rsidRDefault="00646175">
            <w:pPr>
              <w:pStyle w:val="TableParagraph"/>
              <w:kinsoku w:val="0"/>
              <w:overflowPunct w:val="0"/>
              <w:spacing w:before="137"/>
              <w:jc w:val="center"/>
              <w:rPr>
                <w:rFonts w:ascii="Arial" w:hAnsi="Arial" w:cs="Arial"/>
                <w:b/>
                <w:bCs/>
                <w:color w:val="FFFFFF"/>
                <w:w w:val="97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w w:val="97"/>
                <w:sz w:val="16"/>
                <w:szCs w:val="16"/>
              </w:rPr>
              <w:t>8</w:t>
            </w:r>
          </w:p>
        </w:tc>
        <w:tc>
          <w:tcPr>
            <w:tcW w:w="12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37"/>
              <w:ind w:right="35"/>
              <w:jc w:val="center"/>
              <w:rPr>
                <w:rFonts w:ascii="Arial" w:hAnsi="Arial" w:cs="Arial"/>
                <w:b/>
                <w:bCs/>
                <w:color w:val="FFFFFF"/>
                <w:w w:val="97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w w:val="97"/>
                <w:sz w:val="16"/>
                <w:szCs w:val="16"/>
              </w:rPr>
              <w:t>5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/>
        </w:trPr>
        <w:tc>
          <w:tcPr>
            <w:tcW w:w="2324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FA8B5"/>
          </w:tcPr>
          <w:p w:rsidR="00646175" w:rsidRDefault="00646175">
            <w:pPr>
              <w:pStyle w:val="BodyText"/>
              <w:kinsoku w:val="0"/>
              <w:overflowPunct w:val="0"/>
              <w:spacing w:before="9"/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8" w:space="0" w:color="175B71"/>
            </w:tcBorders>
            <w:shd w:val="clear" w:color="auto" w:fill="3FA8B5"/>
          </w:tcPr>
          <w:p w:rsidR="00646175" w:rsidRDefault="00646175">
            <w:pPr>
              <w:pStyle w:val="BodyText"/>
              <w:kinsoku w:val="0"/>
              <w:overflowPunct w:val="0"/>
              <w:spacing w:before="9"/>
              <w:rPr>
                <w:sz w:val="2"/>
                <w:szCs w:val="2"/>
              </w:rPr>
            </w:pPr>
          </w:p>
        </w:tc>
        <w:tc>
          <w:tcPr>
            <w:tcW w:w="6300" w:type="dxa"/>
            <w:gridSpan w:val="8"/>
            <w:tcBorders>
              <w:top w:val="none" w:sz="6" w:space="0" w:color="auto"/>
              <w:left w:val="single" w:sz="8" w:space="0" w:color="175B71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/>
        </w:trPr>
        <w:tc>
          <w:tcPr>
            <w:tcW w:w="2324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FA8B5"/>
          </w:tcPr>
          <w:p w:rsidR="00646175" w:rsidRDefault="00646175">
            <w:pPr>
              <w:pStyle w:val="BodyText"/>
              <w:kinsoku w:val="0"/>
              <w:overflowPunct w:val="0"/>
              <w:spacing w:before="9"/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8" w:space="0" w:color="175B71"/>
            </w:tcBorders>
            <w:shd w:val="clear" w:color="auto" w:fill="3FA8B5"/>
          </w:tcPr>
          <w:p w:rsidR="00646175" w:rsidRDefault="00646175">
            <w:pPr>
              <w:pStyle w:val="BodyText"/>
              <w:kinsoku w:val="0"/>
              <w:overflowPunct w:val="0"/>
              <w:spacing w:before="9"/>
              <w:rPr>
                <w:sz w:val="2"/>
                <w:szCs w:val="2"/>
              </w:rPr>
            </w:pPr>
          </w:p>
        </w:tc>
        <w:tc>
          <w:tcPr>
            <w:tcW w:w="243" w:type="dxa"/>
            <w:tcBorders>
              <w:top w:val="none" w:sz="6" w:space="0" w:color="auto"/>
              <w:left w:val="single" w:sz="8" w:space="0" w:color="175B71"/>
              <w:bottom w:val="none" w:sz="6" w:space="0" w:color="auto"/>
              <w:right w:val="none" w:sz="6" w:space="0" w:color="auto"/>
            </w:tcBorders>
            <w:shd w:val="clear" w:color="auto" w:fill="414042"/>
          </w:tcPr>
          <w:p w:rsidR="00646175" w:rsidRDefault="00646175">
            <w:pPr>
              <w:pStyle w:val="TableParagraph"/>
              <w:kinsoku w:val="0"/>
              <w:overflowPunct w:val="0"/>
              <w:spacing w:before="139"/>
              <w:ind w:left="1"/>
              <w:jc w:val="center"/>
              <w:rPr>
                <w:rFonts w:ascii="Arial" w:hAnsi="Arial" w:cs="Arial"/>
                <w:b/>
                <w:bCs/>
                <w:color w:val="FFFFFF"/>
                <w:w w:val="97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w w:val="97"/>
                <w:sz w:val="16"/>
                <w:szCs w:val="16"/>
              </w:rPr>
              <w:t>1</w:t>
            </w:r>
          </w:p>
        </w:tc>
        <w:tc>
          <w:tcPr>
            <w:tcW w:w="2665" w:type="dxa"/>
            <w:gridSpan w:val="3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175B71"/>
          </w:tcPr>
          <w:p w:rsidR="00646175" w:rsidRDefault="00646175">
            <w:pPr>
              <w:pStyle w:val="TableParagraph"/>
              <w:kinsoku w:val="0"/>
              <w:overflowPunct w:val="0"/>
              <w:spacing w:before="139"/>
              <w:ind w:left="1063" w:right="1383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11</w:t>
            </w:r>
          </w:p>
        </w:tc>
        <w:tc>
          <w:tcPr>
            <w:tcW w:w="3392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39"/>
              <w:ind w:left="1622" w:right="1551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14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/>
        </w:trPr>
        <w:tc>
          <w:tcPr>
            <w:tcW w:w="2324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FA8B5"/>
          </w:tcPr>
          <w:p w:rsidR="00646175" w:rsidRDefault="00646175">
            <w:pPr>
              <w:pStyle w:val="BodyText"/>
              <w:kinsoku w:val="0"/>
              <w:overflowPunct w:val="0"/>
              <w:spacing w:before="9"/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8" w:space="0" w:color="175B71"/>
            </w:tcBorders>
            <w:shd w:val="clear" w:color="auto" w:fill="3FA8B5"/>
          </w:tcPr>
          <w:p w:rsidR="00646175" w:rsidRDefault="00646175">
            <w:pPr>
              <w:pStyle w:val="BodyText"/>
              <w:kinsoku w:val="0"/>
              <w:overflowPunct w:val="0"/>
              <w:spacing w:before="9"/>
              <w:rPr>
                <w:sz w:val="2"/>
                <w:szCs w:val="2"/>
              </w:rPr>
            </w:pPr>
          </w:p>
        </w:tc>
        <w:tc>
          <w:tcPr>
            <w:tcW w:w="6300" w:type="dxa"/>
            <w:gridSpan w:val="8"/>
            <w:tcBorders>
              <w:top w:val="none" w:sz="6" w:space="0" w:color="auto"/>
              <w:left w:val="single" w:sz="8" w:space="0" w:color="175B71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/>
        </w:trPr>
        <w:tc>
          <w:tcPr>
            <w:tcW w:w="2324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FA8B5"/>
          </w:tcPr>
          <w:p w:rsidR="00646175" w:rsidRDefault="00646175">
            <w:pPr>
              <w:pStyle w:val="BodyText"/>
              <w:kinsoku w:val="0"/>
              <w:overflowPunct w:val="0"/>
              <w:spacing w:before="9"/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8" w:space="0" w:color="175B71"/>
            </w:tcBorders>
            <w:shd w:val="clear" w:color="auto" w:fill="3FA8B5"/>
          </w:tcPr>
          <w:p w:rsidR="00646175" w:rsidRDefault="00646175">
            <w:pPr>
              <w:pStyle w:val="BodyText"/>
              <w:kinsoku w:val="0"/>
              <w:overflowPunct w:val="0"/>
              <w:spacing w:before="9"/>
              <w:rPr>
                <w:sz w:val="2"/>
                <w:szCs w:val="2"/>
              </w:rPr>
            </w:pPr>
          </w:p>
        </w:tc>
        <w:tc>
          <w:tcPr>
            <w:tcW w:w="1212" w:type="dxa"/>
            <w:gridSpan w:val="2"/>
            <w:tcBorders>
              <w:top w:val="none" w:sz="6" w:space="0" w:color="auto"/>
              <w:left w:val="single" w:sz="8" w:space="0" w:color="175B71"/>
              <w:bottom w:val="none" w:sz="6" w:space="0" w:color="auto"/>
              <w:right w:val="none" w:sz="6" w:space="0" w:color="auto"/>
            </w:tcBorders>
            <w:shd w:val="clear" w:color="auto" w:fill="414042"/>
          </w:tcPr>
          <w:p w:rsidR="00646175" w:rsidRDefault="00646175">
            <w:pPr>
              <w:pStyle w:val="TableParagraph"/>
              <w:kinsoku w:val="0"/>
              <w:overflowPunct w:val="0"/>
              <w:spacing w:before="136"/>
              <w:ind w:right="98"/>
              <w:jc w:val="center"/>
              <w:rPr>
                <w:rFonts w:ascii="Arial" w:hAnsi="Arial" w:cs="Arial"/>
                <w:b/>
                <w:bCs/>
                <w:color w:val="FFFFFF"/>
                <w:w w:val="97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w w:val="97"/>
                <w:sz w:val="16"/>
                <w:szCs w:val="16"/>
              </w:rPr>
              <w:t>5</w:t>
            </w:r>
          </w:p>
        </w:tc>
        <w:tc>
          <w:tcPr>
            <w:tcW w:w="3150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175B71"/>
          </w:tcPr>
          <w:p w:rsidR="00646175" w:rsidRDefault="00646175">
            <w:pPr>
              <w:pStyle w:val="TableParagraph"/>
              <w:kinsoku w:val="0"/>
              <w:overflowPunct w:val="0"/>
              <w:spacing w:before="136"/>
              <w:ind w:left="1474" w:right="1457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13</w:t>
            </w:r>
          </w:p>
        </w:tc>
        <w:tc>
          <w:tcPr>
            <w:tcW w:w="193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36"/>
              <w:ind w:right="40"/>
              <w:jc w:val="center"/>
              <w:rPr>
                <w:rFonts w:ascii="Arial" w:hAnsi="Arial" w:cs="Arial"/>
                <w:b/>
                <w:bCs/>
                <w:color w:val="FFFFFF"/>
                <w:w w:val="97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w w:val="97"/>
                <w:sz w:val="16"/>
                <w:szCs w:val="16"/>
              </w:rPr>
              <w:t>8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"/>
        </w:trPr>
        <w:tc>
          <w:tcPr>
            <w:tcW w:w="2324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FA8B5"/>
          </w:tcPr>
          <w:p w:rsidR="00646175" w:rsidRDefault="00646175">
            <w:pPr>
              <w:pStyle w:val="BodyText"/>
              <w:kinsoku w:val="0"/>
              <w:overflowPunct w:val="0"/>
              <w:spacing w:before="9"/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8" w:space="0" w:color="175B71"/>
            </w:tcBorders>
            <w:shd w:val="clear" w:color="auto" w:fill="3FA8B5"/>
          </w:tcPr>
          <w:p w:rsidR="00646175" w:rsidRDefault="00646175">
            <w:pPr>
              <w:pStyle w:val="BodyText"/>
              <w:kinsoku w:val="0"/>
              <w:overflowPunct w:val="0"/>
              <w:spacing w:before="9"/>
              <w:rPr>
                <w:sz w:val="2"/>
                <w:szCs w:val="2"/>
              </w:rPr>
            </w:pPr>
          </w:p>
        </w:tc>
        <w:tc>
          <w:tcPr>
            <w:tcW w:w="6300" w:type="dxa"/>
            <w:gridSpan w:val="8"/>
            <w:tcBorders>
              <w:top w:val="none" w:sz="6" w:space="0" w:color="auto"/>
              <w:left w:val="single" w:sz="8" w:space="0" w:color="175B71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/>
        </w:trPr>
        <w:tc>
          <w:tcPr>
            <w:tcW w:w="2324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FA8B5"/>
          </w:tcPr>
          <w:p w:rsidR="00646175" w:rsidRDefault="00646175">
            <w:pPr>
              <w:pStyle w:val="BodyText"/>
              <w:kinsoku w:val="0"/>
              <w:overflowPunct w:val="0"/>
              <w:spacing w:before="9"/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8" w:space="0" w:color="175B71"/>
            </w:tcBorders>
            <w:shd w:val="clear" w:color="auto" w:fill="3FA8B5"/>
          </w:tcPr>
          <w:p w:rsidR="00646175" w:rsidRDefault="00646175">
            <w:pPr>
              <w:pStyle w:val="BodyText"/>
              <w:kinsoku w:val="0"/>
              <w:overflowPunct w:val="0"/>
              <w:spacing w:before="9"/>
              <w:rPr>
                <w:sz w:val="2"/>
                <w:szCs w:val="2"/>
              </w:rPr>
            </w:pPr>
          </w:p>
        </w:tc>
        <w:tc>
          <w:tcPr>
            <w:tcW w:w="243" w:type="dxa"/>
            <w:tcBorders>
              <w:top w:val="none" w:sz="6" w:space="0" w:color="auto"/>
              <w:left w:val="single" w:sz="8" w:space="0" w:color="175B71"/>
              <w:bottom w:val="none" w:sz="6" w:space="0" w:color="auto"/>
              <w:right w:val="none" w:sz="6" w:space="0" w:color="auto"/>
            </w:tcBorders>
            <w:shd w:val="clear" w:color="auto" w:fill="414042"/>
          </w:tcPr>
          <w:p w:rsidR="00646175" w:rsidRDefault="00646175">
            <w:pPr>
              <w:pStyle w:val="TableParagraph"/>
              <w:kinsoku w:val="0"/>
              <w:overflowPunct w:val="0"/>
              <w:spacing w:before="138"/>
              <w:ind w:left="1"/>
              <w:jc w:val="center"/>
              <w:rPr>
                <w:rFonts w:ascii="Arial" w:hAnsi="Arial" w:cs="Arial"/>
                <w:b/>
                <w:bCs/>
                <w:color w:val="FFFFFF"/>
                <w:w w:val="97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w w:val="97"/>
                <w:sz w:val="16"/>
                <w:szCs w:val="16"/>
              </w:rPr>
              <w:t>1</w:t>
            </w:r>
          </w:p>
        </w:tc>
        <w:tc>
          <w:tcPr>
            <w:tcW w:w="193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175B71"/>
          </w:tcPr>
          <w:p w:rsidR="00646175" w:rsidRDefault="00646175">
            <w:pPr>
              <w:pStyle w:val="TableParagraph"/>
              <w:kinsoku w:val="0"/>
              <w:overflowPunct w:val="0"/>
              <w:spacing w:before="138"/>
              <w:jc w:val="center"/>
              <w:rPr>
                <w:rFonts w:ascii="Arial" w:hAnsi="Arial" w:cs="Arial"/>
                <w:b/>
                <w:bCs/>
                <w:color w:val="FFFFFF"/>
                <w:w w:val="97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w w:val="97"/>
                <w:sz w:val="16"/>
                <w:szCs w:val="16"/>
              </w:rPr>
              <w:t>8</w:t>
            </w:r>
          </w:p>
        </w:tc>
        <w:tc>
          <w:tcPr>
            <w:tcW w:w="4119" w:type="dxa"/>
            <w:gridSpan w:val="5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38"/>
              <w:ind w:left="1739" w:right="2162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17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"/>
        </w:trPr>
        <w:tc>
          <w:tcPr>
            <w:tcW w:w="2324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3FA8B5"/>
          </w:tcPr>
          <w:p w:rsidR="00646175" w:rsidRDefault="00646175">
            <w:pPr>
              <w:pStyle w:val="BodyText"/>
              <w:kinsoku w:val="0"/>
              <w:overflowPunct w:val="0"/>
              <w:spacing w:before="9"/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single" w:sz="8" w:space="0" w:color="175B71"/>
            </w:tcBorders>
            <w:shd w:val="clear" w:color="auto" w:fill="3FA8B5"/>
          </w:tcPr>
          <w:p w:rsidR="00646175" w:rsidRDefault="00646175">
            <w:pPr>
              <w:pStyle w:val="BodyText"/>
              <w:kinsoku w:val="0"/>
              <w:overflowPunct w:val="0"/>
              <w:spacing w:before="9"/>
              <w:rPr>
                <w:sz w:val="2"/>
                <w:szCs w:val="2"/>
              </w:rPr>
            </w:pPr>
          </w:p>
        </w:tc>
        <w:tc>
          <w:tcPr>
            <w:tcW w:w="6300" w:type="dxa"/>
            <w:gridSpan w:val="8"/>
            <w:tcBorders>
              <w:top w:val="none" w:sz="6" w:space="0" w:color="auto"/>
              <w:left w:val="single" w:sz="8" w:space="0" w:color="175B71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</w:tbl>
    <w:p w:rsidR="00646175" w:rsidRDefault="00646175">
      <w:pPr>
        <w:pStyle w:val="BodyText"/>
        <w:kinsoku w:val="0"/>
        <w:overflowPunct w:val="0"/>
        <w:spacing w:before="3"/>
        <w:rPr>
          <w:sz w:val="20"/>
          <w:szCs w:val="20"/>
        </w:rPr>
      </w:pPr>
    </w:p>
    <w:p w:rsidR="00646175" w:rsidRDefault="00D853AA">
      <w:pPr>
        <w:pStyle w:val="BodyText"/>
        <w:tabs>
          <w:tab w:val="left" w:pos="4937"/>
          <w:tab w:val="left" w:pos="7551"/>
        </w:tabs>
        <w:kinsoku w:val="0"/>
        <w:overflowPunct w:val="0"/>
        <w:spacing w:before="1"/>
        <w:ind w:left="2322"/>
        <w:rPr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>
                <wp:simplePos x="0" y="0"/>
                <wp:positionH relativeFrom="page">
                  <wp:posOffset>1892300</wp:posOffset>
                </wp:positionH>
                <wp:positionV relativeFrom="paragraph">
                  <wp:posOffset>6985</wp:posOffset>
                </wp:positionV>
                <wp:extent cx="151130" cy="151130"/>
                <wp:effectExtent l="0" t="0" r="0" b="0"/>
                <wp:wrapNone/>
                <wp:docPr id="593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custGeom>
                          <a:avLst/>
                          <a:gdLst>
                            <a:gd name="T0" fmla="*/ 237 w 238"/>
                            <a:gd name="T1" fmla="*/ 237 h 238"/>
                            <a:gd name="T2" fmla="*/ 0 w 238"/>
                            <a:gd name="T3" fmla="*/ 237 h 238"/>
                            <a:gd name="T4" fmla="*/ 0 w 238"/>
                            <a:gd name="T5" fmla="*/ 0 h 238"/>
                            <a:gd name="T6" fmla="*/ 237 w 238"/>
                            <a:gd name="T7" fmla="*/ 0 h 238"/>
                            <a:gd name="T8" fmla="*/ 237 w 238"/>
                            <a:gd name="T9" fmla="*/ 237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8" h="238">
                              <a:moveTo>
                                <a:pt x="237" y="237"/>
                              </a:moveTo>
                              <a:lnTo>
                                <a:pt x="0" y="237"/>
                              </a:lnTo>
                              <a:lnTo>
                                <a:pt x="0" y="0"/>
                              </a:lnTo>
                              <a:lnTo>
                                <a:pt x="237" y="0"/>
                              </a:lnTo>
                              <a:lnTo>
                                <a:pt x="237" y="2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C3C4F" id="Freeform 434" o:spid="_x0000_s1026" style="position:absolute;margin-left:149pt;margin-top:.55pt;width:11.9pt;height:11.9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CpTQMAAHEIAAAOAAAAZHJzL2Uyb0RvYy54bWysVm1vmzAQ/j5p/8Hyx0kpLyFNQKXVui7T&#10;pG6r1O4HOGACGtjMdkK6af99dzakpE2laFo+YJt7eHz3nH2Xi6tdU5MtV7qSIqXBmU8JF5nMK7FO&#10;6feH5WRBiTZM5KyWgqf0kWt6dfn2zUXXJjyUpaxzrgiQCJ10bUpLY9rE83RW8obpM9lyAcZCqoYZ&#10;WKq1lyvWAXtTe6Hvn3udVHmrZMa1hrc3zkgvLX9R8Mx8KwrNDalTCr4Z+1T2ucKnd3nBkrVibVll&#10;vRvsH7xoWCVg0z3VDTOMbFT1gqqpMiW1LMxZJhtPFkWVcRsDRBP4z6K5L1nLbSwgjm73Mun/R5t9&#10;3d4pUuUpncVTSgRrIElLxTlKTqJphAp1rU4AeN/eKYxRt7cy+6HB4B1YcKEBQ1bdF5kDD9sYaVXZ&#10;FarBLyFesrPiP+7F5ztDMngZzIJgCinKwNTPcQeWDB9nG20+cWmJ2PZWG5e7HGZW+bz3/gFIiqaG&#10;NL7zSDidkw6eiz7Te1DwDFQeA4UjkH+cB0Q72OwoTzQCvcIzO4AcZTkfQV6Naz4C+eQoD1zJA5eP&#10;6hM/A+2ZICPrQXNWDmnIdqLPA8wIw9vv29S3UmPKMSmQ2IcA8wAUgMKkvQIG3RE8PQkM4iJ4dhIY&#10;NETw/CQwCIXgeAx2vvexKqgvzyuLogQqywq/YUnLDEo0TEmXUjyLpHQjvm/klj9IizCoFGTWbouj&#10;0+oJUYsx0kn6hBusw9haPoeylQ58H2zD6DDDnqehXu6Y1VJz5yxGbDO8Dx0VG11dLesqX1Z1jSFr&#10;tV59qBXZMqjPURD5UdgHfQCr7WEREj9z27g3UDt6dbGK2Hr7Ow7CyL8O48nyfDGfRMtoNonn/mLi&#10;B/F1fO5HcXSz/INHM4iSsspzLm4rwYfaH0Sn1da+C7mqbas/5jaehTN76g+8PwjSt79jQSq5ETlE&#10;x5KSs/xjPzesqt3cO/TYigxhD6MVwhZkrMGuaK9k/gj1WEnX96BPw6SU6hclHfS8lOqfG6Y4JfVn&#10;AU0lDqIIjouxi2g2D2GhxpbV2MJEBlQpNRTuO04/GNdYN62q1iXsFFgthHwPfaCosF5b/5xX/QL6&#10;mo2g78HYOMdri3r6p3D5FwAA//8DAFBLAwQUAAYACAAAACEAtATvCNsAAAAIAQAADwAAAGRycy9k&#10;b3ducmV2LnhtbEyPQU7DMBBF90jcwRokdtRJQCgNcarSih0LSHsAJx6SqPE4sp025fQMK1iO3uj/&#10;98vNYkdxRh8GRwrSVQICqXVmoE7B8fD2kIMIUZPRoyNUcMUAm+r2ptSFcRf6xHMdO8EhFAqtoI9x&#10;KqQMbY9Wh5WbkJh9OW915NN30nh94XA7yixJnqXVA3FDryfc9die6tkqqPfzVW59/r3Pdh/Na/t+&#10;ipKOSt3fLdsXEBGX+PcMv/qsDhU7NW4mE8SoIFvnvCUySEEwf8xSntIweFqDrEr5f0D1AwAA//8D&#10;AFBLAQItABQABgAIAAAAIQC2gziS/gAAAOEBAAATAAAAAAAAAAAAAAAAAAAAAABbQ29udGVudF9U&#10;eXBlc10ueG1sUEsBAi0AFAAGAAgAAAAhADj9If/WAAAAlAEAAAsAAAAAAAAAAAAAAAAALwEAAF9y&#10;ZWxzLy5yZWxzUEsBAi0AFAAGAAgAAAAhAK9WYKlNAwAAcQgAAA4AAAAAAAAAAAAAAAAALgIAAGRy&#10;cy9lMm9Eb2MueG1sUEsBAi0AFAAGAAgAAAAhALQE7wjbAAAACAEAAA8AAAAAAAAAAAAAAAAApwUA&#10;AGRycy9kb3ducmV2LnhtbFBLBQYAAAAABAAEAPMAAACvBgAAAAA=&#10;" o:allowincell="f" path="m237,237l,237,,,237,r,237xe" fillcolor="#414042" stroked="f">
                <v:path arrowok="t" o:connecttype="custom" o:connectlocs="150495,150495;0,150495;0,0;150495,0;150495,15049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3552825</wp:posOffset>
                </wp:positionH>
                <wp:positionV relativeFrom="paragraph">
                  <wp:posOffset>6985</wp:posOffset>
                </wp:positionV>
                <wp:extent cx="151130" cy="151130"/>
                <wp:effectExtent l="0" t="0" r="0" b="0"/>
                <wp:wrapNone/>
                <wp:docPr id="592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custGeom>
                          <a:avLst/>
                          <a:gdLst>
                            <a:gd name="T0" fmla="*/ 237 w 238"/>
                            <a:gd name="T1" fmla="*/ 237 h 238"/>
                            <a:gd name="T2" fmla="*/ 0 w 238"/>
                            <a:gd name="T3" fmla="*/ 237 h 238"/>
                            <a:gd name="T4" fmla="*/ 0 w 238"/>
                            <a:gd name="T5" fmla="*/ 0 h 238"/>
                            <a:gd name="T6" fmla="*/ 237 w 238"/>
                            <a:gd name="T7" fmla="*/ 0 h 238"/>
                            <a:gd name="T8" fmla="*/ 237 w 238"/>
                            <a:gd name="T9" fmla="*/ 237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8" h="238">
                              <a:moveTo>
                                <a:pt x="237" y="237"/>
                              </a:moveTo>
                              <a:lnTo>
                                <a:pt x="0" y="237"/>
                              </a:lnTo>
                              <a:lnTo>
                                <a:pt x="0" y="0"/>
                              </a:lnTo>
                              <a:lnTo>
                                <a:pt x="237" y="0"/>
                              </a:lnTo>
                              <a:lnTo>
                                <a:pt x="237" y="2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5B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5B907" id="Freeform 435" o:spid="_x0000_s1026" style="position:absolute;margin-left:279.75pt;margin-top:.55pt;width:11.9pt;height:11.9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hGUgMAAHEIAAAOAAAAZHJzL2Uyb0RvYy54bWysVlFvmzAQfp+0/2D5cVIKJNAEVFqt7TJN&#10;6rZK7X6AAyaggc1sJ6Sb9t93Z0NK2lSrpuUB2/jju7vv7LucXeyammy50pUUKQ1OfEq4yGReiXVK&#10;v90vJwtKtGEiZ7UUPKUPXNOL87dvzro24VNZyjrnigCJ0EnXprQ0pk08T2clb5g+kS0XsFlI1TAD&#10;S7X2csU6YG9qb+r7p14nVd4qmXGt4e2126Tnlr8oeGa+FoXmhtQpBd+MfSr7XOHTOz9jyVqxtqyy&#10;3g32D140rBJgdE91zQwjG1U9o2qqTEktC3OSycaTRVFl3MYA0QT+k2juStZyGwuIo9u9TPr/0WZf&#10;treKVHlKo3hKiWANJGmpOEfJSTiLUKGu1QkA79pbhTHq9kZm3zVseAc7uNCAIavus8yBh22MtKrs&#10;CtXglxAv2VnxH/bi850hGbwMoiCYQYoy2OrnaIElw8fZRpuPXFoitr3RxuUuh5lVPu+9vweSoqkh&#10;je88Mp3NSQfPRZ/pPSh4AiqPgUCRPZN/nGc2gqCxozzhCPQCT3QAOcpyOoK8GNd8BPKPewNXch/V&#10;izzxE9DeI8jIetCclUMasp3o8wAzwvD2+zb1rdSYckwKJPY+wDwABaAwaS+AQXcEz14FBnERbE/q&#10;X5lBQwTPX8UMQiE4HoOdhT5WBfXlaWVRlEBlWeE3LGmZQYmGKelSimeRlG7E943c8ntpEQaVgoxY&#10;szg6rR4RtRgjnaSPuGF3GFvL51C20oHvw94wOsxg83Wo5xazWmrunMWIbYb3oaNio6urZV3ly6qu&#10;MWSt1qurWpEtg/oczKPL+XBADmC1PSxC4mfOjHsDtaNXF6uIrbe/4mAa+pfTeLI8Xcwn4TKMJvHc&#10;X0z8IL6MT/0wDq+Xv/FoBmFSVnnOxU0l+FD7g/B1tbXvQq5q2+qPuY2jaWRP/YH3B0H69tdn9gCm&#10;5EbkEB1LSs7yD/3csKp2c+/QYysyhD2MVghbkLEGu6K9kvkD1GMlXd+DPg2TUqqflHTQ81Kqf2yY&#10;4pTUnwQ0lTgIQzguxi7CaD6FhRrvrMY7TGRAlVJD4b7j9Mq4xrppVbUuwVJgtRDyPfSBosJ6bf1z&#10;XvUL6Gs2gr4HY+Mcry3q8Z/C+R8AAAD//wMAUEsDBBQABgAIAAAAIQDIr18O3gAAAAgBAAAPAAAA&#10;ZHJzL2Rvd25yZXYueG1sTI9BS8QwEIXvgv8hjODNTbfdSlObLiIIIohr14u3bBOTYjMpTXa3/nvH&#10;kx6H7/HeN8128SM7mTkOASWsVxkwg33QA1oJ7/vHmwpYTAq1GgMaCd8mwra9vGhUrcMZ38ypS5ZR&#10;CcZaSXApTTXnsXfGq7gKk0Fin2H2KtE5W65ndaZyP/I8y265VwPSglOTeXCm/+qOXsLH69P+ZSOK&#10;fNd3qrCiEu7ZJimvr5b7O2DJLOkvDL/6pA4tOR3CEXVko4SyFCVFCayBES+rogB2kJBvBPC24f8f&#10;aH8AAAD//wMAUEsBAi0AFAAGAAgAAAAhALaDOJL+AAAA4QEAABMAAAAAAAAAAAAAAAAAAAAAAFtD&#10;b250ZW50X1R5cGVzXS54bWxQSwECLQAUAAYACAAAACEAOP0h/9YAAACUAQAACwAAAAAAAAAAAAAA&#10;AAAvAQAAX3JlbHMvLnJlbHNQSwECLQAUAAYACAAAACEAqRlIRlIDAABxCAAADgAAAAAAAAAAAAAA&#10;AAAuAgAAZHJzL2Uyb0RvYy54bWxQSwECLQAUAAYACAAAACEAyK9fDt4AAAAIAQAADwAAAAAAAAAA&#10;AAAAAACsBQAAZHJzL2Rvd25yZXYueG1sUEsFBgAAAAAEAAQA8wAAALcGAAAAAA==&#10;" o:allowincell="f" path="m237,237l,237,,,237,r,237xe" fillcolor="#175b71" stroked="f">
                <v:path arrowok="t" o:connecttype="custom" o:connectlocs="150495,150495;0,150495;0,0;150495,0;150495,15049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5213350</wp:posOffset>
                </wp:positionH>
                <wp:positionV relativeFrom="paragraph">
                  <wp:posOffset>6985</wp:posOffset>
                </wp:positionV>
                <wp:extent cx="151130" cy="151130"/>
                <wp:effectExtent l="0" t="0" r="0" b="0"/>
                <wp:wrapNone/>
                <wp:docPr id="591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130" cy="151130"/>
                        </a:xfrm>
                        <a:custGeom>
                          <a:avLst/>
                          <a:gdLst>
                            <a:gd name="T0" fmla="*/ 237 w 238"/>
                            <a:gd name="T1" fmla="*/ 237 h 238"/>
                            <a:gd name="T2" fmla="*/ 0 w 238"/>
                            <a:gd name="T3" fmla="*/ 237 h 238"/>
                            <a:gd name="T4" fmla="*/ 0 w 238"/>
                            <a:gd name="T5" fmla="*/ 0 h 238"/>
                            <a:gd name="T6" fmla="*/ 237 w 238"/>
                            <a:gd name="T7" fmla="*/ 0 h 238"/>
                            <a:gd name="T8" fmla="*/ 237 w 238"/>
                            <a:gd name="T9" fmla="*/ 237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8" h="238">
                              <a:moveTo>
                                <a:pt x="237" y="237"/>
                              </a:moveTo>
                              <a:lnTo>
                                <a:pt x="0" y="237"/>
                              </a:lnTo>
                              <a:lnTo>
                                <a:pt x="0" y="0"/>
                              </a:lnTo>
                              <a:lnTo>
                                <a:pt x="237" y="0"/>
                              </a:lnTo>
                              <a:lnTo>
                                <a:pt x="237" y="2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153DA" id="Freeform 436" o:spid="_x0000_s1026" style="position:absolute;margin-left:410.5pt;margin-top:.55pt;width:11.9pt;height:11.9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wPTwMAAHEIAAAOAAAAZHJzL2Uyb0RvYy54bWysVm1v0zAQ/o7Ef7D8EanLS9OXRMsQbBQh&#10;DZi08QPcxGkiEjvYbtOB+O/c2UmXjk6qEP0Q27kn53ues+96+Xbf1GTHla6kSGlw4VPCRSbzSmxS&#10;+u1hNVlSog0TOaul4Cl95Jq+vXr96rJrEx7KUtY5VwScCJ10bUpLY9rE83RW8obpC9lyAcZCqoYZ&#10;WKqNlyvWgfem9kLfn3udVHmrZMa1hrc3zkivrP+i4Jn5WhSaG1KnFGIz9qnsc41P7+qSJRvF2rLK&#10;+jDYP0TRsErApgdXN8wwslXVX66aKlNSy8JcZLLxZFFUGbccgE3gP2NzX7KWWy4gjm4PMun/5zb7&#10;srtTpMpTOosDSgRrIEkrxTlKTqLpHBXqWp0A8L69U8hRt7cy+67B4B1ZcKEBQ9bdZ5mDH7Y10qqy&#10;L1SDXwJfsrfiPx7E53tDMngZzIJgCinKwNTPcQeWDB9nW20+cmkdsd2tNi53Ocys8nkf/QM4KZoa&#10;0vjGI+F0QTp4LvtMH0BA9ghUngKFI5B/2s90BMHNTvqJRqAX/MyOICe9zEeQF3ktRiD/dDRwJY+o&#10;n9QnfgY6RAQZ2Qyas3JIQ7YXfR5gRhjeft+mvpUaU45JgcQ+BJgHcAEoTNoLYNAdwdOzwCAugmdn&#10;gUFDBC/OAoNQCI7HYBd7z1VBfXleWRQlUFnW+A1LWmZQomFKupTiWSSlG/F9I3f8QVqEQaUgs3Zb&#10;HJ1WT4hajJFO0ifcYB3G1vpzKFvpIPbBNowOM+x5HurvHbNaau6CRcY2wwfqqNjo6mpZV/mqqmuk&#10;rNVmfV0rsmNQn99dB6sw6kkfwWp7WITEz9w27g3Ujl5drCK23v6KgzDy34fxZDVfLibRKppN4oW/&#10;nPhB/D6e+1Ec3ax+49EMoqSs8pyL20rwofYH0Xm1te9Crmrb6o+5jWfhzJ76o+iPSPr2d4qkkluR&#10;AzuWlJzlH/q5YVXt5t5xxFZkoD2MVghbkLEGu6K9lvkj1GMlXd+DPg2TUqqflHTQ81Kqf2yZ4pTU&#10;nwQ0lTiIIjguxi6i2SKEhRpb1mMLExm4SqmhcN9xem1cY922qtqUsFNgtRDyHfSBosJ6beNzUfUL&#10;6GuWQd+DsXGO1xb19E/h6g8AAAD//wMAUEsDBBQABgAIAAAAIQDIOtUM3QAAAAgBAAAPAAAAZHJz&#10;L2Rvd25yZXYueG1sTI9BT4NAEIXvJv6HzZh4aewCIQYoS9No9FyxifG2sFMgsrPIblv8944ne5x8&#10;k/e+V24XO4ozzn5wpCBeRyCQWmcG6hQc3l8eMhA+aDJ6dIQKftDDtrq9KXVh3IXe8FyHTnAI+UIr&#10;6EOYCil926PVfu0mJGZHN1sd+Jw7aWZ94XA7yiSKHqXVA3FDryd86rH9qk9WwUdun+tV0u1X8jXL&#10;mzHeH74/d0rd3y27DYiAS/h/hj99VoeKnRp3IuPFqCBLYt4SGMQgmGdpylMaBUmag6xKeT2g+gUA&#10;AP//AwBQSwECLQAUAAYACAAAACEAtoM4kv4AAADhAQAAEwAAAAAAAAAAAAAAAAAAAAAAW0NvbnRl&#10;bnRfVHlwZXNdLnhtbFBLAQItABQABgAIAAAAIQA4/SH/1gAAAJQBAAALAAAAAAAAAAAAAAAAAC8B&#10;AABfcmVscy8ucmVsc1BLAQItABQABgAIAAAAIQBBOQwPTwMAAHEIAAAOAAAAAAAAAAAAAAAAAC4C&#10;AABkcnMvZTJvRG9jLnhtbFBLAQItABQABgAIAAAAIQDIOtUM3QAAAAgBAAAPAAAAAAAAAAAAAAAA&#10;AKkFAABkcnMvZG93bnJldi54bWxQSwUGAAAAAAQABADzAAAAswYAAAAA&#10;" o:allowincell="f" path="m237,237l,237,,,237,r,237xe" fillcolor="#ac1f24" stroked="f">
                <v:path arrowok="t" o:connecttype="custom" o:connectlocs="150495,150495;0,150495;0,0;150495,0;150495,150495" o:connectangles="0,0,0,0,0"/>
                <w10:wrap anchorx="page"/>
              </v:shape>
            </w:pict>
          </mc:Fallback>
        </mc:AlternateContent>
      </w:r>
      <w:r w:rsidR="00646175">
        <w:rPr>
          <w:color w:val="231F20"/>
          <w:w w:val="90"/>
          <w:sz w:val="18"/>
          <w:szCs w:val="18"/>
        </w:rPr>
        <w:t>Not</w:t>
      </w:r>
      <w:r w:rsidR="00646175">
        <w:rPr>
          <w:color w:val="231F20"/>
          <w:spacing w:val="-17"/>
          <w:w w:val="90"/>
          <w:sz w:val="18"/>
          <w:szCs w:val="18"/>
        </w:rPr>
        <w:t xml:space="preserve"> </w:t>
      </w:r>
      <w:r w:rsidR="00646175">
        <w:rPr>
          <w:color w:val="231F20"/>
          <w:w w:val="90"/>
          <w:sz w:val="18"/>
          <w:szCs w:val="18"/>
        </w:rPr>
        <w:t>yet</w:t>
      </w:r>
      <w:r w:rsidR="00646175">
        <w:rPr>
          <w:color w:val="231F20"/>
          <w:spacing w:val="-17"/>
          <w:w w:val="90"/>
          <w:sz w:val="18"/>
          <w:szCs w:val="18"/>
        </w:rPr>
        <w:t xml:space="preserve"> </w:t>
      </w:r>
      <w:r w:rsidR="00646175">
        <w:rPr>
          <w:color w:val="231F20"/>
          <w:w w:val="90"/>
          <w:sz w:val="18"/>
          <w:szCs w:val="18"/>
        </w:rPr>
        <w:t>implemented</w:t>
      </w:r>
      <w:r w:rsidR="00646175">
        <w:rPr>
          <w:color w:val="231F20"/>
          <w:w w:val="90"/>
          <w:sz w:val="18"/>
          <w:szCs w:val="18"/>
        </w:rPr>
        <w:tab/>
      </w:r>
      <w:r w:rsidR="00646175">
        <w:rPr>
          <w:color w:val="231F20"/>
          <w:sz w:val="18"/>
          <w:szCs w:val="18"/>
        </w:rPr>
        <w:t>In</w:t>
      </w:r>
      <w:r w:rsidR="00646175">
        <w:rPr>
          <w:color w:val="231F20"/>
          <w:spacing w:val="-31"/>
          <w:sz w:val="18"/>
          <w:szCs w:val="18"/>
        </w:rPr>
        <w:t xml:space="preserve"> </w:t>
      </w:r>
      <w:r w:rsidR="00646175">
        <w:rPr>
          <w:color w:val="231F20"/>
          <w:sz w:val="18"/>
          <w:szCs w:val="18"/>
        </w:rPr>
        <w:t>progress</w:t>
      </w:r>
      <w:r w:rsidR="00646175">
        <w:rPr>
          <w:color w:val="231F20"/>
          <w:sz w:val="18"/>
          <w:szCs w:val="18"/>
        </w:rPr>
        <w:tab/>
        <w:t>Completed</w:t>
      </w:r>
    </w:p>
    <w:p w:rsidR="00646175" w:rsidRDefault="00646175">
      <w:pPr>
        <w:pStyle w:val="BodyText"/>
        <w:tabs>
          <w:tab w:val="left" w:pos="4937"/>
          <w:tab w:val="left" w:pos="7551"/>
        </w:tabs>
        <w:kinsoku w:val="0"/>
        <w:overflowPunct w:val="0"/>
        <w:spacing w:before="1"/>
        <w:ind w:left="2322"/>
        <w:rPr>
          <w:color w:val="231F20"/>
          <w:sz w:val="18"/>
          <w:szCs w:val="18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5"/>
        <w:rPr>
          <w:sz w:val="19"/>
          <w:szCs w:val="19"/>
        </w:rPr>
      </w:pPr>
    </w:p>
    <w:p w:rsidR="00646175" w:rsidRDefault="00646175">
      <w:pPr>
        <w:pStyle w:val="Heading4"/>
        <w:kinsoku w:val="0"/>
        <w:overflowPunct w:val="0"/>
        <w:spacing w:before="146" w:line="206" w:lineRule="auto"/>
        <w:ind w:right="2049"/>
        <w:rPr>
          <w:color w:val="D2232A"/>
          <w:spacing w:val="-4"/>
        </w:rPr>
      </w:pPr>
      <w:r>
        <w:rPr>
          <w:color w:val="D2232A"/>
          <w:spacing w:val="-4"/>
          <w:w w:val="95"/>
        </w:rPr>
        <w:t>Local</w:t>
      </w:r>
      <w:r>
        <w:rPr>
          <w:color w:val="D2232A"/>
          <w:spacing w:val="-58"/>
          <w:w w:val="95"/>
        </w:rPr>
        <w:t xml:space="preserve"> </w:t>
      </w:r>
      <w:r>
        <w:rPr>
          <w:color w:val="D2232A"/>
          <w:spacing w:val="-4"/>
          <w:w w:val="95"/>
        </w:rPr>
        <w:t>government</w:t>
      </w:r>
      <w:r>
        <w:rPr>
          <w:color w:val="D2232A"/>
          <w:spacing w:val="-57"/>
          <w:w w:val="95"/>
        </w:rPr>
        <w:t xml:space="preserve"> </w:t>
      </w:r>
      <w:r>
        <w:rPr>
          <w:color w:val="D2232A"/>
          <w:w w:val="95"/>
        </w:rPr>
        <w:t>and</w:t>
      </w:r>
      <w:r>
        <w:rPr>
          <w:color w:val="D2232A"/>
          <w:spacing w:val="-57"/>
          <w:w w:val="95"/>
        </w:rPr>
        <w:t xml:space="preserve"> </w:t>
      </w:r>
      <w:r>
        <w:rPr>
          <w:color w:val="D2232A"/>
          <w:spacing w:val="-3"/>
          <w:w w:val="95"/>
        </w:rPr>
        <w:t>service</w:t>
      </w:r>
      <w:r>
        <w:rPr>
          <w:color w:val="D2232A"/>
          <w:spacing w:val="-57"/>
          <w:w w:val="95"/>
        </w:rPr>
        <w:t xml:space="preserve"> </w:t>
      </w:r>
      <w:r>
        <w:rPr>
          <w:color w:val="D2232A"/>
          <w:spacing w:val="-3"/>
          <w:w w:val="95"/>
        </w:rPr>
        <w:t>units</w:t>
      </w:r>
      <w:r>
        <w:rPr>
          <w:color w:val="D2232A"/>
          <w:spacing w:val="-57"/>
          <w:w w:val="95"/>
        </w:rPr>
        <w:t xml:space="preserve"> </w:t>
      </w:r>
      <w:r>
        <w:rPr>
          <w:color w:val="D2232A"/>
          <w:spacing w:val="-3"/>
          <w:w w:val="95"/>
        </w:rPr>
        <w:t>utilise</w:t>
      </w:r>
      <w:r>
        <w:rPr>
          <w:color w:val="D2232A"/>
          <w:spacing w:val="-57"/>
          <w:w w:val="95"/>
        </w:rPr>
        <w:t xml:space="preserve"> </w:t>
      </w:r>
      <w:r>
        <w:rPr>
          <w:color w:val="D2232A"/>
          <w:spacing w:val="-4"/>
          <w:w w:val="95"/>
        </w:rPr>
        <w:t>evidence</w:t>
      </w:r>
      <w:r>
        <w:rPr>
          <w:color w:val="D2232A"/>
          <w:spacing w:val="-57"/>
          <w:w w:val="95"/>
        </w:rPr>
        <w:t xml:space="preserve"> </w:t>
      </w:r>
      <w:r>
        <w:rPr>
          <w:color w:val="D2232A"/>
          <w:w w:val="95"/>
        </w:rPr>
        <w:t>and</w:t>
      </w:r>
      <w:r>
        <w:rPr>
          <w:color w:val="D2232A"/>
          <w:spacing w:val="-57"/>
          <w:w w:val="95"/>
        </w:rPr>
        <w:t xml:space="preserve"> </w:t>
      </w:r>
      <w:r>
        <w:rPr>
          <w:color w:val="D2232A"/>
          <w:spacing w:val="-4"/>
          <w:w w:val="95"/>
        </w:rPr>
        <w:t>understanding</w:t>
      </w:r>
      <w:r>
        <w:rPr>
          <w:color w:val="D2232A"/>
          <w:spacing w:val="-57"/>
          <w:w w:val="95"/>
        </w:rPr>
        <w:t xml:space="preserve"> </w:t>
      </w:r>
      <w:r>
        <w:rPr>
          <w:color w:val="D2232A"/>
          <w:w w:val="95"/>
        </w:rPr>
        <w:t>of</w:t>
      </w:r>
      <w:r>
        <w:rPr>
          <w:color w:val="D2232A"/>
          <w:spacing w:val="-57"/>
          <w:w w:val="95"/>
        </w:rPr>
        <w:t xml:space="preserve"> </w:t>
      </w:r>
      <w:r>
        <w:rPr>
          <w:color w:val="D2232A"/>
          <w:spacing w:val="-4"/>
          <w:w w:val="95"/>
        </w:rPr>
        <w:t xml:space="preserve">local </w:t>
      </w:r>
      <w:r>
        <w:rPr>
          <w:color w:val="D2232A"/>
          <w:spacing w:val="-4"/>
        </w:rPr>
        <w:t>contexts</w:t>
      </w:r>
      <w:r>
        <w:rPr>
          <w:color w:val="D2232A"/>
          <w:spacing w:val="-41"/>
        </w:rPr>
        <w:t xml:space="preserve"> </w:t>
      </w:r>
      <w:r>
        <w:rPr>
          <w:color w:val="D2232A"/>
          <w:spacing w:val="-3"/>
        </w:rPr>
        <w:t>to</w:t>
      </w:r>
      <w:r>
        <w:rPr>
          <w:color w:val="D2232A"/>
          <w:spacing w:val="-40"/>
        </w:rPr>
        <w:t xml:space="preserve"> </w:t>
      </w:r>
      <w:r>
        <w:rPr>
          <w:color w:val="D2232A"/>
          <w:spacing w:val="-4"/>
        </w:rPr>
        <w:t>improve</w:t>
      </w:r>
      <w:r>
        <w:rPr>
          <w:color w:val="D2232A"/>
          <w:spacing w:val="-40"/>
        </w:rPr>
        <w:t xml:space="preserve"> </w:t>
      </w:r>
      <w:r>
        <w:rPr>
          <w:color w:val="D2232A"/>
          <w:spacing w:val="-3"/>
        </w:rPr>
        <w:t>basic</w:t>
      </w:r>
      <w:r>
        <w:rPr>
          <w:color w:val="D2232A"/>
          <w:spacing w:val="-40"/>
        </w:rPr>
        <w:t xml:space="preserve"> </w:t>
      </w:r>
      <w:r>
        <w:rPr>
          <w:color w:val="D2232A"/>
          <w:spacing w:val="-4"/>
        </w:rPr>
        <w:t>services</w:t>
      </w:r>
    </w:p>
    <w:p w:rsidR="00646175" w:rsidRDefault="00D853AA">
      <w:pPr>
        <w:pStyle w:val="BodyText"/>
        <w:kinsoku w:val="0"/>
        <w:overflowPunct w:val="0"/>
        <w:spacing w:before="8"/>
        <w:rPr>
          <w:rFonts w:ascii="Trebuchet MS" w:hAnsi="Trebuchet MS" w:cs="Trebuchet MS"/>
          <w:i/>
          <w:iCs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1344" behindDoc="0" locked="0" layoutInCell="0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232410</wp:posOffset>
                </wp:positionV>
                <wp:extent cx="6120130" cy="1478915"/>
                <wp:effectExtent l="0" t="0" r="0" b="0"/>
                <wp:wrapTopAndBottom/>
                <wp:docPr id="590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47891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6350">
                          <a:solidFill>
                            <a:srgbClr val="1E4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132"/>
                              <w:ind w:left="170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  <w:t>Key Results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15" w:line="235" w:lineRule="auto"/>
                              <w:ind w:right="168" w:hanging="283"/>
                              <w:rPr>
                                <w:color w:val="1E4F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93,555 legal identity applications facilitated and 67,437 documents issued by innovative service</w:t>
                            </w:r>
                            <w:r>
                              <w:rPr>
                                <w:color w:val="1E4F60"/>
                                <w:spacing w:val="-2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 xml:space="preserve">delivery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models</w:t>
                            </w:r>
                            <w:r>
                              <w:rPr>
                                <w:color w:val="1E4F6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color w:val="1E4F6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districts.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08"/>
                              <w:ind w:hanging="283"/>
                              <w:rPr>
                                <w:color w:val="1E4F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1,428</w:t>
                            </w:r>
                            <w:r>
                              <w:rPr>
                                <w:color w:val="1E4F6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children</w:t>
                            </w:r>
                            <w:r>
                              <w:rPr>
                                <w:color w:val="1E4F6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returned</w:t>
                            </w:r>
                            <w:r>
                              <w:rPr>
                                <w:color w:val="1E4F60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color w:val="1E4F6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school</w:t>
                            </w:r>
                            <w:r>
                              <w:rPr>
                                <w:color w:val="1E4F60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across</w:t>
                            </w:r>
                            <w:r>
                              <w:rPr>
                                <w:color w:val="1E4F6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color w:val="1E4F6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districts.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08"/>
                              <w:ind w:hanging="283"/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1,313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pregnant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women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received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prenatal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advice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support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through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IT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service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Bunda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pacing w:val="-6"/>
                                <w:w w:val="90"/>
                                <w:sz w:val="20"/>
                                <w:szCs w:val="20"/>
                              </w:rPr>
                              <w:t>TexTalk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East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Java.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09"/>
                              <w:ind w:hanging="283"/>
                              <w:rPr>
                                <w:color w:val="1E4F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Contributed</w:t>
                            </w:r>
                            <w:r>
                              <w:rPr>
                                <w:color w:val="1E4F60"/>
                                <w:spacing w:val="-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color w:val="1E4F60"/>
                                <w:spacing w:val="-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37</w:t>
                            </w:r>
                            <w:r>
                              <w:rPr>
                                <w:color w:val="1E4F60"/>
                                <w:spacing w:val="-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regulations</w:t>
                            </w:r>
                            <w:r>
                              <w:rPr>
                                <w:color w:val="1E4F60"/>
                                <w:spacing w:val="-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4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13</w:t>
                            </w:r>
                            <w:r>
                              <w:rPr>
                                <w:color w:val="1E4F60"/>
                                <w:spacing w:val="-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districts</w:t>
                            </w:r>
                            <w:r>
                              <w:rPr>
                                <w:color w:val="1E4F60"/>
                                <w:spacing w:val="-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color w:val="1E4F60"/>
                                <w:spacing w:val="-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support</w:t>
                            </w:r>
                            <w:r>
                              <w:rPr>
                                <w:color w:val="1E4F60"/>
                                <w:spacing w:val="-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4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institutionalise</w:t>
                            </w:r>
                            <w:r>
                              <w:rPr>
                                <w:color w:val="1E4F60"/>
                                <w:spacing w:val="-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these</w:t>
                            </w:r>
                            <w:r>
                              <w:rPr>
                                <w:color w:val="1E4F60"/>
                                <w:spacing w:val="-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innovative</w:t>
                            </w:r>
                            <w:r>
                              <w:rPr>
                                <w:color w:val="1E4F60"/>
                                <w:spacing w:val="-4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models.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313" type="#_x0000_t202" style="position:absolute;margin-left:56.95pt;margin-top:18.3pt;width:481.9pt;height:116.45pt;z-index: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MEMQIAAE0EAAAOAAAAZHJzL2Uyb0RvYy54bWysVNtu2zAMfR+wfxD0vthuLk2NOEWXJsOA&#10;7gK0+wBZlm1hsqhJSuzs60vJSdZu2MuwPAiUKR4eHpJZ3Q6dIgdhnQRd0GySUiI0h0rqpqDfnnbv&#10;lpQ4z3TFFGhR0KNw9Hb99s2qN7m4ghZUJSxBEO3y3hS09d7kSeJ4KzrmJmCERmcNtmMer7ZJKst6&#10;RO9UcpWmi6QHWxkLXDiHX+9HJ11H/LoW3H+payc8UQVFbj6eNp5lOJP1iuWNZaaV/ESD/QOLjkmN&#10;SS9Q98wzsrfyD6hOcgsOaj/h0CVQ15KLWANWk6W/VfPYMiNiLSiOMxeZ3P+D5Z8PXy2RVUHnN6iP&#10;Zh026UkMnryHgcym10Gh3rgcHz4afOoHdGCnY7XOPAD/7oiGTct0I+6shb4VrEKGWYhMXoSOOC6A&#10;lP0nqDAR23uIQENtuyAfCkIQHZkcL90JZDh+XGQo0RRdHH3Z7Hp5k81jDpafw411/oOAjgSjoBbb&#10;H+HZ4cH5QIfl5ychmwMlq51UKl5sU26UJQeGo7JdbK+3yxP6q2dKkx65TOfpqMBfIbLtbLeIA4ZZ&#10;X0F00uPMK9kVdJmGX8jD8qDbVlfR9kyq0cZgpU9CBu1GFf1QDrFri0uDSqiOKK2FccZxJ9Fowf6k&#10;pMf5Lqj7sWdWUKI+amxPWIazYc9GeTaY5hhaUE/JaG78uDR7Y2XTIvI4ABrusIW1jOKGXo8sTnxx&#10;ZqPmp/0KS/HyHl/9+hdYPwMAAP//AwBQSwMEFAAGAAgAAAAhAOcYj3fgAAAACwEAAA8AAABkcnMv&#10;ZG93bnJldi54bWxMj8tOwzAQRfdI/IM1SGwQdZKKJE3jVAiprGDRQvduPHmIeBzZbpry9birsrya&#10;o3vPlJtZD2xC63pDAuJFBAypNqqnVsD31/Y5B+a8JCUHQyjggg421f1dKQtlzrTDae9bFkrIFVJA&#10;5/1YcO7qDrV0CzMihVtjrJY+RNtyZeU5lOuBJ1GUci17CgudHPGtw/pnf9ICPqfmSSUNHqze/cZ2&#10;y/PLx3suxOPD/LoG5nH2Nxiu+kEdquB0NCdSjg0hx8tVQAUs0xTYFYiyLAN2FJCkqxfgVcn//1D9&#10;AQAA//8DAFBLAQItABQABgAIAAAAIQC2gziS/gAAAOEBAAATAAAAAAAAAAAAAAAAAAAAAABbQ29u&#10;dGVudF9UeXBlc10ueG1sUEsBAi0AFAAGAAgAAAAhADj9If/WAAAAlAEAAAsAAAAAAAAAAAAAAAAA&#10;LwEAAF9yZWxzLy5yZWxzUEsBAi0AFAAGAAgAAAAhAA0KgwQxAgAATQQAAA4AAAAAAAAAAAAAAAAA&#10;LgIAAGRycy9lMm9Eb2MueG1sUEsBAi0AFAAGAAgAAAAhAOcYj3fgAAAACwEAAA8AAAAAAAAAAAAA&#10;AAAAiwQAAGRycy9kb3ducmV2LnhtbFBLBQYAAAAABAAEAPMAAACYBQAAAAA=&#10;" o:allowincell="f" fillcolor="#e6e7e8" strokecolor="#1e4f60" strokeweight=".5pt">
                <v:textbox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132"/>
                        <w:ind w:left="170"/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  <w:t>Key Results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15" w:line="235" w:lineRule="auto"/>
                        <w:ind w:right="168" w:hanging="283"/>
                        <w:rPr>
                          <w:color w:val="1E4F6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93,555 legal identity applications facilitated and 67,437 documents issued by innovative service</w:t>
                      </w:r>
                      <w:r>
                        <w:rPr>
                          <w:color w:val="1E4F60"/>
                          <w:spacing w:val="-2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 xml:space="preserve">delivery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models</w:t>
                      </w:r>
                      <w:r>
                        <w:rPr>
                          <w:color w:val="1E4F6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color w:val="1E4F6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districts.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08"/>
                        <w:ind w:hanging="283"/>
                        <w:rPr>
                          <w:color w:val="1E4F6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sz w:val="20"/>
                          <w:szCs w:val="20"/>
                        </w:rPr>
                        <w:t>1,428</w:t>
                      </w:r>
                      <w:r>
                        <w:rPr>
                          <w:color w:val="1E4F6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children</w:t>
                      </w:r>
                      <w:r>
                        <w:rPr>
                          <w:color w:val="1E4F6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returned</w:t>
                      </w:r>
                      <w:r>
                        <w:rPr>
                          <w:color w:val="1E4F60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color w:val="1E4F6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school</w:t>
                      </w:r>
                      <w:r>
                        <w:rPr>
                          <w:color w:val="1E4F60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across</w:t>
                      </w:r>
                      <w:r>
                        <w:rPr>
                          <w:color w:val="1E4F6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color w:val="1E4F6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districts.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08"/>
                        <w:ind w:hanging="283"/>
                        <w:rPr>
                          <w:color w:val="1E4F60"/>
                          <w:w w:val="9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1,313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pregnant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women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received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prenatal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advice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support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through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IT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service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Bunda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pacing w:val="-6"/>
                          <w:w w:val="90"/>
                          <w:sz w:val="20"/>
                          <w:szCs w:val="20"/>
                        </w:rPr>
                        <w:t>TexTalk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East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Java.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5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09"/>
                        <w:ind w:hanging="283"/>
                        <w:rPr>
                          <w:color w:val="1E4F6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sz w:val="20"/>
                          <w:szCs w:val="20"/>
                        </w:rPr>
                        <w:t>Contributed</w:t>
                      </w:r>
                      <w:r>
                        <w:rPr>
                          <w:color w:val="1E4F60"/>
                          <w:spacing w:val="-4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color w:val="1E4F60"/>
                          <w:spacing w:val="-4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37</w:t>
                      </w:r>
                      <w:r>
                        <w:rPr>
                          <w:color w:val="1E4F60"/>
                          <w:spacing w:val="-4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regulations</w:t>
                      </w:r>
                      <w:r>
                        <w:rPr>
                          <w:color w:val="1E4F60"/>
                          <w:spacing w:val="-4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4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13</w:t>
                      </w:r>
                      <w:r>
                        <w:rPr>
                          <w:color w:val="1E4F60"/>
                          <w:spacing w:val="-4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districts</w:t>
                      </w:r>
                      <w:r>
                        <w:rPr>
                          <w:color w:val="1E4F60"/>
                          <w:spacing w:val="-4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color w:val="1E4F60"/>
                          <w:spacing w:val="-4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support</w:t>
                      </w:r>
                      <w:r>
                        <w:rPr>
                          <w:color w:val="1E4F60"/>
                          <w:spacing w:val="-4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4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institutionalise</w:t>
                      </w:r>
                      <w:r>
                        <w:rPr>
                          <w:color w:val="1E4F60"/>
                          <w:spacing w:val="-4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these</w:t>
                      </w:r>
                      <w:r>
                        <w:rPr>
                          <w:color w:val="1E4F60"/>
                          <w:spacing w:val="-4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innovative</w:t>
                      </w:r>
                      <w:r>
                        <w:rPr>
                          <w:color w:val="1E4F60"/>
                          <w:spacing w:val="-4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models.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8"/>
        <w:rPr>
          <w:rFonts w:ascii="Trebuchet MS" w:hAnsi="Trebuchet MS" w:cs="Trebuchet MS"/>
          <w:i/>
          <w:iCs/>
          <w:sz w:val="23"/>
          <w:szCs w:val="23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works with local governments and stakeholders to understand problems and then prioritise issues where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change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already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happening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happen.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knowledge,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one 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ways: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facilitate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developing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testing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ideas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(i.e.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piloting);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providing direct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assistance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facilitation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GoI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institutions.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Below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examples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has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worked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government,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units,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stakeholders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understand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problems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develop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 test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ideas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in: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(i)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Civil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Registration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Vital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Statistics,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focusing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identity;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(ii)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Education,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focusing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on service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units’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(i.e.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schools’)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capacities;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(iii)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Health,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focusing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units’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(i.e.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 xml:space="preserve">Puskesmas’s) </w:t>
      </w:r>
      <w:r>
        <w:rPr>
          <w:color w:val="231F20"/>
          <w:w w:val="95"/>
        </w:rPr>
        <w:t>management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capacities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accreditation.</w:t>
      </w:r>
    </w:p>
    <w:p w:rsidR="00646175" w:rsidRDefault="00646175">
      <w:pPr>
        <w:pStyle w:val="BodyText"/>
        <w:kinsoku w:val="0"/>
        <w:overflowPunct w:val="0"/>
        <w:spacing w:before="4"/>
      </w:pPr>
    </w:p>
    <w:p w:rsidR="00646175" w:rsidRDefault="00646175">
      <w:pPr>
        <w:pStyle w:val="Heading5"/>
        <w:kinsoku w:val="0"/>
        <w:overflowPunct w:val="0"/>
        <w:jc w:val="both"/>
        <w:rPr>
          <w:color w:val="231F20"/>
          <w:w w:val="115"/>
        </w:rPr>
      </w:pPr>
      <w:r>
        <w:rPr>
          <w:color w:val="231F20"/>
          <w:w w:val="115"/>
        </w:rPr>
        <w:t>Legal Identity</w:t>
      </w: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6"/>
          <w:szCs w:val="26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0"/>
        </w:rPr>
        <w:t>CRVS</w:t>
      </w:r>
      <w:r>
        <w:rPr>
          <w:color w:val="231F20"/>
          <w:w w:val="90"/>
        </w:rPr>
        <w:t>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rationale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focusing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identity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strengthen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extend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civil registration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enable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health,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education,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protection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services.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effort,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partnered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Bappenas,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MoHA,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President,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PUSKAPA,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Asia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Foundation,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</w:rPr>
        <w:t>local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CSOs.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spacing w:val="-3"/>
          <w:w w:val="95"/>
        </w:rPr>
        <w:t>KOMPAK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worked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simultaneously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supply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(strengthening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civil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registry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cross-sectoral </w:t>
      </w:r>
      <w:r>
        <w:rPr>
          <w:color w:val="231F20"/>
          <w:w w:val="85"/>
        </w:rPr>
        <w:t>coordination)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demand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(increasing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awareness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stimulate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civil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registration-seeking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behaviour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community </w:t>
      </w:r>
      <w:r>
        <w:rPr>
          <w:color w:val="231F20"/>
          <w:w w:val="90"/>
        </w:rPr>
        <w:t>level)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models,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tailored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differing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contexts,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institutional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arrangements,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</w:rPr>
        <w:t>local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targets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KOMPAK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district.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the: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line="261" w:lineRule="auto"/>
        <w:ind w:right="1131" w:hanging="283"/>
        <w:rPr>
          <w:color w:val="231F20"/>
          <w:sz w:val="21"/>
          <w:szCs w:val="21"/>
        </w:rPr>
      </w:pPr>
      <w:r>
        <w:rPr>
          <w:rFonts w:ascii="Arial Narrow" w:hAnsi="Arial Narrow" w:cs="Arial Narrow"/>
          <w:b/>
          <w:bCs/>
          <w:color w:val="231F20"/>
          <w:w w:val="95"/>
          <w:sz w:val="21"/>
          <w:szCs w:val="21"/>
        </w:rPr>
        <w:t>Acceleration</w:t>
      </w:r>
      <w:r>
        <w:rPr>
          <w:rFonts w:ascii="Arial Narrow" w:hAnsi="Arial Narrow" w:cs="Arial Narrow"/>
          <w:b/>
          <w:bCs/>
          <w:color w:val="231F20"/>
          <w:spacing w:val="-27"/>
          <w:w w:val="9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5"/>
          <w:sz w:val="21"/>
          <w:szCs w:val="21"/>
        </w:rPr>
        <w:t>model</w:t>
      </w:r>
      <w:r>
        <w:rPr>
          <w:color w:val="231F20"/>
          <w:w w:val="95"/>
          <w:sz w:val="21"/>
          <w:szCs w:val="21"/>
        </w:rPr>
        <w:t>,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which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focuses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on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targeting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obvious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options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for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civil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registration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improvement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– </w:t>
      </w:r>
      <w:r>
        <w:rPr>
          <w:color w:val="231F20"/>
          <w:sz w:val="21"/>
          <w:szCs w:val="21"/>
        </w:rPr>
        <w:t>children</w:t>
      </w:r>
      <w:r>
        <w:rPr>
          <w:color w:val="231F20"/>
          <w:spacing w:val="-3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without</w:t>
      </w:r>
      <w:r>
        <w:rPr>
          <w:color w:val="231F20"/>
          <w:spacing w:val="-3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birth</w:t>
      </w:r>
      <w:r>
        <w:rPr>
          <w:color w:val="231F20"/>
          <w:spacing w:val="-3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certificates</w:t>
      </w:r>
      <w:r>
        <w:rPr>
          <w:color w:val="231F20"/>
          <w:spacing w:val="-3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3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parents</w:t>
      </w:r>
      <w:r>
        <w:rPr>
          <w:color w:val="231F20"/>
          <w:spacing w:val="-3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without</w:t>
      </w:r>
      <w:r>
        <w:rPr>
          <w:color w:val="231F20"/>
          <w:spacing w:val="-3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marriage</w:t>
      </w:r>
      <w:r>
        <w:rPr>
          <w:color w:val="231F20"/>
          <w:spacing w:val="-3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certificates.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line="261" w:lineRule="auto"/>
        <w:ind w:right="1132" w:hanging="283"/>
        <w:rPr>
          <w:color w:val="231F20"/>
          <w:sz w:val="21"/>
          <w:szCs w:val="21"/>
        </w:rPr>
      </w:pPr>
      <w:r>
        <w:rPr>
          <w:rFonts w:ascii="Arial Narrow" w:hAnsi="Arial Narrow" w:cs="Arial Narrow"/>
          <w:b/>
          <w:bCs/>
          <w:color w:val="231F20"/>
          <w:sz w:val="21"/>
          <w:szCs w:val="21"/>
        </w:rPr>
        <w:t>Prevention</w:t>
      </w:r>
      <w:r>
        <w:rPr>
          <w:rFonts w:ascii="Arial Narrow" w:hAnsi="Arial Narrow" w:cs="Arial Narrow"/>
          <w:b/>
          <w:bCs/>
          <w:color w:val="231F20"/>
          <w:spacing w:val="-9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231F20"/>
          <w:sz w:val="21"/>
          <w:szCs w:val="21"/>
        </w:rPr>
        <w:t>model</w:t>
      </w:r>
      <w:r>
        <w:rPr>
          <w:color w:val="231F20"/>
          <w:sz w:val="21"/>
          <w:szCs w:val="21"/>
        </w:rPr>
        <w:t>,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which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focuses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on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targeting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children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under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five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years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old,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with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purpose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of preventing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them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from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being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unregistered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by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time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they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enter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primary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education.</w:t>
      </w:r>
    </w:p>
    <w:p w:rsidR="00646175" w:rsidRDefault="00646175">
      <w:pPr>
        <w:pStyle w:val="ListParagraph"/>
        <w:numPr>
          <w:ilvl w:val="1"/>
          <w:numId w:val="28"/>
        </w:numPr>
        <w:tabs>
          <w:tab w:val="left" w:pos="701"/>
        </w:tabs>
        <w:kinsoku w:val="0"/>
        <w:overflowPunct w:val="0"/>
        <w:spacing w:line="261" w:lineRule="auto"/>
        <w:ind w:right="1131" w:hanging="283"/>
        <w:rPr>
          <w:color w:val="231F20"/>
          <w:sz w:val="21"/>
          <w:szCs w:val="21"/>
        </w:rPr>
      </w:pPr>
      <w:r>
        <w:rPr>
          <w:rFonts w:ascii="Arial Narrow" w:hAnsi="Arial Narrow" w:cs="Arial Narrow"/>
          <w:b/>
          <w:bCs/>
          <w:color w:val="231F20"/>
          <w:w w:val="90"/>
          <w:sz w:val="21"/>
          <w:szCs w:val="21"/>
        </w:rPr>
        <w:t>Outreach</w:t>
      </w:r>
      <w:r>
        <w:rPr>
          <w:rFonts w:ascii="Arial Narrow" w:hAnsi="Arial Narrow" w:cs="Arial Narrow"/>
          <w:b/>
          <w:bCs/>
          <w:color w:val="231F20"/>
          <w:spacing w:val="-2"/>
          <w:w w:val="90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0"/>
          <w:sz w:val="21"/>
          <w:szCs w:val="21"/>
        </w:rPr>
        <w:t>model</w:t>
      </w:r>
      <w:r>
        <w:rPr>
          <w:color w:val="231F20"/>
          <w:w w:val="90"/>
          <w:sz w:val="21"/>
          <w:szCs w:val="21"/>
        </w:rPr>
        <w:t>,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which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focuses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on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targeting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remote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areas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hidden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populations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or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socially-excluded </w:t>
      </w:r>
      <w:r>
        <w:rPr>
          <w:color w:val="231F20"/>
          <w:sz w:val="21"/>
          <w:szCs w:val="21"/>
        </w:rPr>
        <w:t>individuals.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1"/>
        <w:jc w:val="both"/>
        <w:rPr>
          <w:color w:val="231F20"/>
        </w:rPr>
      </w:pPr>
      <w:r>
        <w:rPr>
          <w:color w:val="231F20"/>
          <w:w w:val="95"/>
        </w:rPr>
        <w:t>At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level,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KOMPAK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provided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draft</w:t>
      </w:r>
      <w:r>
        <w:rPr>
          <w:color w:val="231F20"/>
          <w:spacing w:val="-14"/>
          <w:w w:val="95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231F20"/>
          <w:w w:val="95"/>
        </w:rPr>
        <w:t>CRVS</w:t>
      </w:r>
      <w:r>
        <w:rPr>
          <w:rFonts w:ascii="Arial Narrow" w:hAnsi="Arial Narrow" w:cs="Arial Narrow"/>
          <w:b/>
          <w:bCs/>
          <w:i/>
          <w:iCs/>
          <w:color w:val="231F20"/>
          <w:spacing w:val="-4"/>
          <w:w w:val="95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231F20"/>
          <w:w w:val="95"/>
        </w:rPr>
        <w:t>National</w:t>
      </w:r>
      <w:r>
        <w:rPr>
          <w:rFonts w:ascii="Arial Narrow" w:hAnsi="Arial Narrow" w:cs="Arial Narrow"/>
          <w:b/>
          <w:bCs/>
          <w:i/>
          <w:iCs/>
          <w:color w:val="231F20"/>
          <w:spacing w:val="-5"/>
          <w:w w:val="95"/>
        </w:rPr>
        <w:t xml:space="preserve"> </w:t>
      </w:r>
      <w:r>
        <w:rPr>
          <w:rFonts w:ascii="Arial Narrow" w:hAnsi="Arial Narrow" w:cs="Arial Narrow"/>
          <w:b/>
          <w:bCs/>
          <w:i/>
          <w:iCs/>
          <w:color w:val="231F20"/>
          <w:w w:val="95"/>
        </w:rPr>
        <w:t>Strategy</w:t>
      </w:r>
      <w:r>
        <w:rPr>
          <w:color w:val="231F20"/>
          <w:w w:val="95"/>
        </w:rPr>
        <w:t>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aimed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at </w:t>
      </w:r>
      <w:r>
        <w:rPr>
          <w:color w:val="231F20"/>
          <w:w w:val="90"/>
        </w:rPr>
        <w:t>strengthening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coordination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inter-sectoral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CRVS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planning,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programs,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policies,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quality 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vital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produced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civil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registration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budgeting.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provide 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basis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accelerating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attainment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identity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sub-national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level,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</w:rPr>
        <w:t>required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inter-sectoral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collaboration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levels.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expected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initiative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birth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certificates,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learn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valuable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lessons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models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referral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systems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currently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being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piloted.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box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below </w:t>
      </w:r>
      <w:r>
        <w:rPr>
          <w:color w:val="231F20"/>
        </w:rPr>
        <w:t>highlights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achievements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relation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CRVS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support.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15"/>
          <w:szCs w:val="15"/>
        </w:rPr>
      </w:pPr>
    </w:p>
    <w:p w:rsidR="00646175" w:rsidRDefault="00D853AA">
      <w:pPr>
        <w:pStyle w:val="BodyText"/>
        <w:kinsoku w:val="0"/>
        <w:overflowPunct w:val="0"/>
        <w:ind w:left="133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32830" cy="2187575"/>
                <wp:effectExtent l="5715" t="7620" r="5080" b="5080"/>
                <wp:docPr id="586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2187575"/>
                          <a:chOff x="0" y="0"/>
                          <a:chExt cx="9658" cy="3445"/>
                        </a:xfrm>
                      </wpg:grpSpPr>
                      <wps:wsp>
                        <wps:cNvPr id="587" name="Freeform 439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9648" cy="3435"/>
                          </a:xfrm>
                          <a:custGeom>
                            <a:avLst/>
                            <a:gdLst>
                              <a:gd name="T0" fmla="*/ 9647 w 9648"/>
                              <a:gd name="T1" fmla="*/ 0 h 3435"/>
                              <a:gd name="T2" fmla="*/ 170 w 9648"/>
                              <a:gd name="T3" fmla="*/ 0 h 3435"/>
                              <a:gd name="T4" fmla="*/ 0 w 9648"/>
                              <a:gd name="T5" fmla="*/ 170 h 3435"/>
                              <a:gd name="T6" fmla="*/ 0 w 9648"/>
                              <a:gd name="T7" fmla="*/ 3434 h 3435"/>
                              <a:gd name="T8" fmla="*/ 9477 w 9648"/>
                              <a:gd name="T9" fmla="*/ 3434 h 3435"/>
                              <a:gd name="T10" fmla="*/ 9647 w 9648"/>
                              <a:gd name="T11" fmla="*/ 3264 h 3435"/>
                              <a:gd name="T12" fmla="*/ 9647 w 9648"/>
                              <a:gd name="T13" fmla="*/ 0 h 3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48" h="3435">
                                <a:moveTo>
                                  <a:pt x="9647" y="0"/>
                                </a:moveTo>
                                <a:lnTo>
                                  <a:pt x="17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3434"/>
                                </a:lnTo>
                                <a:lnTo>
                                  <a:pt x="9477" y="3434"/>
                                </a:lnTo>
                                <a:lnTo>
                                  <a:pt x="9647" y="3264"/>
                                </a:lnTo>
                                <a:lnTo>
                                  <a:pt x="9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40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9648" cy="3435"/>
                          </a:xfrm>
                          <a:custGeom>
                            <a:avLst/>
                            <a:gdLst>
                              <a:gd name="T0" fmla="*/ 170 w 9648"/>
                              <a:gd name="T1" fmla="*/ 0 h 3435"/>
                              <a:gd name="T2" fmla="*/ 0 w 9648"/>
                              <a:gd name="T3" fmla="*/ 170 h 3435"/>
                              <a:gd name="T4" fmla="*/ 0 w 9648"/>
                              <a:gd name="T5" fmla="*/ 3434 h 3435"/>
                              <a:gd name="T6" fmla="*/ 9477 w 9648"/>
                              <a:gd name="T7" fmla="*/ 3434 h 3435"/>
                              <a:gd name="T8" fmla="*/ 9647 w 9648"/>
                              <a:gd name="T9" fmla="*/ 3264 h 3435"/>
                              <a:gd name="T10" fmla="*/ 9647 w 9648"/>
                              <a:gd name="T11" fmla="*/ 0 h 3435"/>
                              <a:gd name="T12" fmla="*/ 170 w 9648"/>
                              <a:gd name="T13" fmla="*/ 0 h 3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48" h="3435">
                                <a:moveTo>
                                  <a:pt x="170" y="0"/>
                                </a:moveTo>
                                <a:lnTo>
                                  <a:pt x="0" y="170"/>
                                </a:lnTo>
                                <a:lnTo>
                                  <a:pt x="0" y="3434"/>
                                </a:lnTo>
                                <a:lnTo>
                                  <a:pt x="9477" y="3434"/>
                                </a:lnTo>
                                <a:lnTo>
                                  <a:pt x="9647" y="3264"/>
                                </a:lnTo>
                                <a:lnTo>
                                  <a:pt x="9647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E4F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58" cy="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33" w:line="235" w:lineRule="auto"/>
                                <w:ind w:left="180" w:right="196" w:firstLine="60"/>
                                <w:jc w:val="both"/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Significant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achievements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reported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CRVS</w:t>
                              </w:r>
                              <w:r>
                                <w:rPr>
                                  <w:color w:val="1E4F60"/>
                                  <w:spacing w:val="-3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include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implementation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innovative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service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delivery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models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 six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districts,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mobile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registration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services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(i.e.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bringing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services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village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level),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through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village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registrars</w:t>
                              </w:r>
                              <w:r>
                                <w:rPr>
                                  <w:color w:val="AC1F24"/>
                                  <w:w w:val="90"/>
                                  <w:position w:val="7"/>
                                  <w:sz w:val="11"/>
                                  <w:szCs w:val="11"/>
                                </w:rPr>
                                <w:t xml:space="preserve">7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(598</w:t>
                              </w:r>
                              <w:r>
                                <w:rPr>
                                  <w:color w:val="1E4F60"/>
                                  <w:spacing w:val="-2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village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registrars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across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more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than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485</w:t>
                              </w:r>
                              <w:r>
                                <w:rPr>
                                  <w:color w:val="1E4F60"/>
                                  <w:spacing w:val="-2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villages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255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village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data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(SID)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operators</w:t>
                              </w:r>
                              <w:r>
                                <w:rPr>
                                  <w:color w:val="1E4F60"/>
                                  <w:spacing w:val="-2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224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villages),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who to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date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have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facilitated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legal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identity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document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applications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93,555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individuals.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Out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those,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67,437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 xml:space="preserve">legal identity documents have been issued, including: 52,935 birth certificates (able to disaggregate 10,110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 xml:space="preserve">birth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certificates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male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applicants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10,199</w:t>
                              </w:r>
                              <w:r>
                                <w:rPr>
                                  <w:color w:val="1E4F60"/>
                                  <w:spacing w:val="-1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birth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certificates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female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applicants);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8,531</w:t>
                              </w:r>
                              <w:r>
                                <w:rPr>
                                  <w:color w:val="1E4F60"/>
                                  <w:spacing w:val="-1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family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cards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(able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 disaggregate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3,665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family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cards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male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applicants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1,231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family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cards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female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applicants);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1,944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5"/>
                                  <w:w w:val="90"/>
                                  <w:sz w:val="20"/>
                                  <w:szCs w:val="20"/>
                                </w:rPr>
                                <w:t xml:space="preserve">death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certificates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(965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death</w:t>
                              </w:r>
                              <w:r>
                                <w:rPr>
                                  <w:color w:val="1E4F60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certificates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male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applicants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511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death</w:t>
                              </w:r>
                              <w:r>
                                <w:rPr>
                                  <w:color w:val="1E4F60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certificates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female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applicants),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3,673 ID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cards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(able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disaggregate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1,120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ID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cards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male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applicants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1,165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ID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cards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female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applicants),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 354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marriage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certificates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(177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marriage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certificates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male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applicants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177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marriage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certificates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female applicants).</w:t>
                              </w:r>
                              <w:r>
                                <w:rPr>
                                  <w:color w:val="1E4F60"/>
                                  <w:spacing w:val="-2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addition,</w:t>
                              </w:r>
                              <w:r>
                                <w:rPr>
                                  <w:color w:val="1E4F60"/>
                                  <w:spacing w:val="-2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signed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regulations</w:t>
                              </w:r>
                              <w:r>
                                <w:rPr>
                                  <w:color w:val="1E4F60"/>
                                  <w:spacing w:val="-2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12</w:t>
                              </w:r>
                              <w:r>
                                <w:rPr>
                                  <w:color w:val="1E4F60"/>
                                  <w:spacing w:val="-2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16</w:t>
                              </w:r>
                              <w:r>
                                <w:rPr>
                                  <w:color w:val="1E4F60"/>
                                  <w:spacing w:val="-2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>KOMPAK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focus</w:t>
                              </w:r>
                              <w:r>
                                <w:rPr>
                                  <w:color w:val="1E4F60"/>
                                  <w:spacing w:val="-2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districts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will</w:t>
                              </w:r>
                              <w:r>
                                <w:rPr>
                                  <w:color w:val="1E4F60"/>
                                  <w:spacing w:val="-2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have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1E4F60"/>
                                  <w:spacing w:val="-2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direct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impact</w:t>
                              </w:r>
                              <w:r>
                                <w:rPr>
                                  <w:color w:val="1E4F60"/>
                                  <w:spacing w:val="-2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color w:val="1E4F60"/>
                                  <w:spacing w:val="-2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5"/>
                                  <w:w w:val="90"/>
                                  <w:sz w:val="20"/>
                                  <w:szCs w:val="20"/>
                                </w:rPr>
                                <w:t xml:space="preserve">access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quality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CRVS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services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all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citizens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district,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not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just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those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5"/>
                                  <w:sz w:val="20"/>
                                  <w:szCs w:val="20"/>
                                </w:rPr>
                                <w:t>KOMPAK-targeted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sub-districts.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 xml:space="preserve">In </w:t>
                              </w:r>
                              <w:r>
                                <w:rPr>
                                  <w:color w:val="1E4F60"/>
                                  <w:spacing w:val="-3"/>
                                  <w:sz w:val="20"/>
                                  <w:szCs w:val="20"/>
                                </w:rPr>
                                <w:t>total</w:t>
                              </w:r>
                              <w:r>
                                <w:rPr>
                                  <w:color w:val="1E4F60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potential</w:t>
                              </w:r>
                              <w:r>
                                <w:rPr>
                                  <w:color w:val="1E4F60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reach</w:t>
                              </w:r>
                              <w:r>
                                <w:rPr>
                                  <w:color w:val="1E4F60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color w:val="1E4F60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2,875</w:t>
                              </w:r>
                              <w:r>
                                <w:rPr>
                                  <w:color w:val="1E4F60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villages</w:t>
                              </w:r>
                              <w:r>
                                <w:rPr>
                                  <w:color w:val="1E4F60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16</w:t>
                              </w:r>
                              <w:r>
                                <w:rPr>
                                  <w:color w:val="1E4F60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frontline</w:t>
                              </w:r>
                              <w:r>
                                <w:rPr>
                                  <w:color w:val="1E4F60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pilot</w:t>
                              </w:r>
                              <w:r>
                                <w:rPr>
                                  <w:color w:val="1E4F60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districts.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8" o:spid="_x0000_s1314" style="width:482.9pt;height:172.25pt;mso-position-horizontal-relative:char;mso-position-vertical-relative:line" coordsize="9658,3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poKfAUAAIMXAAAOAAAAZHJzL2Uyb0RvYy54bWzsWNtu4zYQfS/QfyD0WMBryaYlS4izSHwJ&#10;CqTtApt+AC3JllBJVEkldrbov3eGlGTKiRwnuyiaYv1gU+bRcHhmyDnkxcd9npGHWMiUFzPL+WBb&#10;JC5CHqXFdmb9frcaTC0iK1ZELONFPLMeY2l9vPzxh4tdGcQjnvAsigUBI4UMduXMSqqqDIZDGSZx&#10;zuQHXsYFdG64yFkFj2I7jATbgfU8G45s2x3uuIhKwcNYSvh3oTutS2V/s4nD6rfNRsYVyWYW+Fap&#10;b6G+1/g9vLxgwVawMknD2g32Bi9ylhYwaGtqwSpG7kX6xFSehoJLvqk+hDwf8s0mDWM1B5iNYx/N&#10;5kbw+1LNZRvstmVLE1B7xNObzYa/PnwSJI1m1mTqWqRgOQRJjUvoeIr07MptAKgbUX4uPwk9R2je&#10;8vAPCd3D43583mowWe9+4REYZPcVV/TsNyJHEzBxsldReGyjEO8rEsKfrjMeTccQrBD6Rs7Um3gT&#10;HacwgWA+eS9MlvWbvjuBdMPXxpSqd4Ys0EMqN2u3cE6QbfJAqPw6Qj8nrIxVnCRS1RLqNYSuRBxj&#10;DgOnvuZUARtCpcmm0YNuSiD9RR4nFoFJ1yw1PPoubdkYd9lgQXgvq5uYq2Cwh1tZ6YUQQUuFOKpT&#10;4Q7isMkzWBM/DQlY9MgOf1RmQLa3MMeA2SQhY6qHNDEjA+N4do+lsYHqs0Q7mOc9Ak5ax3G0532C&#10;nG9RfR5BGFsMzIv2mAKyW5hPvT6mfAN2wppzLvEm8+OR2+edY7J/KpB9/MNS2jbpwZImY8J9UacM&#10;tAjDXd9WK73kElcq5g+k5p2DaQ8mAIX51QMGHxE8PgsMSYDgJrNPW4Y4I9g7yzJEEsFqqb7oMwYK&#10;0c55U8Q4KHhnknqUmkkBVeu4XgmLQL1ao/ssKFmFAWiaZDez9GJPcOeDhYc9OX+I77jCVBgJjLka&#10;WhU9GPAAyAoTCIulg2t6m99SmdMYxOrANr3Nr4nCND8Jw+WixnwZ2cwCU/20zQZ57GGYcRlrp5FI&#10;lZYtoxgIY2uUPEujVZplyKMU2/U8E+SBgZhYTJfe8qr2oAPLVIYXHF9ruMHXYV+ug4Y7tBIHf/nO&#10;iNrXI3+wcqfegK7oZOB79nRgO/6179rUp4vV3xhOhwZJGkVxcZsWcSNUHHpe3aolk5YYSqqolJmM&#10;dKZ0vO9M0laf5yYJyqSIYHYsSGIWLet2xdJMt4ddjxXJMO3mVxEBNVnXN12Q1zx6hFonuBZpICqh&#10;kXDxxSI7EGgzS/55z0RskeznAgq271AKSVipBzrxRvAgzJ612cOKEEzNrMqCTQqb80qrwPtSpNsE&#10;RnLUqin4FWiVTYr1UPmnvaofQDP8a+IBNiGtxg7iAeYLbiFroDLem3jor/hmBeur02b16qvTZuXq&#10;r/iv1Q4narQpHk5U/Lfoh36l1dEPJ+o9LIeDHOk3B2XrgOtjvyMeTgTSjIBpC3bV79rhGXH0XrQD&#10;lnlULU0p7ZMOGoXopvBpYfHfFwVdD4/n2/S+Rjq0AoAFWYH11h1PtDTur7fOkq7chrwO7OV6C6P0&#10;qgzbX06XUzqgI3c5oPZiMbhazenAXTneZDFezOcLp6syULt8vcpAfzqz6IiLlfo8FReGdNDKC3aP&#10;79LhufuhvnsHKBFaOtyh0rzme0KpOp0Y0oFUe+hoZE99A0EKPk9gn4qvhOA7VHYgtPS5xnhVS5Cz&#10;LiaMbUMFUV3wnLimgbON0BcTBBszC89CSpg1lxSQDA0E06uzyjp/APB/vyI0p+/8KJGnFVwBZ2k+&#10;s6bteeMbniuq/Xqvbjjd+j5TBq88akAW62MGNPQRAxr6eAGNb3i0ULeUcNOrjkn1rTReJZvP6ihy&#10;uDu//AcAAP//AwBQSwMEFAAGAAgAAAAhAKRaoafdAAAABQEAAA8AAABkcnMvZG93bnJldi54bWxM&#10;j0FLw0AQhe+C/2EZwZvdxDZFYzalFPVUBFtBvE2TaRKanQ3ZbZL+e0cvenkwvOG972WrybZqoN43&#10;jg3EswgUceHKhisDH/uXuwdQPiCX2DomAxfysMqvrzJMSzfyOw27UCkJYZ+igTqELtXaFzVZ9DPX&#10;EYt3dL3FIGdf6bLHUcJtq++jaKktNiwNNXa0qak47c7WwOuI43oePw/b03Fz+donb5/bmIy5vZnW&#10;T6ACTeHvGX7wBR1yYTq4M5detQZkSPhV8R6Xicw4GJgvFgnoPNP/6fNvAAAA//8DAFBLAQItABQA&#10;BgAIAAAAIQC2gziS/gAAAOEBAAATAAAAAAAAAAAAAAAAAAAAAABbQ29udGVudF9UeXBlc10ueG1s&#10;UEsBAi0AFAAGAAgAAAAhADj9If/WAAAAlAEAAAsAAAAAAAAAAAAAAAAALwEAAF9yZWxzLy5yZWxz&#10;UEsBAi0AFAAGAAgAAAAhACrmmgp8BQAAgxcAAA4AAAAAAAAAAAAAAAAALgIAAGRycy9lMm9Eb2Mu&#10;eG1sUEsBAi0AFAAGAAgAAAAhAKRaoafdAAAABQEAAA8AAAAAAAAAAAAAAAAA1gcAAGRycy9kb3du&#10;cmV2LnhtbFBLBQYAAAAABAAEAPMAAADgCAAAAAA=&#10;">
                <v:shape id="Freeform 439" o:spid="_x0000_s1315" style="position:absolute;left:5;top:5;width:9648;height:3435;visibility:visible;mso-wrap-style:square;v-text-anchor:top" coordsize="9648,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juhxQAAANwAAAAPAAAAZHJzL2Rvd25yZXYueG1sRI9bawIx&#10;FITfC/6HcARfiiYKXtgaRbyAfaytoG+nyenu0s3Juom6/vumUOjjMDPfMPNl6ypxoyaUnjUMBwoE&#10;sfG25FzDx/uuPwMRIrLFyjNpeFCA5aLzNMfM+ju/0e0Qc5EgHDLUUMRYZ1IGU5DDMPA1cfK+fOMw&#10;Jtnk0jZ4T3BXyZFSE+mw5LRQYE3rgsz34eo0VK/qebpRR0OXh/9U522YnLzRutdtVy8gIrXxP/zX&#10;3lsN49kUfs+kIyAXPwAAAP//AwBQSwECLQAUAAYACAAAACEA2+H2y+4AAACFAQAAEwAAAAAAAAAA&#10;AAAAAAAAAAAAW0NvbnRlbnRfVHlwZXNdLnhtbFBLAQItABQABgAIAAAAIQBa9CxbvwAAABUBAAAL&#10;AAAAAAAAAAAAAAAAAB8BAABfcmVscy8ucmVsc1BLAQItABQABgAIAAAAIQDq5juhxQAAANwAAAAP&#10;AAAAAAAAAAAAAAAAAAcCAABkcnMvZG93bnJldi54bWxQSwUGAAAAAAMAAwC3AAAA+QIAAAAA&#10;" path="m9647,l170,,,170,,3434r9477,l9647,3264,9647,xe" fillcolor="#d8e7ea" stroked="f">
                  <v:path arrowok="t" o:connecttype="custom" o:connectlocs="9647,0;170,0;0,170;0,3434;9477,3434;9647,3264;9647,0" o:connectangles="0,0,0,0,0,0,0"/>
                </v:shape>
                <v:shape id="Freeform 440" o:spid="_x0000_s1316" style="position:absolute;left:5;top:5;width:9648;height:3435;visibility:visible;mso-wrap-style:square;v-text-anchor:top" coordsize="9648,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g/wQAAANwAAAAPAAAAZHJzL2Rvd25yZXYueG1sRE/Pa4Mw&#10;FL4P9j+EV9htjZVtiDWWsiHs0sNcodeHeVVb8yJJtPa/bw6DHT++38VuMYOYyfnesoLNOgFB3Fjd&#10;c6vg+Fu9ZiB8QNY4WCYFd/KwK5+fCsy1vfEPzXVoRQxhn6OCLoQxl9I3HRn0azsSR+5sncEQoWul&#10;dniL4WaQaZJ8SIM9x4YOR/rsqLnWk1Fg307VPO0v5pBk13Tzpe9UuVqpl9Wy34IItIR/8Z/7Wyt4&#10;z+LaeCYeAVk+AAAA//8DAFBLAQItABQABgAIAAAAIQDb4fbL7gAAAIUBAAATAAAAAAAAAAAAAAAA&#10;AAAAAABbQ29udGVudF9UeXBlc10ueG1sUEsBAi0AFAAGAAgAAAAhAFr0LFu/AAAAFQEAAAsAAAAA&#10;AAAAAAAAAAAAHwEAAF9yZWxzLy5yZWxzUEsBAi0AFAAGAAgAAAAhAPJheD/BAAAA3AAAAA8AAAAA&#10;AAAAAAAAAAAABwIAAGRycy9kb3ducmV2LnhtbFBLBQYAAAAAAwADALcAAAD1AgAAAAA=&#10;" path="m170,l,170,,3434r9477,l9647,3264,9647,,170,xe" filled="f" strokecolor="#1e4f60" strokeweight=".5pt">
                  <v:path arrowok="t" o:connecttype="custom" o:connectlocs="170,0;0,170;0,3434;9477,3434;9647,3264;9647,0;170,0" o:connectangles="0,0,0,0,0,0,0"/>
                </v:shape>
                <v:shape id="Text Box 441" o:spid="_x0000_s1317" type="#_x0000_t202" style="position:absolute;width:9658;height:3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33" w:line="235" w:lineRule="auto"/>
                          <w:ind w:left="180" w:right="196" w:firstLine="60"/>
                          <w:jc w:val="both"/>
                          <w:rPr>
                            <w:color w:val="1E4F60"/>
                            <w:sz w:val="20"/>
                            <w:szCs w:val="20"/>
                          </w:rPr>
                        </w:pP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Significant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achievements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reported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3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CRVS</w:t>
                        </w:r>
                        <w:r>
                          <w:rPr>
                            <w:color w:val="1E4F60"/>
                            <w:spacing w:val="-3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include</w:t>
                        </w:r>
                        <w:r>
                          <w:rPr>
                            <w:color w:val="1E4F60"/>
                            <w:spacing w:val="-3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implementation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innovative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service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delivery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models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 six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districts,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mobile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registration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services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(i.e.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bringing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services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village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level),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through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village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registrars</w:t>
                        </w:r>
                        <w:r>
                          <w:rPr>
                            <w:color w:val="AC1F24"/>
                            <w:w w:val="90"/>
                            <w:position w:val="7"/>
                            <w:sz w:val="11"/>
                            <w:szCs w:val="11"/>
                          </w:rPr>
                          <w:t xml:space="preserve">7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(598</w:t>
                        </w:r>
                        <w:r>
                          <w:rPr>
                            <w:color w:val="1E4F60"/>
                            <w:spacing w:val="-2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village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registrars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across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more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than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485</w:t>
                        </w:r>
                        <w:r>
                          <w:rPr>
                            <w:color w:val="1E4F60"/>
                            <w:spacing w:val="-2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villages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255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village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data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(SID)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operators</w:t>
                        </w:r>
                        <w:r>
                          <w:rPr>
                            <w:color w:val="1E4F60"/>
                            <w:spacing w:val="-2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224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villages),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who to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date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have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facilitated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legal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identity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document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applications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93,555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individuals.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Out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those,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67,437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 xml:space="preserve">legal identity documents have been issued, including: 52,935 birth certificates (able to disaggregate 10,110 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 xml:space="preserve">birth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certificates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male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applicants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10,199</w:t>
                        </w:r>
                        <w:r>
                          <w:rPr>
                            <w:color w:val="1E4F60"/>
                            <w:spacing w:val="-1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birth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certificates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female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applicants);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8,531</w:t>
                        </w:r>
                        <w:r>
                          <w:rPr>
                            <w:color w:val="1E4F60"/>
                            <w:spacing w:val="-1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family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cards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(able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 disaggregate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3,665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family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cards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male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applicants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1,231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family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cards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female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applicants);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1,944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5"/>
                            <w:w w:val="90"/>
                            <w:sz w:val="20"/>
                            <w:szCs w:val="20"/>
                          </w:rPr>
                          <w:t xml:space="preserve">death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certificates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(965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death</w:t>
                        </w:r>
                        <w:r>
                          <w:rPr>
                            <w:color w:val="1E4F60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certificates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male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applicants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511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death</w:t>
                        </w:r>
                        <w:r>
                          <w:rPr>
                            <w:color w:val="1E4F60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certificates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female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applicants),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3,673 ID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cards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(able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disaggregate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1,120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ID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cards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male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applicants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1,165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ID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cards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female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applicants),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 354</w:t>
                        </w:r>
                        <w:r>
                          <w:rPr>
                            <w:color w:val="1E4F60"/>
                            <w:spacing w:val="-3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marriage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certificates</w:t>
                        </w:r>
                        <w:r>
                          <w:rPr>
                            <w:color w:val="1E4F60"/>
                            <w:spacing w:val="-3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(177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marriage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certificates</w:t>
                        </w:r>
                        <w:r>
                          <w:rPr>
                            <w:color w:val="1E4F60"/>
                            <w:spacing w:val="-3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male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applicants</w:t>
                        </w:r>
                        <w:r>
                          <w:rPr>
                            <w:color w:val="1E4F60"/>
                            <w:spacing w:val="-3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177</w:t>
                        </w:r>
                        <w:r>
                          <w:rPr>
                            <w:color w:val="1E4F60"/>
                            <w:spacing w:val="-3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marriage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certificates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3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female applicants).</w:t>
                        </w:r>
                        <w:r>
                          <w:rPr>
                            <w:color w:val="1E4F60"/>
                            <w:spacing w:val="-2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addition,</w:t>
                        </w:r>
                        <w:r>
                          <w:rPr>
                            <w:color w:val="1E4F60"/>
                            <w:spacing w:val="-2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signed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regulations</w:t>
                        </w:r>
                        <w:r>
                          <w:rPr>
                            <w:color w:val="1E4F60"/>
                            <w:spacing w:val="-2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12</w:t>
                        </w:r>
                        <w:r>
                          <w:rPr>
                            <w:color w:val="1E4F60"/>
                            <w:spacing w:val="-2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16</w:t>
                        </w:r>
                        <w:r>
                          <w:rPr>
                            <w:color w:val="1E4F60"/>
                            <w:spacing w:val="-2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>KOMPAK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focus</w:t>
                        </w:r>
                        <w:r>
                          <w:rPr>
                            <w:color w:val="1E4F60"/>
                            <w:spacing w:val="-2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districts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will</w:t>
                        </w:r>
                        <w:r>
                          <w:rPr>
                            <w:color w:val="1E4F60"/>
                            <w:spacing w:val="-2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have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1E4F60"/>
                            <w:spacing w:val="-2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direct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impact</w:t>
                        </w:r>
                        <w:r>
                          <w:rPr>
                            <w:color w:val="1E4F60"/>
                            <w:spacing w:val="-2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color w:val="1E4F60"/>
                            <w:spacing w:val="-2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5"/>
                            <w:w w:val="90"/>
                            <w:sz w:val="20"/>
                            <w:szCs w:val="20"/>
                          </w:rPr>
                          <w:t xml:space="preserve">access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3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3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quality</w:t>
                        </w:r>
                        <w:r>
                          <w:rPr>
                            <w:color w:val="1E4F60"/>
                            <w:spacing w:val="-3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3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CRVS</w:t>
                        </w:r>
                        <w:r>
                          <w:rPr>
                            <w:color w:val="1E4F60"/>
                            <w:spacing w:val="-3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services</w:t>
                        </w:r>
                        <w:r>
                          <w:rPr>
                            <w:color w:val="1E4F60"/>
                            <w:spacing w:val="-3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3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all</w:t>
                        </w:r>
                        <w:r>
                          <w:rPr>
                            <w:color w:val="1E4F60"/>
                            <w:spacing w:val="-3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citizens</w:t>
                        </w:r>
                        <w:r>
                          <w:rPr>
                            <w:color w:val="1E4F60"/>
                            <w:spacing w:val="-3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3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3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district,</w:t>
                        </w:r>
                        <w:r>
                          <w:rPr>
                            <w:color w:val="1E4F60"/>
                            <w:spacing w:val="-3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not</w:t>
                        </w:r>
                        <w:r>
                          <w:rPr>
                            <w:color w:val="1E4F60"/>
                            <w:spacing w:val="-3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just</w:t>
                        </w:r>
                        <w:r>
                          <w:rPr>
                            <w:color w:val="1E4F60"/>
                            <w:spacing w:val="-3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those</w:t>
                        </w:r>
                        <w:r>
                          <w:rPr>
                            <w:color w:val="1E4F60"/>
                            <w:spacing w:val="-3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3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95"/>
                            <w:sz w:val="20"/>
                            <w:szCs w:val="20"/>
                          </w:rPr>
                          <w:t>KOMPAK-targeted</w:t>
                        </w:r>
                        <w:r>
                          <w:rPr>
                            <w:color w:val="1E4F60"/>
                            <w:spacing w:val="-3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sub-districts.</w:t>
                        </w:r>
                        <w:r>
                          <w:rPr>
                            <w:color w:val="1E4F60"/>
                            <w:spacing w:val="-3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 xml:space="preserve">In </w:t>
                        </w:r>
                        <w:r>
                          <w:rPr>
                            <w:color w:val="1E4F60"/>
                            <w:spacing w:val="-3"/>
                            <w:sz w:val="20"/>
                            <w:szCs w:val="20"/>
                          </w:rPr>
                          <w:t>total</w:t>
                        </w:r>
                        <w:r>
                          <w:rPr>
                            <w:color w:val="1E4F60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potential</w:t>
                        </w:r>
                        <w:r>
                          <w:rPr>
                            <w:color w:val="1E4F60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reach</w:t>
                        </w:r>
                        <w:r>
                          <w:rPr>
                            <w:color w:val="1E4F60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color w:val="1E4F60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2,875</w:t>
                        </w:r>
                        <w:r>
                          <w:rPr>
                            <w:color w:val="1E4F60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villages</w:t>
                        </w:r>
                        <w:r>
                          <w:rPr>
                            <w:color w:val="1E4F60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16</w:t>
                        </w:r>
                        <w:r>
                          <w:rPr>
                            <w:color w:val="1E4F60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frontline</w:t>
                        </w:r>
                        <w:r>
                          <w:rPr>
                            <w:color w:val="1E4F60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pilot</w:t>
                        </w:r>
                        <w:r>
                          <w:rPr>
                            <w:color w:val="1E4F60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districts.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5"/>
        <w:rPr>
          <w:sz w:val="23"/>
          <w:szCs w:val="23"/>
        </w:rPr>
      </w:pPr>
    </w:p>
    <w:p w:rsidR="00646175" w:rsidRDefault="00646175">
      <w:pPr>
        <w:pStyle w:val="BodyText"/>
        <w:kinsoku w:val="0"/>
        <w:overflowPunct w:val="0"/>
        <w:spacing w:before="93" w:line="261" w:lineRule="auto"/>
        <w:ind w:left="128" w:right="1131"/>
        <w:jc w:val="both"/>
        <w:rPr>
          <w:color w:val="231F20"/>
        </w:rPr>
      </w:pP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Papua,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engaged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strategic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partner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PUSKAPA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promote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importance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identity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 xml:space="preserve">development of the BANGGA Papua Program. </w:t>
      </w:r>
      <w:r>
        <w:rPr>
          <w:color w:val="231F20"/>
          <w:spacing w:val="-3"/>
          <w:w w:val="85"/>
        </w:rPr>
        <w:t xml:space="preserve">KOMPAK </w:t>
      </w:r>
      <w:r>
        <w:rPr>
          <w:color w:val="231F20"/>
          <w:w w:val="85"/>
        </w:rPr>
        <w:t xml:space="preserve">and </w:t>
      </w:r>
      <w:r>
        <w:rPr>
          <w:color w:val="231F20"/>
          <w:spacing w:val="-3"/>
          <w:w w:val="85"/>
        </w:rPr>
        <w:t xml:space="preserve">PUSKAPA </w:t>
      </w:r>
      <w:r>
        <w:rPr>
          <w:color w:val="231F20"/>
          <w:w w:val="85"/>
        </w:rPr>
        <w:t xml:space="preserve">successfully advocated for the Dukcapil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collect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beneficiary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data,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providing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whom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identity documents.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engaged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strategic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partner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BaKTI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LANDASAN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to </w:t>
      </w:r>
      <w:r>
        <w:rPr>
          <w:color w:val="231F20"/>
          <w:w w:val="95"/>
        </w:rPr>
        <w:t>promote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solutions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legal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identity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issues.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activity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still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infancy,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task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force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has </w:t>
      </w:r>
      <w:r>
        <w:rPr>
          <w:color w:val="231F20"/>
        </w:rPr>
        <w:t>been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specifically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pressing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issue.</w:t>
      </w:r>
    </w:p>
    <w:p w:rsidR="00646175" w:rsidRDefault="00646175">
      <w:pPr>
        <w:pStyle w:val="BodyText"/>
        <w:kinsoku w:val="0"/>
        <w:overflowPunct w:val="0"/>
        <w:spacing w:before="4"/>
      </w:pPr>
    </w:p>
    <w:p w:rsidR="00646175" w:rsidRDefault="00646175">
      <w:pPr>
        <w:pStyle w:val="Heading5"/>
        <w:kinsoku w:val="0"/>
        <w:overflowPunct w:val="0"/>
        <w:spacing w:before="1"/>
        <w:ind w:left="128"/>
        <w:rPr>
          <w:color w:val="231F20"/>
          <w:w w:val="110"/>
        </w:rPr>
      </w:pPr>
      <w:r>
        <w:rPr>
          <w:color w:val="231F20"/>
          <w:w w:val="110"/>
        </w:rPr>
        <w:t>Education</w:t>
      </w:r>
    </w:p>
    <w:p w:rsidR="00646175" w:rsidRDefault="00646175">
      <w:pPr>
        <w:pStyle w:val="BodyText"/>
        <w:kinsoku w:val="0"/>
        <w:overflowPunct w:val="0"/>
        <w:spacing w:before="11"/>
        <w:rPr>
          <w:rFonts w:ascii="Arial Narrow" w:hAnsi="Arial Narrow" w:cs="Arial Narrow"/>
          <w:b/>
          <w:bCs/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28" w:right="1131"/>
        <w:jc w:val="both"/>
        <w:rPr>
          <w:color w:val="231F20"/>
          <w:spacing w:val="-2"/>
          <w:w w:val="95"/>
        </w:rPr>
      </w:pPr>
      <w:r>
        <w:rPr>
          <w:color w:val="231F20"/>
          <w:spacing w:val="-4"/>
          <w:w w:val="90"/>
        </w:rPr>
        <w:t xml:space="preserve">KOMPAK </w:t>
      </w:r>
      <w:r>
        <w:rPr>
          <w:color w:val="231F20"/>
          <w:w w:val="90"/>
        </w:rPr>
        <w:t xml:space="preserve">has supported </w:t>
      </w:r>
      <w:r>
        <w:rPr>
          <w:color w:val="231F20"/>
          <w:spacing w:val="-3"/>
          <w:w w:val="90"/>
        </w:rPr>
        <w:t xml:space="preserve">locally-tailored </w:t>
      </w:r>
      <w:r>
        <w:rPr>
          <w:color w:val="231F20"/>
          <w:w w:val="90"/>
        </w:rPr>
        <w:t xml:space="preserve">initiatives to prevent school drop-out </w:t>
      </w:r>
      <w:r>
        <w:rPr>
          <w:color w:val="231F20"/>
          <w:spacing w:val="-4"/>
          <w:w w:val="90"/>
        </w:rPr>
        <w:t xml:space="preserve">rates, </w:t>
      </w:r>
      <w:r>
        <w:rPr>
          <w:color w:val="231F20"/>
          <w:w w:val="90"/>
        </w:rPr>
        <w:t xml:space="preserve">by providing </w:t>
      </w:r>
      <w:r>
        <w:rPr>
          <w:color w:val="231F20"/>
          <w:spacing w:val="-3"/>
          <w:w w:val="90"/>
        </w:rPr>
        <w:t>technical assistance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2"/>
          <w:w w:val="90"/>
        </w:rPr>
        <w:t>knowledge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sharing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level.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2"/>
          <w:w w:val="90"/>
        </w:rPr>
        <w:t>For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example,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Pangkajene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Kepulauan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district,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KOMPAK </w:t>
      </w:r>
      <w:r>
        <w:rPr>
          <w:color w:val="231F20"/>
          <w:w w:val="90"/>
        </w:rPr>
        <w:t>supports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initiative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>called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‘Boat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6"/>
          <w:w w:val="90"/>
        </w:rPr>
        <w:t>Class’,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accommodate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withdrawn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help their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parents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4"/>
          <w:w w:val="90"/>
        </w:rPr>
        <w:t>family’s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livelihood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(generally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fishing).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allows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school </w:t>
      </w:r>
      <w:r>
        <w:rPr>
          <w:color w:val="231F20"/>
          <w:w w:val="90"/>
        </w:rPr>
        <w:t>assignments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boat,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submit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assignment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teacher.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program </w:t>
      </w:r>
      <w:r>
        <w:rPr>
          <w:color w:val="231F20"/>
          <w:w w:val="95"/>
        </w:rPr>
        <w:t>runs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2"/>
          <w:w w:val="95"/>
        </w:rPr>
        <w:t>for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days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week,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76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elementary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(sekolah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dasar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SD)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students,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70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junior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high </w:t>
      </w:r>
      <w:r>
        <w:rPr>
          <w:color w:val="231F20"/>
          <w:w w:val="90"/>
        </w:rPr>
        <w:t>school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spacing w:val="-3"/>
          <w:w w:val="90"/>
        </w:rPr>
        <w:t>(sekolah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spacing w:val="-3"/>
          <w:w w:val="90"/>
        </w:rPr>
        <w:t>menengah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spacing w:val="-3"/>
          <w:w w:val="90"/>
        </w:rPr>
        <w:t>pertama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SMP)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spacing w:val="-3"/>
          <w:w w:val="90"/>
        </w:rPr>
        <w:t>students,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70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spacing w:val="-3"/>
          <w:w w:val="90"/>
        </w:rPr>
        <w:t>(sekolah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spacing w:val="-3"/>
          <w:w w:val="90"/>
        </w:rPr>
        <w:t>menengah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spacing w:val="-3"/>
          <w:w w:val="90"/>
        </w:rPr>
        <w:t>atas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 xml:space="preserve">SMA) </w:t>
      </w:r>
      <w:r>
        <w:rPr>
          <w:color w:val="231F20"/>
          <w:spacing w:val="-3"/>
          <w:w w:val="90"/>
        </w:rPr>
        <w:t>students.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innovation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demonstrated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potential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model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reduce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drop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out </w:t>
      </w:r>
      <w:r>
        <w:rPr>
          <w:color w:val="231F20"/>
          <w:w w:val="90"/>
        </w:rPr>
        <w:t>who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live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similar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circumstances.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2"/>
          <w:w w:val="90"/>
        </w:rPr>
        <w:t>Lombok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Utara,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KOMPAK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supporting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government’s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initiative Saber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(Sapu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Bersih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Drop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Out)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return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>integrated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efforts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sub-district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head, Family Welfare </w:t>
      </w:r>
      <w:r>
        <w:rPr>
          <w:color w:val="231F20"/>
          <w:w w:val="90"/>
        </w:rPr>
        <w:t xml:space="preserve">Movement </w:t>
      </w:r>
      <w:r>
        <w:rPr>
          <w:color w:val="231F20"/>
          <w:spacing w:val="-3"/>
          <w:w w:val="90"/>
        </w:rPr>
        <w:t>(</w:t>
      </w:r>
      <w:r>
        <w:rPr>
          <w:rFonts w:ascii="Trebuchet MS" w:hAnsi="Trebuchet MS" w:cs="Trebuchet MS"/>
          <w:i/>
          <w:iCs/>
          <w:color w:val="231F20"/>
          <w:spacing w:val="-3"/>
          <w:w w:val="90"/>
        </w:rPr>
        <w:t xml:space="preserve">Pembinaan Kesejahteraan </w:t>
      </w:r>
      <w:r>
        <w:rPr>
          <w:rFonts w:ascii="Trebuchet MS" w:hAnsi="Trebuchet MS" w:cs="Trebuchet MS"/>
          <w:i/>
          <w:iCs/>
          <w:color w:val="231F20"/>
          <w:w w:val="90"/>
        </w:rPr>
        <w:t xml:space="preserve">Keluarga </w:t>
      </w:r>
      <w:r>
        <w:rPr>
          <w:color w:val="231F20"/>
          <w:w w:val="90"/>
        </w:rPr>
        <w:t xml:space="preserve">or PKK) members, youth boy </w:t>
      </w:r>
      <w:r>
        <w:rPr>
          <w:color w:val="231F20"/>
          <w:spacing w:val="-3"/>
          <w:w w:val="90"/>
        </w:rPr>
        <w:t>scouts (</w:t>
      </w:r>
      <w:r>
        <w:rPr>
          <w:rFonts w:ascii="Trebuchet MS" w:hAnsi="Trebuchet MS" w:cs="Trebuchet MS"/>
          <w:i/>
          <w:iCs/>
          <w:color w:val="231F20"/>
          <w:spacing w:val="-3"/>
          <w:w w:val="90"/>
        </w:rPr>
        <w:t>pramuka</w:t>
      </w:r>
      <w:r>
        <w:rPr>
          <w:color w:val="231F20"/>
          <w:spacing w:val="-3"/>
          <w:w w:val="90"/>
        </w:rPr>
        <w:t xml:space="preserve">),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district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education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office,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collect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data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2"/>
          <w:w w:val="90"/>
        </w:rPr>
        <w:t>drop-outs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district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level.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addition,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4"/>
          <w:w w:val="90"/>
        </w:rPr>
        <w:t>KOMPAK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is </w:t>
      </w:r>
      <w:r>
        <w:rPr>
          <w:color w:val="231F20"/>
          <w:w w:val="95"/>
        </w:rPr>
        <w:t>providing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guidelines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2"/>
          <w:w w:val="95"/>
        </w:rPr>
        <w:t>for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implementing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2"/>
          <w:w w:val="95"/>
        </w:rPr>
        <w:t>reporting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Saber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2"/>
          <w:w w:val="95"/>
        </w:rPr>
        <w:t>DO.</w:t>
      </w:r>
    </w:p>
    <w:p w:rsidR="00646175" w:rsidRDefault="00646175">
      <w:pPr>
        <w:pStyle w:val="BodyText"/>
        <w:kinsoku w:val="0"/>
        <w:overflowPunct w:val="0"/>
        <w:spacing w:before="1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28" w:right="1131"/>
        <w:jc w:val="both"/>
        <w:rPr>
          <w:color w:val="231F20"/>
          <w:w w:val="90"/>
        </w:rPr>
      </w:pP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Brebes,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64,677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(27%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231,875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school-aged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children)</w:t>
      </w:r>
      <w:r>
        <w:rPr>
          <w:color w:val="AC1F24"/>
          <w:w w:val="90"/>
          <w:position w:val="7"/>
          <w:sz w:val="12"/>
          <w:szCs w:val="12"/>
        </w:rPr>
        <w:t>8</w:t>
      </w:r>
      <w:r>
        <w:rPr>
          <w:color w:val="AC1F24"/>
          <w:spacing w:val="-1"/>
          <w:w w:val="90"/>
          <w:position w:val="7"/>
          <w:sz w:val="12"/>
          <w:szCs w:val="12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ages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7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18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poor </w:t>
      </w:r>
      <w:r>
        <w:rPr>
          <w:color w:val="231F20"/>
          <w:w w:val="95"/>
        </w:rPr>
        <w:t>families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school.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most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common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reason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reportedly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‘too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lazy’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attend, but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due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economic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reasons,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early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marriage,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families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feeling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few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years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is </w:t>
      </w:r>
      <w:r>
        <w:rPr>
          <w:color w:val="231F20"/>
          <w:w w:val="90"/>
        </w:rPr>
        <w:t>sufficient.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Returning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priority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Medium-Term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2017– 2022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4"/>
          <w:w w:val="90"/>
        </w:rPr>
        <w:t>(RPJMD),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Bupati’s</w:t>
      </w:r>
      <w:r>
        <w:rPr>
          <w:color w:val="231F20"/>
          <w:spacing w:val="-24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Gerakan</w:t>
      </w:r>
      <w:r>
        <w:rPr>
          <w:rFonts w:ascii="Trebuchet MS" w:hAnsi="Trebuchet MS" w:cs="Trebuchet MS"/>
          <w:i/>
          <w:iCs/>
          <w:color w:val="231F20"/>
          <w:spacing w:val="-30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Kembali</w:t>
      </w:r>
      <w:r>
        <w:rPr>
          <w:rFonts w:ascii="Trebuchet MS" w:hAnsi="Trebuchet MS" w:cs="Trebuchet MS"/>
          <w:i/>
          <w:iCs/>
          <w:color w:val="231F20"/>
          <w:spacing w:val="-31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Sekolah</w:t>
      </w:r>
      <w:r>
        <w:rPr>
          <w:rFonts w:ascii="Trebuchet MS" w:hAnsi="Trebuchet MS" w:cs="Trebuchet MS"/>
          <w:i/>
          <w:iCs/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(Back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Movement,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GKB) targeting 7,722 school drop-outs.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successfully advocated for a regulation to support this initiative through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cross-agency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funding;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supporting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coordination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collection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from 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sub-district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level;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partnering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Empowerment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Office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encourage </w:t>
      </w:r>
      <w:r>
        <w:rPr>
          <w:color w:val="231F20"/>
          <w:w w:val="95"/>
        </w:rPr>
        <w:t>allocation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village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budgets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(APBDes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2018)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efforts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return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school;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collaborating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non-government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organisations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(NGOs),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armed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forces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(TNI),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police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(POLRI)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</w:p>
    <w:p w:rsidR="00646175" w:rsidRDefault="00D853AA">
      <w:pPr>
        <w:pStyle w:val="BodyText"/>
        <w:kinsoku w:val="0"/>
        <w:overflowPunct w:val="0"/>
        <w:spacing w:before="6"/>
        <w:rPr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2368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179705</wp:posOffset>
                </wp:positionV>
                <wp:extent cx="1782445" cy="12700"/>
                <wp:effectExtent l="0" t="0" r="0" b="0"/>
                <wp:wrapTopAndBottom/>
                <wp:docPr id="585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2445" cy="12700"/>
                        </a:xfrm>
                        <a:custGeom>
                          <a:avLst/>
                          <a:gdLst>
                            <a:gd name="T0" fmla="*/ 0 w 2807"/>
                            <a:gd name="T1" fmla="*/ 0 h 20"/>
                            <a:gd name="T2" fmla="*/ 2806 w 280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07" h="20">
                              <a:moveTo>
                                <a:pt x="0" y="0"/>
                              </a:moveTo>
                              <a:lnTo>
                                <a:pt x="280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97AA15" id="Freeform 442" o:spid="_x0000_s1026" style="position:absolute;z-index: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.65pt,14.15pt,196.95pt,14.15pt" coordsize="280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q2AAMAAJAGAAAOAAAAZHJzL2Uyb0RvYy54bWysVVtr2zAUfh/sPwg9DlJf4lxq6pSSyxh0&#10;W6HZD1AkOTaTJU9S4nRl/31Hsp06HYUxlgfnKOfz0Xe+c8nN7akS6Mi1KZXMcHQVYsQlVayU+wx/&#10;225Gc4yMJZIRoSTP8BM3+Hbx/t1NU6c8VoUSjGsEQaRJmzrDhbV1GgSGFrwi5krVXIIzV7oiFo56&#10;HzBNGoheiSAOw2nQKM1qrSg3Bn5dtU688PHznFP7Nc8Nt0hkGLhZ/9T+uXPPYHFD0r0mdVHSjgb5&#10;BxYVKSVceg61Ipaggy7/CFWVVCujcntFVRWoPC8p9zlANlH4KpvHgtTc5wLimPosk/l/YemX44NG&#10;JcvwZD7BSJIKirTRnDvJUZLETqGmNikAH+sH7XI09b2i3w04gguPOxjAoF3zWTGIQw5WeVVOua7c&#10;m5AvOnnxn87i85NFFH6MZvM4SYADBV8Uz0JfnICk/cv0YOxHrnwgcrw3tq0dA8srzzr2W6hzXgko&#10;44cAhahB8TycdYU+Y6ILTIHivhXOiHiAgAjTNwKNB7AQ9YGA9r4nRoqeKz3JjixYiLgRCb0+tTJO&#10;F8cckt9Gji2EAJTL7A0wEHTg8RDcvtRdoqH7X/e9xgj6ftfKURPruLk7nImaDHutUAFGy6xSR75V&#10;HmFflQ7uevEKOUQ5vTy7voatG95w9/jcznc7yoPKSrUphfClFdIxmo4nLRWjRMmc07Exer9bCo2O&#10;BAY7HkebtoAQ7AKm1UEyH6zghK0725JStDbghdcYurBTwvWjn9zn6/B6PV/Pk1EST9ejJFytRneb&#10;ZTKabqLZZDVeLZer6JerX5SkRckYl45dv0Wi5O+mtNtn7fyf98hFFhfJbvynK/oAFlzS8CJDLv23&#10;z87PqxvRdqZ3ij3BuGrVrkVY42AUSv/EqIGVmGHz40A0x0h8krBzrqMkcTvUH5LJDCRHeujZDT1E&#10;UgiVYYuh0525tO3ePdS63BdwU+R7X6o7WBN56cbZ82tZdQdYez6DbkW7vTo8e9TLH8niNwAAAP//&#10;AwBQSwMEFAAGAAgAAAAhAEWKt5XdAAAACQEAAA8AAABkcnMvZG93bnJldi54bWxMT01LxDAQvQv+&#10;hzCCNzftRqXWposKIgiuuOvB47QZ22KT1CbbVn+940lPM4/3eB/FZrG9mGgMnXca0lUCglztTeca&#10;Da/7+7MMRIjoDPbekYYvCrApj48KzI2f3QtNu9gINnEhRw1tjEMuZahbshhWfiDH3LsfLUaGYyPN&#10;iDOb216uk+RSWuwcJ7Q40F1L9cfuYDnkIn27fVRx+/yEn9lUzar+3j9ofXqy3FyDiLTEPzH81ufq&#10;UHKnyh+cCaJnnCrFUg3rjC8L1NU5j6v4SRTIspD/F5Q/AAAA//8DAFBLAQItABQABgAIAAAAIQC2&#10;gziS/gAAAOEBAAATAAAAAAAAAAAAAAAAAAAAAABbQ29udGVudF9UeXBlc10ueG1sUEsBAi0AFAAG&#10;AAgAAAAhADj9If/WAAAAlAEAAAsAAAAAAAAAAAAAAAAALwEAAF9yZWxzLy5yZWxzUEsBAi0AFAAG&#10;AAgAAAAhAIEZerYAAwAAkAYAAA4AAAAAAAAAAAAAAAAALgIAAGRycy9lMm9Eb2MueG1sUEsBAi0A&#10;FAAGAAgAAAAhAEWKt5XdAAAACQEAAA8AAAAAAAAAAAAAAAAAWgUAAGRycy9kb3ducmV2LnhtbFBL&#10;BQYAAAAABAAEAPMAAABkBgAAAAA=&#10;" o:allowincell="f" filled="f" strokecolor="#231f20" strokeweight=".5pt">
                <v:path arrowok="t" o:connecttype="custom" o:connectlocs="0,0;1781810,0" o:connectangles="0,0"/>
                <w10:wrap type="topAndBottom" anchorx="page"/>
              </v:polylin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154" w:line="235" w:lineRule="auto"/>
        <w:ind w:left="133" w:right="1594" w:hanging="1"/>
        <w:rPr>
          <w:color w:val="58595B"/>
          <w:sz w:val="14"/>
          <w:szCs w:val="14"/>
        </w:rPr>
      </w:pPr>
      <w:r>
        <w:rPr>
          <w:color w:val="B94E3D"/>
          <w:w w:val="90"/>
          <w:position w:val="5"/>
          <w:sz w:val="8"/>
          <w:szCs w:val="8"/>
        </w:rPr>
        <w:t>7</w:t>
      </w:r>
      <w:r>
        <w:rPr>
          <w:color w:val="B94E3D"/>
          <w:spacing w:val="3"/>
          <w:w w:val="90"/>
          <w:position w:val="5"/>
          <w:sz w:val="8"/>
          <w:szCs w:val="8"/>
        </w:rPr>
        <w:t xml:space="preserve"> </w:t>
      </w:r>
      <w:r>
        <w:rPr>
          <w:color w:val="58595B"/>
          <w:w w:val="90"/>
          <w:sz w:val="14"/>
          <w:szCs w:val="14"/>
        </w:rPr>
        <w:t>A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village-level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civil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registration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mechanism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that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has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been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established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by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appointing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village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registrars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who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help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villagers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to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prepare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their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applications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for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 xml:space="preserve">legal </w:t>
      </w:r>
      <w:r>
        <w:rPr>
          <w:color w:val="58595B"/>
          <w:sz w:val="14"/>
          <w:szCs w:val="14"/>
        </w:rPr>
        <w:t>identity</w:t>
      </w:r>
      <w:r>
        <w:rPr>
          <w:color w:val="58595B"/>
          <w:spacing w:val="-28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documents</w:t>
      </w:r>
      <w:r>
        <w:rPr>
          <w:color w:val="58595B"/>
          <w:spacing w:val="-27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and</w:t>
      </w:r>
      <w:r>
        <w:rPr>
          <w:color w:val="58595B"/>
          <w:spacing w:val="-28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process</w:t>
      </w:r>
      <w:r>
        <w:rPr>
          <w:color w:val="58595B"/>
          <w:spacing w:val="-27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them</w:t>
      </w:r>
      <w:r>
        <w:rPr>
          <w:color w:val="58595B"/>
          <w:spacing w:val="-27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at</w:t>
      </w:r>
      <w:r>
        <w:rPr>
          <w:color w:val="58595B"/>
          <w:spacing w:val="-28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the</w:t>
      </w:r>
      <w:r>
        <w:rPr>
          <w:color w:val="58595B"/>
          <w:spacing w:val="-27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subdistrict</w:t>
      </w:r>
      <w:r>
        <w:rPr>
          <w:color w:val="58595B"/>
          <w:spacing w:val="-28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(kecamatan)</w:t>
      </w:r>
      <w:r>
        <w:rPr>
          <w:color w:val="58595B"/>
          <w:spacing w:val="-27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and</w:t>
      </w:r>
      <w:r>
        <w:rPr>
          <w:color w:val="58595B"/>
          <w:spacing w:val="-27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district</w:t>
      </w:r>
      <w:r>
        <w:rPr>
          <w:color w:val="58595B"/>
          <w:spacing w:val="-28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levels.</w:t>
      </w:r>
      <w:r>
        <w:rPr>
          <w:color w:val="58595B"/>
          <w:spacing w:val="-27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These</w:t>
      </w:r>
      <w:r>
        <w:rPr>
          <w:color w:val="58595B"/>
          <w:spacing w:val="-28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registrars</w:t>
      </w:r>
      <w:r>
        <w:rPr>
          <w:color w:val="58595B"/>
          <w:spacing w:val="-27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are</w:t>
      </w:r>
      <w:r>
        <w:rPr>
          <w:color w:val="58595B"/>
          <w:spacing w:val="-27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funded</w:t>
      </w:r>
      <w:r>
        <w:rPr>
          <w:color w:val="58595B"/>
          <w:spacing w:val="-28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by</w:t>
      </w:r>
      <w:r>
        <w:rPr>
          <w:color w:val="58595B"/>
          <w:spacing w:val="-27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village</w:t>
      </w:r>
      <w:r>
        <w:rPr>
          <w:color w:val="58595B"/>
          <w:spacing w:val="-28"/>
          <w:sz w:val="14"/>
          <w:szCs w:val="14"/>
        </w:rPr>
        <w:t xml:space="preserve"> </w:t>
      </w:r>
      <w:r>
        <w:rPr>
          <w:color w:val="58595B"/>
          <w:sz w:val="14"/>
          <w:szCs w:val="14"/>
        </w:rPr>
        <w:t>budgets.</w:t>
      </w:r>
    </w:p>
    <w:p w:rsidR="00646175" w:rsidRDefault="00646175">
      <w:pPr>
        <w:pStyle w:val="BodyText"/>
        <w:kinsoku w:val="0"/>
        <w:overflowPunct w:val="0"/>
        <w:spacing w:before="111"/>
        <w:ind w:left="133"/>
        <w:rPr>
          <w:color w:val="58595B"/>
          <w:sz w:val="14"/>
          <w:szCs w:val="14"/>
        </w:rPr>
      </w:pPr>
      <w:r>
        <w:rPr>
          <w:color w:val="B94E3D"/>
          <w:position w:val="5"/>
          <w:sz w:val="8"/>
          <w:szCs w:val="8"/>
        </w:rPr>
        <w:t xml:space="preserve">8 </w:t>
      </w:r>
      <w:r>
        <w:rPr>
          <w:color w:val="58595B"/>
          <w:sz w:val="14"/>
          <w:szCs w:val="14"/>
        </w:rPr>
        <w:t xml:space="preserve">Data source: </w:t>
      </w:r>
      <w:r>
        <w:rPr>
          <w:rFonts w:ascii="Trebuchet MS" w:hAnsi="Trebuchet MS" w:cs="Trebuchet MS"/>
          <w:i/>
          <w:iCs/>
          <w:color w:val="58595B"/>
          <w:sz w:val="14"/>
          <w:szCs w:val="14"/>
        </w:rPr>
        <w:t xml:space="preserve">Pemutakhiran Basis Data Terpadu </w:t>
      </w:r>
      <w:r>
        <w:rPr>
          <w:color w:val="58595B"/>
          <w:sz w:val="14"/>
          <w:szCs w:val="14"/>
        </w:rPr>
        <w:t>– TNP2K, 2015</w:t>
      </w:r>
    </w:p>
    <w:p w:rsidR="00646175" w:rsidRDefault="00646175">
      <w:pPr>
        <w:pStyle w:val="BodyText"/>
        <w:kinsoku w:val="0"/>
        <w:overflowPunct w:val="0"/>
        <w:spacing w:before="111"/>
        <w:ind w:left="133"/>
        <w:rPr>
          <w:color w:val="58595B"/>
          <w:sz w:val="14"/>
          <w:szCs w:val="14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2"/>
        <w:jc w:val="both"/>
        <w:rPr>
          <w:color w:val="231F20"/>
          <w:w w:val="95"/>
        </w:rPr>
      </w:pPr>
      <w:r>
        <w:rPr>
          <w:color w:val="231F20"/>
          <w:w w:val="85"/>
        </w:rPr>
        <w:t>raise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awareness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parents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children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importance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education.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August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October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 xml:space="preserve">2017, </w:t>
      </w:r>
      <w:r>
        <w:rPr>
          <w:color w:val="231F20"/>
          <w:w w:val="95"/>
        </w:rPr>
        <w:t>1,212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returned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school.</w:t>
      </w:r>
    </w:p>
    <w:p w:rsidR="00646175" w:rsidRDefault="00646175">
      <w:pPr>
        <w:pStyle w:val="BodyText"/>
        <w:kinsoku w:val="0"/>
        <w:overflowPunct w:val="0"/>
        <w:spacing w:before="8"/>
      </w:pPr>
    </w:p>
    <w:p w:rsidR="00646175" w:rsidRDefault="00646175">
      <w:pPr>
        <w:pStyle w:val="Heading5"/>
        <w:kinsoku w:val="0"/>
        <w:overflowPunct w:val="0"/>
        <w:rPr>
          <w:color w:val="231F20"/>
          <w:w w:val="115"/>
        </w:rPr>
      </w:pPr>
      <w:r>
        <w:rPr>
          <w:color w:val="231F20"/>
          <w:w w:val="115"/>
        </w:rPr>
        <w:t>Health</w:t>
      </w:r>
    </w:p>
    <w:p w:rsidR="00646175" w:rsidRDefault="00646175">
      <w:pPr>
        <w:pStyle w:val="BodyText"/>
        <w:kinsoku w:val="0"/>
        <w:overflowPunct w:val="0"/>
        <w:spacing w:before="11"/>
        <w:rPr>
          <w:rFonts w:ascii="Arial Narrow" w:hAnsi="Arial Narrow" w:cs="Arial Narrow"/>
          <w:b/>
          <w:bCs/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addition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supporting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governance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improvements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adherence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MSS,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supported local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innovations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services.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example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Bunda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6"/>
          <w:w w:val="90"/>
        </w:rPr>
        <w:t>TexTalk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(BTT)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SMS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application 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communication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media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midwives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pregnant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woman,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initiated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Perkumpulan Inisiatif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(TAF’s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CSO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partner)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East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Java.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BTT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application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adopted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eight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centres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 cover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43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villages.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7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date,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Bunda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6"/>
          <w:w w:val="90"/>
        </w:rPr>
        <w:t>TexTalk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facilitated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easy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communication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follow-up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1,313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pregnant women.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Pangkajene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Kepulauan,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innovation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outreach services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island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communities.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Mobile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boat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visits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islands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</w:rPr>
        <w:t>regular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schedule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serves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residents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launches.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  <w:w w:val="90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contributed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37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regulations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13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districts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institutionalise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initiatives, including the coordination of birth certificate registration, synchronising planning and budgeting for basic services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villages,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drop-out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prevention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initiatives.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2"/>
          <w:szCs w:val="22"/>
        </w:rPr>
      </w:pPr>
    </w:p>
    <w:p w:rsidR="00646175" w:rsidRDefault="00D853AA">
      <w:pPr>
        <w:pStyle w:val="BodyText"/>
        <w:kinsoku w:val="0"/>
        <w:overflowPunct w:val="0"/>
        <w:ind w:left="353"/>
        <w:rPr>
          <w:rFonts w:ascii="Arial Narrow" w:hAnsi="Arial Narrow" w:cs="Arial Narrow"/>
          <w:b/>
          <w:bCs/>
          <w:color w:val="1E4F60"/>
          <w:w w:val="115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-102870</wp:posOffset>
                </wp:positionV>
                <wp:extent cx="6126480" cy="5687695"/>
                <wp:effectExtent l="0" t="0" r="0" b="0"/>
                <wp:wrapNone/>
                <wp:docPr id="582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5687695"/>
                          <a:chOff x="1133" y="-162"/>
                          <a:chExt cx="9648" cy="8957"/>
                        </a:xfrm>
                      </wpg:grpSpPr>
                      <wps:wsp>
                        <wps:cNvPr id="583" name="Freeform 444"/>
                        <wps:cNvSpPr>
                          <a:spLocks/>
                        </wps:cNvSpPr>
                        <wps:spPr bwMode="auto">
                          <a:xfrm>
                            <a:off x="1138" y="-157"/>
                            <a:ext cx="9638" cy="8947"/>
                          </a:xfrm>
                          <a:custGeom>
                            <a:avLst/>
                            <a:gdLst>
                              <a:gd name="T0" fmla="*/ 9637 w 9638"/>
                              <a:gd name="T1" fmla="*/ 0 h 8947"/>
                              <a:gd name="T2" fmla="*/ 170 w 9638"/>
                              <a:gd name="T3" fmla="*/ 0 h 8947"/>
                              <a:gd name="T4" fmla="*/ 0 w 9638"/>
                              <a:gd name="T5" fmla="*/ 170 h 8947"/>
                              <a:gd name="T6" fmla="*/ 0 w 9638"/>
                              <a:gd name="T7" fmla="*/ 8947 h 8947"/>
                              <a:gd name="T8" fmla="*/ 9467 w 9638"/>
                              <a:gd name="T9" fmla="*/ 8947 h 8947"/>
                              <a:gd name="T10" fmla="*/ 9637 w 9638"/>
                              <a:gd name="T11" fmla="*/ 8777 h 8947"/>
                              <a:gd name="T12" fmla="*/ 9637 w 9638"/>
                              <a:gd name="T13" fmla="*/ 0 h 8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38" h="8947">
                                <a:moveTo>
                                  <a:pt x="9637" y="0"/>
                                </a:moveTo>
                                <a:lnTo>
                                  <a:pt x="17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8947"/>
                                </a:lnTo>
                                <a:lnTo>
                                  <a:pt x="9467" y="8947"/>
                                </a:lnTo>
                                <a:lnTo>
                                  <a:pt x="9637" y="8777"/>
                                </a:lnTo>
                                <a:lnTo>
                                  <a:pt x="9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445"/>
                        <wps:cNvSpPr>
                          <a:spLocks/>
                        </wps:cNvSpPr>
                        <wps:spPr bwMode="auto">
                          <a:xfrm>
                            <a:off x="1138" y="-157"/>
                            <a:ext cx="9638" cy="8947"/>
                          </a:xfrm>
                          <a:custGeom>
                            <a:avLst/>
                            <a:gdLst>
                              <a:gd name="T0" fmla="*/ 170 w 9638"/>
                              <a:gd name="T1" fmla="*/ 0 h 8947"/>
                              <a:gd name="T2" fmla="*/ 0 w 9638"/>
                              <a:gd name="T3" fmla="*/ 170 h 8947"/>
                              <a:gd name="T4" fmla="*/ 0 w 9638"/>
                              <a:gd name="T5" fmla="*/ 8947 h 8947"/>
                              <a:gd name="T6" fmla="*/ 9467 w 9638"/>
                              <a:gd name="T7" fmla="*/ 8947 h 8947"/>
                              <a:gd name="T8" fmla="*/ 9637 w 9638"/>
                              <a:gd name="T9" fmla="*/ 8777 h 8947"/>
                              <a:gd name="T10" fmla="*/ 9637 w 9638"/>
                              <a:gd name="T11" fmla="*/ 0 h 8947"/>
                              <a:gd name="T12" fmla="*/ 170 w 9638"/>
                              <a:gd name="T13" fmla="*/ 0 h 8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38" h="8947">
                                <a:moveTo>
                                  <a:pt x="170" y="0"/>
                                </a:moveTo>
                                <a:lnTo>
                                  <a:pt x="0" y="170"/>
                                </a:lnTo>
                                <a:lnTo>
                                  <a:pt x="0" y="8947"/>
                                </a:lnTo>
                                <a:lnTo>
                                  <a:pt x="9467" y="8947"/>
                                </a:lnTo>
                                <a:lnTo>
                                  <a:pt x="9637" y="8777"/>
                                </a:lnTo>
                                <a:lnTo>
                                  <a:pt x="9637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E4F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C6EB6" id="Group 443" o:spid="_x0000_s1026" style="position:absolute;margin-left:56.65pt;margin-top:-8.1pt;width:482.4pt;height:447.85pt;z-index:-251673088;mso-position-horizontal-relative:page" coordorigin="1133,-162" coordsize="9648,8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bw7gQAAHUTAAAOAAAAZHJzL2Uyb0RvYy54bWzsWG1vo0YQ/l6p/2HFx0oO4PCuOKdcbEeV&#10;0vakc3/AGhaDilm6i+OkVf97Z3ZZAklwcjmp6lXNBwOZh9mZZ3Z2HnHx4X5fkTsmZMnrheWeORZh&#10;dcqzst4trF8361lkEdnSOqMVr9nCemDS+nD5/XcXxyZhc17wKmOCgJNaJsdmYRVt2yS2LdOC7ak8&#10;4w2rwZhzsactPIqdnQl6BO/7yp47TmAfucgawVMmJfx3qY3WpfKf5yxtf8lzyVpSLSyIrVW/Qv1u&#10;8de+vKDJTtCmKNMuDPqOKPa0rGHR3tWStpQcRPnM1b5MBZc8b89Svrd5npcpUzlANq7zJJsbwQ+N&#10;ymWXHHdNTxNQ+4Snd7tNf777JEiZLSw/mlukpnsoklqXeN450nNsdgmgbkTzufkkdI5we8vT3ySY&#10;7ad2fN5pMNkef+IZOKSHlit67nOxRxeQOLlXVXjoq8DuW5LCPwN3HngRFCsFmx9EYRD7uk5pAcXE&#10;91z3/NwiYJ65wdzYVt37MbytX45iP0SrTRO9sAq2Cw4zgz0nH2mVX0fr54I2TFVLImE9rRCppnUt&#10;GMOdDMx6mlkFNLTKIacDC4YpgfpX2QRWIHHFis6bJobTOEATEhrF3pgTmqQH2d4wrgpD725lq5si&#10;gztV7qyLfwM1yfcV9McPNgGPITniJdIF2PUwdwBzSEHMktAdPQb2Wu/KDZ0JT0Bdj5ry5I0wL0fk&#10;DzC42ssxBQPUVEThAIN5TbgCsvvAYy+YYioewE54c99K/JD5KAynonOH7J8q5BT/0FA7sz1oYXZM&#10;el93WwbuCMUJ4Kiub7jErsX9Aztw43Y9CSjcXxNgiBHB6gyC9U6DYRMgWJ0Tr4Khzgg2bXDas+6o&#10;TfymmLFQKsO3pYh1UPBRkjr+jkkBE+zp7BIWgdm11W3X0BYLgETiLTkuLN3sRdfraNnzO7bhCtNi&#10;JbDmamk1AGHBR0BVD4HQLCOcsZpro9xpDGL1YWus5jpEmcMAFjVmc9UwbBe15utIkwVu9ZNLP8vX&#10;LJlWXDIdNLKnRkXPKBZicDRKXpXZuqwq5FGK3fa6EuSOgrBYRqtwddVFMIJVaofXHF8z3ODrcC53&#10;RcMTWgmFP2N37jkf5/FsDTNv5q09fxaHTjRz3PhjHDhe7C3Xf2E/uV5SlFnG6tuyZka0uN7bplcn&#10;n7TcULJFbRl/7qtWHUU/StJRfy8lCSqlziA7mhSMZqvuvqVlpe/tccSKZEjbXBURMJn1lNNjecuz&#10;B5h4gmvBBgITbgou/rDIEcTawpK/H6hgFql+rGFsx67nwSZs1YPnh3N4EEPLdmihdQquFlZrwSGF&#10;t9etVoSHRpS7AlZyFRc1vwLdkpc4D1V8OqruAZTDPyYh4Hh7JiHUWYesgdb4NiXE9NwfzrGpaT2c&#10;YVPTeji/puf+lyqIE5N6KCFOzP33qIhpvTVSESemPjTFoyiZdue+hf2RhDhRyGEFhpWEs/V/BfGC&#10;RPpWFAQOe9QuZuRPCQiNQrQZf1pemAH875UG4wif5musXyIgehmA0genbnDua4E8PXXdlbcODHkj&#10;2OtTF1aZ1BpOvIpWkTfz5sFq5jnL5exqfe3NgrUb+svz5fX10h1rDVQwX681MJ5RFiOJsVZ/zyXG&#10;QEBo/QWnx39EQKgvEvBtR4mh7jsUfjwaPivB8fi17PJvAAAA//8DAFBLAwQUAAYACAAAACEALAp4&#10;4eIAAAAMAQAADwAAAGRycy9kb3ducmV2LnhtbEyPQWvCQBCF74X+h2UKvelmDWqM2YhI25MUqoXS&#10;25odk2B2NmTXJP77rqd6fMzHe99km9E0rMfO1ZYkiGkEDKmwuqZSwvfxfZIAc16RVo0llHBDB5v8&#10;+SlTqbYDfWF/8CULJeRSJaHyvk05d0WFRrmpbZHC7Ww7o3yIXcl1p4ZQbho+i6IFN6qmsFCpFncV&#10;FpfD1Uj4GNSwjcVbv7+cd7ff4/zzZy9QyteXcbsG5nH0/zDc9YM65MHpZK+kHWtCFnEcUAkTsZgB&#10;uxPRMhHAThKS5WoOPM/44xP5HwAAAP//AwBQSwECLQAUAAYACAAAACEAtoM4kv4AAADhAQAAEwAA&#10;AAAAAAAAAAAAAAAAAAAAW0NvbnRlbnRfVHlwZXNdLnhtbFBLAQItABQABgAIAAAAIQA4/SH/1gAA&#10;AJQBAAALAAAAAAAAAAAAAAAAAC8BAABfcmVscy8ucmVsc1BLAQItABQABgAIAAAAIQARIvbw7gQA&#10;AHUTAAAOAAAAAAAAAAAAAAAAAC4CAABkcnMvZTJvRG9jLnhtbFBLAQItABQABgAIAAAAIQAsCnjh&#10;4gAAAAwBAAAPAAAAAAAAAAAAAAAAAEgHAABkcnMvZG93bnJldi54bWxQSwUGAAAAAAQABADzAAAA&#10;VwgAAAAA&#10;" o:allowincell="f">
                <v:shape id="Freeform 444" o:spid="_x0000_s1027" style="position:absolute;left:1138;top:-157;width:9638;height:8947;visibility:visible;mso-wrap-style:square;v-text-anchor:top" coordsize="9638,8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IQxQAAANwAAAAPAAAAZHJzL2Rvd25yZXYueG1sRI/NasMw&#10;EITvgb6D2EIvoZaTkmKcKMEUAr6kNE4fYLG2tom1ci35p336qhDIcZiZb5jdYTatGKl3jWUFqygG&#10;QVxa3XCl4PNyfE5AOI+ssbVMCn7IwWH/sNhhqu3EZxoLX4kAYZeigtr7LpXSlTUZdJHtiIP3ZXuD&#10;Psi+krrHKcBNK9dx/CoNNhwWauzorabyWgxGQbKm7OP799QWpzKXOGXDMuvelXp6nLMtCE+zv4dv&#10;7Vwr2CQv8H8mHAG5/wMAAP//AwBQSwECLQAUAAYACAAAACEA2+H2y+4AAACFAQAAEwAAAAAAAAAA&#10;AAAAAAAAAAAAW0NvbnRlbnRfVHlwZXNdLnhtbFBLAQItABQABgAIAAAAIQBa9CxbvwAAABUBAAAL&#10;AAAAAAAAAAAAAAAAAB8BAABfcmVscy8ucmVsc1BLAQItABQABgAIAAAAIQBzSpIQxQAAANwAAAAP&#10;AAAAAAAAAAAAAAAAAAcCAABkcnMvZG93bnJldi54bWxQSwUGAAAAAAMAAwC3AAAA+QIAAAAA&#10;" path="m9637,l170,,,170,,8947r9467,l9637,8777,9637,xe" fillcolor="#d8e7ea" stroked="f">
                  <v:path arrowok="t" o:connecttype="custom" o:connectlocs="9637,0;170,0;0,170;0,8947;9467,8947;9637,8777;9637,0" o:connectangles="0,0,0,0,0,0,0"/>
                </v:shape>
                <v:shape id="Freeform 445" o:spid="_x0000_s1028" style="position:absolute;left:1138;top:-157;width:9638;height:8947;visibility:visible;mso-wrap-style:square;v-text-anchor:top" coordsize="9638,8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uqxwAAANwAAAAPAAAAZHJzL2Rvd25yZXYueG1sRI9PawIx&#10;FMTvBb9DeIXearZSi12NIopSbD1o1fNz89w/bl6WTVzXb98IBY/DzPyGGU1aU4qGapdbVvDWjUAQ&#10;J1bnnCrY/S5eByCcR9ZYWiYFN3IwGXeeRhhre+UNNVufigBhF6OCzPsqltIlGRl0XVsRB+9ka4M+&#10;yDqVusZrgJtS9qLoQxrMOSxkWNEso+S8vRgF3+t987nfnaeL2Wo+PyyPxab4KZR6eW6nQxCeWv8I&#10;/7e/tIL+4B3uZ8IRkOM/AAAA//8DAFBLAQItABQABgAIAAAAIQDb4fbL7gAAAIUBAAATAAAAAAAA&#10;AAAAAAAAAAAAAABbQ29udGVudF9UeXBlc10ueG1sUEsBAi0AFAAGAAgAAAAhAFr0LFu/AAAAFQEA&#10;AAsAAAAAAAAAAAAAAAAAHwEAAF9yZWxzLy5yZWxzUEsBAi0AFAAGAAgAAAAhAKqUa6rHAAAA3AAA&#10;AA8AAAAAAAAAAAAAAAAABwIAAGRycy9kb3ducmV2LnhtbFBLBQYAAAAAAwADALcAAAD7AgAAAAA=&#10;" path="m170,l,170,,8947r9467,l9637,8777,9637,,170,xe" filled="f" strokecolor="#1e4f60" strokeweight=".5pt">
                  <v:path arrowok="t" o:connecttype="custom" o:connectlocs="170,0;0,170;0,8947;9467,8947;9637,8777;9637,0;170,0" o:connectangles="0,0,0,0,0,0,0"/>
                </v:shape>
                <w10:wrap anchorx="page"/>
              </v:group>
            </w:pict>
          </mc:Fallback>
        </mc:AlternateContent>
      </w:r>
      <w:r w:rsidR="00646175">
        <w:rPr>
          <w:rFonts w:ascii="Arial Narrow" w:hAnsi="Arial Narrow" w:cs="Arial Narrow"/>
          <w:b/>
          <w:bCs/>
          <w:color w:val="1E4F60"/>
          <w:w w:val="115"/>
          <w:sz w:val="20"/>
          <w:szCs w:val="20"/>
        </w:rPr>
        <w:t>Cross outcome theme: The subdistrict’s role in improving basic services</w:t>
      </w:r>
    </w:p>
    <w:p w:rsidR="00646175" w:rsidRDefault="00646175">
      <w:pPr>
        <w:pStyle w:val="BodyText"/>
        <w:kinsoku w:val="0"/>
        <w:overflowPunct w:val="0"/>
        <w:spacing w:before="124"/>
        <w:ind w:left="313"/>
        <w:rPr>
          <w:rFonts w:ascii="Arial Narrow" w:hAnsi="Arial Narrow" w:cs="Arial Narrow"/>
          <w:b/>
          <w:bCs/>
          <w:i/>
          <w:iCs/>
          <w:color w:val="1E4F60"/>
          <w:w w:val="110"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  <w:color w:val="1E4F60"/>
          <w:w w:val="110"/>
          <w:sz w:val="20"/>
          <w:szCs w:val="20"/>
        </w:rPr>
        <w:t>An example from Petungkriyono Subdistrict in Central Java</w:t>
      </w:r>
    </w:p>
    <w:p w:rsidR="00646175" w:rsidRDefault="00646175">
      <w:pPr>
        <w:pStyle w:val="BodyText"/>
        <w:kinsoku w:val="0"/>
        <w:overflowPunct w:val="0"/>
        <w:spacing w:before="114" w:line="235" w:lineRule="auto"/>
        <w:ind w:left="313" w:right="1309"/>
        <w:jc w:val="both"/>
        <w:rPr>
          <w:color w:val="1E4F60"/>
          <w:sz w:val="20"/>
          <w:szCs w:val="20"/>
        </w:rPr>
      </w:pPr>
      <w:r>
        <w:rPr>
          <w:color w:val="1E4F60"/>
          <w:spacing w:val="-3"/>
          <w:w w:val="90"/>
          <w:sz w:val="20"/>
          <w:szCs w:val="20"/>
        </w:rPr>
        <w:t>KOMPAK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has</w:t>
      </w:r>
      <w:r>
        <w:rPr>
          <w:color w:val="1E4F60"/>
          <w:spacing w:val="-3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been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piloting</w:t>
      </w:r>
      <w:r>
        <w:rPr>
          <w:color w:val="1E4F60"/>
          <w:spacing w:val="-3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an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approach</w:t>
      </w:r>
      <w:r>
        <w:rPr>
          <w:color w:val="1E4F60"/>
          <w:spacing w:val="-3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that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enhances</w:t>
      </w:r>
      <w:r>
        <w:rPr>
          <w:color w:val="1E4F60"/>
          <w:spacing w:val="-3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role</w:t>
      </w:r>
      <w:r>
        <w:rPr>
          <w:color w:val="1E4F60"/>
          <w:spacing w:val="-3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of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</w:t>
      </w:r>
      <w:r>
        <w:rPr>
          <w:color w:val="1E4F60"/>
          <w:spacing w:val="-3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sub-district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to</w:t>
      </w:r>
      <w:r>
        <w:rPr>
          <w:color w:val="1E4F60"/>
          <w:spacing w:val="-3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coordinate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and</w:t>
      </w:r>
      <w:r>
        <w:rPr>
          <w:color w:val="1E4F60"/>
          <w:spacing w:val="-3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oversee</w:t>
      </w:r>
      <w:r>
        <w:rPr>
          <w:color w:val="1E4F60"/>
          <w:spacing w:val="-3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 implementation</w:t>
      </w:r>
      <w:r>
        <w:rPr>
          <w:color w:val="1E4F60"/>
          <w:spacing w:val="-2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of</w:t>
      </w:r>
      <w:r>
        <w:rPr>
          <w:color w:val="1E4F60"/>
          <w:spacing w:val="-2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Village</w:t>
      </w:r>
      <w:r>
        <w:rPr>
          <w:color w:val="1E4F60"/>
          <w:spacing w:val="-2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Law</w:t>
      </w:r>
      <w:r>
        <w:rPr>
          <w:color w:val="1E4F60"/>
          <w:spacing w:val="-2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and</w:t>
      </w:r>
      <w:r>
        <w:rPr>
          <w:color w:val="1E4F60"/>
          <w:spacing w:val="-2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basic</w:t>
      </w:r>
      <w:r>
        <w:rPr>
          <w:color w:val="1E4F60"/>
          <w:spacing w:val="-2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services.</w:t>
      </w:r>
      <w:r>
        <w:rPr>
          <w:color w:val="1E4F60"/>
          <w:spacing w:val="-2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Since</w:t>
      </w:r>
      <w:r>
        <w:rPr>
          <w:color w:val="1E4F60"/>
          <w:spacing w:val="-2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January</w:t>
      </w:r>
      <w:r>
        <w:rPr>
          <w:color w:val="1E4F60"/>
          <w:spacing w:val="-2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2017,</w:t>
      </w:r>
      <w:r>
        <w:rPr>
          <w:color w:val="1E4F60"/>
          <w:spacing w:val="-2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Pekalongan</w:t>
      </w:r>
      <w:r>
        <w:rPr>
          <w:color w:val="1E4F60"/>
          <w:spacing w:val="-2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district</w:t>
      </w:r>
      <w:r>
        <w:rPr>
          <w:color w:val="1E4F60"/>
          <w:spacing w:val="-2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in</w:t>
      </w:r>
      <w:r>
        <w:rPr>
          <w:color w:val="1E4F60"/>
          <w:spacing w:val="-2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Central</w:t>
      </w:r>
      <w:r>
        <w:rPr>
          <w:color w:val="1E4F60"/>
          <w:spacing w:val="-2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Java</w:t>
      </w:r>
      <w:r>
        <w:rPr>
          <w:color w:val="1E4F60"/>
          <w:spacing w:val="-2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and the</w:t>
      </w:r>
      <w:r>
        <w:rPr>
          <w:color w:val="1E4F60"/>
          <w:spacing w:val="-27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Sub-district</w:t>
      </w:r>
      <w:r>
        <w:rPr>
          <w:color w:val="1E4F60"/>
          <w:spacing w:val="-26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of</w:t>
      </w:r>
      <w:r>
        <w:rPr>
          <w:color w:val="1E4F60"/>
          <w:spacing w:val="-27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Petunkriyono</w:t>
      </w:r>
      <w:r>
        <w:rPr>
          <w:color w:val="1E4F60"/>
          <w:spacing w:val="-26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has</w:t>
      </w:r>
      <w:r>
        <w:rPr>
          <w:color w:val="1E4F60"/>
          <w:spacing w:val="-26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been</w:t>
      </w:r>
      <w:r>
        <w:rPr>
          <w:color w:val="1E4F60"/>
          <w:spacing w:val="-27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working</w:t>
      </w:r>
      <w:r>
        <w:rPr>
          <w:color w:val="1E4F60"/>
          <w:spacing w:val="-26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with</w:t>
      </w:r>
      <w:r>
        <w:rPr>
          <w:color w:val="1E4F60"/>
          <w:spacing w:val="-26"/>
          <w:w w:val="90"/>
          <w:sz w:val="20"/>
          <w:szCs w:val="20"/>
        </w:rPr>
        <w:t xml:space="preserve"> </w:t>
      </w:r>
      <w:r>
        <w:rPr>
          <w:color w:val="1E4F60"/>
          <w:spacing w:val="-3"/>
          <w:w w:val="90"/>
          <w:sz w:val="20"/>
          <w:szCs w:val="20"/>
        </w:rPr>
        <w:t>KOMPAK</w:t>
      </w:r>
      <w:r>
        <w:rPr>
          <w:color w:val="1E4F60"/>
          <w:spacing w:val="-27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to</w:t>
      </w:r>
      <w:r>
        <w:rPr>
          <w:color w:val="1E4F60"/>
          <w:spacing w:val="-26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pilot</w:t>
      </w:r>
      <w:r>
        <w:rPr>
          <w:color w:val="1E4F60"/>
          <w:spacing w:val="-26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this</w:t>
      </w:r>
      <w:r>
        <w:rPr>
          <w:color w:val="1E4F60"/>
          <w:spacing w:val="-27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approach,</w:t>
      </w:r>
      <w:r>
        <w:rPr>
          <w:color w:val="1E4F60"/>
          <w:spacing w:val="-26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with</w:t>
      </w:r>
      <w:r>
        <w:rPr>
          <w:color w:val="1E4F60"/>
          <w:spacing w:val="-26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</w:t>
      </w:r>
      <w:r>
        <w:rPr>
          <w:color w:val="1E4F60"/>
          <w:spacing w:val="-27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aim</w:t>
      </w:r>
      <w:r>
        <w:rPr>
          <w:color w:val="1E4F60"/>
          <w:spacing w:val="-26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of</w:t>
      </w:r>
      <w:r>
        <w:rPr>
          <w:color w:val="1E4F60"/>
          <w:spacing w:val="-27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 xml:space="preserve">improving </w:t>
      </w:r>
      <w:r>
        <w:rPr>
          <w:color w:val="1E4F60"/>
          <w:sz w:val="20"/>
          <w:szCs w:val="20"/>
        </w:rPr>
        <w:t>basic</w:t>
      </w:r>
      <w:r>
        <w:rPr>
          <w:color w:val="1E4F60"/>
          <w:spacing w:val="-30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services</w:t>
      </w:r>
      <w:r>
        <w:rPr>
          <w:color w:val="1E4F60"/>
          <w:spacing w:val="-30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for</w:t>
      </w:r>
      <w:r>
        <w:rPr>
          <w:color w:val="1E4F60"/>
          <w:spacing w:val="-30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the</w:t>
      </w:r>
      <w:r>
        <w:rPr>
          <w:color w:val="1E4F60"/>
          <w:spacing w:val="-30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poor</w:t>
      </w:r>
      <w:r>
        <w:rPr>
          <w:color w:val="1E4F60"/>
          <w:spacing w:val="-29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and</w:t>
      </w:r>
      <w:r>
        <w:rPr>
          <w:color w:val="1E4F60"/>
          <w:spacing w:val="-30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vulnerable.</w:t>
      </w:r>
      <w:r>
        <w:rPr>
          <w:color w:val="1E4F60"/>
          <w:spacing w:val="-30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The</w:t>
      </w:r>
      <w:r>
        <w:rPr>
          <w:color w:val="1E4F60"/>
          <w:spacing w:val="-30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approach</w:t>
      </w:r>
      <w:r>
        <w:rPr>
          <w:color w:val="1E4F60"/>
          <w:spacing w:val="-30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combines</w:t>
      </w:r>
      <w:r>
        <w:rPr>
          <w:color w:val="1E4F60"/>
          <w:spacing w:val="-29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four</w:t>
      </w:r>
      <w:r>
        <w:rPr>
          <w:color w:val="1E4F60"/>
          <w:spacing w:val="-30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elements:</w:t>
      </w:r>
    </w:p>
    <w:p w:rsidR="00646175" w:rsidRDefault="00646175">
      <w:pPr>
        <w:pStyle w:val="ListParagraph"/>
        <w:numPr>
          <w:ilvl w:val="0"/>
          <w:numId w:val="14"/>
        </w:numPr>
        <w:tabs>
          <w:tab w:val="left" w:pos="598"/>
        </w:tabs>
        <w:kinsoku w:val="0"/>
        <w:overflowPunct w:val="0"/>
        <w:spacing w:before="112" w:line="235" w:lineRule="auto"/>
        <w:ind w:right="1308"/>
        <w:jc w:val="both"/>
        <w:rPr>
          <w:color w:val="1E4F60"/>
          <w:w w:val="95"/>
          <w:sz w:val="20"/>
          <w:szCs w:val="20"/>
        </w:rPr>
      </w:pPr>
      <w:r>
        <w:rPr>
          <w:rFonts w:ascii="Arial Narrow" w:hAnsi="Arial Narrow" w:cs="Arial Narrow"/>
          <w:b/>
          <w:bCs/>
          <w:color w:val="1E4F60"/>
          <w:sz w:val="20"/>
          <w:szCs w:val="20"/>
        </w:rPr>
        <w:t>Delegation</w:t>
      </w:r>
      <w:r>
        <w:rPr>
          <w:rFonts w:ascii="Arial Narrow" w:hAnsi="Arial Narrow" w:cs="Arial Narrow"/>
          <w:b/>
          <w:bCs/>
          <w:color w:val="1E4F60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1E4F60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color w:val="1E4F60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1E4F60"/>
          <w:sz w:val="20"/>
          <w:szCs w:val="20"/>
        </w:rPr>
        <w:t>Authority</w:t>
      </w:r>
      <w:r>
        <w:rPr>
          <w:rFonts w:ascii="Arial Narrow" w:hAnsi="Arial Narrow" w:cs="Arial Narrow"/>
          <w:b/>
          <w:bCs/>
          <w:color w:val="1E4F60"/>
          <w:spacing w:val="-15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–</w:t>
      </w:r>
      <w:r>
        <w:rPr>
          <w:color w:val="1E4F60"/>
          <w:spacing w:val="-24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to</w:t>
      </w:r>
      <w:r>
        <w:rPr>
          <w:color w:val="1E4F60"/>
          <w:spacing w:val="-25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formally</w:t>
      </w:r>
      <w:r>
        <w:rPr>
          <w:color w:val="1E4F60"/>
          <w:spacing w:val="-24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delegate</w:t>
      </w:r>
      <w:r>
        <w:rPr>
          <w:color w:val="1E4F60"/>
          <w:spacing w:val="-24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the</w:t>
      </w:r>
      <w:r>
        <w:rPr>
          <w:color w:val="1E4F60"/>
          <w:spacing w:val="-25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authority</w:t>
      </w:r>
      <w:r>
        <w:rPr>
          <w:color w:val="1E4F60"/>
          <w:spacing w:val="-24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for</w:t>
      </w:r>
      <w:r>
        <w:rPr>
          <w:color w:val="1E4F60"/>
          <w:spacing w:val="-25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coordination</w:t>
      </w:r>
      <w:r>
        <w:rPr>
          <w:color w:val="1E4F60"/>
          <w:spacing w:val="-24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of</w:t>
      </w:r>
      <w:r>
        <w:rPr>
          <w:color w:val="1E4F60"/>
          <w:spacing w:val="-25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Village</w:t>
      </w:r>
      <w:r>
        <w:rPr>
          <w:color w:val="1E4F60"/>
          <w:spacing w:val="-24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Law</w:t>
      </w:r>
      <w:r>
        <w:rPr>
          <w:color w:val="1E4F60"/>
          <w:spacing w:val="-24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and</w:t>
      </w:r>
      <w:r>
        <w:rPr>
          <w:color w:val="1E4F60"/>
          <w:spacing w:val="-25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 xml:space="preserve">basic </w:t>
      </w:r>
      <w:r>
        <w:rPr>
          <w:color w:val="1E4F60"/>
          <w:w w:val="90"/>
          <w:sz w:val="20"/>
          <w:szCs w:val="20"/>
        </w:rPr>
        <w:t>services</w:t>
      </w:r>
      <w:r>
        <w:rPr>
          <w:color w:val="1E4F60"/>
          <w:spacing w:val="-35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to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sub-district.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spacing w:val="-3"/>
          <w:w w:val="90"/>
          <w:sz w:val="20"/>
          <w:szCs w:val="20"/>
        </w:rPr>
        <w:t>KOMPAK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and</w:t>
      </w:r>
      <w:r>
        <w:rPr>
          <w:color w:val="1E4F60"/>
          <w:spacing w:val="-35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champions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in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Pekalongan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District</w:t>
      </w:r>
      <w:r>
        <w:rPr>
          <w:color w:val="1E4F60"/>
          <w:spacing w:val="-35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government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have</w:t>
      </w:r>
      <w:r>
        <w:rPr>
          <w:color w:val="1E4F60"/>
          <w:spacing w:val="-3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 xml:space="preserve">succeeded </w:t>
      </w:r>
      <w:r>
        <w:rPr>
          <w:color w:val="1E4F60"/>
          <w:w w:val="95"/>
          <w:sz w:val="20"/>
          <w:szCs w:val="20"/>
        </w:rPr>
        <w:t>in</w:t>
      </w:r>
      <w:r>
        <w:rPr>
          <w:color w:val="1E4F60"/>
          <w:spacing w:val="-3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delegating</w:t>
      </w:r>
      <w:r>
        <w:rPr>
          <w:color w:val="1E4F60"/>
          <w:spacing w:val="-3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over</w:t>
      </w:r>
      <w:r>
        <w:rPr>
          <w:color w:val="1E4F60"/>
          <w:spacing w:val="-3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95</w:t>
      </w:r>
      <w:r>
        <w:rPr>
          <w:color w:val="1E4F60"/>
          <w:spacing w:val="-3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tasks</w:t>
      </w:r>
      <w:r>
        <w:rPr>
          <w:color w:val="1E4F60"/>
          <w:spacing w:val="-3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to</w:t>
      </w:r>
      <w:r>
        <w:rPr>
          <w:color w:val="1E4F60"/>
          <w:spacing w:val="-3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the</w:t>
      </w:r>
      <w:r>
        <w:rPr>
          <w:color w:val="1E4F60"/>
          <w:spacing w:val="-3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sub-district,</w:t>
      </w:r>
      <w:r>
        <w:rPr>
          <w:color w:val="1E4F60"/>
          <w:spacing w:val="-3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including</w:t>
      </w:r>
      <w:r>
        <w:rPr>
          <w:color w:val="1E4F60"/>
          <w:spacing w:val="-3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coordination</w:t>
      </w:r>
      <w:r>
        <w:rPr>
          <w:color w:val="1E4F60"/>
          <w:spacing w:val="-3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and</w:t>
      </w:r>
      <w:r>
        <w:rPr>
          <w:color w:val="1E4F60"/>
          <w:spacing w:val="-3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oversight</w:t>
      </w:r>
      <w:r>
        <w:rPr>
          <w:color w:val="1E4F60"/>
          <w:spacing w:val="-3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of</w:t>
      </w:r>
      <w:r>
        <w:rPr>
          <w:color w:val="1E4F60"/>
          <w:spacing w:val="-3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basic</w:t>
      </w:r>
      <w:r>
        <w:rPr>
          <w:color w:val="1E4F60"/>
          <w:spacing w:val="-3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services.</w:t>
      </w:r>
    </w:p>
    <w:p w:rsidR="00646175" w:rsidRDefault="00646175">
      <w:pPr>
        <w:pStyle w:val="ListParagraph"/>
        <w:numPr>
          <w:ilvl w:val="0"/>
          <w:numId w:val="14"/>
        </w:numPr>
        <w:tabs>
          <w:tab w:val="left" w:pos="598"/>
        </w:tabs>
        <w:kinsoku w:val="0"/>
        <w:overflowPunct w:val="0"/>
        <w:spacing w:before="113" w:line="235" w:lineRule="auto"/>
        <w:ind w:right="1310"/>
        <w:rPr>
          <w:color w:val="1E4F60"/>
          <w:sz w:val="20"/>
          <w:szCs w:val="20"/>
        </w:rPr>
      </w:pPr>
      <w:r>
        <w:rPr>
          <w:rFonts w:ascii="Arial Narrow" w:hAnsi="Arial Narrow" w:cs="Arial Narrow"/>
          <w:b/>
          <w:bCs/>
          <w:color w:val="1E4F60"/>
          <w:sz w:val="20"/>
          <w:szCs w:val="20"/>
        </w:rPr>
        <w:t>Capacity</w:t>
      </w:r>
      <w:r>
        <w:rPr>
          <w:rFonts w:ascii="Arial Narrow" w:hAnsi="Arial Narrow" w:cs="Arial Narrow"/>
          <w:b/>
          <w:bCs/>
          <w:color w:val="1E4F60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1E4F60"/>
          <w:sz w:val="20"/>
          <w:szCs w:val="20"/>
        </w:rPr>
        <w:t>building</w:t>
      </w:r>
      <w:r>
        <w:rPr>
          <w:rFonts w:ascii="Arial Narrow" w:hAnsi="Arial Narrow" w:cs="Arial Narrow"/>
          <w:b/>
          <w:bCs/>
          <w:color w:val="1E4F60"/>
          <w:spacing w:val="-1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1E4F60"/>
          <w:sz w:val="20"/>
          <w:szCs w:val="20"/>
        </w:rPr>
        <w:t>and</w:t>
      </w:r>
      <w:r>
        <w:rPr>
          <w:rFonts w:ascii="Arial Narrow" w:hAnsi="Arial Narrow" w:cs="Arial Narrow"/>
          <w:b/>
          <w:bCs/>
          <w:color w:val="1E4F60"/>
          <w:spacing w:val="-16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1E4F60"/>
          <w:sz w:val="20"/>
          <w:szCs w:val="20"/>
        </w:rPr>
        <w:t>coordination</w:t>
      </w:r>
      <w:r>
        <w:rPr>
          <w:rFonts w:ascii="Arial Narrow" w:hAnsi="Arial Narrow" w:cs="Arial Narrow"/>
          <w:b/>
          <w:bCs/>
          <w:color w:val="1E4F60"/>
          <w:spacing w:val="-15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–</w:t>
      </w:r>
      <w:r>
        <w:rPr>
          <w:color w:val="1E4F60"/>
          <w:spacing w:val="-25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to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enhance</w:t>
      </w:r>
      <w:r>
        <w:rPr>
          <w:color w:val="1E4F60"/>
          <w:spacing w:val="-25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the</w:t>
      </w:r>
      <w:r>
        <w:rPr>
          <w:color w:val="1E4F60"/>
          <w:spacing w:val="-25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skills</w:t>
      </w:r>
      <w:r>
        <w:rPr>
          <w:color w:val="1E4F60"/>
          <w:spacing w:val="-25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and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understanding</w:t>
      </w:r>
      <w:r>
        <w:rPr>
          <w:color w:val="1E4F60"/>
          <w:spacing w:val="-25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of</w:t>
      </w:r>
      <w:r>
        <w:rPr>
          <w:color w:val="1E4F60"/>
          <w:spacing w:val="-25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the</w:t>
      </w:r>
      <w:r>
        <w:rPr>
          <w:color w:val="1E4F60"/>
          <w:spacing w:val="-25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Camat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to</w:t>
      </w:r>
      <w:r>
        <w:rPr>
          <w:color w:val="1E4F60"/>
          <w:spacing w:val="-25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carry</w:t>
      </w:r>
      <w:r>
        <w:rPr>
          <w:color w:val="1E4F60"/>
          <w:spacing w:val="-25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out their new</w:t>
      </w:r>
      <w:r>
        <w:rPr>
          <w:color w:val="1E4F60"/>
          <w:spacing w:val="-34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roles.</w:t>
      </w:r>
    </w:p>
    <w:p w:rsidR="00646175" w:rsidRDefault="00646175">
      <w:pPr>
        <w:pStyle w:val="ListParagraph"/>
        <w:numPr>
          <w:ilvl w:val="0"/>
          <w:numId w:val="14"/>
        </w:numPr>
        <w:tabs>
          <w:tab w:val="left" w:pos="598"/>
        </w:tabs>
        <w:kinsoku w:val="0"/>
        <w:overflowPunct w:val="0"/>
        <w:spacing w:before="113" w:line="235" w:lineRule="auto"/>
        <w:ind w:right="1309"/>
        <w:rPr>
          <w:color w:val="1E4F60"/>
          <w:sz w:val="20"/>
          <w:szCs w:val="20"/>
        </w:rPr>
      </w:pPr>
      <w:r>
        <w:rPr>
          <w:rFonts w:ascii="Arial Narrow" w:hAnsi="Arial Narrow" w:cs="Arial Narrow"/>
          <w:b/>
          <w:bCs/>
          <w:color w:val="1E4F60"/>
          <w:sz w:val="20"/>
          <w:szCs w:val="20"/>
        </w:rPr>
        <w:t>Support</w:t>
      </w:r>
      <w:r>
        <w:rPr>
          <w:rFonts w:ascii="Arial Narrow" w:hAnsi="Arial Narrow" w:cs="Arial Narrow"/>
          <w:b/>
          <w:bCs/>
          <w:color w:val="1E4F6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1E4F60"/>
          <w:sz w:val="20"/>
          <w:szCs w:val="20"/>
        </w:rPr>
        <w:t>to</w:t>
      </w:r>
      <w:r>
        <w:rPr>
          <w:rFonts w:ascii="Arial Narrow" w:hAnsi="Arial Narrow" w:cs="Arial Narrow"/>
          <w:b/>
          <w:bCs/>
          <w:color w:val="1E4F6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1E4F60"/>
          <w:sz w:val="20"/>
          <w:szCs w:val="20"/>
        </w:rPr>
        <w:t>village</w:t>
      </w:r>
      <w:r>
        <w:rPr>
          <w:rFonts w:ascii="Arial Narrow" w:hAnsi="Arial Narrow" w:cs="Arial Narrow"/>
          <w:b/>
          <w:bCs/>
          <w:color w:val="1E4F6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1E4F60"/>
          <w:sz w:val="20"/>
          <w:szCs w:val="20"/>
        </w:rPr>
        <w:t>governments</w:t>
      </w:r>
      <w:r>
        <w:rPr>
          <w:rFonts w:ascii="Arial Narrow" w:hAnsi="Arial Narrow" w:cs="Arial Narrow"/>
          <w:b/>
          <w:bCs/>
          <w:color w:val="1E4F60"/>
          <w:spacing w:val="2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–</w:t>
      </w:r>
      <w:r>
        <w:rPr>
          <w:color w:val="1E4F60"/>
          <w:spacing w:val="-8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training</w:t>
      </w:r>
      <w:r>
        <w:rPr>
          <w:color w:val="1E4F60"/>
          <w:spacing w:val="-8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sub-district</w:t>
      </w:r>
      <w:r>
        <w:rPr>
          <w:color w:val="1E4F60"/>
          <w:spacing w:val="-8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officials</w:t>
      </w:r>
      <w:r>
        <w:rPr>
          <w:color w:val="1E4F60"/>
          <w:spacing w:val="-8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to</w:t>
      </w:r>
      <w:r>
        <w:rPr>
          <w:color w:val="1E4F60"/>
          <w:spacing w:val="-8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conduct</w:t>
      </w:r>
      <w:r>
        <w:rPr>
          <w:color w:val="1E4F60"/>
          <w:spacing w:val="-8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participatory</w:t>
      </w:r>
      <w:r>
        <w:rPr>
          <w:color w:val="1E4F60"/>
          <w:spacing w:val="-8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planning</w:t>
      </w:r>
      <w:r>
        <w:rPr>
          <w:color w:val="1E4F60"/>
          <w:spacing w:val="-8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with communities</w:t>
      </w:r>
      <w:r>
        <w:rPr>
          <w:color w:val="1E4F60"/>
          <w:spacing w:val="-33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and</w:t>
      </w:r>
      <w:r>
        <w:rPr>
          <w:color w:val="1E4F60"/>
          <w:spacing w:val="-33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increasing</w:t>
      </w:r>
      <w:r>
        <w:rPr>
          <w:color w:val="1E4F60"/>
          <w:spacing w:val="-33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their</w:t>
      </w:r>
      <w:r>
        <w:rPr>
          <w:color w:val="1E4F60"/>
          <w:spacing w:val="-33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understanding</w:t>
      </w:r>
      <w:r>
        <w:rPr>
          <w:color w:val="1E4F60"/>
          <w:spacing w:val="-33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of</w:t>
      </w:r>
      <w:r>
        <w:rPr>
          <w:color w:val="1E4F60"/>
          <w:spacing w:val="-33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village</w:t>
      </w:r>
      <w:r>
        <w:rPr>
          <w:color w:val="1E4F60"/>
          <w:spacing w:val="-33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planning</w:t>
      </w:r>
      <w:r>
        <w:rPr>
          <w:color w:val="1E4F60"/>
          <w:spacing w:val="-32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and</w:t>
      </w:r>
      <w:r>
        <w:rPr>
          <w:color w:val="1E4F60"/>
          <w:spacing w:val="-33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budgeting.</w:t>
      </w:r>
    </w:p>
    <w:p w:rsidR="00646175" w:rsidRDefault="00646175">
      <w:pPr>
        <w:pStyle w:val="ListParagraph"/>
        <w:numPr>
          <w:ilvl w:val="0"/>
          <w:numId w:val="14"/>
        </w:numPr>
        <w:tabs>
          <w:tab w:val="left" w:pos="598"/>
        </w:tabs>
        <w:kinsoku w:val="0"/>
        <w:overflowPunct w:val="0"/>
        <w:spacing w:before="112" w:line="235" w:lineRule="auto"/>
        <w:ind w:right="1310"/>
        <w:rPr>
          <w:color w:val="1E4F60"/>
          <w:sz w:val="20"/>
          <w:szCs w:val="20"/>
        </w:rPr>
      </w:pPr>
      <w:r>
        <w:rPr>
          <w:rFonts w:ascii="Arial Narrow" w:hAnsi="Arial Narrow" w:cs="Arial Narrow"/>
          <w:b/>
          <w:bCs/>
          <w:color w:val="1E4F60"/>
          <w:w w:val="95"/>
          <w:sz w:val="20"/>
          <w:szCs w:val="20"/>
        </w:rPr>
        <w:t>Social</w:t>
      </w:r>
      <w:r>
        <w:rPr>
          <w:rFonts w:ascii="Arial Narrow" w:hAnsi="Arial Narrow" w:cs="Arial Narrow"/>
          <w:b/>
          <w:bCs/>
          <w:color w:val="1E4F60"/>
          <w:spacing w:val="-25"/>
          <w:w w:val="9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1E4F60"/>
          <w:w w:val="95"/>
          <w:sz w:val="20"/>
          <w:szCs w:val="20"/>
        </w:rPr>
        <w:t>accountability</w:t>
      </w:r>
      <w:r>
        <w:rPr>
          <w:rFonts w:ascii="Arial Narrow" w:hAnsi="Arial Narrow" w:cs="Arial Narrow"/>
          <w:b/>
          <w:bCs/>
          <w:color w:val="1E4F60"/>
          <w:spacing w:val="-2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–</w:t>
      </w:r>
      <w:r>
        <w:rPr>
          <w:color w:val="1E4F60"/>
          <w:spacing w:val="-34"/>
          <w:w w:val="95"/>
          <w:sz w:val="20"/>
          <w:szCs w:val="20"/>
        </w:rPr>
        <w:t xml:space="preserve"> </w:t>
      </w:r>
      <w:r>
        <w:rPr>
          <w:color w:val="1E4F60"/>
          <w:spacing w:val="-3"/>
          <w:w w:val="95"/>
          <w:sz w:val="20"/>
          <w:szCs w:val="20"/>
        </w:rPr>
        <w:t>KOMPAK</w:t>
      </w:r>
      <w:r>
        <w:rPr>
          <w:color w:val="1E4F60"/>
          <w:spacing w:val="-3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CSO</w:t>
      </w:r>
      <w:r>
        <w:rPr>
          <w:color w:val="1E4F60"/>
          <w:spacing w:val="-3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partner,</w:t>
      </w:r>
      <w:r>
        <w:rPr>
          <w:color w:val="1E4F60"/>
          <w:spacing w:val="-3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FORMASI,</w:t>
      </w:r>
      <w:r>
        <w:rPr>
          <w:color w:val="1E4F60"/>
          <w:spacing w:val="-3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began</w:t>
      </w:r>
      <w:r>
        <w:rPr>
          <w:color w:val="1E4F60"/>
          <w:spacing w:val="-33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to</w:t>
      </w:r>
      <w:r>
        <w:rPr>
          <w:color w:val="1E4F60"/>
          <w:spacing w:val="-3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work</w:t>
      </w:r>
      <w:r>
        <w:rPr>
          <w:color w:val="1E4F60"/>
          <w:spacing w:val="-3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with</w:t>
      </w:r>
      <w:r>
        <w:rPr>
          <w:color w:val="1E4F60"/>
          <w:spacing w:val="-3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three</w:t>
      </w:r>
      <w:r>
        <w:rPr>
          <w:color w:val="1E4F60"/>
          <w:spacing w:val="-3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villages</w:t>
      </w:r>
      <w:r>
        <w:rPr>
          <w:color w:val="1E4F60"/>
          <w:spacing w:val="-3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in</w:t>
      </w:r>
      <w:r>
        <w:rPr>
          <w:color w:val="1E4F60"/>
          <w:spacing w:val="-3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 xml:space="preserve">Petungkriyono, </w:t>
      </w:r>
      <w:r>
        <w:rPr>
          <w:color w:val="1E4F60"/>
          <w:sz w:val="20"/>
          <w:szCs w:val="20"/>
        </w:rPr>
        <w:t>to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help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them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improve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community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participation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in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village</w:t>
      </w:r>
      <w:r>
        <w:rPr>
          <w:color w:val="1E4F60"/>
          <w:spacing w:val="-25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governance.</w:t>
      </w:r>
    </w:p>
    <w:p w:rsidR="00646175" w:rsidRDefault="00646175">
      <w:pPr>
        <w:pStyle w:val="BodyText"/>
        <w:kinsoku w:val="0"/>
        <w:overflowPunct w:val="0"/>
        <w:spacing w:before="113" w:line="235" w:lineRule="auto"/>
        <w:ind w:left="314" w:right="1310"/>
        <w:jc w:val="both"/>
        <w:rPr>
          <w:color w:val="1E4F60"/>
          <w:w w:val="95"/>
          <w:sz w:val="20"/>
          <w:szCs w:val="20"/>
        </w:rPr>
      </w:pPr>
      <w:r>
        <w:rPr>
          <w:color w:val="1E4F60"/>
          <w:w w:val="90"/>
          <w:sz w:val="20"/>
          <w:szCs w:val="20"/>
        </w:rPr>
        <w:t>This</w:t>
      </w:r>
      <w:r>
        <w:rPr>
          <w:color w:val="1E4F60"/>
          <w:spacing w:val="-5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has</w:t>
      </w:r>
      <w:r>
        <w:rPr>
          <w:color w:val="1E4F60"/>
          <w:spacing w:val="-5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resulted</w:t>
      </w:r>
      <w:r>
        <w:rPr>
          <w:color w:val="1E4F60"/>
          <w:spacing w:val="-5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in</w:t>
      </w:r>
      <w:r>
        <w:rPr>
          <w:color w:val="1E4F60"/>
          <w:spacing w:val="-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some</w:t>
      </w:r>
      <w:r>
        <w:rPr>
          <w:color w:val="1E4F60"/>
          <w:spacing w:val="-5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significant</w:t>
      </w:r>
      <w:r>
        <w:rPr>
          <w:color w:val="1E4F60"/>
          <w:spacing w:val="-5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changes</w:t>
      </w:r>
      <w:r>
        <w:rPr>
          <w:color w:val="1E4F60"/>
          <w:spacing w:val="-5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in</w:t>
      </w:r>
      <w:r>
        <w:rPr>
          <w:color w:val="1E4F60"/>
          <w:spacing w:val="-5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</w:t>
      </w:r>
      <w:r>
        <w:rPr>
          <w:color w:val="1E4F60"/>
          <w:spacing w:val="-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way</w:t>
      </w:r>
      <w:r>
        <w:rPr>
          <w:color w:val="1E4F60"/>
          <w:spacing w:val="-5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</w:t>
      </w:r>
      <w:r>
        <w:rPr>
          <w:color w:val="1E4F60"/>
          <w:spacing w:val="-5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local</w:t>
      </w:r>
      <w:r>
        <w:rPr>
          <w:color w:val="1E4F60"/>
          <w:spacing w:val="-5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government</w:t>
      </w:r>
      <w:r>
        <w:rPr>
          <w:color w:val="1E4F60"/>
          <w:spacing w:val="-4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supports</w:t>
      </w:r>
      <w:r>
        <w:rPr>
          <w:color w:val="1E4F60"/>
          <w:spacing w:val="-5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village</w:t>
      </w:r>
      <w:r>
        <w:rPr>
          <w:color w:val="1E4F60"/>
          <w:spacing w:val="-5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planning</w:t>
      </w:r>
      <w:r>
        <w:rPr>
          <w:color w:val="1E4F60"/>
          <w:spacing w:val="-5"/>
          <w:w w:val="90"/>
          <w:sz w:val="20"/>
          <w:szCs w:val="20"/>
        </w:rPr>
        <w:t xml:space="preserve"> and </w:t>
      </w:r>
      <w:r>
        <w:rPr>
          <w:color w:val="1E4F60"/>
          <w:w w:val="95"/>
          <w:sz w:val="20"/>
          <w:szCs w:val="20"/>
        </w:rPr>
        <w:t>budgeting</w:t>
      </w:r>
      <w:r>
        <w:rPr>
          <w:color w:val="1E4F60"/>
          <w:spacing w:val="-18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and</w:t>
      </w:r>
      <w:r>
        <w:rPr>
          <w:color w:val="1E4F60"/>
          <w:spacing w:val="-18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the</w:t>
      </w:r>
      <w:r>
        <w:rPr>
          <w:color w:val="1E4F60"/>
          <w:spacing w:val="-17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coordination</w:t>
      </w:r>
      <w:r>
        <w:rPr>
          <w:color w:val="1E4F60"/>
          <w:spacing w:val="-18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of</w:t>
      </w:r>
      <w:r>
        <w:rPr>
          <w:color w:val="1E4F60"/>
          <w:spacing w:val="-17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basic</w:t>
      </w:r>
      <w:r>
        <w:rPr>
          <w:color w:val="1E4F60"/>
          <w:spacing w:val="-18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services,</w:t>
      </w:r>
      <w:r>
        <w:rPr>
          <w:color w:val="1E4F60"/>
          <w:spacing w:val="-18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including:</w:t>
      </w:r>
    </w:p>
    <w:p w:rsidR="00646175" w:rsidRDefault="00646175">
      <w:pPr>
        <w:pStyle w:val="BodyText"/>
        <w:kinsoku w:val="0"/>
        <w:overflowPunct w:val="0"/>
        <w:spacing w:before="113" w:line="235" w:lineRule="auto"/>
        <w:ind w:left="314" w:right="1309"/>
        <w:jc w:val="both"/>
        <w:rPr>
          <w:color w:val="1E4F60"/>
          <w:sz w:val="20"/>
          <w:szCs w:val="20"/>
        </w:rPr>
      </w:pPr>
      <w:r>
        <w:rPr>
          <w:rFonts w:ascii="Arial Narrow" w:hAnsi="Arial Narrow" w:cs="Arial Narrow"/>
          <w:b/>
          <w:bCs/>
          <w:color w:val="1E4F60"/>
          <w:w w:val="95"/>
          <w:sz w:val="20"/>
          <w:szCs w:val="20"/>
        </w:rPr>
        <w:t>Sub-district</w:t>
      </w:r>
      <w:r>
        <w:rPr>
          <w:rFonts w:ascii="Arial Narrow" w:hAnsi="Arial Narrow" w:cs="Arial Narrow"/>
          <w:b/>
          <w:bCs/>
          <w:color w:val="1E4F60"/>
          <w:spacing w:val="-29"/>
          <w:w w:val="9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1E4F60"/>
          <w:w w:val="95"/>
          <w:sz w:val="20"/>
          <w:szCs w:val="20"/>
        </w:rPr>
        <w:t>government</w:t>
      </w:r>
      <w:r>
        <w:rPr>
          <w:color w:val="1E4F60"/>
          <w:w w:val="95"/>
          <w:sz w:val="20"/>
          <w:szCs w:val="20"/>
        </w:rPr>
        <w:t>:</w:t>
      </w:r>
      <w:r>
        <w:rPr>
          <w:color w:val="1E4F60"/>
          <w:spacing w:val="-39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Oversight</w:t>
      </w:r>
      <w:r>
        <w:rPr>
          <w:color w:val="1E4F60"/>
          <w:spacing w:val="-38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and</w:t>
      </w:r>
      <w:r>
        <w:rPr>
          <w:color w:val="1E4F60"/>
          <w:spacing w:val="-39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coordination</w:t>
      </w:r>
      <w:r>
        <w:rPr>
          <w:color w:val="1E4F60"/>
          <w:spacing w:val="-38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of</w:t>
      </w:r>
      <w:r>
        <w:rPr>
          <w:color w:val="1E4F60"/>
          <w:spacing w:val="-38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village</w:t>
      </w:r>
      <w:r>
        <w:rPr>
          <w:color w:val="1E4F60"/>
          <w:spacing w:val="-39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funds</w:t>
      </w:r>
      <w:r>
        <w:rPr>
          <w:color w:val="1E4F60"/>
          <w:spacing w:val="-38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has</w:t>
      </w:r>
      <w:r>
        <w:rPr>
          <w:color w:val="1E4F60"/>
          <w:spacing w:val="-38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been</w:t>
      </w:r>
      <w:r>
        <w:rPr>
          <w:color w:val="1E4F60"/>
          <w:spacing w:val="-39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officially</w:t>
      </w:r>
      <w:r>
        <w:rPr>
          <w:color w:val="1E4F60"/>
          <w:spacing w:val="-38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delegated</w:t>
      </w:r>
      <w:r>
        <w:rPr>
          <w:color w:val="1E4F60"/>
          <w:spacing w:val="-38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and</w:t>
      </w:r>
      <w:r>
        <w:rPr>
          <w:color w:val="1E4F60"/>
          <w:spacing w:val="-39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the</w:t>
      </w:r>
      <w:r>
        <w:rPr>
          <w:color w:val="1E4F60"/>
          <w:spacing w:val="-38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 xml:space="preserve">five </w:t>
      </w:r>
      <w:r>
        <w:rPr>
          <w:color w:val="1E4F60"/>
          <w:w w:val="90"/>
          <w:sz w:val="20"/>
          <w:szCs w:val="20"/>
        </w:rPr>
        <w:t>trained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sub-district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staff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have</w:t>
      </w:r>
      <w:r>
        <w:rPr>
          <w:color w:val="1E4F60"/>
          <w:spacing w:val="-10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set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up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Village</w:t>
      </w:r>
      <w:r>
        <w:rPr>
          <w:color w:val="1E4F60"/>
          <w:spacing w:val="-10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Clinic,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to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provide</w:t>
      </w:r>
      <w:r>
        <w:rPr>
          <w:color w:val="1E4F60"/>
          <w:spacing w:val="-10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space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for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village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officials</w:t>
      </w:r>
      <w:r>
        <w:rPr>
          <w:color w:val="1E4F60"/>
          <w:spacing w:val="-10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and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members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of</w:t>
      </w:r>
      <w:r>
        <w:rPr>
          <w:color w:val="1E4F60"/>
          <w:spacing w:val="-10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 community</w:t>
      </w:r>
      <w:r>
        <w:rPr>
          <w:color w:val="1E4F60"/>
          <w:spacing w:val="-3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to</w:t>
      </w:r>
      <w:r>
        <w:rPr>
          <w:color w:val="1E4F60"/>
          <w:spacing w:val="-3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ask</w:t>
      </w:r>
      <w:r>
        <w:rPr>
          <w:color w:val="1E4F60"/>
          <w:spacing w:val="-3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questions.</w:t>
      </w:r>
      <w:r>
        <w:rPr>
          <w:color w:val="1E4F60"/>
          <w:spacing w:val="-3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Recruitment</w:t>
      </w:r>
      <w:r>
        <w:rPr>
          <w:color w:val="1E4F60"/>
          <w:spacing w:val="-3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and</w:t>
      </w:r>
      <w:r>
        <w:rPr>
          <w:color w:val="1E4F60"/>
          <w:spacing w:val="-3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replacement</w:t>
      </w:r>
      <w:r>
        <w:rPr>
          <w:color w:val="1E4F60"/>
          <w:spacing w:val="-3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of</w:t>
      </w:r>
      <w:r>
        <w:rPr>
          <w:color w:val="1E4F60"/>
          <w:spacing w:val="-3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health</w:t>
      </w:r>
      <w:r>
        <w:rPr>
          <w:color w:val="1E4F60"/>
          <w:spacing w:val="-3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staff</w:t>
      </w:r>
      <w:r>
        <w:rPr>
          <w:color w:val="1E4F60"/>
          <w:spacing w:val="-3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is</w:t>
      </w:r>
      <w:r>
        <w:rPr>
          <w:color w:val="1E4F60"/>
          <w:spacing w:val="-3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also</w:t>
      </w:r>
      <w:r>
        <w:rPr>
          <w:color w:val="1E4F60"/>
          <w:spacing w:val="-3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part</w:t>
      </w:r>
      <w:r>
        <w:rPr>
          <w:color w:val="1E4F60"/>
          <w:spacing w:val="-3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of</w:t>
      </w:r>
      <w:r>
        <w:rPr>
          <w:color w:val="1E4F60"/>
          <w:spacing w:val="-3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</w:t>
      </w:r>
      <w:r>
        <w:rPr>
          <w:color w:val="1E4F60"/>
          <w:spacing w:val="-3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authority</w:t>
      </w:r>
      <w:r>
        <w:rPr>
          <w:color w:val="1E4F60"/>
          <w:spacing w:val="-3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delegated, which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will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improve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delivery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of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health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services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in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area.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sub-district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has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also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improved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its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civil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spacing w:val="-3"/>
          <w:w w:val="90"/>
          <w:sz w:val="20"/>
          <w:szCs w:val="20"/>
        </w:rPr>
        <w:t xml:space="preserve">registration </w:t>
      </w:r>
      <w:r>
        <w:rPr>
          <w:color w:val="1E4F60"/>
          <w:w w:val="90"/>
          <w:sz w:val="20"/>
          <w:szCs w:val="20"/>
        </w:rPr>
        <w:t>and vital statistics service, with a free outreach service called JekDuk (document delivery), enabling local residents</w:t>
      </w:r>
      <w:r>
        <w:rPr>
          <w:color w:val="1E4F60"/>
          <w:spacing w:val="-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to</w:t>
      </w:r>
      <w:r>
        <w:rPr>
          <w:color w:val="1E4F60"/>
          <w:spacing w:val="-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renew</w:t>
      </w:r>
      <w:r>
        <w:rPr>
          <w:color w:val="1E4F60"/>
          <w:spacing w:val="-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or</w:t>
      </w:r>
      <w:r>
        <w:rPr>
          <w:color w:val="1E4F60"/>
          <w:spacing w:val="-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apply</w:t>
      </w:r>
      <w:r>
        <w:rPr>
          <w:color w:val="1E4F60"/>
          <w:spacing w:val="-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for</w:t>
      </w:r>
      <w:r>
        <w:rPr>
          <w:color w:val="1E4F60"/>
          <w:spacing w:val="-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legal</w:t>
      </w:r>
      <w:r>
        <w:rPr>
          <w:color w:val="1E4F60"/>
          <w:spacing w:val="-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identity</w:t>
      </w:r>
      <w:r>
        <w:rPr>
          <w:color w:val="1E4F60"/>
          <w:spacing w:val="-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documents.</w:t>
      </w:r>
      <w:r>
        <w:rPr>
          <w:color w:val="1E4F60"/>
          <w:spacing w:val="-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</w:t>
      </w:r>
      <w:r>
        <w:rPr>
          <w:color w:val="1E4F60"/>
          <w:spacing w:val="-4"/>
          <w:w w:val="90"/>
          <w:sz w:val="20"/>
          <w:szCs w:val="20"/>
        </w:rPr>
        <w:t xml:space="preserve"> </w:t>
      </w:r>
      <w:r>
        <w:rPr>
          <w:rFonts w:ascii="Trebuchet MS" w:hAnsi="Trebuchet MS" w:cs="Trebuchet MS"/>
          <w:i/>
          <w:iCs/>
          <w:color w:val="1E4F60"/>
          <w:w w:val="90"/>
          <w:sz w:val="20"/>
          <w:szCs w:val="20"/>
        </w:rPr>
        <w:t>selapanan</w:t>
      </w:r>
      <w:r>
        <w:rPr>
          <w:rFonts w:ascii="Trebuchet MS" w:hAnsi="Trebuchet MS" w:cs="Trebuchet MS"/>
          <w:i/>
          <w:iCs/>
          <w:color w:val="1E4F60"/>
          <w:spacing w:val="-8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team</w:t>
      </w:r>
      <w:r>
        <w:rPr>
          <w:color w:val="1E4F60"/>
          <w:spacing w:val="-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also</w:t>
      </w:r>
      <w:r>
        <w:rPr>
          <w:color w:val="1E4F60"/>
          <w:spacing w:val="-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contributes</w:t>
      </w:r>
      <w:r>
        <w:rPr>
          <w:color w:val="1E4F60"/>
          <w:spacing w:val="-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to</w:t>
      </w:r>
      <w:r>
        <w:rPr>
          <w:color w:val="1E4F60"/>
          <w:spacing w:val="-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this</w:t>
      </w:r>
      <w:r>
        <w:rPr>
          <w:color w:val="1E4F60"/>
          <w:spacing w:val="-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 xml:space="preserve">service, </w:t>
      </w:r>
      <w:r>
        <w:rPr>
          <w:color w:val="1E4F60"/>
          <w:sz w:val="20"/>
          <w:szCs w:val="20"/>
        </w:rPr>
        <w:t>going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door-to-door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to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collect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information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and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referring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residents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to</w:t>
      </w:r>
      <w:r>
        <w:rPr>
          <w:color w:val="1E4F60"/>
          <w:spacing w:val="-2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JekDuk.</w:t>
      </w:r>
    </w:p>
    <w:p w:rsidR="00646175" w:rsidRDefault="00646175">
      <w:pPr>
        <w:pStyle w:val="BodyText"/>
        <w:kinsoku w:val="0"/>
        <w:overflowPunct w:val="0"/>
        <w:spacing w:before="111" w:line="235" w:lineRule="auto"/>
        <w:ind w:left="314" w:right="1308"/>
        <w:jc w:val="both"/>
        <w:rPr>
          <w:color w:val="1E4F60"/>
          <w:sz w:val="20"/>
          <w:szCs w:val="20"/>
        </w:rPr>
      </w:pPr>
      <w:r>
        <w:rPr>
          <w:rFonts w:ascii="Arial Narrow" w:hAnsi="Arial Narrow" w:cs="Arial Narrow"/>
          <w:b/>
          <w:bCs/>
          <w:color w:val="1E4F60"/>
          <w:w w:val="90"/>
          <w:sz w:val="20"/>
          <w:szCs w:val="20"/>
        </w:rPr>
        <w:t>Village</w:t>
      </w:r>
      <w:r>
        <w:rPr>
          <w:rFonts w:ascii="Arial Narrow" w:hAnsi="Arial Narrow" w:cs="Arial Narrow"/>
          <w:b/>
          <w:bCs/>
          <w:color w:val="1E4F60"/>
          <w:spacing w:val="-21"/>
          <w:w w:val="90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1E4F60"/>
          <w:w w:val="90"/>
          <w:sz w:val="20"/>
          <w:szCs w:val="20"/>
        </w:rPr>
        <w:t>government</w:t>
      </w:r>
      <w:r>
        <w:rPr>
          <w:color w:val="1E4F60"/>
          <w:w w:val="90"/>
          <w:sz w:val="20"/>
          <w:szCs w:val="20"/>
        </w:rPr>
        <w:t>:</w:t>
      </w:r>
      <w:r>
        <w:rPr>
          <w:color w:val="1E4F60"/>
          <w:spacing w:val="-29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According</w:t>
      </w:r>
      <w:r>
        <w:rPr>
          <w:color w:val="1E4F60"/>
          <w:spacing w:val="-29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to</w:t>
      </w:r>
      <w:r>
        <w:rPr>
          <w:color w:val="1E4F60"/>
          <w:spacing w:val="-29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one</w:t>
      </w:r>
      <w:r>
        <w:rPr>
          <w:color w:val="1E4F60"/>
          <w:spacing w:val="-29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Village</w:t>
      </w:r>
      <w:r>
        <w:rPr>
          <w:color w:val="1E4F60"/>
          <w:spacing w:val="-29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Head,</w:t>
      </w:r>
      <w:r>
        <w:rPr>
          <w:color w:val="1E4F60"/>
          <w:spacing w:val="-29"/>
          <w:w w:val="90"/>
          <w:sz w:val="20"/>
          <w:szCs w:val="20"/>
        </w:rPr>
        <w:t xml:space="preserve"> </w:t>
      </w:r>
      <w:r>
        <w:rPr>
          <w:color w:val="1E4F60"/>
          <w:spacing w:val="-3"/>
          <w:w w:val="90"/>
          <w:sz w:val="20"/>
          <w:szCs w:val="20"/>
        </w:rPr>
        <w:t>Pak</w:t>
      </w:r>
      <w:r>
        <w:rPr>
          <w:color w:val="1E4F60"/>
          <w:spacing w:val="-29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Cahyono,</w:t>
      </w:r>
      <w:r>
        <w:rPr>
          <w:color w:val="1E4F60"/>
          <w:spacing w:val="-29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</w:t>
      </w:r>
      <w:r>
        <w:rPr>
          <w:color w:val="1E4F60"/>
          <w:spacing w:val="-29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biggest</w:t>
      </w:r>
      <w:r>
        <w:rPr>
          <w:color w:val="1E4F60"/>
          <w:spacing w:val="-29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change</w:t>
      </w:r>
      <w:r>
        <w:rPr>
          <w:color w:val="1E4F60"/>
          <w:spacing w:val="-29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is</w:t>
      </w:r>
      <w:r>
        <w:rPr>
          <w:color w:val="1E4F60"/>
          <w:spacing w:val="-29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community</w:t>
      </w:r>
      <w:r>
        <w:rPr>
          <w:color w:val="1E4F60"/>
          <w:spacing w:val="-29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participation in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village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governance.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FORMASI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has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been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working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with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village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to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identify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main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issues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and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some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of</w:t>
      </w:r>
      <w:r>
        <w:rPr>
          <w:color w:val="1E4F60"/>
          <w:spacing w:val="-11"/>
          <w:w w:val="90"/>
          <w:sz w:val="20"/>
          <w:szCs w:val="20"/>
        </w:rPr>
        <w:t xml:space="preserve"> </w:t>
      </w:r>
      <w:r>
        <w:rPr>
          <w:color w:val="1E4F60"/>
          <w:spacing w:val="-5"/>
          <w:w w:val="90"/>
          <w:sz w:val="20"/>
          <w:szCs w:val="20"/>
        </w:rPr>
        <w:t xml:space="preserve">the </w:t>
      </w:r>
      <w:r>
        <w:rPr>
          <w:rFonts w:ascii="Trebuchet MS" w:hAnsi="Trebuchet MS" w:cs="Trebuchet MS"/>
          <w:i/>
          <w:iCs/>
          <w:color w:val="1E4F60"/>
          <w:w w:val="90"/>
          <w:sz w:val="20"/>
          <w:szCs w:val="20"/>
        </w:rPr>
        <w:t xml:space="preserve">selapanan </w:t>
      </w:r>
      <w:r>
        <w:rPr>
          <w:color w:val="1E4F60"/>
          <w:w w:val="90"/>
          <w:sz w:val="20"/>
          <w:szCs w:val="20"/>
        </w:rPr>
        <w:t>participants have helped in the planning and budgeting process, resulting in more money being allocated</w:t>
      </w:r>
      <w:r>
        <w:rPr>
          <w:color w:val="1E4F60"/>
          <w:spacing w:val="-1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to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health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and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early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childhood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education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in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2017.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data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collected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by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rFonts w:ascii="Trebuchet MS" w:hAnsi="Trebuchet MS" w:cs="Trebuchet MS"/>
          <w:i/>
          <w:iCs/>
          <w:color w:val="1E4F60"/>
          <w:w w:val="90"/>
          <w:sz w:val="20"/>
          <w:szCs w:val="20"/>
        </w:rPr>
        <w:t>selapanan</w:t>
      </w:r>
      <w:r>
        <w:rPr>
          <w:rFonts w:ascii="Trebuchet MS" w:hAnsi="Trebuchet MS" w:cs="Trebuchet MS"/>
          <w:i/>
          <w:iCs/>
          <w:color w:val="1E4F60"/>
          <w:spacing w:val="-17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team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is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 xml:space="preserve">then </w:t>
      </w:r>
      <w:r>
        <w:rPr>
          <w:color w:val="1E4F60"/>
          <w:w w:val="95"/>
          <w:sz w:val="20"/>
          <w:szCs w:val="20"/>
        </w:rPr>
        <w:t>added</w:t>
      </w:r>
      <w:r>
        <w:rPr>
          <w:color w:val="1E4F60"/>
          <w:spacing w:val="-1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to</w:t>
      </w:r>
      <w:r>
        <w:rPr>
          <w:color w:val="1E4F60"/>
          <w:spacing w:val="-1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their</w:t>
      </w:r>
      <w:r>
        <w:rPr>
          <w:color w:val="1E4F60"/>
          <w:spacing w:val="-1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village</w:t>
      </w:r>
      <w:r>
        <w:rPr>
          <w:color w:val="1E4F60"/>
          <w:spacing w:val="-1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information</w:t>
      </w:r>
      <w:r>
        <w:rPr>
          <w:color w:val="1E4F60"/>
          <w:spacing w:val="-1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system</w:t>
      </w:r>
      <w:r>
        <w:rPr>
          <w:color w:val="1E4F60"/>
          <w:spacing w:val="-1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(SID),</w:t>
      </w:r>
      <w:r>
        <w:rPr>
          <w:color w:val="1E4F60"/>
          <w:spacing w:val="-1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which</w:t>
      </w:r>
      <w:r>
        <w:rPr>
          <w:color w:val="1E4F60"/>
          <w:spacing w:val="-1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then</w:t>
      </w:r>
      <w:r>
        <w:rPr>
          <w:color w:val="1E4F60"/>
          <w:spacing w:val="-1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helps</w:t>
      </w:r>
      <w:r>
        <w:rPr>
          <w:color w:val="1E4F60"/>
          <w:spacing w:val="-1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to</w:t>
      </w:r>
      <w:r>
        <w:rPr>
          <w:color w:val="1E4F60"/>
          <w:spacing w:val="-1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speed</w:t>
      </w:r>
      <w:r>
        <w:rPr>
          <w:color w:val="1E4F60"/>
          <w:spacing w:val="-1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up</w:t>
      </w:r>
      <w:r>
        <w:rPr>
          <w:color w:val="1E4F60"/>
          <w:spacing w:val="-15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the</w:t>
      </w:r>
      <w:r>
        <w:rPr>
          <w:color w:val="1E4F60"/>
          <w:spacing w:val="-14"/>
          <w:w w:val="95"/>
          <w:sz w:val="20"/>
          <w:szCs w:val="20"/>
        </w:rPr>
        <w:t xml:space="preserve"> </w:t>
      </w:r>
      <w:r>
        <w:rPr>
          <w:color w:val="1E4F60"/>
          <w:w w:val="95"/>
          <w:sz w:val="20"/>
          <w:szCs w:val="20"/>
        </w:rPr>
        <w:t>administration</w:t>
      </w:r>
      <w:r>
        <w:rPr>
          <w:color w:val="1E4F60"/>
          <w:spacing w:val="-15"/>
          <w:w w:val="95"/>
          <w:sz w:val="20"/>
          <w:szCs w:val="20"/>
        </w:rPr>
        <w:t xml:space="preserve"> </w:t>
      </w:r>
      <w:r>
        <w:rPr>
          <w:color w:val="1E4F60"/>
          <w:spacing w:val="-4"/>
          <w:w w:val="95"/>
          <w:sz w:val="20"/>
          <w:szCs w:val="20"/>
        </w:rPr>
        <w:t xml:space="preserve">process </w:t>
      </w:r>
      <w:r>
        <w:rPr>
          <w:color w:val="1E4F60"/>
          <w:w w:val="90"/>
          <w:sz w:val="20"/>
          <w:szCs w:val="20"/>
        </w:rPr>
        <w:t>when</w:t>
      </w:r>
      <w:r>
        <w:rPr>
          <w:color w:val="1E4F60"/>
          <w:spacing w:val="-1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residents</w:t>
      </w:r>
      <w:r>
        <w:rPr>
          <w:color w:val="1E4F60"/>
          <w:spacing w:val="-1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require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</w:t>
      </w:r>
      <w:r>
        <w:rPr>
          <w:color w:val="1E4F60"/>
          <w:spacing w:val="-1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letter</w:t>
      </w:r>
      <w:r>
        <w:rPr>
          <w:color w:val="1E4F60"/>
          <w:spacing w:val="-1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from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the</w:t>
      </w:r>
      <w:r>
        <w:rPr>
          <w:color w:val="1E4F60"/>
          <w:spacing w:val="-1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Village</w:t>
      </w:r>
      <w:r>
        <w:rPr>
          <w:color w:val="1E4F60"/>
          <w:spacing w:val="-1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Head,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such</w:t>
      </w:r>
      <w:r>
        <w:rPr>
          <w:color w:val="1E4F60"/>
          <w:spacing w:val="-1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as</w:t>
      </w:r>
      <w:r>
        <w:rPr>
          <w:color w:val="1E4F60"/>
          <w:spacing w:val="-1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proof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of</w:t>
      </w:r>
      <w:r>
        <w:rPr>
          <w:color w:val="1E4F60"/>
          <w:spacing w:val="-1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residence</w:t>
      </w:r>
      <w:r>
        <w:rPr>
          <w:color w:val="1E4F60"/>
          <w:spacing w:val="-1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or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</w:t>
      </w:r>
      <w:r>
        <w:rPr>
          <w:color w:val="1E4F60"/>
          <w:spacing w:val="-1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signature</w:t>
      </w:r>
      <w:r>
        <w:rPr>
          <w:color w:val="1E4F60"/>
          <w:spacing w:val="-13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for</w:t>
      </w:r>
      <w:r>
        <w:rPr>
          <w:color w:val="1E4F60"/>
          <w:spacing w:val="-12"/>
          <w:w w:val="90"/>
          <w:sz w:val="20"/>
          <w:szCs w:val="20"/>
        </w:rPr>
        <w:t xml:space="preserve"> </w:t>
      </w:r>
      <w:r>
        <w:rPr>
          <w:color w:val="1E4F60"/>
          <w:w w:val="90"/>
          <w:sz w:val="20"/>
          <w:szCs w:val="20"/>
        </w:rPr>
        <w:t>a</w:t>
      </w:r>
      <w:r>
        <w:rPr>
          <w:color w:val="1E4F60"/>
          <w:spacing w:val="-13"/>
          <w:w w:val="90"/>
          <w:sz w:val="20"/>
          <w:szCs w:val="20"/>
        </w:rPr>
        <w:t xml:space="preserve"> </w:t>
      </w:r>
      <w:r>
        <w:rPr>
          <w:color w:val="1E4F60"/>
          <w:spacing w:val="-3"/>
          <w:w w:val="90"/>
          <w:sz w:val="20"/>
          <w:szCs w:val="20"/>
        </w:rPr>
        <w:t xml:space="preserve">marriage </w:t>
      </w:r>
      <w:r>
        <w:rPr>
          <w:color w:val="1E4F60"/>
          <w:sz w:val="20"/>
          <w:szCs w:val="20"/>
        </w:rPr>
        <w:t>application.</w:t>
      </w:r>
      <w:r>
        <w:rPr>
          <w:color w:val="1E4F60"/>
          <w:spacing w:val="-37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The</w:t>
      </w:r>
      <w:r>
        <w:rPr>
          <w:color w:val="1E4F60"/>
          <w:spacing w:val="-37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village</w:t>
      </w:r>
      <w:r>
        <w:rPr>
          <w:color w:val="1E4F60"/>
          <w:spacing w:val="-37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has</w:t>
      </w:r>
      <w:r>
        <w:rPr>
          <w:color w:val="1E4F60"/>
          <w:spacing w:val="-3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also</w:t>
      </w:r>
      <w:r>
        <w:rPr>
          <w:color w:val="1E4F60"/>
          <w:spacing w:val="-37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started</w:t>
      </w:r>
      <w:r>
        <w:rPr>
          <w:color w:val="1E4F60"/>
          <w:spacing w:val="-37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displaying</w:t>
      </w:r>
      <w:r>
        <w:rPr>
          <w:color w:val="1E4F60"/>
          <w:spacing w:val="-3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its</w:t>
      </w:r>
      <w:r>
        <w:rPr>
          <w:color w:val="1E4F60"/>
          <w:spacing w:val="-37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village</w:t>
      </w:r>
      <w:r>
        <w:rPr>
          <w:color w:val="1E4F60"/>
          <w:spacing w:val="-37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budget</w:t>
      </w:r>
      <w:r>
        <w:rPr>
          <w:color w:val="1E4F60"/>
          <w:spacing w:val="-3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for</w:t>
      </w:r>
      <w:r>
        <w:rPr>
          <w:color w:val="1E4F60"/>
          <w:spacing w:val="-37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the</w:t>
      </w:r>
      <w:r>
        <w:rPr>
          <w:color w:val="1E4F60"/>
          <w:spacing w:val="-37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community</w:t>
      </w:r>
      <w:r>
        <w:rPr>
          <w:color w:val="1E4F60"/>
          <w:spacing w:val="-36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to</w:t>
      </w:r>
      <w:r>
        <w:rPr>
          <w:color w:val="1E4F60"/>
          <w:spacing w:val="-37"/>
          <w:sz w:val="20"/>
          <w:szCs w:val="20"/>
        </w:rPr>
        <w:t xml:space="preserve"> </w:t>
      </w:r>
      <w:r>
        <w:rPr>
          <w:color w:val="1E4F60"/>
          <w:sz w:val="20"/>
          <w:szCs w:val="20"/>
        </w:rPr>
        <w:t>see.</w:t>
      </w:r>
    </w:p>
    <w:p w:rsidR="00646175" w:rsidRDefault="00646175">
      <w:pPr>
        <w:pStyle w:val="BodyText"/>
        <w:kinsoku w:val="0"/>
        <w:overflowPunct w:val="0"/>
        <w:spacing w:before="111" w:line="235" w:lineRule="auto"/>
        <w:ind w:left="314" w:right="1308"/>
        <w:jc w:val="both"/>
        <w:rPr>
          <w:color w:val="1E4F60"/>
          <w:sz w:val="20"/>
          <w:szCs w:val="2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7"/>
        <w:rPr>
          <w:sz w:val="14"/>
          <w:szCs w:val="14"/>
        </w:rPr>
      </w:pPr>
    </w:p>
    <w:p w:rsidR="00646175" w:rsidRDefault="00D853AA">
      <w:pPr>
        <w:pStyle w:val="BodyText"/>
        <w:kinsoku w:val="0"/>
        <w:overflowPunct w:val="0"/>
        <w:ind w:left="128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126480" cy="1659255"/>
                <wp:effectExtent l="5715" t="7620" r="1905" b="9525"/>
                <wp:docPr id="578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6480" cy="1659255"/>
                          <a:chOff x="0" y="0"/>
                          <a:chExt cx="9648" cy="2613"/>
                        </a:xfrm>
                      </wpg:grpSpPr>
                      <wps:wsp>
                        <wps:cNvPr id="579" name="Freeform 447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9638" cy="2603"/>
                          </a:xfrm>
                          <a:custGeom>
                            <a:avLst/>
                            <a:gdLst>
                              <a:gd name="T0" fmla="*/ 9637 w 9638"/>
                              <a:gd name="T1" fmla="*/ 0 h 2603"/>
                              <a:gd name="T2" fmla="*/ 170 w 9638"/>
                              <a:gd name="T3" fmla="*/ 0 h 2603"/>
                              <a:gd name="T4" fmla="*/ 0 w 9638"/>
                              <a:gd name="T5" fmla="*/ 170 h 2603"/>
                              <a:gd name="T6" fmla="*/ 0 w 9638"/>
                              <a:gd name="T7" fmla="*/ 2602 h 2603"/>
                              <a:gd name="T8" fmla="*/ 9467 w 9638"/>
                              <a:gd name="T9" fmla="*/ 2602 h 2603"/>
                              <a:gd name="T10" fmla="*/ 9637 w 9638"/>
                              <a:gd name="T11" fmla="*/ 2432 h 2603"/>
                              <a:gd name="T12" fmla="*/ 9637 w 9638"/>
                              <a:gd name="T13" fmla="*/ 0 h 2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38" h="2603">
                                <a:moveTo>
                                  <a:pt x="9637" y="0"/>
                                </a:moveTo>
                                <a:lnTo>
                                  <a:pt x="17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2602"/>
                                </a:lnTo>
                                <a:lnTo>
                                  <a:pt x="9467" y="2602"/>
                                </a:lnTo>
                                <a:lnTo>
                                  <a:pt x="9637" y="2432"/>
                                </a:lnTo>
                                <a:lnTo>
                                  <a:pt x="9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44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9638" cy="2603"/>
                          </a:xfrm>
                          <a:custGeom>
                            <a:avLst/>
                            <a:gdLst>
                              <a:gd name="T0" fmla="*/ 170 w 9638"/>
                              <a:gd name="T1" fmla="*/ 0 h 2603"/>
                              <a:gd name="T2" fmla="*/ 0 w 9638"/>
                              <a:gd name="T3" fmla="*/ 170 h 2603"/>
                              <a:gd name="T4" fmla="*/ 0 w 9638"/>
                              <a:gd name="T5" fmla="*/ 2602 h 2603"/>
                              <a:gd name="T6" fmla="*/ 9467 w 9638"/>
                              <a:gd name="T7" fmla="*/ 2602 h 2603"/>
                              <a:gd name="T8" fmla="*/ 9637 w 9638"/>
                              <a:gd name="T9" fmla="*/ 2432 h 2603"/>
                              <a:gd name="T10" fmla="*/ 9637 w 9638"/>
                              <a:gd name="T11" fmla="*/ 0 h 2603"/>
                              <a:gd name="T12" fmla="*/ 170 w 9638"/>
                              <a:gd name="T13" fmla="*/ 0 h 26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638" h="2603">
                                <a:moveTo>
                                  <a:pt x="170" y="0"/>
                                </a:moveTo>
                                <a:lnTo>
                                  <a:pt x="0" y="170"/>
                                </a:lnTo>
                                <a:lnTo>
                                  <a:pt x="0" y="2602"/>
                                </a:lnTo>
                                <a:lnTo>
                                  <a:pt x="9467" y="2602"/>
                                </a:lnTo>
                                <a:lnTo>
                                  <a:pt x="9637" y="2432"/>
                                </a:lnTo>
                                <a:lnTo>
                                  <a:pt x="9637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E4F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48" cy="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33" w:line="235" w:lineRule="auto"/>
                                <w:ind w:left="180" w:right="184" w:firstLine="60"/>
                                <w:jc w:val="both"/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Community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1E4F60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One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i/>
                                  <w:iCs/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selapanan</w:t>
                              </w:r>
                              <w:r>
                                <w:rPr>
                                  <w:rFonts w:ascii="Trebuchet MS" w:hAnsi="Trebuchet MS" w:cs="Trebuchet MS"/>
                                  <w:i/>
                                  <w:iCs/>
                                  <w:color w:val="1E4F60"/>
                                  <w:spacing w:val="-2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group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member,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Ibu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Ria,</w:t>
                              </w:r>
                              <w:r>
                                <w:rPr>
                                  <w:color w:val="1E4F60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now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attends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regular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community</w:t>
                              </w:r>
                              <w:r>
                                <w:rPr>
                                  <w:color w:val="1E4F60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meetings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has</w:t>
                              </w:r>
                              <w:r>
                                <w:rPr>
                                  <w:color w:val="1E4F60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become a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community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journalist,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number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her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stories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published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local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news.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One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such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story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about</w:t>
                              </w:r>
                              <w:r>
                                <w:rPr>
                                  <w:color w:val="1E4F60"/>
                                  <w:spacing w:val="-1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 xml:space="preserve">lack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support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people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color w:val="1E4F60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disabilities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resulted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some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people</w:t>
                              </w:r>
                              <w:r>
                                <w:rPr>
                                  <w:color w:val="1E4F60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receiving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wheelchairs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other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equipment</w:t>
                              </w:r>
                              <w:r>
                                <w:rPr>
                                  <w:color w:val="1E4F60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from the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local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government.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i/>
                                  <w:iCs/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selapanan</w:t>
                              </w:r>
                              <w:r>
                                <w:rPr>
                                  <w:rFonts w:ascii="Trebuchet MS" w:hAnsi="Trebuchet MS" w:cs="Trebuchet MS"/>
                                  <w:i/>
                                  <w:iCs/>
                                  <w:color w:val="1E4F60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group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she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attends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also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contributes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annual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plan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budget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 xml:space="preserve">the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village,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ensure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it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line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community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needs.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5"/>
                                  <w:w w:val="90"/>
                                  <w:sz w:val="20"/>
                                  <w:szCs w:val="20"/>
                                </w:rPr>
                                <w:t>‘To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begin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with,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Village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Government</w:t>
                              </w:r>
                              <w:r>
                                <w:rPr>
                                  <w:color w:val="1E4F60"/>
                                  <w:spacing w:val="-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didn’t</w:t>
                              </w:r>
                              <w:r>
                                <w:rPr>
                                  <w:color w:val="1E4F60"/>
                                  <w:spacing w:val="-3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understand the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point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citizen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journalists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i/>
                                  <w:iCs/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selapanan</w:t>
                              </w:r>
                              <w:r>
                                <w:rPr>
                                  <w:rFonts w:ascii="Trebuchet MS" w:hAnsi="Trebuchet MS" w:cs="Trebuchet MS"/>
                                  <w:i/>
                                  <w:iCs/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–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they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didn’t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want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be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criticised.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But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after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explained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them that</w:t>
                              </w:r>
                              <w:r>
                                <w:rPr>
                                  <w:color w:val="1E4F60"/>
                                  <w:spacing w:val="-2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simply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want</w:t>
                              </w:r>
                              <w:r>
                                <w:rPr>
                                  <w:color w:val="1E4F60"/>
                                  <w:spacing w:val="-2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help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improve</w:t>
                              </w:r>
                              <w:r>
                                <w:rPr>
                                  <w:color w:val="1E4F60"/>
                                  <w:spacing w:val="-2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things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2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whole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community,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2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government</w:t>
                              </w:r>
                              <w:r>
                                <w:rPr>
                                  <w:color w:val="1E4F60"/>
                                  <w:spacing w:val="-2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can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use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us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as</w:t>
                              </w:r>
                              <w:r>
                                <w:rPr>
                                  <w:color w:val="1E4F60"/>
                                  <w:spacing w:val="-2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 resource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information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ideas,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they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gradually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came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around.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I’ve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shown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even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housewife</w:t>
                              </w:r>
                              <w:r>
                                <w:rPr>
                                  <w:color w:val="1E4F60"/>
                                  <w:spacing w:val="-1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like</w:t>
                              </w:r>
                              <w:r>
                                <w:rPr>
                                  <w:color w:val="1E4F60"/>
                                  <w:spacing w:val="-1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 xml:space="preserve">myself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can</w:t>
                              </w:r>
                              <w:r>
                                <w:rPr>
                                  <w:color w:val="1E4F60"/>
                                  <w:spacing w:val="-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play</w:t>
                              </w:r>
                              <w:r>
                                <w:rPr>
                                  <w:color w:val="1E4F60"/>
                                  <w:spacing w:val="-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1E4F60"/>
                                  <w:spacing w:val="-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role</w:t>
                              </w:r>
                              <w:r>
                                <w:rPr>
                                  <w:color w:val="1E4F60"/>
                                  <w:spacing w:val="-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contribute</w:t>
                              </w:r>
                              <w:r>
                                <w:rPr>
                                  <w:color w:val="1E4F60"/>
                                  <w:spacing w:val="-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change</w:t>
                              </w:r>
                              <w:r>
                                <w:rPr>
                                  <w:color w:val="1E4F60"/>
                                  <w:spacing w:val="-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my</w:t>
                              </w:r>
                              <w:r>
                                <w:rPr>
                                  <w:color w:val="1E4F60"/>
                                  <w:spacing w:val="-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4"/>
                                  <w:sz w:val="20"/>
                                  <w:szCs w:val="20"/>
                                </w:rPr>
                                <w:t>village’,</w:t>
                              </w:r>
                              <w:r>
                                <w:rPr>
                                  <w:color w:val="1E4F60"/>
                                  <w:spacing w:val="-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she</w:t>
                              </w:r>
                              <w:r>
                                <w:rPr>
                                  <w:color w:val="1E4F60"/>
                                  <w:spacing w:val="-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said.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6" o:spid="_x0000_s1318" style="width:482.4pt;height:130.65pt;mso-position-horizontal-relative:char;mso-position-vertical-relative:line" coordsize="9648,2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2UReAUAAIMXAAAOAAAAZHJzL2Uyb0RvYy54bWzsWNtu4zYQfS/QfyD0WMCri2XZMqIsEl+C&#10;Amm7wKYfQEu0JVQSVUqOnS36750hJYVyIsXJLoqmWD/YlHlEDs/McA558fGYpeSeiTLheWDYHyyD&#10;sDzkUZLvAuP3u/VoZpCyonlEU56zwHhgpfHx8scfLg7FnDk85mnEBIFB8nJ+KAIjrqpibpplGLOM&#10;lh94wXLo3HKR0Qoexc6MBD3A6FlqOpblmQcuokLwkJUl/LtUncalHH+7ZWH123ZbsoqkgQG2VfJb&#10;yO8NfpuXF3S+E7SIk7A2g77BiowmOUzaDrWkFSV7kTwZKktCwUu+rT6EPDP5dpuETK4BVmNbJ6u5&#10;EXxfyLXs5odd0dIE1J7w9OZhw1/vPwmSRIExmYKrcpqBk+S8xHU9pOdQ7OaAuhHF5+KTUGuE5i0P&#10;/yih2zztx+edApPN4RcewYB0X3FJz3ErMhwCFk6O0gsPrRfYsSIh/OnZjufOwFkh9NnexHcmE+Wn&#10;MAZnPnkvjFf1mz68p15zPHuM75h0rqaUZtZm4Zog2spHQsuvI/RzTAsm/VQiVS2hfkPoWjCGMQyc&#10;ThWnEtgQWupsaj1oZgmkv8jjxCDAVc1Sw6PvjVs2rC4bdB7uy+qGcekMen9bVioRImhJF0d1KNyB&#10;H7ZZCjnxk0lgxCk54M9MOWTXwmwNZpGYOJ6aEjKixTgaxp5aPSONNVTfSG4H87xFwElrOM72vE2e&#10;huqzaKphYF1Oz1BAdjuh73p9TEFQtLCB0exzideZd9xxn3W2zv6QI/v4h1TaNeFB4yZiwmNehwy0&#10;CMVd35KZXvASMxXjB0Lzzq6zEVAYXz1gsBHBTbAOgyEIECyjHowbBoOfESyz70UweBLB/lk2o6MQ&#10;bZ+3RPSDhHcWqUyqmRRQtU7rlTAI1KuNSruCVugAJBKb5BAYKtnjwJCJhz0Zv2d3XGIq9AT6XE4t&#10;ix5M+AhIcx0IydLBNb3NbyGHUxjEqm226W1+dRSG+SAM00XO+TKyWQWG+vCYDfLUwjDlJVNGI3uy&#10;SLSMoiO0rbHkaRKtkzRFHkux2yxSQe4piInlbDVdXdUWdGCpjPCc42sNN/g67Mu103CHluLgL992&#10;XOva8UdrbzYduWt3MvKn1mxk2f6171mu7y7Xf2M+2e48TqKI5bdJzhqhYrvn1a1aMimJIaWKDJmJ&#10;M5Gp2rG+s0hLfp5bJCiTPILV0XnMaLSq2xVNUtU2uxZLkmHZza8kAmqyqm+qIG949AC1TnAl0kBU&#10;QiPm4otBDiDQAqP8c08FM0j6cw4F27ddF4Kwkg/uZOrAg9B7NnoPzUMYKjAqAzYpbC4qpQL3hUh2&#10;McxkSy5yfgVaZZtgPZT2KavqB9AM/5Z4QAGk1JgmHmTZRdZAZbw38dBf8fUK1len9erVV6f1ytVf&#10;8V+rHQZqtC4eBir+W/RDv9Lq6IeBeg/x0+qMoXp/Dvsd8TDgSN0DuidhV/2uHZ4RR+9FO2CZR9XS&#10;lNI+6aBQiG4KnxIW/31R0LXwdL1N72ukQysA6DzNsd5644mSxv311l65a68hrwN7ud7CLL0qw/JX&#10;s9XMHbmOtxq51nI5ulov3JG3tqeT5Xi5WCztrspA7fL1KgPt6ayiIy7W8vNUXGjSQSkv2D2+S4fn&#10;7od67h1msKUr6XCHSvOaH+HeQR5mNOlAqiN0NLKnvoEgOV/EsE+xKyH4AZUdCC11rtFeVRLorIsJ&#10;bduQTpQXPAPXNHCgEepigmAjMPAsJIVZc0kBwdBAMLw6Wdb5A4D/+4xQnL7zo0SWVHAFnCZZYMza&#10;88Y3PFdUx81R3nB6bQ688qgBUayOGdBQRwxoqOMFNL7h0ULeUsJNrzwm1bfSeJWsP8ujyOPd+eU/&#10;AAAA//8DAFBLAwQUAAYACAAAACEAMT0cgd0AAAAFAQAADwAAAGRycy9kb3ducmV2LnhtbEyPQUvD&#10;QBCF74L/YRnBm92k1aAxm1KKeipCW0G8TZNpEpqdDdltkv57Ry96eTC84b3vZcvJtmqg3jeODcSz&#10;CBRx4cqGKwMf+9e7R1A+IJfYOiYDF/KwzK+vMkxLN/KWhl2olISwT9FAHUKXau2Lmiz6meuIxTu6&#10;3mKQs6902eMo4bbV8yhKtMWGpaHGjtY1Fafd2Rp4G3FcLeKXYXM6ri9f+4f3z01MxtzeTKtnUIGm&#10;8PcMP/iCDrkwHdyZS69aAzIk/Kp4T8m9zDgYmCfxAnSe6f/0+TcAAAD//wMAUEsBAi0AFAAGAAgA&#10;AAAhALaDOJL+AAAA4QEAABMAAAAAAAAAAAAAAAAAAAAAAFtDb250ZW50X1R5cGVzXS54bWxQSwEC&#10;LQAUAAYACAAAACEAOP0h/9YAAACUAQAACwAAAAAAAAAAAAAAAAAvAQAAX3JlbHMvLnJlbHNQSwEC&#10;LQAUAAYACAAAACEAM1tlEXgFAACDFwAADgAAAAAAAAAAAAAAAAAuAgAAZHJzL2Uyb0RvYy54bWxQ&#10;SwECLQAUAAYACAAAACEAMT0cgd0AAAAFAQAADwAAAAAAAAAAAAAAAADSBwAAZHJzL2Rvd25yZXYu&#10;eG1sUEsFBgAAAAAEAAQA8wAAANwIAAAAAA==&#10;">
                <v:shape id="Freeform 447" o:spid="_x0000_s1319" style="position:absolute;left:5;top:5;width:9638;height:2603;visibility:visible;mso-wrap-style:square;v-text-anchor:top" coordsize="963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aTixgAAANwAAAAPAAAAZHJzL2Rvd25yZXYueG1sRI9BS8NA&#10;FITvhf6H5RV6azcKTWvstoitVC+lVsHrI/uaRHffhuyzjf56VxA8DjPzDbNc996pM3WxCWzgapqB&#10;Ii6Dbbgy8PryMFmAioJs0QUmA18UYb0aDpZY2HDhZzofpVIJwrFAA7VIW2gdy5o8xmloiZN3Cp1H&#10;SbKrtO3wkuDe6essy7XHhtNCjS3d11R+HD+9gbx9ej8cqu3Ovbnd9+K0kfk+F2PGo/7uFpRQL//h&#10;v/ajNTCb38DvmXQE9OoHAAD//wMAUEsBAi0AFAAGAAgAAAAhANvh9svuAAAAhQEAABMAAAAAAAAA&#10;AAAAAAAAAAAAAFtDb250ZW50X1R5cGVzXS54bWxQSwECLQAUAAYACAAAACEAWvQsW78AAAAVAQAA&#10;CwAAAAAAAAAAAAAAAAAfAQAAX3JlbHMvLnJlbHNQSwECLQAUAAYACAAAACEAvjWk4sYAAADcAAAA&#10;DwAAAAAAAAAAAAAAAAAHAgAAZHJzL2Rvd25yZXYueG1sUEsFBgAAAAADAAMAtwAAAPoCAAAAAA==&#10;" path="m9637,l170,,,170,,2602r9467,l9637,2432,9637,xe" fillcolor="#d8e7ea" stroked="f">
                  <v:path arrowok="t" o:connecttype="custom" o:connectlocs="9637,0;170,0;0,170;0,2602;9467,2602;9637,2432;9637,0" o:connectangles="0,0,0,0,0,0,0"/>
                </v:shape>
                <v:shape id="Freeform 448" o:spid="_x0000_s1320" style="position:absolute;left:5;top:5;width:9638;height:2603;visibility:visible;mso-wrap-style:square;v-text-anchor:top" coordsize="9638,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V8wgAAANwAAAAPAAAAZHJzL2Rvd25yZXYueG1sRE9Ni8Iw&#10;EL0v+B/CCF4WTRVWajWKCIKgXbSKeByasS02k9JE7f77zWFhj4/3vVh1phYval1lWcF4FIEgzq2u&#10;uFBwOW+HMQjnkTXWlknBDzlYLXsfC0y0ffOJXpkvRAhhl6CC0vsmkdLlJRl0I9sQB+5uW4M+wLaQ&#10;usV3CDe1nETRVBqsODSU2NCmpPyRPY2Co5leZ116uDxvB/r+rOJ0n81SpQb9bj0H4anz/+I/904r&#10;+IrD/HAmHAG5/AUAAP//AwBQSwECLQAUAAYACAAAACEA2+H2y+4AAACFAQAAEwAAAAAAAAAAAAAA&#10;AAAAAAAAW0NvbnRlbnRfVHlwZXNdLnhtbFBLAQItABQABgAIAAAAIQBa9CxbvwAAABUBAAALAAAA&#10;AAAAAAAAAAAAAB8BAABfcmVscy8ucmVsc1BLAQItABQABgAIAAAAIQCqChV8wgAAANwAAAAPAAAA&#10;AAAAAAAAAAAAAAcCAABkcnMvZG93bnJldi54bWxQSwUGAAAAAAMAAwC3AAAA9gIAAAAA&#10;" path="m170,l,170,,2602r9467,l9637,2432,9637,,170,xe" filled="f" strokecolor="#1e4f60" strokeweight=".5pt">
                  <v:path arrowok="t" o:connecttype="custom" o:connectlocs="170,0;0,170;0,2602;9467,2602;9637,2432;9637,0;170,0" o:connectangles="0,0,0,0,0,0,0"/>
                </v:shape>
                <v:shape id="Text Box 449" o:spid="_x0000_s1321" type="#_x0000_t202" style="position:absolute;width:9648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33" w:line="235" w:lineRule="auto"/>
                          <w:ind w:left="180" w:right="184" w:firstLine="60"/>
                          <w:jc w:val="both"/>
                          <w:rPr>
                            <w:color w:val="1E4F6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E4F60"/>
                            <w:w w:val="90"/>
                            <w:sz w:val="20"/>
                            <w:szCs w:val="20"/>
                          </w:rPr>
                          <w:t>Community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1E4F60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One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color w:val="1E4F60"/>
                            <w:w w:val="90"/>
                            <w:sz w:val="20"/>
                            <w:szCs w:val="20"/>
                          </w:rPr>
                          <w:t>selapanan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color w:val="1E4F60"/>
                            <w:spacing w:val="-2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group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member,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Ibu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Ria,</w:t>
                        </w:r>
                        <w:r>
                          <w:rPr>
                            <w:color w:val="1E4F60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now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attends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regular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community</w:t>
                        </w:r>
                        <w:r>
                          <w:rPr>
                            <w:color w:val="1E4F60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meetings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has</w:t>
                        </w:r>
                        <w:r>
                          <w:rPr>
                            <w:color w:val="1E4F60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become a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community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journalist,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number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her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stories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published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local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news.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One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such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story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about</w:t>
                        </w:r>
                        <w:r>
                          <w:rPr>
                            <w:color w:val="1E4F60"/>
                            <w:spacing w:val="-1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4"/>
                            <w:w w:val="90"/>
                            <w:sz w:val="20"/>
                            <w:szCs w:val="20"/>
                          </w:rPr>
                          <w:t xml:space="preserve">lack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support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people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color w:val="1E4F60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disabilities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resulted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some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people</w:t>
                        </w:r>
                        <w:r>
                          <w:rPr>
                            <w:color w:val="1E4F60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receiving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wheelchairs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other</w:t>
                        </w:r>
                        <w:r>
                          <w:rPr>
                            <w:color w:val="1E4F60"/>
                            <w:spacing w:val="-2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equipment</w:t>
                        </w:r>
                        <w:r>
                          <w:rPr>
                            <w:color w:val="1E4F60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from the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local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government.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color w:val="1E4F60"/>
                            <w:w w:val="90"/>
                            <w:sz w:val="20"/>
                            <w:szCs w:val="20"/>
                          </w:rPr>
                          <w:t>selapanan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color w:val="1E4F60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group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she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attends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also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contributes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annual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plan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budget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4"/>
                            <w:w w:val="90"/>
                            <w:sz w:val="20"/>
                            <w:szCs w:val="20"/>
                          </w:rPr>
                          <w:t xml:space="preserve">the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village,</w:t>
                        </w:r>
                        <w:r>
                          <w:rPr>
                            <w:color w:val="1E4F60"/>
                            <w:spacing w:val="-3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ensure</w:t>
                        </w:r>
                        <w:r>
                          <w:rPr>
                            <w:color w:val="1E4F60"/>
                            <w:spacing w:val="-3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it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color w:val="1E4F60"/>
                            <w:spacing w:val="-3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line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color w:val="1E4F60"/>
                            <w:spacing w:val="-3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community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needs.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5"/>
                            <w:w w:val="90"/>
                            <w:sz w:val="20"/>
                            <w:szCs w:val="20"/>
                          </w:rPr>
                          <w:t>‘To</w:t>
                        </w:r>
                        <w:r>
                          <w:rPr>
                            <w:color w:val="1E4F60"/>
                            <w:spacing w:val="-3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begin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with,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3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Village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Government</w:t>
                        </w:r>
                        <w:r>
                          <w:rPr>
                            <w:color w:val="1E4F60"/>
                            <w:spacing w:val="-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didn’t</w:t>
                        </w:r>
                        <w:r>
                          <w:rPr>
                            <w:color w:val="1E4F60"/>
                            <w:spacing w:val="-3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understand the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point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citizen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journalists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color w:val="1E4F60"/>
                            <w:w w:val="90"/>
                            <w:sz w:val="20"/>
                            <w:szCs w:val="20"/>
                          </w:rPr>
                          <w:t>selapanan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–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they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didn’t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want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be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criticised.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But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after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we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explained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them that</w:t>
                        </w:r>
                        <w:r>
                          <w:rPr>
                            <w:color w:val="1E4F60"/>
                            <w:spacing w:val="-2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we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simply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want</w:t>
                        </w:r>
                        <w:r>
                          <w:rPr>
                            <w:color w:val="1E4F60"/>
                            <w:spacing w:val="-2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help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improve</w:t>
                        </w:r>
                        <w:r>
                          <w:rPr>
                            <w:color w:val="1E4F60"/>
                            <w:spacing w:val="-2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things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2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whole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community,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2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government</w:t>
                        </w:r>
                        <w:r>
                          <w:rPr>
                            <w:color w:val="1E4F60"/>
                            <w:spacing w:val="-2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can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use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us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as</w:t>
                        </w:r>
                        <w:r>
                          <w:rPr>
                            <w:color w:val="1E4F60"/>
                            <w:spacing w:val="-2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 resource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information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ideas,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they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gradually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came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around.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I’ve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shown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even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housewife</w:t>
                        </w:r>
                        <w:r>
                          <w:rPr>
                            <w:color w:val="1E4F60"/>
                            <w:spacing w:val="-1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like</w:t>
                        </w:r>
                        <w:r>
                          <w:rPr>
                            <w:color w:val="1E4F60"/>
                            <w:spacing w:val="-1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 xml:space="preserve">myself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can</w:t>
                        </w:r>
                        <w:r>
                          <w:rPr>
                            <w:color w:val="1E4F60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play</w:t>
                        </w:r>
                        <w:r>
                          <w:rPr>
                            <w:color w:val="1E4F60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1E4F60"/>
                            <w:spacing w:val="-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role</w:t>
                        </w:r>
                        <w:r>
                          <w:rPr>
                            <w:color w:val="1E4F60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contribute</w:t>
                        </w:r>
                        <w:r>
                          <w:rPr>
                            <w:color w:val="1E4F60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change</w:t>
                        </w:r>
                        <w:r>
                          <w:rPr>
                            <w:color w:val="1E4F60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my</w:t>
                        </w:r>
                        <w:r>
                          <w:rPr>
                            <w:color w:val="1E4F60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4"/>
                            <w:sz w:val="20"/>
                            <w:szCs w:val="20"/>
                          </w:rPr>
                          <w:t>village’,</w:t>
                        </w:r>
                        <w:r>
                          <w:rPr>
                            <w:color w:val="1E4F60"/>
                            <w:spacing w:val="-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she</w:t>
                        </w:r>
                        <w:r>
                          <w:rPr>
                            <w:color w:val="1E4F60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said.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10"/>
        <w:rPr>
          <w:sz w:val="16"/>
          <w:szCs w:val="16"/>
        </w:rPr>
      </w:pPr>
    </w:p>
    <w:p w:rsidR="00646175" w:rsidRDefault="00646175">
      <w:pPr>
        <w:pStyle w:val="Heading3"/>
        <w:kinsoku w:val="0"/>
        <w:overflowPunct w:val="0"/>
        <w:spacing w:before="113" w:line="220" w:lineRule="auto"/>
        <w:ind w:right="1419"/>
        <w:rPr>
          <w:color w:val="1E4F60"/>
          <w:spacing w:val="-5"/>
          <w:w w:val="95"/>
        </w:rPr>
      </w:pPr>
      <w:r>
        <w:rPr>
          <w:color w:val="1E4F60"/>
          <w:spacing w:val="-4"/>
          <w:w w:val="90"/>
        </w:rPr>
        <w:t>EOFO</w:t>
      </w:r>
      <w:r>
        <w:rPr>
          <w:color w:val="1E4F60"/>
          <w:spacing w:val="-48"/>
          <w:w w:val="90"/>
        </w:rPr>
        <w:t xml:space="preserve"> </w:t>
      </w:r>
      <w:r>
        <w:rPr>
          <w:color w:val="1E4F60"/>
          <w:w w:val="90"/>
        </w:rPr>
        <w:t>2:</w:t>
      </w:r>
      <w:r>
        <w:rPr>
          <w:color w:val="1E4F60"/>
          <w:spacing w:val="-48"/>
          <w:w w:val="90"/>
        </w:rPr>
        <w:t xml:space="preserve"> </w:t>
      </w:r>
      <w:r>
        <w:rPr>
          <w:color w:val="1E4F60"/>
          <w:spacing w:val="-3"/>
          <w:w w:val="90"/>
        </w:rPr>
        <w:t>The</w:t>
      </w:r>
      <w:r>
        <w:rPr>
          <w:color w:val="1E4F60"/>
          <w:spacing w:val="-47"/>
          <w:w w:val="90"/>
        </w:rPr>
        <w:t xml:space="preserve"> </w:t>
      </w:r>
      <w:r>
        <w:rPr>
          <w:color w:val="1E4F60"/>
          <w:spacing w:val="-5"/>
          <w:w w:val="90"/>
        </w:rPr>
        <w:t>Poor</w:t>
      </w:r>
      <w:r>
        <w:rPr>
          <w:color w:val="1E4F60"/>
          <w:spacing w:val="-48"/>
          <w:w w:val="90"/>
        </w:rPr>
        <w:t xml:space="preserve"> </w:t>
      </w:r>
      <w:r>
        <w:rPr>
          <w:color w:val="1E4F60"/>
          <w:spacing w:val="-3"/>
          <w:w w:val="90"/>
        </w:rPr>
        <w:t>and</w:t>
      </w:r>
      <w:r>
        <w:rPr>
          <w:color w:val="1E4F60"/>
          <w:spacing w:val="-47"/>
          <w:w w:val="90"/>
        </w:rPr>
        <w:t xml:space="preserve"> </w:t>
      </w:r>
      <w:r>
        <w:rPr>
          <w:color w:val="1E4F60"/>
          <w:spacing w:val="-6"/>
          <w:w w:val="90"/>
        </w:rPr>
        <w:t>Vulnerable</w:t>
      </w:r>
      <w:r>
        <w:rPr>
          <w:color w:val="1E4F60"/>
          <w:spacing w:val="-48"/>
          <w:w w:val="90"/>
        </w:rPr>
        <w:t xml:space="preserve"> </w:t>
      </w:r>
      <w:r>
        <w:rPr>
          <w:color w:val="1E4F60"/>
          <w:spacing w:val="-4"/>
          <w:w w:val="90"/>
        </w:rPr>
        <w:t>Benefit</w:t>
      </w:r>
      <w:r>
        <w:rPr>
          <w:color w:val="1E4F60"/>
          <w:spacing w:val="-47"/>
          <w:w w:val="90"/>
        </w:rPr>
        <w:t xml:space="preserve"> </w:t>
      </w:r>
      <w:r>
        <w:rPr>
          <w:color w:val="1E4F60"/>
          <w:spacing w:val="-4"/>
          <w:w w:val="90"/>
        </w:rPr>
        <w:t>from</w:t>
      </w:r>
      <w:r>
        <w:rPr>
          <w:color w:val="1E4F60"/>
          <w:spacing w:val="-48"/>
          <w:w w:val="90"/>
        </w:rPr>
        <w:t xml:space="preserve"> </w:t>
      </w:r>
      <w:r>
        <w:rPr>
          <w:color w:val="1E4F60"/>
          <w:spacing w:val="-5"/>
          <w:w w:val="90"/>
        </w:rPr>
        <w:t>Improved</w:t>
      </w:r>
      <w:r>
        <w:rPr>
          <w:color w:val="1E4F60"/>
          <w:spacing w:val="-48"/>
          <w:w w:val="90"/>
        </w:rPr>
        <w:t xml:space="preserve"> </w:t>
      </w:r>
      <w:r>
        <w:rPr>
          <w:color w:val="1E4F60"/>
          <w:spacing w:val="-4"/>
          <w:w w:val="90"/>
        </w:rPr>
        <w:t xml:space="preserve">Village </w:t>
      </w:r>
      <w:r>
        <w:rPr>
          <w:color w:val="1E4F60"/>
          <w:spacing w:val="-5"/>
          <w:w w:val="95"/>
        </w:rPr>
        <w:t>Governance</w:t>
      </w:r>
    </w:p>
    <w:p w:rsidR="00646175" w:rsidRDefault="00646175">
      <w:pPr>
        <w:pStyle w:val="Heading4"/>
        <w:kinsoku w:val="0"/>
        <w:overflowPunct w:val="0"/>
        <w:spacing w:before="152"/>
        <w:rPr>
          <w:color w:val="D2232A"/>
        </w:rPr>
      </w:pPr>
      <w:r>
        <w:rPr>
          <w:color w:val="D2232A"/>
        </w:rPr>
        <w:t>Intermediate Outcomes</w:t>
      </w:r>
    </w:p>
    <w:p w:rsidR="00646175" w:rsidRDefault="00D853AA">
      <w:pPr>
        <w:pStyle w:val="BodyText"/>
        <w:kinsoku w:val="0"/>
        <w:overflowPunct w:val="0"/>
        <w:spacing w:before="7"/>
        <w:rPr>
          <w:rFonts w:ascii="Trebuchet MS" w:hAnsi="Trebuchet MS" w:cs="Trebuchet MS"/>
          <w:i/>
          <w:iCs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4416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191770</wp:posOffset>
                </wp:positionV>
                <wp:extent cx="6130290" cy="565150"/>
                <wp:effectExtent l="0" t="0" r="0" b="0"/>
                <wp:wrapTopAndBottom/>
                <wp:docPr id="565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565150"/>
                          <a:chOff x="1133" y="302"/>
                          <a:chExt cx="9654" cy="890"/>
                        </a:xfrm>
                      </wpg:grpSpPr>
                      <wps:wsp>
                        <wps:cNvPr id="566" name="Freeform 451"/>
                        <wps:cNvSpPr>
                          <a:spLocks/>
                        </wps:cNvSpPr>
                        <wps:spPr bwMode="auto">
                          <a:xfrm>
                            <a:off x="1133" y="420"/>
                            <a:ext cx="9654" cy="654"/>
                          </a:xfrm>
                          <a:custGeom>
                            <a:avLst/>
                            <a:gdLst>
                              <a:gd name="T0" fmla="*/ 9333 w 9654"/>
                              <a:gd name="T1" fmla="*/ 0 h 654"/>
                              <a:gd name="T2" fmla="*/ 0 w 9654"/>
                              <a:gd name="T3" fmla="*/ 0 h 654"/>
                              <a:gd name="T4" fmla="*/ 0 w 9654"/>
                              <a:gd name="T5" fmla="*/ 653 h 654"/>
                              <a:gd name="T6" fmla="*/ 9333 w 9654"/>
                              <a:gd name="T7" fmla="*/ 653 h 654"/>
                              <a:gd name="T8" fmla="*/ 9653 w 9654"/>
                              <a:gd name="T9" fmla="*/ 326 h 654"/>
                              <a:gd name="T10" fmla="*/ 9333 w 9654"/>
                              <a:gd name="T11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54" h="654">
                                <a:moveTo>
                                  <a:pt x="9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3"/>
                                </a:lnTo>
                                <a:lnTo>
                                  <a:pt x="9333" y="653"/>
                                </a:lnTo>
                                <a:lnTo>
                                  <a:pt x="9653" y="326"/>
                                </a:lnTo>
                                <a:lnTo>
                                  <a:pt x="9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452"/>
                        <wps:cNvSpPr>
                          <a:spLocks/>
                        </wps:cNvSpPr>
                        <wps:spPr bwMode="auto">
                          <a:xfrm>
                            <a:off x="1353" y="302"/>
                            <a:ext cx="2610" cy="890"/>
                          </a:xfrm>
                          <a:custGeom>
                            <a:avLst/>
                            <a:gdLst>
                              <a:gd name="T0" fmla="*/ 2610 w 2610"/>
                              <a:gd name="T1" fmla="*/ 890 h 890"/>
                              <a:gd name="T2" fmla="*/ 0 w 2610"/>
                              <a:gd name="T3" fmla="*/ 890 h 890"/>
                              <a:gd name="T4" fmla="*/ 0 w 2610"/>
                              <a:gd name="T5" fmla="*/ 0 h 890"/>
                              <a:gd name="T6" fmla="*/ 2610 w 2610"/>
                              <a:gd name="T7" fmla="*/ 0 h 890"/>
                              <a:gd name="T8" fmla="*/ 2610 w 2610"/>
                              <a:gd name="T9" fmla="*/ 890 h 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10" h="890">
                                <a:moveTo>
                                  <a:pt x="2610" y="890"/>
                                </a:moveTo>
                                <a:lnTo>
                                  <a:pt x="0" y="890"/>
                                </a:lnTo>
                                <a:lnTo>
                                  <a:pt x="0" y="0"/>
                                </a:lnTo>
                                <a:lnTo>
                                  <a:pt x="2610" y="0"/>
                                </a:lnTo>
                                <a:lnTo>
                                  <a:pt x="2610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453"/>
                        <wps:cNvSpPr>
                          <a:spLocks/>
                        </wps:cNvSpPr>
                        <wps:spPr bwMode="auto">
                          <a:xfrm>
                            <a:off x="3963" y="302"/>
                            <a:ext cx="112" cy="1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20"/>
                              <a:gd name="T2" fmla="*/ 0 w 112"/>
                              <a:gd name="T3" fmla="*/ 120 h 120"/>
                              <a:gd name="T4" fmla="*/ 111 w 112"/>
                              <a:gd name="T5" fmla="*/ 120 h 120"/>
                              <a:gd name="T6" fmla="*/ 0 w 112"/>
                              <a:gd name="T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11" y="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454"/>
                        <wps:cNvSpPr>
                          <a:spLocks/>
                        </wps:cNvSpPr>
                        <wps:spPr bwMode="auto">
                          <a:xfrm>
                            <a:off x="1241" y="1073"/>
                            <a:ext cx="112" cy="119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119"/>
                              <a:gd name="T2" fmla="*/ 0 w 112"/>
                              <a:gd name="T3" fmla="*/ 0 h 119"/>
                              <a:gd name="T4" fmla="*/ 111 w 112"/>
                              <a:gd name="T5" fmla="*/ 118 h 119"/>
                              <a:gd name="T6" fmla="*/ 111 w 112"/>
                              <a:gd name="T7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119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111" y="118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" y="483"/>
                            <a:ext cx="4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1" name="Group 456"/>
                        <wpg:cNvGrpSpPr>
                          <a:grpSpLocks/>
                        </wpg:cNvGrpSpPr>
                        <wpg:grpSpPr bwMode="auto">
                          <a:xfrm>
                            <a:off x="1839" y="405"/>
                            <a:ext cx="447" cy="447"/>
                            <a:chOff x="1839" y="405"/>
                            <a:chExt cx="447" cy="447"/>
                          </a:xfrm>
                        </wpg:grpSpPr>
                        <wps:wsp>
                          <wps:cNvPr id="572" name="Freeform 457"/>
                          <wps:cNvSpPr>
                            <a:spLocks/>
                          </wps:cNvSpPr>
                          <wps:spPr bwMode="auto">
                            <a:xfrm>
                              <a:off x="1839" y="405"/>
                              <a:ext cx="447" cy="447"/>
                            </a:xfrm>
                            <a:custGeom>
                              <a:avLst/>
                              <a:gdLst>
                                <a:gd name="T0" fmla="*/ 349 w 447"/>
                                <a:gd name="T1" fmla="*/ 293 h 447"/>
                                <a:gd name="T2" fmla="*/ 236 w 447"/>
                                <a:gd name="T3" fmla="*/ 293 h 447"/>
                                <a:gd name="T4" fmla="*/ 390 w 447"/>
                                <a:gd name="T5" fmla="*/ 446 h 447"/>
                                <a:gd name="T6" fmla="*/ 446 w 447"/>
                                <a:gd name="T7" fmla="*/ 390 h 447"/>
                                <a:gd name="T8" fmla="*/ 349 w 447"/>
                                <a:gd name="T9" fmla="*/ 293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7" h="447">
                                  <a:moveTo>
                                    <a:pt x="349" y="293"/>
                                  </a:moveTo>
                                  <a:lnTo>
                                    <a:pt x="236" y="293"/>
                                  </a:lnTo>
                                  <a:lnTo>
                                    <a:pt x="390" y="446"/>
                                  </a:lnTo>
                                  <a:lnTo>
                                    <a:pt x="446" y="390"/>
                                  </a:lnTo>
                                  <a:lnTo>
                                    <a:pt x="349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458"/>
                          <wps:cNvSpPr>
                            <a:spLocks/>
                          </wps:cNvSpPr>
                          <wps:spPr bwMode="auto">
                            <a:xfrm>
                              <a:off x="1839" y="405"/>
                              <a:ext cx="447" cy="447"/>
                            </a:xfrm>
                            <a:custGeom>
                              <a:avLst/>
                              <a:gdLst>
                                <a:gd name="T0" fmla="*/ 157 w 447"/>
                                <a:gd name="T1" fmla="*/ 0 h 447"/>
                                <a:gd name="T2" fmla="*/ 98 w 447"/>
                                <a:gd name="T3" fmla="*/ 11 h 447"/>
                                <a:gd name="T4" fmla="*/ 45 w 447"/>
                                <a:gd name="T5" fmla="*/ 46 h 447"/>
                                <a:gd name="T6" fmla="*/ 11 w 447"/>
                                <a:gd name="T7" fmla="*/ 98 h 447"/>
                                <a:gd name="T8" fmla="*/ 0 w 447"/>
                                <a:gd name="T9" fmla="*/ 157 h 447"/>
                                <a:gd name="T10" fmla="*/ 11 w 447"/>
                                <a:gd name="T11" fmla="*/ 216 h 447"/>
                                <a:gd name="T12" fmla="*/ 45 w 447"/>
                                <a:gd name="T13" fmla="*/ 268 h 447"/>
                                <a:gd name="T14" fmla="*/ 88 w 447"/>
                                <a:gd name="T15" fmla="*/ 298 h 447"/>
                                <a:gd name="T16" fmla="*/ 137 w 447"/>
                                <a:gd name="T17" fmla="*/ 313 h 447"/>
                                <a:gd name="T18" fmla="*/ 188 w 447"/>
                                <a:gd name="T19" fmla="*/ 311 h 447"/>
                                <a:gd name="T20" fmla="*/ 236 w 447"/>
                                <a:gd name="T21" fmla="*/ 293 h 447"/>
                                <a:gd name="T22" fmla="*/ 349 w 447"/>
                                <a:gd name="T23" fmla="*/ 293 h 447"/>
                                <a:gd name="T24" fmla="*/ 319 w 447"/>
                                <a:gd name="T25" fmla="*/ 263 h 447"/>
                                <a:gd name="T26" fmla="*/ 157 w 447"/>
                                <a:gd name="T27" fmla="*/ 263 h 447"/>
                                <a:gd name="T28" fmla="*/ 117 w 447"/>
                                <a:gd name="T29" fmla="*/ 255 h 447"/>
                                <a:gd name="T30" fmla="*/ 82 w 447"/>
                                <a:gd name="T31" fmla="*/ 232 h 447"/>
                                <a:gd name="T32" fmla="*/ 59 w 447"/>
                                <a:gd name="T33" fmla="*/ 197 h 447"/>
                                <a:gd name="T34" fmla="*/ 51 w 447"/>
                                <a:gd name="T35" fmla="*/ 157 h 447"/>
                                <a:gd name="T36" fmla="*/ 59 w 447"/>
                                <a:gd name="T37" fmla="*/ 117 h 447"/>
                                <a:gd name="T38" fmla="*/ 82 w 447"/>
                                <a:gd name="T39" fmla="*/ 82 h 447"/>
                                <a:gd name="T40" fmla="*/ 117 w 447"/>
                                <a:gd name="T41" fmla="*/ 59 h 447"/>
                                <a:gd name="T42" fmla="*/ 157 w 447"/>
                                <a:gd name="T43" fmla="*/ 51 h 447"/>
                                <a:gd name="T44" fmla="*/ 272 w 447"/>
                                <a:gd name="T45" fmla="*/ 51 h 447"/>
                                <a:gd name="T46" fmla="*/ 268 w 447"/>
                                <a:gd name="T47" fmla="*/ 46 h 447"/>
                                <a:gd name="T48" fmla="*/ 216 w 447"/>
                                <a:gd name="T49" fmla="*/ 11 h 447"/>
                                <a:gd name="T50" fmla="*/ 157 w 447"/>
                                <a:gd name="T51" fmla="*/ 0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47" h="447">
                                  <a:moveTo>
                                    <a:pt x="157" y="0"/>
                                  </a:moveTo>
                                  <a:lnTo>
                                    <a:pt x="98" y="11"/>
                                  </a:lnTo>
                                  <a:lnTo>
                                    <a:pt x="45" y="46"/>
                                  </a:lnTo>
                                  <a:lnTo>
                                    <a:pt x="11" y="9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1" y="216"/>
                                  </a:lnTo>
                                  <a:lnTo>
                                    <a:pt x="45" y="268"/>
                                  </a:lnTo>
                                  <a:lnTo>
                                    <a:pt x="88" y="298"/>
                                  </a:lnTo>
                                  <a:lnTo>
                                    <a:pt x="137" y="313"/>
                                  </a:lnTo>
                                  <a:lnTo>
                                    <a:pt x="188" y="311"/>
                                  </a:lnTo>
                                  <a:lnTo>
                                    <a:pt x="236" y="293"/>
                                  </a:lnTo>
                                  <a:lnTo>
                                    <a:pt x="349" y="293"/>
                                  </a:lnTo>
                                  <a:lnTo>
                                    <a:pt x="319" y="263"/>
                                  </a:lnTo>
                                  <a:lnTo>
                                    <a:pt x="157" y="263"/>
                                  </a:lnTo>
                                  <a:lnTo>
                                    <a:pt x="117" y="255"/>
                                  </a:lnTo>
                                  <a:lnTo>
                                    <a:pt x="82" y="232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51" y="157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117" y="59"/>
                                  </a:lnTo>
                                  <a:lnTo>
                                    <a:pt x="157" y="51"/>
                                  </a:lnTo>
                                  <a:lnTo>
                                    <a:pt x="272" y="51"/>
                                  </a:lnTo>
                                  <a:lnTo>
                                    <a:pt x="268" y="46"/>
                                  </a:lnTo>
                                  <a:lnTo>
                                    <a:pt x="216" y="11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459"/>
                          <wps:cNvSpPr>
                            <a:spLocks/>
                          </wps:cNvSpPr>
                          <wps:spPr bwMode="auto">
                            <a:xfrm>
                              <a:off x="1839" y="405"/>
                              <a:ext cx="447" cy="447"/>
                            </a:xfrm>
                            <a:custGeom>
                              <a:avLst/>
                              <a:gdLst>
                                <a:gd name="T0" fmla="*/ 272 w 447"/>
                                <a:gd name="T1" fmla="*/ 51 h 447"/>
                                <a:gd name="T2" fmla="*/ 157 w 447"/>
                                <a:gd name="T3" fmla="*/ 51 h 447"/>
                                <a:gd name="T4" fmla="*/ 197 w 447"/>
                                <a:gd name="T5" fmla="*/ 59 h 447"/>
                                <a:gd name="T6" fmla="*/ 232 w 447"/>
                                <a:gd name="T7" fmla="*/ 82 h 447"/>
                                <a:gd name="T8" fmla="*/ 255 w 447"/>
                                <a:gd name="T9" fmla="*/ 117 h 447"/>
                                <a:gd name="T10" fmla="*/ 263 w 447"/>
                                <a:gd name="T11" fmla="*/ 157 h 447"/>
                                <a:gd name="T12" fmla="*/ 255 w 447"/>
                                <a:gd name="T13" fmla="*/ 197 h 447"/>
                                <a:gd name="T14" fmla="*/ 232 w 447"/>
                                <a:gd name="T15" fmla="*/ 232 h 447"/>
                                <a:gd name="T16" fmla="*/ 197 w 447"/>
                                <a:gd name="T17" fmla="*/ 255 h 447"/>
                                <a:gd name="T18" fmla="*/ 157 w 447"/>
                                <a:gd name="T19" fmla="*/ 263 h 447"/>
                                <a:gd name="T20" fmla="*/ 319 w 447"/>
                                <a:gd name="T21" fmla="*/ 263 h 447"/>
                                <a:gd name="T22" fmla="*/ 293 w 447"/>
                                <a:gd name="T23" fmla="*/ 236 h 447"/>
                                <a:gd name="T24" fmla="*/ 311 w 447"/>
                                <a:gd name="T25" fmla="*/ 188 h 447"/>
                                <a:gd name="T26" fmla="*/ 313 w 447"/>
                                <a:gd name="T27" fmla="*/ 137 h 447"/>
                                <a:gd name="T28" fmla="*/ 298 w 447"/>
                                <a:gd name="T29" fmla="*/ 88 h 447"/>
                                <a:gd name="T30" fmla="*/ 272 w 447"/>
                                <a:gd name="T31" fmla="*/ 51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47" h="447">
                                  <a:moveTo>
                                    <a:pt x="272" y="51"/>
                                  </a:moveTo>
                                  <a:lnTo>
                                    <a:pt x="157" y="51"/>
                                  </a:lnTo>
                                  <a:lnTo>
                                    <a:pt x="197" y="59"/>
                                  </a:lnTo>
                                  <a:lnTo>
                                    <a:pt x="232" y="82"/>
                                  </a:lnTo>
                                  <a:lnTo>
                                    <a:pt x="255" y="117"/>
                                  </a:lnTo>
                                  <a:lnTo>
                                    <a:pt x="263" y="157"/>
                                  </a:lnTo>
                                  <a:lnTo>
                                    <a:pt x="255" y="197"/>
                                  </a:lnTo>
                                  <a:lnTo>
                                    <a:pt x="232" y="232"/>
                                  </a:lnTo>
                                  <a:lnTo>
                                    <a:pt x="197" y="255"/>
                                  </a:lnTo>
                                  <a:lnTo>
                                    <a:pt x="157" y="263"/>
                                  </a:lnTo>
                                  <a:lnTo>
                                    <a:pt x="319" y="263"/>
                                  </a:lnTo>
                                  <a:lnTo>
                                    <a:pt x="293" y="236"/>
                                  </a:lnTo>
                                  <a:lnTo>
                                    <a:pt x="311" y="188"/>
                                  </a:lnTo>
                                  <a:lnTo>
                                    <a:pt x="313" y="137"/>
                                  </a:lnTo>
                                  <a:lnTo>
                                    <a:pt x="298" y="88"/>
                                  </a:lnTo>
                                  <a:lnTo>
                                    <a:pt x="27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5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4" y="50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6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302"/>
                            <a:ext cx="9654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9"/>
                                <w:rPr>
                                  <w:rFonts w:ascii="Trebuchet MS" w:hAnsi="Trebuchet MS" w:cs="Trebuchet MS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3189" w:right="839"/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8"/>
                                  <w:szCs w:val="18"/>
                                </w:rPr>
                                <w:t>Village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  <w:szCs w:val="18"/>
                                </w:rPr>
                                <w:t>governments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  <w:szCs w:val="18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  <w:szCs w:val="18"/>
                                </w:rPr>
                                <w:t>more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  <w:szCs w:val="18"/>
                                </w:rPr>
                                <w:t>responsive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  <w:szCs w:val="18"/>
                                </w:rPr>
                                <w:t>accountable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  <w:szCs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8"/>
                                  <w:szCs w:val="18"/>
                                </w:rPr>
                                <w:t xml:space="preserve">identified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communities,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particularly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those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poor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vulnerable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" y="302"/>
                            <a:ext cx="2610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203" w:line="213" w:lineRule="auto"/>
                                <w:ind w:left="1002"/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2"/>
                                  <w:szCs w:val="22"/>
                                </w:rPr>
                                <w:t xml:space="preserve">INTERMEDIATE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OUTCOME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322" style="position:absolute;margin-left:56.65pt;margin-top:15.1pt;width:482.7pt;height:44.5pt;z-index:251644416;mso-wrap-distance-left:0;mso-wrap-distance-right:0;mso-position-horizontal-relative:page;mso-position-vertical-relative:text" coordorigin="1133,302" coordsize="9654,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SoOYg0AAMZaAAAOAAAAZHJzL2Uyb0RvYy54bWzsXG1v28gR/l6g/4HQ&#10;xwKKuCT1ijgHR7KDA9I26Lk/gKYoiziJZEk6clr0v/eZfSGX0i5Fx770klOAmJQ4Gs7Mzs6zMzvk&#10;25+e9jvnc1yUSZZeDdgbd+DEaZStk/ThavDPu9vhbOCUVZiuw12WxleDL3E5+Ondn//09pAvYi/b&#10;Zrt1XDhgkpaLQ3412FZVvhiNymgb78PyTZbHKS5usmIfVvhYPIzWRXgA9/1u5LnuZHTIinVeZFFc&#10;lvh2JS4O3nH+m00cVX/fbMq4cnZXA8hW8b8F/3tPf0fv3oaLhyLMt0kkxQi/Qop9mKS4ac1qFVah&#10;81gkJ6z2SVRkZbap3kTZfpRtNkkUcx2gDXOPtPlQZI851+VhcXjIazPBtEd2+mq20d8+fyqcZH01&#10;GE/GAycN9xgkfl8nGHPzHPKHBag+FPkv+adC6IjTj1n0awnrjY6v0+cHQezcH/6arcEwfKwybp6n&#10;TbEnFlDceeKj8KUehfipciJ8OWG+680xWBGuQSom5AgX0RZjST9jzPcHDq6CUIxgtL2Rv55PxoH4&#10;6Qw8SMBwIe7KJZWSkX/A4crGpuXLbPrLNsxjPlQlWau26UTZ9LaIY3JjmJWRWHR/ECqblrpBtStE&#10;VsLuZ01Z2yTwpFcrezYWIdPoFoFJH8vqQ5zxMQk/fywrXIYTr3EmTqRH3GE4NvsdpsZfRs7c933n&#10;4HC+kl6RMY3MdbaOvCOxVCRei8TMBqNb383CBoOskZjZwKFrmsnYN8uDEaqJOjSbamRWXgh2DS+i&#10;Mss118h8b2KWi/U1ucXm8Pt6HMOtGtroKZVjizMnpCjt8pmZZyVNLRpoTKw77qNgASpyBAsxxpKI&#10;felV3cQYMSIe9yLGqBDxtBcxzE7E817EZFeiZi0VharSNAVg4xgwioEDwLinW4SLPKzIourUOVwN&#10;xCzbInxhktGFffY5vss4SUWWJd/id1ZRqSHYpTqhkE9RqWvqmHNmggYeJlVWV9VRUNW3PEtIBGQV&#10;eGM/jsfiRbusjGEb2JGMU59wK5FxtUBTZrtkfZvsdmScsni4X+4K53MIhL5esltPxagW2Y67YZrR&#10;z8RtxDcIcnIgKNxxxP3PnHmB+96bD28ns+kwuA3Gw/nUnQ1dNn8/n7jBPFjd/pfGiAWLbbJex+nH&#10;JI0V+rOgHxLIdYjAbY7/3A3G3pgPf0v6lpIu/yfN3CID3Kdr7mDbOFzfyPMqTHbifNSWmBsZaquj&#10;sLVCDAEx99n6C9CjyMTKBys1nGyz4t8D54BVz9Wg/NdjWMQDZ/dzCgicsyCAb1X8QzCeAkucQr9y&#10;r18J0wisrgbVAJGETpeVWFo95kXysMWdGLdFml1jAbBJCF2AwuVCSCU/AIW/GRwjiosljgbHfAnx&#10;6nDsqxmlligKjr0JRSBa2xwvUNqzpDccE0MADefLnafBWh0acDcAjbxnFyCbGOmAbGV0DMkmRjok&#10;W+TRAblDNx2QLZx0OO7gpMNxSznErT8yhL4YE7kDOMBE8joTJgqC1lToRkXpvpBMIZ066rh4DE5t&#10;mvqmPclO7/k6YBewwA148IE6LRy4gB2H+BY8K5BTxwvY1UUPW+6J8HcCdnzB+Npg588ncvl4DHaM&#10;IUUgrGMiK4WnqxKAviLsjXUEdMSzA+cIC+TdulDOwEUHOXAw89FBjjFmlkdHOSsnHecseh1jXGPF&#10;HwyXXgw13NGANGQhE9KIhElF/G6QaaysgEMdBchg2HmydI6ufU/F43XAY7Ka3ExVBnsBD5E1XTIl&#10;XjR/VjHYBh5YFJ+AB8/MXxs8kKzL6eROOTqFC5UqNejBVG3nRehhjdd6nsTjvrjfC/DDwuX56MFm&#10;hEOn8ujoYdXrBD9qO17wo12+q/EDFjLhh4r5/RBEUamYr45H+MFmncW243sqLhcESVG9QrHqUmvD&#10;EuP5tbY8iRb4LwueODspeJ7fdsWvqkeqG4qt230vHvuw+PUxH2LnEzXi5D7ZJdUXvouLKUdCpZ8/&#10;JRHtMdIHbRdtCjUFGOE63RabaHwbQdGJX6H0nER8X9JJs+UWmxvxdZmjlk91yOarosgOVF9FuVMs&#10;oNpcRvSxJcn9LslVuZrOpc4odR7twhrMJnZ4V1n0uI/TSmxZF/EO6mdpuU3yEvXVRby/j9dXg+Ln&#10;taiXAv9Oitre7Np159774XLsLoeBO70ZXs+D6XDq3kxRR5ixJVuqovZjGcMM4W6VJ69Q1eaVeRXR&#10;TsrN4YJMQiGzLKJ/wNg8NSurIq4ibAOEiw0q9vJ7qnOoC9zMjWXJ6P32Occ+QBQZZTA7Wi0EM7gJ&#10;3zPGCS8g1LlmXohtTodOYGiIyaO8yjshmCIhkettBioztb4AYce+gzu/md3MgmHgTW4wRKvV8Pp2&#10;GQwnt2w6Xvmr5XLF1BCJfQfyqpePEDe+dU/llv873W7QNhOEc0M3Prpi/fWdb6Xskwp9Jbtkj+Jj&#10;vd8SLl6wr6I8FAUoOsV/2rWQvQ7iVA9ZFHFazRR8Y+24WQIrTGqVeJVmCjbzsWinmeHy4Niso4MA&#10;C0GaGXTC52fTSnHyo6aV4vhncJD/XyfFFIWkk4SEa/PqCcmJSVQ+YjXIV+7c+MEc9aN6UMz7Nt6c&#10;GhcMRDBI3Wzg+RMzJ72mZeWkZyU+tomMMuk1rSCgpgWDTHpWQkRGTnpWQrczctL3bqx20nduWtrB&#10;VX+wDMfag2FqfoD66MWQawhCu+d2M3BPRzmNjgQvTcFMpDAYER5qYHSJLA2FSlMEJTzziFJdV0fJ&#10;kTq+eIjq7kCAV3E6OI68s+KjjjYJ1fXXSZ9uUH+7UfnbpQB3KcBpXauvUYBDLewU77i/fb94x8ZT&#10;MyIc198MyKKj3XxmZqODHbZmjLiiY10wNvNpQV0PpOPbQAaZdaCDzEZ5dJyzIK+OcmRCI59Wu6BN&#10;INq4aNYMzKIa7dnVVDYbMd3Y3sSiHdPNPbMMG9Pt7dkMxfS1BfNtnqTb3GeWpRMKb42GzCqXbnjf&#10;5lDUIlVby7oO81qWty7pdMtbVz1ey/RWXrrpfWZZaaJbTZN+YrEXugIbKuss9nTbe1ZeLdszyzh6&#10;uu298djs9L5u+5lnns1+y/S+Z2Glm35ssRZ1cNZjzeaWqUgFippqTFvEhtjg64a3zmpaPDWsbFLp&#10;dmewqDFA+LrdrbbSzQ4iIyfqEKyFovsZFaRdnZoKBjWz0q1udaxANzsMamalW92bWpwh0M1uZaVb&#10;nWKbWUHd7LaEKNCt7iHimlnpZrcFGjwG0RjUais8XdBQabnVHzwjsqZP5nZwOzkcFlnKHeBPlBi7&#10;e94J/zh5v653wjhO3q/vnWCMk6vd0W5hCKmIHFjUR3ZPqgq46UUuVQWi9CKXqgI0epFLVYELfcgJ&#10;GEhVxP5e5FJVxPde5FJVxPBe5FJVv5+qFKi57P1UpWhM5Ii3fYRBx6Eg76dqIFVF3OzFXaoq6oyi&#10;DEH1Azim6WETio5c9n6qUgQkcvEEleL+mxc7EGv5fVXBwVbqmAtt6gdLVMFBHUVhghAISqCMIQyq&#10;rqqjoJItRmDZRSXsQfJ1UUleQJ9OMikY8K6TbCa0xDq9kwwrdK4n1uDddJIf1teddL3rSCeVKWVY&#10;dZT1IWz00zhgndp5XzX4Z+mY0Bdr1U5+MzH/PF91/iqx1FGINxbSYY3ZyY3QHkqc8wDFDTJ2OYqU&#10;DYcuKqz4+E3BtJNMzpp6sioF1VEoipWa4HZm+OGVPaYN+Tg3SDc3NahqRiuRLqXBS2fF7/8ppikw&#10;+WQrjE/G77c0aE3Y9HTGlq8hgtSZJqa2OcfqlUPqjJDeG5O1VgZpyWsRhWqJEOrNjBBGayJbro2o&#10;V9NQGcQoUTt7tOT/rQIhVWeMrGitUN+QbGnMtVsVQqtYrRKhtVrSKhFabdWuEdqKOO0aoW0ACb9q&#10;Ha21pXaN0OZVtIpoeFlrXlio1VT2Wpxue3v9TPd22vQ0jmO7RojdYeM44llbXS5LqapVI6RqqZmX&#10;7vNUeTXLpdueqrhmXi23t5X7WzVCm1itEqE1yrRqhHqYuZRNzJnbpWxiy2l/vLLJb55gn+QAtgxb&#10;rdvP5BSUNVEWcCZDoRyMyM7kO5TRiZyiO3uiDJHTnUnHa35ncjslHh07Ey2pLfHtpJMJ2blMFvjE&#10;9ThHR70fpC9l5l33pcye2wWZfjedtF9dJ1NpmTrKjFHWWc6wO3EqxeWS5F2SvJckec17pESjOjpB&#10;ZQ8vzvr0hB+9wQy/+oat9IhlR630E14FgRS85f6HaaX3eOPapZXe/vY1Npet9GOXu0DTMExPtloe&#10;21Z98pdW+qbj/tJK/7xXFFGsoYc92q303+J9fFMkqSL83VFT9/vsyQkmvFaslc6c6gkX6Okg/mSF&#10;6M7veH5I+6l4kVG/B1mYnH31SwxVm3nzwr7m1SPqudfL9JNrSK3l9jL9njf9yF/F9KOz6un+ib8A&#10;FE/ZYXlOXz3zpWHACvHCMJyIl4XhRLwoDCff3UvCpkgeT2IET8G0if6NYoRPLzNFjnUSI8RLjMxv&#10;EbvEiEuMwEx+0dNuthhRY+XvNUbw7AwvS+bviZIvdqa3Meufca6/fvrd/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IX8S9bfAAAACwEAAA8AAABkcnMvZG93bnJl&#10;di54bWxMj0FLw0AQhe+C/2EZwZvdTYK2xmxKKeqpCLaCeJsm0yQ0Oxuy2yT9925Oeny8jzffZOvJ&#10;tGKg3jWWNUQLBYK4sGXDlYavw9vDCoTzyCW2lknDlRys89ubDNPSjvxJw95XIoywS1FD7X2XSumK&#10;mgy6he2IQ3eyvUEfYl/JsscxjJtWxko9SYMNhws1drStqTjvL0bD+4jjJoleh935tL3+HB4/vncR&#10;aX1/N21eQHia/B8Ms35Qhzw4He2FSyfakKMkCaiGRMUgZkAtV0sQx7l6jkHmmfz/Q/4LAAD//wMA&#10;UEsDBAoAAAAAAAAAIQDGQiHl9QUAAPUFAAAUAAAAZHJzL21lZGlhL2ltYWdlMS5wbmeJUE5HDQoa&#10;CgAAAA1JSERSAAAAIAAAACcIBgAAAG5/SkwAAAABc1JHQgCuzhzpAAAACXBIWXMAAA7EAAAOxAGV&#10;Kw4bAAAAGXRFWHRTb2Z0d2FyZQBNaWNyb3NvZnQgT2ZmaWNlf+01cQAABXVJREFUWEelV19sU1UY&#10;P/f09rZbV7YKWwQeBMTISPQBI5s+LRFRSXwhYJSQYIz7cynFubCqkMxsRsE6m0lXxrY3nkww/gmB&#10;IA/ikz44X3zQOKIxmji6biv9e3v/+zs3rK5rx3q6k9z09t7v+32/c77v/L5zxeHhYbLWCAb7XzRN&#10;tcvlovsM03oadinR5ZqxLPtnv993JRKJzK3pXOMLsZrd0NCQJ7mw9JVNjJdMyyLsuj9aNMvaifuj&#10;SlG9EAr1vxeLjV2oMVZVswoCAwMDuxPzC3csy3wgbrFYJC6X63xPn9wzdXliV70kyghg5t67iflZ&#10;27ZrwjNNkwiCsFOWg1cnJuJHa3JaZVRGYHFp6QqCCzxAjCx10SNYucPRaPRLHl9mWyIQDoV3qC79&#10;qKbpvBhE0zRiWRarhfoJpK38bqKXio2bhGEaj3E7rVwBkdAuzTLqwXB8JLdEUEPtIyMjv/GA/F8D&#10;gr2fx3G1LVJAcrnCs3heJwFbuAHn5+slgS1Jmpoav+H1L60ApeQnBsK2Vj0Dhahg+Rd4fUsEAoHA&#10;bL6gkEwmw4txvwbcs/U4lgiAfTIYDPYAZIoXyOv1kkBL8wFevzIdYH/i8fh038ngOdMwHqkVzIXc&#10;WaY1VM/yVxBgD9q2bN47n1z4C7XQuh4JtxsLKAiT8fHYB+vZrvW+ohlhJgXGIxx+90g2l71qGJXa&#10;AP0nlFKjyed7FC3572rg0ASfVih0SY2Nd4C5Zn1UbccMMBK58AVry+h6fkUxThiG0iuK0p8NDZ4p&#10;RVFuoWhZ1VdI55lw+EQ6lZ6eu5twO8QyWdLd02uBtNHSvGkrCC+tJFxGIBQK7VE1/ebU5OUdzAgB&#10;NPws4orevyomGw6HO/N5pTMej40FT4W+Td9LHySV7YyiaUn30pmF/oGBvrFotFToZQR0w/wOhlu7&#10;u3tsMC42NfnfgrhMg0hZfx4Kh7enVO2cqihyNpubnZi49HgwFAprqnbwQbXAOq2u6ZPonN+jczpp&#10;KRGQQ6FDlm5sdQCQY0T0ogYm2YUlLMOdu5d2/jPholT4DKlqzOULH4PAurXIOicK/DYMt5cRIIY1&#10;zfScZ3g8HtK8yX8tkUw+J1RZ97WwfD7fNlZfWFnVWYGzZ8+2Z3P5bWipPPGdFQDIP72yfJhHwtWi&#10;SmxqPoFgMw4ByO8xFB9XcGbMCoPNZC6RWGBbs9ajHE5QhBjebCkFmq4PckeHg6HrBDqx19/c/IeK&#10;PsLyW8uQJImMfvLR7w4BzKA1k8t78rlcLb5lNuxkrBb1Y1NTlwZ75ZMpvAzUAqIohavLdmImU9iv&#10;6WotftVtBOsMXgxKoveQToo/rlcLbPabHwocLxHQtGKHbvDnfxmA5b1Plm/EYtFD/f39L+CD5Tp2&#10;U4XCshpBkeR9jQ3s2FbKFQztJ+uf/rInzbO7sbGxW0ipf34++QNItENPvHhcECyS8kjizYvj42+u&#10;jiVCnLZshABmZl7GRwkk+Sn0DNYffgXevmqYIEeTqdQrrYHAbdglnCLEl19bvQTQEQkV6DvMHzo/&#10;g3tyKnRaEVz0fTel13RdL7oxslllU4PPczyTzZ02VI0upVKfw+U1hwAUrI0JSj1DFEUyHrv4qSzL&#10;b5iWjY9Yk5iq2QCsiEZphOEaEB2CHCjYpqWEUderWLHz6Iy/iE2+xtdXtAQuHpJE/2UONhE+tO1y&#10;GWeyvpa0o52zUxTikgFxdHT0a66oq4wh43tyhcLDK2dYC55N7LcdArUYP8gmmVx8mUBZeQfblkjD&#10;MxsmIEnuA5By3viObOua2rFhAoZldXBHZ3UDARNFd+eGCeBg2lzvxwxo7NoQAaeRZfmb2PKKYeu2&#10;bYgAWnGA9xS1Ml22bbb+B4o/gzdyxLOvAAAAAElFTkSuQmCCUEsDBAoAAAAAAAAAIQByXpRS3wAA&#10;AN8AAAAUAAAAZHJzL21lZGlhL2ltYWdlMi5wbmeJUE5HDQoaCgAAAA1JSERSAAAAEQAAABAIBgAA&#10;APAxlF8AAAAGYktHRAD/AP8A/6C9p5MAAAAJcEhZcwAADsQAAA7EAZUrDhsAAAB/SURBVDiNY/z/&#10;/z8DNvDy1eun//79k4LxmZiYnomLiUpjU8uE1QQSwTAzhOXnz1+O2CT+///Pjs7HpZbx2fMX2KOH&#10;BDB4woQqhjD++PETa2C9//Bh9f///4XhChkZ3woKCIRiU8vCzs62H6vpjIw/kbMEIyPjT1xqB0+Y&#10;DB5DACYlLPqLX/8hAAAAAElFTkSuQmCCUEsBAi0AFAAGAAgAAAAhALGCZ7YKAQAAEwIAABMAAAAA&#10;AAAAAAAAAAAAAAAAAFtDb250ZW50X1R5cGVzXS54bWxQSwECLQAUAAYACAAAACEAOP0h/9YAAACU&#10;AQAACwAAAAAAAAAAAAAAAAA7AQAAX3JlbHMvLnJlbHNQSwECLQAUAAYACAAAACEAeUUqDmINAADG&#10;WgAADgAAAAAAAAAAAAAAAAA6AgAAZHJzL2Uyb0RvYy54bWxQSwECLQAUAAYACAAAACEALmzwAMUA&#10;AAClAQAAGQAAAAAAAAAAAAAAAADIDwAAZHJzL19yZWxzL2Uyb0RvYy54bWwucmVsc1BLAQItABQA&#10;BgAIAAAAIQCF/EvW3wAAAAsBAAAPAAAAAAAAAAAAAAAAAMQQAABkcnMvZG93bnJldi54bWxQSwEC&#10;LQAKAAAAAAAAACEAxkIh5fUFAAD1BQAAFAAAAAAAAAAAAAAAAADQEQAAZHJzL21lZGlhL2ltYWdl&#10;MS5wbmdQSwECLQAKAAAAAAAAACEAcl6UUt8AAADfAAAAFAAAAAAAAAAAAAAAAAD3FwAAZHJzL21l&#10;ZGlhL2ltYWdlMi5wbmdQSwUGAAAAAAcABwC+AQAACBkAAAAA&#10;" o:allowincell="f">
                <v:shape id="Freeform 451" o:spid="_x0000_s1323" style="position:absolute;left:1133;top:420;width:9654;height:654;visibility:visible;mso-wrap-style:square;v-text-anchor:top" coordsize="9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PIPxQAAANwAAAAPAAAAZHJzL2Rvd25yZXYueG1sRI9Ba8JA&#10;FITvBf/D8oTe6kbBVKKrlIDUSw9NRdrbI/tMQvPexuw2xv76bqHQ4zAz3zCb3citGqj3jRMD81kC&#10;iqR0tpHKwPFt/7AC5QOKxdYJGbiRh912crfBzLqrvNJQhEpFiPgMDdQhdJnWvqyJ0c9cRxK9s+sZ&#10;Q5R9pW2P1wjnVi+SJNWMjcSFGjvKayo/iy82wO/5gp9vxcd3frrwUPD85ZFbY+6n49MaVKAx/If/&#10;2gdrYJmm8HsmHgG9/QEAAP//AwBQSwECLQAUAAYACAAAACEA2+H2y+4AAACFAQAAEwAAAAAAAAAA&#10;AAAAAAAAAAAAW0NvbnRlbnRfVHlwZXNdLnhtbFBLAQItABQABgAIAAAAIQBa9CxbvwAAABUBAAAL&#10;AAAAAAAAAAAAAAAAAB8BAABfcmVscy8ucmVsc1BLAQItABQABgAIAAAAIQCPWPIPxQAAANwAAAAP&#10;AAAAAAAAAAAAAAAAAAcCAABkcnMvZG93bnJldi54bWxQSwUGAAAAAAMAAwC3AAAA+QIAAAAA&#10;" path="m9333,l,,,653r9333,l9653,326,9333,xe" fillcolor="#ac1f24" stroked="f">
                  <v:path arrowok="t" o:connecttype="custom" o:connectlocs="9333,0;0,0;0,653;9333,653;9653,326;9333,0" o:connectangles="0,0,0,0,0,0"/>
                </v:shape>
                <v:shape id="Freeform 452" o:spid="_x0000_s1324" style="position:absolute;left:1353;top:302;width:2610;height:890;visibility:visible;mso-wrap-style:square;v-text-anchor:top" coordsize="261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xcexQAAANwAAAAPAAAAZHJzL2Rvd25yZXYueG1sRI9Ba8JA&#10;FITvgv9heYI33bRglOgqRapYPEhUKt6e2WcSzL4N2VXTf+8WCj0OM/MNM1u0phIPalxpWcHbMAJB&#10;nFldcq7geFgNJiCcR9ZYWSYFP+RgMe92Zpho++SUHnufiwBhl6CCwvs6kdJlBRl0Q1sTB+9qG4M+&#10;yCaXusFngJtKvkdRLA2WHBYKrGlZUHbb340C0l+7dnL6Pp5PabqOL/JyPnxuler32o8pCE+t/w//&#10;tTdawSgew++ZcATk/AUAAP//AwBQSwECLQAUAAYACAAAACEA2+H2y+4AAACFAQAAEwAAAAAAAAAA&#10;AAAAAAAAAAAAW0NvbnRlbnRfVHlwZXNdLnhtbFBLAQItABQABgAIAAAAIQBa9CxbvwAAABUBAAAL&#10;AAAAAAAAAAAAAAAAAB8BAABfcmVscy8ucmVsc1BLAQItABQABgAIAAAAIQD//xcexQAAANwAAAAP&#10;AAAAAAAAAAAAAAAAAAcCAABkcnMvZG93bnJldi54bWxQSwUGAAAAAAMAAwC3AAAA+QIAAAAA&#10;" path="m2610,890l,890,,,2610,r,890xe" fillcolor="#414042" stroked="f">
                  <v:path arrowok="t" o:connecttype="custom" o:connectlocs="2610,890;0,890;0,0;2610,0;2610,890" o:connectangles="0,0,0,0,0"/>
                </v:shape>
                <v:shape id="Freeform 453" o:spid="_x0000_s1325" style="position:absolute;left:3963;top:302;width:112;height:120;visibility:visible;mso-wrap-style:square;v-text-anchor:top" coordsize="11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Bs2wAAAANwAAAAPAAAAZHJzL2Rvd25yZXYueG1sRE/Pa8Iw&#10;FL4L/g/hCbtpqrAinVFUqHYHD+p2fzRvbbF5KUlqu/9+OQw8fny/N7vRtOJJzjeWFSwXCQji0uqG&#10;KwVf93y+BuEDssbWMin4JQ+77XSywUzbga/0vIVKxBD2GSqoQ+gyKX1Zk0G/sB1x5H6sMxgidJXU&#10;DocYblq5SpJUGmw4NtTY0bGm8nHrjYKH5yE/FsXpfPgOSX9pkIvPVKm32bj/ABFoDC/xv7vQCt7T&#10;uDaeiUdAbv8AAAD//wMAUEsBAi0AFAAGAAgAAAAhANvh9svuAAAAhQEAABMAAAAAAAAAAAAAAAAA&#10;AAAAAFtDb250ZW50X1R5cGVzXS54bWxQSwECLQAUAAYACAAAACEAWvQsW78AAAAVAQAACwAAAAAA&#10;AAAAAAAAAAAfAQAAX3JlbHMvLnJlbHNQSwECLQAUAAYACAAAACEAsnwbNsAAAADcAAAADwAAAAAA&#10;AAAAAAAAAAAHAgAAZHJzL2Rvd25yZXYueG1sUEsFBgAAAAADAAMAtwAAAPQCAAAAAA==&#10;" path="m,l,120r111,l,xe" fillcolor="#6d6e71" stroked="f">
                  <v:path arrowok="t" o:connecttype="custom" o:connectlocs="0,0;0,120;111,120;0,0" o:connectangles="0,0,0,0"/>
                </v:shape>
                <v:shape id="Freeform 454" o:spid="_x0000_s1326" style="position:absolute;left:1241;top:1073;width:112;height:119;visibility:visible;mso-wrap-style:square;v-text-anchor:top" coordsize="11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OYdxAAAANwAAAAPAAAAZHJzL2Rvd25yZXYueG1sRI9BawIx&#10;EIXvgv8hjOBNs1oqzbpZKYWC4Ekthd7GzbhZ3UyWTdTtv28KhR4fb9735hWbwbXiTn1oPGtYzDMQ&#10;xJU3DdcaPo7vsxcQISIbbD2Thm8KsCnHowJz4x+8p/sh1iJBOOSowcbY5VKGypLDMPcdcfLOvncY&#10;k+xraXp8JLhr5TLLVtJhw6nBYkdvlqrr4ebSG7g/bb9u/mmnlkd7yYxS3afSejoZXtcgIg3x//gv&#10;vTUanlcKfsckAsjyBwAA//8DAFBLAQItABQABgAIAAAAIQDb4fbL7gAAAIUBAAATAAAAAAAAAAAA&#10;AAAAAAAAAABbQ29udGVudF9UeXBlc10ueG1sUEsBAi0AFAAGAAgAAAAhAFr0LFu/AAAAFQEAAAsA&#10;AAAAAAAAAAAAAAAAHwEAAF9yZWxzLy5yZWxzUEsBAi0AFAAGAAgAAAAhAJLw5h3EAAAA3AAAAA8A&#10;AAAAAAAAAAAAAAAABwIAAGRycy9kb3ducmV2LnhtbFBLBQYAAAAAAwADALcAAAD4AgAAAAA=&#10;" path="m111,l,,111,118,111,xe" fillcolor="#6d6e71" stroked="f">
                  <v:path arrowok="t" o:connecttype="custom" o:connectlocs="111,0;0,0;111,118;111,0" o:connectangles="0,0,0,0"/>
                </v:shape>
                <v:shape id="Picture 455" o:spid="_x0000_s1327" type="#_x0000_t75" style="position:absolute;left:1534;top:483;width:48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R8wgAAANwAAAAPAAAAZHJzL2Rvd25yZXYueG1sRE/Pa8Iw&#10;FL4P/B/CE3ab6QrTWU2Ldgx2VbeJt2fzbMual5Jktfvvl4Pg8eP7vS5G04mBnG8tK3ieJSCIK6tb&#10;rhV8Ht6fXkH4gKyxs0wK/shDkU8e1phpe+UdDftQixjCPkMFTQh9JqWvGjLoZ7YnjtzFOoMhQldL&#10;7fAaw00n0ySZS4Mtx4YGeyobqn72v0aB/Tq7hVluTd+1+jg/pWl5ePtW6nE6blYgAo3hLr65P7SC&#10;l0WcH8/EIyDzfwAAAP//AwBQSwECLQAUAAYACAAAACEA2+H2y+4AAACFAQAAEwAAAAAAAAAAAAAA&#10;AAAAAAAAW0NvbnRlbnRfVHlwZXNdLnhtbFBLAQItABQABgAIAAAAIQBa9CxbvwAAABUBAAALAAAA&#10;AAAAAAAAAAAAAB8BAABfcmVscy8ucmVsc1BLAQItABQABgAIAAAAIQCufTR8wgAAANwAAAAPAAAA&#10;AAAAAAAAAAAAAAcCAABkcnMvZG93bnJldi54bWxQSwUGAAAAAAMAAwC3AAAA9gIAAAAA&#10;">
                  <v:imagedata r:id="rId139" o:title=""/>
                </v:shape>
                <v:group id="Group 456" o:spid="_x0000_s1328" style="position:absolute;left:1839;top:405;width:447;height:447" coordorigin="1839,405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457" o:spid="_x0000_s1329" style="position:absolute;left:1839;top:405;width:447;height:447;visibility:visible;mso-wrap-style:square;v-text-anchor:top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yExAAAANwAAAAPAAAAZHJzL2Rvd25yZXYueG1sRI/disIw&#10;FITvhX2HcIS901TXP6pRFmVdQW9s+wCH5tgWm5PSRO2+vVkQvBxm5htmtelMLe7UusqygtEwAkGc&#10;W11xoSBLfwYLEM4ja6wtk4I/crBZf/RWGGv74DPdE1+IAGEXo4LS+yaW0uUlGXRD2xAH72Jbgz7I&#10;tpC6xUeAm1qOo2gmDVYcFkpsaFtSfk1uRkF9+j2kN3tNpsf5l97vsj1OKqPUZ7/7XoLw1Pl3+NU+&#10;aAXT+Rj+z4QjINdPAAAA//8DAFBLAQItABQABgAIAAAAIQDb4fbL7gAAAIUBAAATAAAAAAAAAAAA&#10;AAAAAAAAAABbQ29udGVudF9UeXBlc10ueG1sUEsBAi0AFAAGAAgAAAAhAFr0LFu/AAAAFQEAAAsA&#10;AAAAAAAAAAAAAAAAHwEAAF9yZWxzLy5yZWxzUEsBAi0AFAAGAAgAAAAhAG0TLITEAAAA3AAAAA8A&#10;AAAAAAAAAAAAAAAABwIAAGRycy9kb3ducmV2LnhtbFBLBQYAAAAAAwADALcAAAD4AgAAAAA=&#10;" path="m349,293r-113,l390,446r56,-56l349,293xe" fillcolor="#e6e7e8" stroked="f">
                    <v:path arrowok="t" o:connecttype="custom" o:connectlocs="349,293;236,293;390,446;446,390;349,293" o:connectangles="0,0,0,0,0"/>
                  </v:shape>
                  <v:shape id="Freeform 458" o:spid="_x0000_s1330" style="position:absolute;left:1839;top:405;width:447;height:447;visibility:visible;mso-wrap-style:square;v-text-anchor:top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4kfwwAAANwAAAAPAAAAZHJzL2Rvd25yZXYueG1sRI/disIw&#10;FITvBd8hHME7TV3XH6pRZMUf0BurD3Bojm2xOSlN1Pr2G0HwcpiZb5j5sjGleFDtCssKBv0IBHFq&#10;dcGZgst505uCcB5ZY2mZFLzIwXLRbs0x1vbJJ3okPhMBwi5GBbn3VSylS3My6Pq2Ig7e1dYGfZB1&#10;JnWNzwA3pfyJorE0WHBYyLGiv5zSW3I3Csrjbn++21syOkyGeru+bPG3MEp1O81qBsJT47/hT3uv&#10;FYwmQ3ifCUdALv4BAAD//wMAUEsBAi0AFAAGAAgAAAAhANvh9svuAAAAhQEAABMAAAAAAAAAAAAA&#10;AAAAAAAAAFtDb250ZW50X1R5cGVzXS54bWxQSwECLQAUAAYACAAAACEAWvQsW78AAAAVAQAACwAA&#10;AAAAAAAAAAAAAAAfAQAAX3JlbHMvLnJlbHNQSwECLQAUAAYACAAAACEAAl+JH8MAAADcAAAADwAA&#10;AAAAAAAAAAAAAAAHAgAAZHJzL2Rvd25yZXYueG1sUEsFBgAAAAADAAMAtwAAAPcCAAAAAA==&#10;" path="m157,l98,11,45,46,11,98,,157r11,59l45,268r43,30l137,313r51,-2l236,293r113,l319,263r-162,l117,255,82,232,59,197,51,157r8,-40l82,82,117,59r40,-8l272,51r-4,-5l216,11,157,xe" fillcolor="#e6e7e8" stroked="f">
                    <v:path arrowok="t" o:connecttype="custom" o:connectlocs="157,0;98,11;45,46;11,98;0,157;11,216;45,268;88,298;137,313;188,311;236,293;349,293;319,263;157,263;117,255;82,232;59,197;51,157;59,117;82,82;117,59;157,51;272,51;268,46;216,11;157,0" o:connectangles="0,0,0,0,0,0,0,0,0,0,0,0,0,0,0,0,0,0,0,0,0,0,0,0,0,0"/>
                  </v:shape>
                  <v:shape id="Freeform 459" o:spid="_x0000_s1331" style="position:absolute;left:1839;top:405;width:447;height:447;visibility:visible;mso-wrap-style:square;v-text-anchor:top" coordsize="447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FrwgAAANwAAAAPAAAAZHJzL2Rvd25yZXYueG1sRI/disIw&#10;FITvBd8hHME7Tf1fukYRxR/Qm60+wKE52xabk9JErW9vBMHLYWa+YebLxpTiTrUrLCsY9CMQxKnV&#10;BWcKLudt7weE88gaS8uk4EkOlot2a46xtg/+o3viMxEg7GJUkHtfxVK6NCeDrm8r4uD929qgD7LO&#10;pK7xEeCmlMMomkqDBYeFHCta55Rek5tRUJ72h/PNXpPJcTbSu81lh+PCKNXtNKtfEJ4a/w1/2get&#10;YDIbw/tMOAJy8QIAAP//AwBQSwECLQAUAAYACAAAACEA2+H2y+4AAACFAQAAEwAAAAAAAAAAAAAA&#10;AAAAAAAAW0NvbnRlbnRfVHlwZXNdLnhtbFBLAQItABQABgAIAAAAIQBa9CxbvwAAABUBAAALAAAA&#10;AAAAAAAAAAAAAB8BAABfcmVscy8ucmVsc1BLAQItABQABgAIAAAAIQCNthFrwgAAANwAAAAPAAAA&#10;AAAAAAAAAAAAAAcCAABkcnMvZG93bnJldi54bWxQSwUGAAAAAAMAAwC3AAAA9gIAAAAA&#10;" path="m272,51r-115,l197,59r35,23l255,117r8,40l255,197r-23,35l197,255r-40,8l319,263,293,236r18,-48l313,137,298,88,272,51xe" fillcolor="#e6e7e8" stroked="f">
                    <v:path arrowok="t" o:connecttype="custom" o:connectlocs="272,51;157,51;197,59;232,82;255,117;263,157;255,197;232,232;197,255;157,263;319,263;293,236;311,188;313,137;298,88;272,51" o:connectangles="0,0,0,0,0,0,0,0,0,0,0,0,0,0,0,0"/>
                  </v:shape>
                </v:group>
                <v:shape id="Picture 460" o:spid="_x0000_s1332" type="#_x0000_t75" style="position:absolute;left:1934;top:500;width:1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PfxxAAAANwAAAAPAAAAZHJzL2Rvd25yZXYueG1sRI9Ba8JA&#10;FITvhf6H5RW81Y1itE1dRQRBvKmhvT6yz2xo9m3IbjT6611B8DjMzDfMfNnbWpyp9ZVjBaNhAoK4&#10;cLriUkF+3Hx+gfABWWPtmBRcycNy8f42x0y7C+/pfAiliBD2GSowITSZlL4wZNEPXUMcvZNrLYYo&#10;21LqFi8Rbms5TpKptFhxXDDY0NpQ8X/orIJ6uz/d8nQSdt+/f7dulJtJl/RKDT761Q+IQH14hZ/t&#10;rVaQzlJ4nIlHQC7uAAAA//8DAFBLAQItABQABgAIAAAAIQDb4fbL7gAAAIUBAAATAAAAAAAAAAAA&#10;AAAAAAAAAABbQ29udGVudF9UeXBlc10ueG1sUEsBAi0AFAAGAAgAAAAhAFr0LFu/AAAAFQEAAAsA&#10;AAAAAAAAAAAAAAAAHwEAAF9yZWxzLy5yZWxzUEsBAi0AFAAGAAgAAAAhAH+I9/HEAAAA3AAAAA8A&#10;AAAAAAAAAAAAAAAABwIAAGRycy9kb3ducmV2LnhtbFBLBQYAAAAAAwADALcAAAD4AgAAAAA=&#10;">
                  <v:imagedata r:id="rId140" o:title=""/>
                </v:shape>
                <v:shape id="Text Box 461" o:spid="_x0000_s1333" type="#_x0000_t202" style="position:absolute;left:1134;top:302;width:9654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9"/>
                          <w:rPr>
                            <w:rFonts w:ascii="Trebuchet MS" w:hAnsi="Trebuchet MS" w:cs="Trebuchet MS"/>
                            <w:i/>
                            <w:iCs/>
                            <w:sz w:val="18"/>
                            <w:szCs w:val="18"/>
                          </w:rPr>
                        </w:pP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3189" w:right="839"/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w w:val="85"/>
                            <w:sz w:val="18"/>
                            <w:szCs w:val="18"/>
                          </w:rPr>
                          <w:t>Village</w:t>
                        </w:r>
                        <w:r>
                          <w:rPr>
                            <w:color w:val="FFFFFF"/>
                            <w:spacing w:val="-5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  <w:szCs w:val="18"/>
                          </w:rPr>
                          <w:t>governments</w:t>
                        </w:r>
                        <w:r>
                          <w:rPr>
                            <w:color w:val="FFFFFF"/>
                            <w:spacing w:val="-5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  <w:szCs w:val="18"/>
                          </w:rPr>
                          <w:t>are</w:t>
                        </w:r>
                        <w:r>
                          <w:rPr>
                            <w:color w:val="FFFFFF"/>
                            <w:spacing w:val="-5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  <w:szCs w:val="18"/>
                          </w:rPr>
                          <w:t>more</w:t>
                        </w:r>
                        <w:r>
                          <w:rPr>
                            <w:color w:val="FFFFFF"/>
                            <w:spacing w:val="-5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  <w:szCs w:val="18"/>
                          </w:rPr>
                          <w:t>responsive</w:t>
                        </w:r>
                        <w:r>
                          <w:rPr>
                            <w:color w:val="FFFFFF"/>
                            <w:spacing w:val="-5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5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  <w:szCs w:val="18"/>
                          </w:rPr>
                          <w:t>accountable</w:t>
                        </w:r>
                        <w:r>
                          <w:rPr>
                            <w:color w:val="FFFFFF"/>
                            <w:spacing w:val="-5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-5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8"/>
                            <w:szCs w:val="18"/>
                          </w:rPr>
                          <w:t xml:space="preserve">identified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needs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their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communities,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particularly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those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the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poor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vulnerable</w:t>
                        </w:r>
                      </w:p>
                    </w:txbxContent>
                  </v:textbox>
                </v:shape>
                <v:shape id="Text Box 462" o:spid="_x0000_s1334" type="#_x0000_t202" style="position:absolute;left:1354;top:302;width:2610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203" w:line="213" w:lineRule="auto"/>
                          <w:ind w:left="1002"/>
                          <w:rPr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w w:val="90"/>
                            <w:sz w:val="22"/>
                            <w:szCs w:val="22"/>
                          </w:rPr>
                          <w:t xml:space="preserve">INTERMEDIATE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OUTCOME 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5440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868045</wp:posOffset>
                </wp:positionV>
                <wp:extent cx="6130290" cy="631190"/>
                <wp:effectExtent l="0" t="0" r="0" b="0"/>
                <wp:wrapTopAndBottom/>
                <wp:docPr id="557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631190"/>
                          <a:chOff x="1133" y="1367"/>
                          <a:chExt cx="9654" cy="994"/>
                        </a:xfrm>
                      </wpg:grpSpPr>
                      <wps:wsp>
                        <wps:cNvPr id="558" name="Freeform 464"/>
                        <wps:cNvSpPr>
                          <a:spLocks/>
                        </wps:cNvSpPr>
                        <wps:spPr bwMode="auto">
                          <a:xfrm>
                            <a:off x="1133" y="1484"/>
                            <a:ext cx="9654" cy="759"/>
                          </a:xfrm>
                          <a:custGeom>
                            <a:avLst/>
                            <a:gdLst>
                              <a:gd name="T0" fmla="*/ 9333 w 9654"/>
                              <a:gd name="T1" fmla="*/ 0 h 759"/>
                              <a:gd name="T2" fmla="*/ 0 w 9654"/>
                              <a:gd name="T3" fmla="*/ 0 h 759"/>
                              <a:gd name="T4" fmla="*/ 0 w 9654"/>
                              <a:gd name="T5" fmla="*/ 758 h 759"/>
                              <a:gd name="T6" fmla="*/ 9333 w 9654"/>
                              <a:gd name="T7" fmla="*/ 758 h 759"/>
                              <a:gd name="T8" fmla="*/ 9653 w 9654"/>
                              <a:gd name="T9" fmla="*/ 379 h 759"/>
                              <a:gd name="T10" fmla="*/ 9333 w 9654"/>
                              <a:gd name="T11" fmla="*/ 0 h 7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54" h="759">
                                <a:moveTo>
                                  <a:pt x="9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8"/>
                                </a:lnTo>
                                <a:lnTo>
                                  <a:pt x="9333" y="758"/>
                                </a:lnTo>
                                <a:lnTo>
                                  <a:pt x="9653" y="379"/>
                                </a:lnTo>
                                <a:lnTo>
                                  <a:pt x="9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E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465"/>
                        <wps:cNvSpPr>
                          <a:spLocks/>
                        </wps:cNvSpPr>
                        <wps:spPr bwMode="auto">
                          <a:xfrm>
                            <a:off x="1353" y="1367"/>
                            <a:ext cx="2610" cy="992"/>
                          </a:xfrm>
                          <a:custGeom>
                            <a:avLst/>
                            <a:gdLst>
                              <a:gd name="T0" fmla="*/ 2610 w 2610"/>
                              <a:gd name="T1" fmla="*/ 991 h 992"/>
                              <a:gd name="T2" fmla="*/ 0 w 2610"/>
                              <a:gd name="T3" fmla="*/ 991 h 992"/>
                              <a:gd name="T4" fmla="*/ 0 w 2610"/>
                              <a:gd name="T5" fmla="*/ 0 h 992"/>
                              <a:gd name="T6" fmla="*/ 2610 w 2610"/>
                              <a:gd name="T7" fmla="*/ 0 h 992"/>
                              <a:gd name="T8" fmla="*/ 2610 w 2610"/>
                              <a:gd name="T9" fmla="*/ 991 h 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10" h="992">
                                <a:moveTo>
                                  <a:pt x="2610" y="991"/>
                                </a:moveTo>
                                <a:lnTo>
                                  <a:pt x="0" y="991"/>
                                </a:lnTo>
                                <a:lnTo>
                                  <a:pt x="0" y="0"/>
                                </a:lnTo>
                                <a:lnTo>
                                  <a:pt x="2610" y="0"/>
                                </a:lnTo>
                                <a:lnTo>
                                  <a:pt x="2610" y="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466"/>
                        <wps:cNvSpPr>
                          <a:spLocks/>
                        </wps:cNvSpPr>
                        <wps:spPr bwMode="auto">
                          <a:xfrm>
                            <a:off x="3963" y="1387"/>
                            <a:ext cx="112" cy="1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20"/>
                              <a:gd name="T2" fmla="*/ 0 w 112"/>
                              <a:gd name="T3" fmla="*/ 120 h 120"/>
                              <a:gd name="T4" fmla="*/ 111 w 112"/>
                              <a:gd name="T5" fmla="*/ 120 h 120"/>
                              <a:gd name="T6" fmla="*/ 0 w 112"/>
                              <a:gd name="T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11" y="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467"/>
                        <wps:cNvSpPr>
                          <a:spLocks/>
                        </wps:cNvSpPr>
                        <wps:spPr bwMode="auto">
                          <a:xfrm>
                            <a:off x="1241" y="2242"/>
                            <a:ext cx="112" cy="119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119"/>
                              <a:gd name="T2" fmla="*/ 0 w 112"/>
                              <a:gd name="T3" fmla="*/ 0 h 119"/>
                              <a:gd name="T4" fmla="*/ 111 w 112"/>
                              <a:gd name="T5" fmla="*/ 118 h 119"/>
                              <a:gd name="T6" fmla="*/ 111 w 112"/>
                              <a:gd name="T7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119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111" y="118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1535"/>
                            <a:ext cx="6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3" name="Text Box 469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1367"/>
                            <a:ext cx="9654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58" w:line="235" w:lineRule="auto"/>
                                <w:ind w:left="3189" w:right="822"/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Village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institutions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other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actors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(eg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private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sector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CSOs)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27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effectively engaging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village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government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service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units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address</w:t>
                              </w:r>
                              <w:r>
                                <w:rPr>
                                  <w:color w:val="FFFFFF"/>
                                  <w:spacing w:val="-31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0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 xml:space="preserve">the 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poor and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marginalized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1354" y="1367"/>
                            <a:ext cx="2610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87" w:line="213" w:lineRule="auto"/>
                                <w:ind w:left="1002"/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2"/>
                                  <w:szCs w:val="22"/>
                                </w:rPr>
                                <w:t xml:space="preserve">INTERMEDIATE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OUTCOME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335" style="position:absolute;margin-left:56.65pt;margin-top:68.35pt;width:482.7pt;height:49.7pt;z-index:251645440;mso-wrap-distance-left:0;mso-wrap-distance-right:0;mso-position-horizontal-relative:page;mso-position-vertical-relative:text" coordorigin="1133,1367" coordsize="9654,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+WWx9gcAAIIrAAAOAAAAZHJzL2Uyb0RvYy54bWzsWm2P2zYS/n7A/QdB&#10;Hw9wLFqybAlxio1fggK5Nmi2P4CWZFuoJOooee20uP/emaEo0a/xZhdBe+cF1qLM8ZB8hpyHnOHb&#10;H/Z5Zj0lskpFMbHZG8e2kiIScVqsJ/avj4ve2Laqmhcxz0SRTOwvSWX/8O6f/3i7K8NkIDYiixNp&#10;gZKiCnflxN7UdRn2+1W0SXJevRFlUkDlSsic1/Aq1/1Y8h1oz7P+wHH8/k7IuJQiSqoKvp2pSvsd&#10;6V+tkqj+ebWqktrKJjb0raZPSZ9L/Oy/e8vDteTlJo2abvBv6EXO0wIabVXNeM2trUxPVOVpJEUl&#10;VvWbSOR9sVqlUUJjgNEw52g0H6TYljSWdbhbly1MAO0RTt+sNvrp6ZO00nhiD4cj2yp4Dkaidi3P&#10;dxGeXbkOQeqDLD+Xn6QaIxQ/iui3Cqr7x/X4vlbC1nL3bxGDQr6tBcGzX8kcVcDArT1Z4UtrhWRf&#10;WxF86TPXGQRgrAjqfJcxKJOZog3YEn/GmOvaFtQy1x/punnz88Afeuq3QeBhZZ+HqlnqatM1HBfM&#10;uKoDtXoZqJ83vEzIVhXC1YIK81+BupBJgvMYcKVuYfsgqEGtTESNGhSrAPivYtmB4o2pAR5qRDtI&#10;RsPgABIeRtuq/pAIsgp/+ljVBPU6hhLZOm66/wgGWeUZLI5/9a3AdV1rZ5HeRl6LMUPMsTZW0yKs&#10;jFbT4EDkvBqwb9vaBTVgZUPkvJqhITMajs/3xzeErowMlkfb3kVdYO5WCOC5hFJgiLmj4Hy/2K2Q&#10;X8AcJn5rR77Rpo32RWNbKFkc/bRDa7MUFS4uNDQsrUfWTBSQwolwQRhsicLkKaC968JgMRQe3qQZ&#10;rILCtL6/qhlgR2E9ua93A3FFaXYwRNVGA40E4jimDGlbQBlL7DwPS14jorpo7Sa2WmWbiY1THity&#10;8ZQ8ChKpEVmcW9Qy+TNorxPIClNQ9U9L6Tr9LEmZkoF52ICpa/VTSbVNflUQ5ir1DWbjbRqPuxdl&#10;okoAGxgXgtMWCCUE13A0lcjSeJFmGYJTyfVymknriQNHs4U397XqA7GMpmEh8GeqGfUNOLnGEOju&#10;iHP/CNjAc94Pgt7CH4963sIb9oKRM+45LHgf+I4XeLPFf9FGzAs3aRwnxce0SDT/M+82Kmh2Ioq5&#10;aQdA02A4GJL5D3p/MEiH/hqYD8SA8IuYJtgm4fG8Kdc8zVS5f9hjAhmGrZ8Ka00ZiuOWIv4C9CGF&#10;2vvAXg0KGyF/t60d7HsmdvWfLZeJbWU/FsCBAfM8mFs1vXjD0QBepFmzNGt4EYGqiV3b4EmwOK3V&#10;5mpbynS9gZYYYVGIB9gCrFJkF6DhKlS9al6Ahr8bH4PnPeFjckivzsdus6K6TYrm44GPLgi3N0Ew&#10;aKaB3hmZy+RmPkaFwMekl2ZPR7YmNwQBA6Zp2rzGyOcUmYx8UdExJ59TZHIyUvuZ/piMfGVsJiNf&#10;0GTy8RVNJh8fDA4c1/8zh6LfbvcL30KKNAEsIEW08jlSVAK0FDQdX6dFMM9VglLEqClE06F+Klps&#10;G71R7LTN12E7j3mOpz3AARHc2Y44/oCfNcvp553t2rjHhdMn7KRO2c7H5fPabOcGEC3AXTVzx82R&#10;XLMdY3BIQLJjsJcgqzbn8cM94c1kh0yHOq8QHZJB09o1mjujxWQ50HBej8lyjLHz/TFp7qImk+gu&#10;jOuY5DoU/8eI6cVcQxMNqAYROkc1h8xwnWU6lDVz6KdiEDC7mu7tnNb1+mke0/S813Wvwx7+zJ+P&#10;NBne2UOdm+5nJQqcPysgfIk9YIqfnJXIub82e8BxXS2nwUBth7rYZcceTAcmXnRUuuivzYMS+X3V&#10;3gv444KW57MHw8AlxMGPKc9kj4vjOuGPFsc7fxwG8Fr+AITO8Yf2+dqbX2cQLaV9vn4e8Qe7HsA7&#10;blNruTNIAfErOFbeo22wrXl+tK1MoxD+m5AnlE5Cnl9PvcKv6i1GDlX6Nr9JR87lb9uyB9lPiBKn&#10;yzRL6y+UyYUlh50qnj6lEeYZ8cVIpPlwiFBkBPXYLOTRaOloOfUrCD6nEeUmrUJMN5DeSB6qEqL5&#10;GInsvpJS7DDCCgFPtYE61NLH14OeLLO01AFrLDdjhmDnUSb2DGwqyzsT0TZPilqlrWWSwfBFUW3S&#10;soIIa5jkyySe2PLHWEVM4fR0EtYejB8cJxi8702HzrTnOaN57yHwRr2RMx9BIGHMpmyqw9rbKgEY&#10;eDYr01eIa1NsXnu0k4AzDxESdJmVjH4BsOloVtUyqSNIBPBwBTH75nvY5bcVBHOHLIJ+W6pzGKjs&#10;EBu6FLvttgu+A8sBD5vDdmOutwulVJlOCwuANPST3Lw+eELPtAj2uc008PBZwRgnmI/nY6/nDfw5&#10;2Gg26z0spl7PX7DRcObOptMZ0zZSqQecVi83EaF/Ma2yoL/m9G0cFYx8gprdAAKZVyH6N8+m5GkN&#10;l0uyNJ/Y4zblwsMXpFb0FIUQFBbh/3slLjC8ovzfIwZW3os9OEDaERqbcaveQwX6NJoO6krBFa9n&#10;/FSN47blx1zYw1KsR1+/wC7h3Y3upsHx5Ytucd3XX7dM7+vvJanNer/c092lEUUDcTY/M9sJZKEy&#10;nVBQWU4oqAwnFP522U24WXTiJEZE28ZK/05OwsVrWGedhMq+nE9/aga+O4m7k3id+w+dk2iuM/51&#10;nQRdUISLnpTgai6l4k1S8x3K5tXZd3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uWizG4QAAAAwBAAAPAAAAZHJzL2Rvd25yZXYueG1sTI/BasMwEETvhf6D2EBvjayIOsGxHEJo&#10;ewqFJoXSm2JtbBNLMpZiO3/fzam9zbCP2Zl8M9mWDdiHxjsFYp4AQ1d607hKwdfx7XkFLETtjG69&#10;QwU3DLApHh9ynRk/uk8cDrFiFOJCphXUMXYZ56Gs0eow9x06up19b3Uk21fc9HqkcNvyRZKk3OrG&#10;0Ydad7irsbwcrlbB+6jHrRSvw/5y3t1+ji8f33uBSj3Npu0aWMQp/sFwr0/VoaBOJ391JrCWvJCS&#10;UBIyXQK7E8lyReqkYCFTAbzI+f8RxS8AAAD//wMAUEsDBAoAAAAAAAAAIQCH7cL8zAcAAMwHAAAU&#10;AAAAZHJzL21lZGlhL2ltYWdlMS5wbmeJUE5HDQoaCgAAAA1JSERSAAAAKAAAACMIBgAAAOY5SK4A&#10;AAABc1JHQgCuzhzpAAAACXBIWXMAAA7EAAAOxAGVKw4bAAAAGXRFWHRTb2Z0d2FyZQBNaWNyb3Nv&#10;ZnQgT2ZmaWNlf+01cQAAB0xJREFUWEe9WFlsG1UUfW9mPOMtcdzSuFRIiAJhEXywFKEikFjEHxUI&#10;WvjgowVax3WtBAMhRGDRqC0ohBCapClFLKKITQWBhFTEJgQICSiIRYBaBB9QmjiO43gfj2fhvIkn&#10;nTiT4AbCjRzb79137/Hd3wg7d+4k/zdtC7f/ZhjGWkl0fTE8PHzVYvqF/wNcPN61bmCg72ubrrXs&#10;s+T2rE8kEr7e3t4i+x6Jxa5dFQx+gu+GxbusAKG8KTmR+lWpyqHtO3Y8oxnG91TTn9B03dSfzWZJ&#10;uVQ6Fo5GH6QGuZUn9ObMdO4LnLsBIMuMZ1kBQv5ZcGWoUqkwXeF6b1FKSVVV1+D9oG4YRFNV4na7&#10;1xfkwgXg/XbZAcIKPyDe8lDUZAfHgBGCF0CZf3i3SFHUP4b2Pm2CW3aANR18HbicKLpe4wUhXa1U&#10;1lZVbQP2PRYPJUbAzr8sLo4lEn55TBY9Hrm/LFe8lkKXIBzZt29kXb2r2yPRHzVNvYit64YeiESj&#10;jzT5fMNwd3lZACoTk2lCNbEsz4XiBI5x7B8duTjcHknpun4ac7daVXsz09lel1h+75QAdnTce8Aw&#10;NA+EUEmSDvX3979dbw323TB0rn69ye/b7sRrrSEK38XnzXYeVVUvahggUj+AErBVls2MJHJFuRFv&#10;jgCbm5rb88XCs7qmsWwgHMeRarX6zmIA/V7fW3JF3gw+k00URSKJUswRYDwePz9fKH53+urQmcjE&#10;JMBJmWz2MVme47MVXV3dm/r6Hn+DCezsjMfK5VJ3KNR6Bs48hzPPj40nNWxRuI6xrMLrxEIgq9XK&#10;uTU+4vf7CSwegJzcPICxjo7dhWKphwlCkT2OMjEFRa0zpWEO8dPZ6de3hcMHKaGTpXJpDYuf8eRE&#10;oaen53II/2XrtrCCE9LMKfoU/l23EEClqm60ABaLRfmpgSdzjHceQKWidFh1CQfYfitjtNcqS0lt&#10;TUQlW2Nb8xZKpUh3d/f76amMaK2rqnYtPNM2MDBwrB5kPB67pVTWrrTWKeXcnZ2d1w0ODn48DyBH&#10;uYd1orNfu2RqaW5+aCI1yQr0rNlVTSXI6qPw0OPBQKDH6rcoKS8US+pmy3pMqa5rBBb9CGHSOg+g&#10;TowdS0ZWO5jJFO6HdfMIi2ZkO7FiF1kJ5Xo3wHcjdHRBEDi2ZnmHhRHjryARETZsaEjNARiLxXYD&#10;+dlOAD0eDxSVp0Te9SWKiI8Y9BqUE8IU1JOqVR4Nta667M+xsdYWd+B7ZPNeVdNuY1ayWYqzMtaM&#10;NQFQKBlGcgwrFfkKSXJ9bq4nEl1nJpP5o5SjaVXT19hNzRhYieAo/drv89659+nB2fiB+WmhUNhQ&#10;LOmHarE6i5OBHk8mv5J412Q+PymNju4LhsPtY2BYvZB3eJ77dHhoKFbbP2rxCWOp/B3of5IOcPWH&#10;GTiB5w+NjAxvrN+rxdA7AOpJJlMFtKhats5wIqF5zdBCPM+TRCzhH1cmZkXAfYfgzl8pT6+H3iuY&#10;i5lxncALAuU2qcZ8NzFmCP/DCZxdEICqCI3WilLNOmW6pmkkJ5VuhhfeBIKtLpfrxMoVwU1WkmyP&#10;xsYINSRq6B87AiSUO+xyCZdWq3NBspjwetzdjSTM0NBQblt75BjM1ubghbwocr8PDo6+jL0dsLjL&#10;PjGftjJ4HivIC+kRRkeGHo7GYt/wvPAWJoo5fOi1rzYCkPGsaAl0oO4dtvMLggshQkN9fX3mdMwI&#10;YGZ62cnvC4JjLDNZrOtlJAkhrDHVCIGfbRQc40PvNLPOTqz5pFIpx9hqVLYJEHFhoLzMOYN4cjcq&#10;pMZndpx6amtrOzkun6JA04KICXc6PdWvYIqwd1tYRMLearhkvBG5uVwuWs/H6lwmk3kAcvbY464R&#10;eRaPMJFKjWma3lI/CrCLDtxzAIxsJF+UAIBHd4g7MWEs25XL5c/B3pZ/kuO0L7CahI17nDYpx9+E&#10;yeTCPXv2/LyY8Knp6QOsnDjKQCAi+czpaCkk+HzeN0pl+R5727EEsbX01NRPALkOII84KcCUvR+j&#10;1l0LKWeDZzDYkl4KODMGvV7vh3DnJf6WwIl8vvANeuYZdmG6bpDUZPorzHaTwZZAHBeZ97AfwKX7&#10;bvyw+wBudqSyn/P5mxKcW3wFmSYh/thcuCQSasH7HTvd1dV1paYbxxHw9cJYiK6azuYOEmtvkdxE&#10;Gys2+727lpoYduVzphkU1L8ikQh7AvCM0881W1kDRQMPhUL/BTjTxfVAOJ6/nWj/qrYSn8+3HnI/&#10;WJJP6w7NvzQZ9GpmKTY8sk7A2pVTAtnlmEPmzPMX8xwG1M3LBnDlymAA49Prklu6SVGqL7l93iFa&#10;LN+NKt6uKCdjnQHBhDJJeW6X6BI+wgz4OTpSgBj6FtwlXvwvrOfo4tpjrw244Fy9d3Tks5qiI0ig&#10;3bDsn5Y1ATC7f/8ou0qahGIdBMgL/qlmnirwBS/uuH1Z4EyZSKDj26MnryuCwL9vV1ZLikUL+qmC&#10;Y/x/A9KyfG6gf+K2AAAAAElFTkSuQmCCUEsBAi0AFAAGAAgAAAAhALGCZ7YKAQAAEwIAABMAAAAA&#10;AAAAAAAAAAAAAAAAAFtDb250ZW50X1R5cGVzXS54bWxQSwECLQAUAAYACAAAACEAOP0h/9YAAACU&#10;AQAACwAAAAAAAAAAAAAAAAA7AQAAX3JlbHMvLnJlbHNQSwECLQAUAAYACAAAACEAbPllsfYHAACC&#10;KwAADgAAAAAAAAAAAAAAAAA6AgAAZHJzL2Uyb0RvYy54bWxQSwECLQAUAAYACAAAACEAqiYOvrwA&#10;AAAhAQAAGQAAAAAAAAAAAAAAAABcCgAAZHJzL19yZWxzL2Uyb0RvYy54bWwucmVsc1BLAQItABQA&#10;BgAIAAAAIQDuWizG4QAAAAwBAAAPAAAAAAAAAAAAAAAAAE8LAABkcnMvZG93bnJldi54bWxQSwEC&#10;LQAKAAAAAAAAACEAh+3C/MwHAADMBwAAFAAAAAAAAAAAAAAAAABdDAAAZHJzL21lZGlhL2ltYWdl&#10;MS5wbmdQSwUGAAAAAAYABgB8AQAAWxQAAAAA&#10;" o:allowincell="f">
                <v:shape id="Freeform 464" o:spid="_x0000_s1336" style="position:absolute;left:1133;top:1484;width:9654;height:759;visibility:visible;mso-wrap-style:square;v-text-anchor:top" coordsize="9654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v47vQAAANwAAAAPAAAAZHJzL2Rvd25yZXYueG1sRE9LCsIw&#10;EN0L3iGM4E5TBUWqUUQUdCH+eoChGdtiMylNbOvtzUJw+Xj/1aYzpWiodoVlBZNxBII4tbrgTEHy&#10;OIwWIJxH1lhaJgUfcrBZ93srjLVt+UbN3WcihLCLUUHufRVL6dKcDLqxrYgD97S1QR9gnUldYxvC&#10;TSmnUTSXBgsODTlWtMspfd3fRsEzmRjqrqdDe9kXPtk/2um52So1HHTbJQhPnf+Lf+6jVjCbhbXh&#10;TDgCcv0FAAD//wMAUEsBAi0AFAAGAAgAAAAhANvh9svuAAAAhQEAABMAAAAAAAAAAAAAAAAAAAAA&#10;AFtDb250ZW50X1R5cGVzXS54bWxQSwECLQAUAAYACAAAACEAWvQsW78AAAAVAQAACwAAAAAAAAAA&#10;AAAAAAAfAQAAX3JlbHMvLnJlbHNQSwECLQAUAAYACAAAACEAq97+O70AAADcAAAADwAAAAAAAAAA&#10;AAAAAAAHAgAAZHJzL2Rvd25yZXYueG1sUEsFBgAAAAADAAMAtwAAAPECAAAAAA==&#10;" path="m9333,l,,,758r9333,l9653,379,9333,xe" fillcolor="#1f4e60" stroked="f">
                  <v:path arrowok="t" o:connecttype="custom" o:connectlocs="9333,0;0,0;0,758;9333,758;9653,379;9333,0" o:connectangles="0,0,0,0,0,0"/>
                </v:shape>
                <v:shape id="Freeform 465" o:spid="_x0000_s1337" style="position:absolute;left:1353;top:1367;width:2610;height:992;visibility:visible;mso-wrap-style:square;v-text-anchor:top" coordsize="2610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ikzwwAAANwAAAAPAAAAZHJzL2Rvd25yZXYueG1sRI/RisIw&#10;FETfhf2HcBd807RKxe0aZVlZKeqL2g+4NNe22NyUJqv1740g+DjMzBlmsepNI67UudqygngcgSAu&#10;rK65VJCf/kZzEM4ja2wsk4I7OVgtPwYLTLW98YGuR1+KAGGXooLK+zaV0hUVGXRj2xIH72w7gz7I&#10;rpS6w1uAm0ZOomgmDdYcFips6bei4nL8Nwq2ZR8n693UbvT+ZO/xPMt1nik1/Ox/vkF46v07/Gpn&#10;WkGSfMHzTDgCcvkAAAD//wMAUEsBAi0AFAAGAAgAAAAhANvh9svuAAAAhQEAABMAAAAAAAAAAAAA&#10;AAAAAAAAAFtDb250ZW50X1R5cGVzXS54bWxQSwECLQAUAAYACAAAACEAWvQsW78AAAAVAQAACwAA&#10;AAAAAAAAAAAAAAAfAQAAX3JlbHMvLnJlbHNQSwECLQAUAAYACAAAACEAaC4pM8MAAADcAAAADwAA&#10;AAAAAAAAAAAAAAAHAgAAZHJzL2Rvd25yZXYueG1sUEsFBgAAAAADAAMAtwAAAPcCAAAAAA==&#10;" path="m2610,991l,991,,,2610,r,991xe" fillcolor="#414042" stroked="f">
                  <v:path arrowok="t" o:connecttype="custom" o:connectlocs="2610,991;0,991;0,0;2610,0;2610,991" o:connectangles="0,0,0,0,0"/>
                </v:shape>
                <v:shape id="Freeform 466" o:spid="_x0000_s1338" style="position:absolute;left:3963;top:1387;width:112;height:120;visibility:visible;mso-wrap-style:square;v-text-anchor:top" coordsize="11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hcwwAAAANwAAAAPAAAAZHJzL2Rvd25yZXYueG1sRE/Pa8Iw&#10;FL4L/g/hCbtpqrAinVFUqHYHD+p2fzRvbbF5KUlqu/9+OQw8fny/N7vRtOJJzjeWFSwXCQji0uqG&#10;KwVf93y+BuEDssbWMin4JQ+77XSywUzbga/0vIVKxBD2GSqoQ+gyKX1Zk0G/sB1x5H6sMxgidJXU&#10;DocYblq5SpJUGmw4NtTY0bGm8nHrjYKH5yE/FsXpfPgOSX9pkIvPVKm32bj/ABFoDC/xv7vQCt7T&#10;OD+eiUdAbv8AAAD//wMAUEsBAi0AFAAGAAgAAAAhANvh9svuAAAAhQEAABMAAAAAAAAAAAAAAAAA&#10;AAAAAFtDb250ZW50X1R5cGVzXS54bWxQSwECLQAUAAYACAAAACEAWvQsW78AAAAVAQAACwAAAAAA&#10;AAAAAAAAAAAfAQAAX3JlbHMvLnJlbHNQSwECLQAUAAYACAAAACEATAoXMMAAAADcAAAADwAAAAAA&#10;AAAAAAAAAAAHAgAAZHJzL2Rvd25yZXYueG1sUEsFBgAAAAADAAMAtwAAAPQCAAAAAA==&#10;" path="m,l,120r111,l,xe" fillcolor="#6d6e71" stroked="f">
                  <v:path arrowok="t" o:connecttype="custom" o:connectlocs="0,0;0,120;111,120;0,0" o:connectangles="0,0,0,0"/>
                </v:shape>
                <v:shape id="Freeform 467" o:spid="_x0000_s1339" style="position:absolute;left:1241;top:2242;width:112;height:119;visibility:visible;mso-wrap-style:square;v-text-anchor:top" coordsize="11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obxAAAANwAAAAPAAAAZHJzL2Rvd25yZXYueG1sRI9Pi8Iw&#10;EMXvwn6HMAvebKqi2GqUZUEQPPkHwdvYjE13m0lpotZvb4SFPT7evN+bt1h1thZ3an3lWMEwSUEQ&#10;F05XXCo4HtaDGQgfkDXWjknBkzyslh+9BebaPXhH930oRYSwz1GBCaHJpfSFIYs+cQ1x9K6utRii&#10;bEupW3xEuK3lKE2n0mLFscFgQ9+Git/9zcY3cHfZnG9uvM1GB/OT6ixrTplS/c/uaw4iUBf+j//S&#10;G61gMh3Ce0wkgFy+AAAA//8DAFBLAQItABQABgAIAAAAIQDb4fbL7gAAAIUBAAATAAAAAAAAAAAA&#10;AAAAAAAAAABbQ29udGVudF9UeXBlc10ueG1sUEsBAi0AFAAGAAgAAAAhAFr0LFu/AAAAFQEAAAsA&#10;AAAAAAAAAAAAAAAAHwEAAF9yZWxzLy5yZWxzUEsBAi0AFAAGAAgAAAAhAGyG6hvEAAAA3AAAAA8A&#10;AAAAAAAAAAAAAAAABwIAAGRycy9kb3ducmV2LnhtbFBLBQYAAAAAAwADALcAAAD4AgAAAAA=&#10;" path="m111,l,,111,118,111,xe" fillcolor="#6d6e71" stroked="f">
                  <v:path arrowok="t" o:connecttype="custom" o:connectlocs="111,0;0,0;111,118;111,0" o:connectangles="0,0,0,0"/>
                </v:shape>
                <v:shape id="Picture 468" o:spid="_x0000_s1340" type="#_x0000_t75" style="position:absolute;left:1596;top:1535;width:60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Go1xQAAANwAAAAPAAAAZHJzL2Rvd25yZXYueG1sRI9Ba8JA&#10;FITvhf6H5RV6Ed0oKJK6CVKo9KJtrQe9vWZfk9Ds25C3avz3XUHwOMzMN8wi712jTtRJ7dnAeJSA&#10;Ii68rbk0sPt+G85BSUC22HgmAxcSyLPHhwWm1p/5i07bUKoIYUnRQBVCm2otRUUOZeRb4uj9+s5h&#10;iLIrte3wHOGu0ZMkmWmHNceFClt6raj42x6dgcH882Mj3B/2g+VatKzsz7EOxjw/9csXUIH6cA/f&#10;2u/WwHQ2geuZeAR09g8AAP//AwBQSwECLQAUAAYACAAAACEA2+H2y+4AAACFAQAAEwAAAAAAAAAA&#10;AAAAAAAAAAAAW0NvbnRlbnRfVHlwZXNdLnhtbFBLAQItABQABgAIAAAAIQBa9CxbvwAAABUBAAAL&#10;AAAAAAAAAAAAAAAAAB8BAABfcmVscy8ucmVsc1BLAQItABQABgAIAAAAIQBJ8Go1xQAAANwAAAAP&#10;AAAAAAAAAAAAAAAAAAcCAABkcnMvZG93bnJldi54bWxQSwUGAAAAAAMAAwC3AAAA+QIAAAAA&#10;">
                  <v:imagedata r:id="rId142" o:title=""/>
                </v:shape>
                <v:shape id="Text Box 469" o:spid="_x0000_s1341" type="#_x0000_t202" style="position:absolute;left:1134;top:1367;width:9654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58" w:line="235" w:lineRule="auto"/>
                          <w:ind w:left="3189" w:right="822"/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Village</w:t>
                        </w:r>
                        <w:r>
                          <w:rPr>
                            <w:color w:val="FFFFFF"/>
                            <w:spacing w:val="-28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institutions</w:t>
                        </w:r>
                        <w:r>
                          <w:rPr>
                            <w:color w:val="FFFFFF"/>
                            <w:spacing w:val="-27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28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other</w:t>
                        </w:r>
                        <w:r>
                          <w:rPr>
                            <w:color w:val="FFFFFF"/>
                            <w:spacing w:val="-27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actors</w:t>
                        </w:r>
                        <w:r>
                          <w:rPr>
                            <w:color w:val="FFFFFF"/>
                            <w:spacing w:val="-27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(eg</w:t>
                        </w:r>
                        <w:r>
                          <w:rPr>
                            <w:color w:val="FFFFFF"/>
                            <w:spacing w:val="-28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private</w:t>
                        </w:r>
                        <w:r>
                          <w:rPr>
                            <w:color w:val="FFFFFF"/>
                            <w:spacing w:val="-27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sector</w:t>
                        </w:r>
                        <w:r>
                          <w:rPr>
                            <w:color w:val="FFFFFF"/>
                            <w:spacing w:val="-27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CSOs)</w:t>
                        </w:r>
                        <w:r>
                          <w:rPr>
                            <w:color w:val="FFFFFF"/>
                            <w:spacing w:val="-28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are</w:t>
                        </w:r>
                        <w:r>
                          <w:rPr>
                            <w:color w:val="FFFFFF"/>
                            <w:spacing w:val="-27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effectively engaging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with</w:t>
                        </w:r>
                        <w:r>
                          <w:rPr>
                            <w:color w:val="FFFFFF"/>
                            <w:spacing w:val="-30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village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government</w:t>
                        </w:r>
                        <w:r>
                          <w:rPr>
                            <w:color w:val="FFFFFF"/>
                            <w:spacing w:val="-30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and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service</w:t>
                        </w:r>
                        <w:r>
                          <w:rPr>
                            <w:color w:val="FFFFFF"/>
                            <w:spacing w:val="-30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units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30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address</w:t>
                        </w:r>
                        <w:r>
                          <w:rPr>
                            <w:color w:val="FFFFFF"/>
                            <w:spacing w:val="-31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needs</w:t>
                        </w:r>
                        <w:r>
                          <w:rPr>
                            <w:color w:val="FFFFFF"/>
                            <w:spacing w:val="-30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color w:val="FFFFFF"/>
                            <w:spacing w:val="-30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 xml:space="preserve">the 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poor and</w:t>
                        </w:r>
                        <w:r>
                          <w:rPr>
                            <w:color w:val="FFFFFF"/>
                            <w:spacing w:val="-3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marginalized</w:t>
                        </w:r>
                      </w:p>
                    </w:txbxContent>
                  </v:textbox>
                </v:shape>
                <v:shape id="Text Box 470" o:spid="_x0000_s1342" type="#_x0000_t202" style="position:absolute;left:1354;top:1367;width:2610;height: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87" w:line="213" w:lineRule="auto"/>
                          <w:ind w:left="1002"/>
                          <w:rPr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w w:val="90"/>
                            <w:sz w:val="22"/>
                            <w:szCs w:val="22"/>
                          </w:rPr>
                          <w:t xml:space="preserve">INTERMEDIATE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OUTCOME 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6464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1609090</wp:posOffset>
                </wp:positionV>
                <wp:extent cx="6130290" cy="565150"/>
                <wp:effectExtent l="0" t="0" r="0" b="0"/>
                <wp:wrapTopAndBottom/>
                <wp:docPr id="545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565150"/>
                          <a:chOff x="1133" y="2534"/>
                          <a:chExt cx="9654" cy="890"/>
                        </a:xfrm>
                      </wpg:grpSpPr>
                      <wps:wsp>
                        <wps:cNvPr id="546" name="Freeform 472"/>
                        <wps:cNvSpPr>
                          <a:spLocks/>
                        </wps:cNvSpPr>
                        <wps:spPr bwMode="auto">
                          <a:xfrm>
                            <a:off x="1133" y="2652"/>
                            <a:ext cx="9654" cy="654"/>
                          </a:xfrm>
                          <a:custGeom>
                            <a:avLst/>
                            <a:gdLst>
                              <a:gd name="T0" fmla="*/ 9333 w 9654"/>
                              <a:gd name="T1" fmla="*/ 0 h 654"/>
                              <a:gd name="T2" fmla="*/ 0 w 9654"/>
                              <a:gd name="T3" fmla="*/ 0 h 654"/>
                              <a:gd name="T4" fmla="*/ 0 w 9654"/>
                              <a:gd name="T5" fmla="*/ 653 h 654"/>
                              <a:gd name="T6" fmla="*/ 9333 w 9654"/>
                              <a:gd name="T7" fmla="*/ 653 h 654"/>
                              <a:gd name="T8" fmla="*/ 9653 w 9654"/>
                              <a:gd name="T9" fmla="*/ 326 h 654"/>
                              <a:gd name="T10" fmla="*/ 9333 w 9654"/>
                              <a:gd name="T11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54" h="654">
                                <a:moveTo>
                                  <a:pt x="9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3"/>
                                </a:lnTo>
                                <a:lnTo>
                                  <a:pt x="9333" y="653"/>
                                </a:lnTo>
                                <a:lnTo>
                                  <a:pt x="9653" y="326"/>
                                </a:lnTo>
                                <a:lnTo>
                                  <a:pt x="9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99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473"/>
                        <wps:cNvSpPr>
                          <a:spLocks/>
                        </wps:cNvSpPr>
                        <wps:spPr bwMode="auto">
                          <a:xfrm>
                            <a:off x="1353" y="2534"/>
                            <a:ext cx="2610" cy="890"/>
                          </a:xfrm>
                          <a:custGeom>
                            <a:avLst/>
                            <a:gdLst>
                              <a:gd name="T0" fmla="*/ 0 w 2610"/>
                              <a:gd name="T1" fmla="*/ 890 h 890"/>
                              <a:gd name="T2" fmla="*/ 2610 w 2610"/>
                              <a:gd name="T3" fmla="*/ 890 h 890"/>
                              <a:gd name="T4" fmla="*/ 2610 w 2610"/>
                              <a:gd name="T5" fmla="*/ 0 h 890"/>
                              <a:gd name="T6" fmla="*/ 0 w 2610"/>
                              <a:gd name="T7" fmla="*/ 0 h 890"/>
                              <a:gd name="T8" fmla="*/ 0 w 2610"/>
                              <a:gd name="T9" fmla="*/ 890 h 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10" h="890">
                                <a:moveTo>
                                  <a:pt x="0" y="890"/>
                                </a:moveTo>
                                <a:lnTo>
                                  <a:pt x="2610" y="890"/>
                                </a:lnTo>
                                <a:lnTo>
                                  <a:pt x="26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474"/>
                        <wps:cNvSpPr>
                          <a:spLocks/>
                        </wps:cNvSpPr>
                        <wps:spPr bwMode="auto">
                          <a:xfrm>
                            <a:off x="3963" y="2534"/>
                            <a:ext cx="112" cy="1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20"/>
                              <a:gd name="T2" fmla="*/ 0 w 112"/>
                              <a:gd name="T3" fmla="*/ 120 h 120"/>
                              <a:gd name="T4" fmla="*/ 111 w 112"/>
                              <a:gd name="T5" fmla="*/ 120 h 120"/>
                              <a:gd name="T6" fmla="*/ 0 w 112"/>
                              <a:gd name="T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120">
                                <a:moveTo>
                                  <a:pt x="0" y="0"/>
                                </a:moveTo>
                                <a:lnTo>
                                  <a:pt x="0" y="120"/>
                                </a:lnTo>
                                <a:lnTo>
                                  <a:pt x="111" y="1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475"/>
                        <wps:cNvSpPr>
                          <a:spLocks/>
                        </wps:cNvSpPr>
                        <wps:spPr bwMode="auto">
                          <a:xfrm>
                            <a:off x="1241" y="3305"/>
                            <a:ext cx="112" cy="119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119"/>
                              <a:gd name="T2" fmla="*/ 0 w 112"/>
                              <a:gd name="T3" fmla="*/ 0 h 119"/>
                              <a:gd name="T4" fmla="*/ 111 w 112"/>
                              <a:gd name="T5" fmla="*/ 118 h 119"/>
                              <a:gd name="T6" fmla="*/ 111 w 112"/>
                              <a:gd name="T7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119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111" y="118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0" name="Group 476"/>
                        <wpg:cNvGrpSpPr>
                          <a:grpSpLocks/>
                        </wpg:cNvGrpSpPr>
                        <wpg:grpSpPr bwMode="auto">
                          <a:xfrm>
                            <a:off x="1607" y="2738"/>
                            <a:ext cx="316" cy="481"/>
                            <a:chOff x="1607" y="2738"/>
                            <a:chExt cx="316" cy="481"/>
                          </a:xfrm>
                        </wpg:grpSpPr>
                        <wps:wsp>
                          <wps:cNvPr id="551" name="Freeform 477"/>
                          <wps:cNvSpPr>
                            <a:spLocks/>
                          </wps:cNvSpPr>
                          <wps:spPr bwMode="auto">
                            <a:xfrm>
                              <a:off x="1607" y="2738"/>
                              <a:ext cx="316" cy="481"/>
                            </a:xfrm>
                            <a:custGeom>
                              <a:avLst/>
                              <a:gdLst>
                                <a:gd name="T0" fmla="*/ 315 w 316"/>
                                <a:gd name="T1" fmla="*/ 366 h 481"/>
                                <a:gd name="T2" fmla="*/ 119 w 316"/>
                                <a:gd name="T3" fmla="*/ 366 h 481"/>
                                <a:gd name="T4" fmla="*/ 315 w 316"/>
                                <a:gd name="T5" fmla="*/ 480 h 481"/>
                                <a:gd name="T6" fmla="*/ 315 w 316"/>
                                <a:gd name="T7" fmla="*/ 366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6" h="481">
                                  <a:moveTo>
                                    <a:pt x="315" y="366"/>
                                  </a:moveTo>
                                  <a:lnTo>
                                    <a:pt x="119" y="366"/>
                                  </a:lnTo>
                                  <a:lnTo>
                                    <a:pt x="315" y="480"/>
                                  </a:lnTo>
                                  <a:lnTo>
                                    <a:pt x="315" y="3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478"/>
                          <wps:cNvSpPr>
                            <a:spLocks/>
                          </wps:cNvSpPr>
                          <wps:spPr bwMode="auto">
                            <a:xfrm>
                              <a:off x="1607" y="2738"/>
                              <a:ext cx="316" cy="481"/>
                            </a:xfrm>
                            <a:custGeom>
                              <a:avLst/>
                              <a:gdLst>
                                <a:gd name="T0" fmla="*/ 119 w 316"/>
                                <a:gd name="T1" fmla="*/ 113 h 481"/>
                                <a:gd name="T2" fmla="*/ 0 w 316"/>
                                <a:gd name="T3" fmla="*/ 113 h 481"/>
                                <a:gd name="T4" fmla="*/ 0 w 316"/>
                                <a:gd name="T5" fmla="*/ 367 h 481"/>
                                <a:gd name="T6" fmla="*/ 119 w 316"/>
                                <a:gd name="T7" fmla="*/ 367 h 481"/>
                                <a:gd name="T8" fmla="*/ 119 w 316"/>
                                <a:gd name="T9" fmla="*/ 366 h 481"/>
                                <a:gd name="T10" fmla="*/ 315 w 316"/>
                                <a:gd name="T11" fmla="*/ 366 h 481"/>
                                <a:gd name="T12" fmla="*/ 315 w 316"/>
                                <a:gd name="T13" fmla="*/ 113 h 481"/>
                                <a:gd name="T14" fmla="*/ 119 w 316"/>
                                <a:gd name="T15" fmla="*/ 113 h 481"/>
                                <a:gd name="T16" fmla="*/ 119 w 316"/>
                                <a:gd name="T17" fmla="*/ 113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16" h="481">
                                  <a:moveTo>
                                    <a:pt x="119" y="113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119" y="367"/>
                                  </a:lnTo>
                                  <a:lnTo>
                                    <a:pt x="119" y="366"/>
                                  </a:lnTo>
                                  <a:lnTo>
                                    <a:pt x="315" y="366"/>
                                  </a:lnTo>
                                  <a:lnTo>
                                    <a:pt x="315" y="113"/>
                                  </a:lnTo>
                                  <a:lnTo>
                                    <a:pt x="119" y="113"/>
                                  </a:lnTo>
                                  <a:lnTo>
                                    <a:pt x="11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479"/>
                          <wps:cNvSpPr>
                            <a:spLocks/>
                          </wps:cNvSpPr>
                          <wps:spPr bwMode="auto">
                            <a:xfrm>
                              <a:off x="1607" y="2738"/>
                              <a:ext cx="316" cy="481"/>
                            </a:xfrm>
                            <a:custGeom>
                              <a:avLst/>
                              <a:gdLst>
                                <a:gd name="T0" fmla="*/ 315 w 316"/>
                                <a:gd name="T1" fmla="*/ 0 h 481"/>
                                <a:gd name="T2" fmla="*/ 119 w 316"/>
                                <a:gd name="T3" fmla="*/ 113 h 481"/>
                                <a:gd name="T4" fmla="*/ 315 w 316"/>
                                <a:gd name="T5" fmla="*/ 113 h 481"/>
                                <a:gd name="T6" fmla="*/ 315 w 316"/>
                                <a:gd name="T7" fmla="*/ 0 h 4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6" h="481">
                                  <a:moveTo>
                                    <a:pt x="315" y="0"/>
                                  </a:moveTo>
                                  <a:lnTo>
                                    <a:pt x="119" y="113"/>
                                  </a:lnTo>
                                  <a:lnTo>
                                    <a:pt x="315" y="113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4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4" y="2781"/>
                            <a:ext cx="2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5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2534"/>
                            <a:ext cx="9654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9"/>
                                <w:rPr>
                                  <w:rFonts w:ascii="Trebuchet MS" w:hAnsi="Trebuchet MS" w:cs="Trebuchet MS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3189" w:right="725"/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Communities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increasingly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advocating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priorities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relation</w:t>
                              </w:r>
                              <w:r>
                                <w:rPr>
                                  <w:color w:val="FFFFFF"/>
                                  <w:spacing w:val="-19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0"/>
                                  <w:sz w:val="18"/>
                                  <w:szCs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0"/>
                                  <w:sz w:val="18"/>
                                  <w:szCs w:val="18"/>
                                </w:rPr>
                                <w:t xml:space="preserve">village 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development,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including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access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frontline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" y="2534"/>
                            <a:ext cx="2610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202" w:line="213" w:lineRule="auto"/>
                                <w:ind w:left="1002"/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2"/>
                                  <w:szCs w:val="22"/>
                                </w:rPr>
                                <w:t xml:space="preserve">INTERMEDIATE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OUTCOME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343" style="position:absolute;margin-left:56.65pt;margin-top:126.7pt;width:482.7pt;height:44.5pt;z-index:251646464;mso-wrap-distance-left:0;mso-wrap-distance-right:0;mso-position-horizontal-relative:page;mso-position-vertical-relative:text" coordorigin="1133,2534" coordsize="9654,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Mn4AAoAAKBCAAAOAAAAZHJzL2Uyb0RvYy54bWzsXG1v47gR/l6g/0HQ&#10;xwJeS9aLLWOdQ9Z2Fgdse4u79AfIshwLJ0uqJMfZFv3vfYYUJcoWHW3sbm+3DpCINkdDcoacZzgc&#10;5v1PL7tYew7zIkqTmW6+M3QtTIJ0HSVPM/3vjw+Dia4VpZ+s/ThNwpn+JSz0n+7+/Kf3h2wajtJt&#10;Gq/DXAOTpJgespm+LctsOhwWwTbc+cW7NAsTVG7SfOeX+Jg/Dde5fwD3XTwcGYY7PKT5OsvTICwK&#10;fLvglfod47/ZhEH5y2ZThKUWz3T0rWR/c/Z3RX+Hd+/96VPuZ9soqLrhv6EXOz9K0GjNauGXvrbP&#10;oxNWuyjI0yLdlO+CdDdMN5soCNkYMBrTOBrNxzzdZ2wsT9PDU1aLCaI9ktOb2QZ/e/6ca9F6pju2&#10;o2uJv4OSWLuaPTZJPIfsaQqqj3n2W/Y552NE8VMa/F6genhcT5+fOLG2Ovw1XYOhvy9TJp6XTb4j&#10;Fhi49sK08KXWQvhSagG+dE3LGHlQVoA6x3VMp1JTsIUu6TXTtCxdQ+3IsWyuwmC7rF73XMfm707A&#10;hHroT3mzrKtV12hcmHFFI9TiMqH+tvWzkOmqIHHVQnWFUB/yMKR5DLmOuFwZoRBqIUtUqqFuFhD8&#10;q7JshOI6rAF/KiTaiIRkI4vEnwb7ovwYpkwr/vOnokQ1pvEaJV6o5sQjFLLZxVgcfxlqnmVZ2kFj&#10;fCt6QWZKZIa21aoWiaUgGbVIutlAv3VrCjbQskTSzQZTuqZxHau7P1BRTXRmZGOJTMkL5q7hRVTd&#10;/fIkMmvkdvfL7Ctyhcwx8Ws9+luh2uAlqXSLkuaTnTbY2szSghYXKRpL65EtfrAAFU0EBTF0ScRW&#10;NavOE0NjROz0IoZWiHjcixhiJ2KvFzHJlajN1hD5UCvR5ACOY8jIdQ2QsaIm/GnmlyRRUdQOM52v&#10;si0MGBYZVezS5/AxZSQlSZbmFmtZmKWGIE5kQt4/QSXqxDNjzDgNZlg1ZFErnpyqbvJVQiIgqWA2&#10;9uN43L0gTosQsoEcSTh1gUmJhCsZmiKNo/VDFMcknCJ/Ws3jXHv2gdHWvedNhM5bZDGbhklKr/Fm&#10;+DcwcpUiyNwxzP2XZ45s48PIGzy4k/HAfrCdgTc2JgPD9D54rmF79uLh36Qj055uo/U6TD5FSSjw&#10;37T7QUHliXDkZh4AmwbOyGHqb/W+NUiD/VRibpEB8JM1m2Db0F8vq3LpRzEvD9s9ZkLGsMWTy1pA&#10;Bse4Vbr+AvjIU+77wFdDYZvm/9S1A/yemV78Y+/noa7FPyfAQM+0bcytkn2wnfEIH3K5ZiXX+EkA&#10;VjO91GFJqDgvuXO1z/LoaYuWTCaLJL2HC7CJCF0Aw8WU96r6ABj+ZngMK86dHAmP2RqiXgG4r4fH&#10;VrWiGidF4PHIJRNE7s2xi9JeJr3x2ADMMKZs6jRIKwMDmgLMVA2q4JiYKHjJiKzkJWPyGV4yLCt6&#10;JYOyqksyIivYyHisYiODcWtksFr/zwB6MSLyeQ5EpFnXhYgcxKo5ieZUgMgZtdaLwDnx5HhXEx6j&#10;U5uMt9uHpumb4HAdnLNN27CZm45htyDghnMM3VvILPBNPG84V0c8VPtOGL4TnGN7v2vjnOW53HM8&#10;xTnTxPaAYM6EF8G0Wu3EL4A54nkG5QgGqtZUGEcw0MFFxjdw6OYj45tpmt2cZHRTcjrGt44eHcNb&#10;I8UfDJUuBho20YAzJCE1zog5qEIZjgqNlIXFF08OMVA72yi9RteNMddBD3fhLnl07oYet11SO2T+&#10;VaFgFXrAJT5BDxa2uTZ6YKPOl5NlGayBJmrJFjVDD1PEdUT4WI4l9N4kKe21vEtidp+3dwF+KLh8&#10;PXqYE8Kh0/7I6KEc1wl+1HK84Uc7dFfjByTUhR/C5vdDEEElcEM8j/DDnJwNtB23KbjcECRB5AqB&#10;qlucDS7GW+Js1flcfbQnzqpwzlZZfXEAyELBxwd8sIt0vHeVA0DTNWClsEMYjS22HBrzb5kwcmT+&#10;7QmL02PPUJ//nb7VnP8dvwcP6X93/OcAW06AlIW3rw6kpzIR4UalRN64DbNMBxsf4npmI2a5dKpV&#10;666JScqnf0C2bk7yZkzJSYZTZZ/kzZg9IWDu6JMMp0pOMpy2+oQZdgPUNqCyKYcNGcm6C1AhZH7a&#10;5IrTJtWmjJwfdi5VUwogFE8Oq4IjdHwWVgUdNHhEdx1gXWJnthTIfgvs8cOs2wEWy2a6xtYMuR2n&#10;iMLm23eMKEockLdmSHDptt4yolBwrwOZZDxR8pHxRMFHRhPLHXf3R0YT5cjaaKLgJJ9eKTnJx1ct&#10;XJI3sK1cEiXEUWirTl9R85IFrubVS+amLHTlEAkt6n4p9UcOo0SlcC1MWfItXj8ejsPB687xuUK+&#10;jJI3Bf3htj+aIjXlfFIQzQBG3i8tiJTMyEWSCOMO1eFZ5YG8JXnnNYcFU5O1iwlTuQ0qh6WKItd0&#10;wk0RT+6ucCqYkCMnpE0lWu1Pd+zUtPmpnZ9uuma0ol48RSzjWCqiXjxfo7s5Xbdoxh8/a4gyeU62&#10;8Swo/R07XWrklmBUsWGWPQAlavdyAGT8V/aoF/zL6K/kJIO/NLYfD/r/64gosERst1V4KDDsNSwR&#10;/PrSiXYF0tyQ5IYklyBJczvk7n0WBVP8VgnBKJ0kBL9+MQlvlXvKq+WXm3a9eOz8/Pd9NsDdIORQ&#10;R6sojsov7J4TomjUqeT5cxTQLRz6IF0zoSsvHKBQT80iyskWiKDjbyE1OwpY4F5L0vkWyf/hfZEh&#10;153ydJuv8jw9UP4x0oF5inyby5A+tnqyiqNMpHNTuRozUoGP7il1iI3fgVqkwX4XJiW/1JWHMYaf&#10;JsU2ygrkH0/D3Spcz/T85zWPJyK0fZL0PZrcG4Y3+jCYO8Z8YBvj5eDes8eDsbEcI9luYs7NuUj6&#10;3hchxODHiyy6QtY3y1wX9ugkHdufkkgoClrkwa8QNouaF2UelgHS5P3pBhnt1few2nUFE3MjWRJ6&#10;v4tAnsu3VKOxODkRJwG4MVedqaDQTsjKcn4PSKMCJI1+ssitOF5HzwQJ9bnOw/enX5WwaHjLyXJi&#10;D+yRu4SOFovB/cPcHrgP5thZWIv5fGEKHfHEfJpWl6uISV956eCB/VQCkWK2UrY9n90QAlMvP6X6&#10;zu8a7KISVy/jaIf83PpCgj+94OKBmKJI06Qifr9VWr8DD5Hbv0ea6x/SF3HMIznoWvmCCrJpbDrw&#10;E8wzVk96lY+j3/IzcSeRQhSn+ZDNPbwmrViktIjFdVt/zTK9rb9LLv6UL6sXdrN3XOf9fuVdIIAF&#10;vweEAr8DhAK//4PCd3f3x8EO8cRIsGxiaaV/IyNhkcfWaST4FYbuy0E3I3EDaeY9XgDSNNcJyDik&#10;NUaiTu/8oxoJtkHDv0Fgl0Cqf9lA/2dB/oyy/I8l7v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MK4Cc4gAAAAwBAAAPAAAAZHJzL2Rvd25yZXYueG1sTI/BasMwEETvhf6D2EJv&#10;jWzLaYJjOYTQ9hQKTQolN8Xa2CbWyliK7fx9lVN7HPYx8zZfT6ZlA/ausSQhnkXAkEqrG6okfB/e&#10;X5bAnFekVWsJJdzQwbp4fMhVpu1IXzjsfcVCCblMSai97zLOXVmjUW5mO6RwO9veKB9iX3HdqzGU&#10;m5YnUfTKjWooLNSqw22N5WV/NRI+RjVuRPw27C7n7e14mH/+7GKU8vlp2qyAeZz8Hwx3/aAORXA6&#10;2Stpx9qQYyECKiGZixTYnYgWywWwkwSRJinwIuf/nyh+AQAA//8DAFBLAwQKAAAAAAAAACEAkNtv&#10;4hIEAAASBAAAFAAAAGRycy9tZWRpYS9pbWFnZTEucG5niVBORw0KGgoAAAANSUhEUgAAAA0AAAAb&#10;CAYAAACnZAX6AAAAAXNSR0IArs4c6QAAAAlwSFlzAAAOxAAADsQBlSsOGwAAABl0RVh0U29mdHdh&#10;cmUATWljcm9zb2Z0IE9mZmljZX/tNXEAAAOSSURBVDhPdZRfaFtVHMd/59x/SVOttUsixYmoG+5B&#10;UKYgbtTJhIl/qFPwQR8FtyStiVkWsEKhAUW0vVbCVoX5pg97UDspFsF/K8rQlz34oGyIgkyW3DVZ&#10;mmbJvck9x++5yy2VkgMh53fO7/P7fX/n/O7R5+bmaNBIT02d0Rj7pFwuX9juow8E0lMfSSFf7Qr/&#10;ldnZ2dFSqdQJfQdCQogHfeErv0itVv8W/wcHQvl8fq9t25cSiV0TVyvOhpTCkkQHpqenJyHznAL/&#10;l+l4Kr3a7nQOQ84w5Hi5XO7pni++c12XdF2z4b8TIin2dXvCuN5ofAOHJxYXF79PpzMXMX+IMe0e&#10;qHgWKlb0QqHwZMt1k0vl8meJROIR59p6VQh5KJ8vTtj2e2uRiJXnXe0HlY2RfBMBVvTNVts2TeMB&#10;SFqBJCeVyrzjed4MQCXnYUT+MZVO/4P5btMyHwtqSsTHDtTq1zfq9cYS7JeXlk69Nf16doZzvh+B&#10;7kagv4mxL7CXdV2PcrnCUzoWm4j+YXQomoVTBnbd98U5yJnstDsvwnkhasW+dFk7CwUoWz4XnF48&#10;PvZ+c7OVdZz6SzA/ZkTLyDTJGX9eQajtfP5EgRSEcW8AIfqVVCrtMMaeUdDI2OhPm40N5bQnvNBW&#10;q3VzymRy654Y438IKXb3L++KpmkohSVDiDP2ryAaxwHdsQ2iCpN0Xz9z+0ThJEWj0ZBBBlaBAUjE&#10;tyApSUVVG4QDiaJGUnezNaQMsqJWZwsSwr8fC7/0ncZ93yf8qiHkCzkelISMAYTI44gcv9HqfK3s&#10;9fX6QdXhmq5dCqHh4Rg1m01inF8NoIrjnIwNxSiZHDurbHT2UWgnSXJZ2cVicaJ1ox3wnOSfuupo&#10;dETO87pnSwulmtrAyU0apkkjt97yubIbzeYLwhdkGAZ+kRW96lz72bIs5ZBSDseOpd52cYkALwYt&#10;FNTBjxIJsiyTPrDnV/VIbKjo93px1T7IugtBZgzdINPQ31AAPofHvW7vLvhQx3WDt0JfnJ9X304w&#10;qo7za6/nAzDW0N3n1Zrrdhe8rhdI07j5bgCFQCCD+GXD4HfeVhs50s9yCFn2q7kU4q/yKfurHRA+&#10;iyN4C/aVPi11INWoVJ1VdYqmYeJSKR8m2PEa4fH4XW1WqtU19FkkUMDpAtaXB0LhhsaN3zgXj0KW&#10;e/vo6OHtZQx8906fLr+WyWQMYehncLI3b7Y//gOkBa/pxiavbwAAAABJRU5ErkJgglBLAQItABQA&#10;BgAIAAAAIQCxgme2CgEAABMCAAATAAAAAAAAAAAAAAAAAAAAAABbQ29udGVudF9UeXBlc10ueG1s&#10;UEsBAi0AFAAGAAgAAAAhADj9If/WAAAAlAEAAAsAAAAAAAAAAAAAAAAAOwEAAF9yZWxzLy5yZWxz&#10;UEsBAi0AFAAGAAgAAAAhAMyMyfgACgAAoEIAAA4AAAAAAAAAAAAAAAAAOgIAAGRycy9lMm9Eb2Mu&#10;eG1sUEsBAi0AFAAGAAgAAAAhAKomDr68AAAAIQEAABkAAAAAAAAAAAAAAAAAZgwAAGRycy9fcmVs&#10;cy9lMm9Eb2MueG1sLnJlbHNQSwECLQAUAAYACAAAACEADCuAnOIAAAAMAQAADwAAAAAAAAAAAAAA&#10;AABZDQAAZHJzL2Rvd25yZXYueG1sUEsBAi0ACgAAAAAAAAAhAJDbb+ISBAAAEgQAABQAAAAAAAAA&#10;AAAAAAAAaA4AAGRycy9tZWRpYS9pbWFnZTEucG5nUEsFBgAAAAAGAAYAfAEAAKwSAAAAAA==&#10;" o:allowincell="f">
                <v:shape id="Freeform 472" o:spid="_x0000_s1344" style="position:absolute;left:1133;top:2652;width:9654;height:654;visibility:visible;mso-wrap-style:square;v-text-anchor:top" coordsize="9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a6qxAAAANwAAAAPAAAAZHJzL2Rvd25yZXYueG1sRI/RisIw&#10;FETfhf2HcBd8EU1X1NWuURZB8EGxq37Apbm2ZZubkkStf28EwcdhZs4w82VranEl5yvLCr4GCQji&#10;3OqKCwWn47o/BeEDssbaMim4k4fl4qMzx1TbG//R9RAKESHsU1RQhtCkUvq8JIN+YBvi6J2tMxii&#10;dIXUDm8Rbmo5TJKJNFhxXCixoVVJ+f/hYhRkTUZnd9Qz+g7jfL/b94pt1lOq+9n+/oAI1IZ3+NXe&#10;aAXj0QSeZ+IRkIsHAAAA//8DAFBLAQItABQABgAIAAAAIQDb4fbL7gAAAIUBAAATAAAAAAAAAAAA&#10;AAAAAAAAAABbQ29udGVudF9UeXBlc10ueG1sUEsBAi0AFAAGAAgAAAAhAFr0LFu/AAAAFQEAAAsA&#10;AAAAAAAAAAAAAAAAHwEAAF9yZWxzLy5yZWxzUEsBAi0AFAAGAAgAAAAhALa1rqrEAAAA3AAAAA8A&#10;AAAAAAAAAAAAAAAABwIAAGRycy9kb3ducmV2LnhtbFBLBQYAAAAAAwADALcAAAD4AgAAAAA=&#10;" path="m9333,l,,,653r9333,l9653,326,9333,xe" fillcolor="#3a9987" stroked="f">
                  <v:path arrowok="t" o:connecttype="custom" o:connectlocs="9333,0;0,0;0,653;9333,653;9653,326;9333,0" o:connectangles="0,0,0,0,0,0"/>
                </v:shape>
                <v:shape id="Freeform 473" o:spid="_x0000_s1345" style="position:absolute;left:1353;top:2534;width:2610;height:890;visibility:visible;mso-wrap-style:square;v-text-anchor:top" coordsize="261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kt+xwAAANwAAAAPAAAAZHJzL2Rvd25yZXYueG1sRI9Ba8JA&#10;FITvhf6H5RW81U2LtRJdRaSKxYMkSiW3l+wzCc2+DdlV03/vFgo9DjPzDTNb9KYRV+pcbVnByzAC&#10;QVxYXXOp4HhYP09AOI+ssbFMCn7IwWL++DDDWNsbJ3RNfSkChF2MCirv21hKV1Rk0A1tSxy8s+0M&#10;+iC7UuoObwFuGvkaRWNpsOawUGFLq4qK7/RiFJD+3PeT09cxOyXJZpzLPDt87JQaPPXLKQhPvf8P&#10;/7W3WsHb6B1+z4QjIOd3AAAA//8DAFBLAQItABQABgAIAAAAIQDb4fbL7gAAAIUBAAATAAAAAAAA&#10;AAAAAAAAAAAAAABbQ29udGVudF9UeXBlc10ueG1sUEsBAi0AFAAGAAgAAAAhAFr0LFu/AAAAFQEA&#10;AAsAAAAAAAAAAAAAAAAAHwEAAF9yZWxzLy5yZWxzUEsBAi0AFAAGAAgAAAAhALRKS37HAAAA3AAA&#10;AA8AAAAAAAAAAAAAAAAABwIAAGRycy9kb3ducmV2LnhtbFBLBQYAAAAAAwADALcAAAD7AgAAAAA=&#10;" path="m,890r2610,l2610,,,,,890xe" fillcolor="#414042" stroked="f">
                  <v:path arrowok="t" o:connecttype="custom" o:connectlocs="0,890;2610,890;2610,0;0,0;0,890" o:connectangles="0,0,0,0,0"/>
                </v:shape>
                <v:shape id="Freeform 474" o:spid="_x0000_s1346" style="position:absolute;left:3963;top:2534;width:112;height:120;visibility:visible;mso-wrap-style:square;v-text-anchor:top" coordsize="11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UdWwQAAANwAAAAPAAAAZHJzL2Rvd25yZXYueG1sRE/LasJA&#10;FN0L/YfhFrrTSUsNkjqRVkiNCxfadn/J3CYhmTshM3n4985CcHk47+1uNq0YqXe1ZQWvqwgEcWF1&#10;zaWC359suQHhPLLG1jIpuJKDXfq02GKi7cRnGi++FCGEXYIKKu+7REpXVGTQrWxHHLh/2xv0Afal&#10;1D1OIdy08i2KYmmw5tBQYUf7iormMhgFjeMp2+f59+Hrz0fDqUbOj7FSL8/z5wcIT7N/iO/uXCtY&#10;v4e14Uw4AjK9AQAA//8DAFBLAQItABQABgAIAAAAIQDb4fbL7gAAAIUBAAATAAAAAAAAAAAAAAAA&#10;AAAAAABbQ29udGVudF9UeXBlc10ueG1sUEsBAi0AFAAGAAgAAAAhAFr0LFu/AAAAFQEAAAsAAAAA&#10;AAAAAAAAAAAAHwEAAF9yZWxzLy5yZWxzUEsBAi0AFAAGAAgAAAAhAPnJR1bBAAAA3AAAAA8AAAAA&#10;AAAAAAAAAAAABwIAAGRycy9kb3ducmV2LnhtbFBLBQYAAAAAAwADALcAAAD1AgAAAAA=&#10;" path="m,l,120r111,l,xe" fillcolor="#6d6e71" stroked="f">
                  <v:path arrowok="t" o:connecttype="custom" o:connectlocs="0,0;0,120;111,120;0,0" o:connectangles="0,0,0,0"/>
                </v:shape>
                <v:shape id="Freeform 475" o:spid="_x0000_s1347" style="position:absolute;left:1241;top:3305;width:112;height:119;visibility:visible;mso-wrap-style:square;v-text-anchor:top" coordsize="11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p9xQAAANwAAAAPAAAAZHJzL2Rvd25yZXYueG1sRI9BawIx&#10;EIXvgv8hjNCbZmttMdvNiggFwZNaCt7GzbjZdjNZNlG3/74pFHp8vHnfm1esBteKG/Wh8azhcZaB&#10;IK68abjW8H58my5BhIhssPVMGr4pwKocjwrMjb/znm6HWIsE4ZCjBhtjl0sZKksOw8x3xMm7+N5h&#10;TLKvpenxnuCulfMse5EOG04NFjvaWKq+DleX3sD9eXu6+qedmh/tZ2aU6j6U1g+TYf0KItIQ/4//&#10;0luj4Xmh4HdMIoAsfwAAAP//AwBQSwECLQAUAAYACAAAACEA2+H2y+4AAACFAQAAEwAAAAAAAAAA&#10;AAAAAAAAAAAAW0NvbnRlbnRfVHlwZXNdLnhtbFBLAQItABQABgAIAAAAIQBa9CxbvwAAABUBAAAL&#10;AAAAAAAAAAAAAAAAAB8BAABfcmVscy8ucmVsc1BLAQItABQABgAIAAAAIQDZRbp9xQAAANwAAAAP&#10;AAAAAAAAAAAAAAAAAAcCAABkcnMvZG93bnJldi54bWxQSwUGAAAAAAMAAwC3AAAA+QIAAAAA&#10;" path="m111,l,,111,118,111,xe" fillcolor="#6d6e71" stroked="f">
                  <v:path arrowok="t" o:connecttype="custom" o:connectlocs="111,0;0,0;111,118;111,0" o:connectangles="0,0,0,0"/>
                </v:shape>
                <v:group id="Group 476" o:spid="_x0000_s1348" style="position:absolute;left:1607;top:2738;width:316;height:481" coordorigin="1607,2738" coordsize="316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477" o:spid="_x0000_s1349" style="position:absolute;left:1607;top:2738;width:316;height:481;visibility:visible;mso-wrap-style:square;v-text-anchor:top" coordsize="316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hFBxQAAANwAAAAPAAAAZHJzL2Rvd25yZXYueG1sRI9BawIx&#10;FITvQv9DeEIvollLlbIaZVuw1FPVKl4fm+fu4uZlTaKu/94IBY/DzHzDTOetqcWFnK8sKxgOEhDE&#10;udUVFwq2f4v+BwgfkDXWlknBjTzMZy+dKabaXnlNl00oRISwT1FBGUKTSunzkgz6gW2Io3ewzmCI&#10;0hVSO7xGuKnlW5KMpcGK40KJDX2VlB83Z6NgvN+dft+/F5n+9KvTss7O7NY9pV67bTYBEagNz/B/&#10;+0crGI2G8DgTj4Cc3QEAAP//AwBQSwECLQAUAAYACAAAACEA2+H2y+4AAACFAQAAEwAAAAAAAAAA&#10;AAAAAAAAAAAAW0NvbnRlbnRfVHlwZXNdLnhtbFBLAQItABQABgAIAAAAIQBa9CxbvwAAABUBAAAL&#10;AAAAAAAAAAAAAAAAAB8BAABfcmVscy8ucmVsc1BLAQItABQABgAIAAAAIQAhahFBxQAAANwAAAAP&#10;AAAAAAAAAAAAAAAAAAcCAABkcnMvZG93bnJldi54bWxQSwUGAAAAAAMAAwC3AAAA+QIAAAAA&#10;" path="m315,366r-196,l315,480r,-114xe" fillcolor="#e6e7e8" stroked="f">
                    <v:path arrowok="t" o:connecttype="custom" o:connectlocs="315,366;119,366;315,480;315,366" o:connectangles="0,0,0,0"/>
                  </v:shape>
                  <v:shape id="Freeform 478" o:spid="_x0000_s1350" style="position:absolute;left:1607;top:2738;width:316;height:481;visibility:visible;mso-wrap-style:square;v-text-anchor:top" coordsize="316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I82xgAAANwAAAAPAAAAZHJzL2Rvd25yZXYueG1sRI9Ba8JA&#10;FITvBf/D8gpeSt0oKpK6CVFQ7MmqLb0+sq9JaPZt3F01/ffdgtDjMDPfMMu8N624kvONZQXjUQKC&#10;uLS64UrB+2nzvADhA7LG1jIp+CEPeTZ4WGKq7Y0PdD2GSkQI+xQV1CF0qZS+rMmgH9mOOHpf1hkM&#10;UbpKaoe3CDetnCTJXBpsOC7U2NG6pvL7eDEK5p8f5/10uyn0yr+dX9viwu7wpNTwsS9eQATqw3/4&#10;3t5pBbPZBP7OxCMgs18AAAD//wMAUEsBAi0AFAAGAAgAAAAhANvh9svuAAAAhQEAABMAAAAAAAAA&#10;AAAAAAAAAAAAAFtDb250ZW50X1R5cGVzXS54bWxQSwECLQAUAAYACAAAACEAWvQsW78AAAAVAQAA&#10;CwAAAAAAAAAAAAAAAAAfAQAAX3JlbHMvLnJlbHNQSwECLQAUAAYACAAAACEA0biPNsYAAADcAAAA&#10;DwAAAAAAAAAAAAAAAAAHAgAAZHJzL2Rvd25yZXYueG1sUEsFBgAAAAADAAMAtwAAAPoCAAAAAA==&#10;" path="m119,113l,113,,367r119,l119,366r196,l315,113r-196,l119,113xe" fillcolor="#e6e7e8" stroked="f">
                    <v:path arrowok="t" o:connecttype="custom" o:connectlocs="119,113;0,113;0,367;119,367;119,366;315,366;315,113;119,113;119,113" o:connectangles="0,0,0,0,0,0,0,0,0"/>
                  </v:shape>
                  <v:shape id="Freeform 479" o:spid="_x0000_s1351" style="position:absolute;left:1607;top:2738;width:316;height:481;visibility:visible;mso-wrap-style:square;v-text-anchor:top" coordsize="316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CqtxgAAANwAAAAPAAAAZHJzL2Rvd25yZXYueG1sRI9Pa8JA&#10;FMTvgt9heYVeRDfWP5TUVWLBoqca29LrI/uaBLNv4+6q6bfvCkKPw8z8hlmsOtOICzlfW1YwHiUg&#10;iAuray4VfH5shs8gfEDW2FgmBb/kYbXs9xaYanvlnC6HUIoIYZ+igiqENpXSFxUZ9CPbEkfvxzqD&#10;IUpXSu3wGuGmkU9JMpcGa44LFbb0WlFxPJyNgvn31+l9+rbJ9NrvT7smO7PLB0o9PnTZC4hAXfgP&#10;39tbrWA2m8DtTDwCcvkHAAD//wMAUEsBAi0AFAAGAAgAAAAhANvh9svuAAAAhQEAABMAAAAAAAAA&#10;AAAAAAAAAAAAAFtDb250ZW50X1R5cGVzXS54bWxQSwECLQAUAAYACAAAACEAWvQsW78AAAAVAQAA&#10;CwAAAAAAAAAAAAAAAAAfAQAAX3JlbHMvLnJlbHNQSwECLQAUAAYACAAAACEAvvQqrcYAAADcAAAA&#10;DwAAAAAAAAAAAAAAAAAHAgAAZHJzL2Rvd25yZXYueG1sUEsFBgAAAAADAAMAtwAAAPoCAAAAAA==&#10;" path="m315,l119,113r196,l315,xe" fillcolor="#e6e7e8" stroked="f">
                    <v:path arrowok="t" o:connecttype="custom" o:connectlocs="315,0;119,113;315,113;315,0" o:connectangles="0,0,0,0"/>
                  </v:shape>
                </v:group>
                <v:shape id="Picture 480" o:spid="_x0000_s1352" type="#_x0000_t75" style="position:absolute;left:1964;top:2781;width:2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kjuxAAAANwAAAAPAAAAZHJzL2Rvd25yZXYueG1sRI/NasMw&#10;EITvhbyD2EJujewSh+BGMU0gENpDyc8DLNZWNrFWRlJt5+2jQqHHYWa+YTbVZDsxkA+tYwX5IgNB&#10;XDvdslFwvRxe1iBCRNbYOSYFdwpQbWdPGyy1G/lEwzkakSAcSlTQxNiXUoa6IYth4Xri5H07bzEm&#10;6Y3UHscEt518zbKVtNhyWmiwp31D9e38YxX4w5JsIe1t+lrln+Oww5PZfSg1f57e30BEmuJ/+K99&#10;1AqKYgm/Z9IRkNsHAAAA//8DAFBLAQItABQABgAIAAAAIQDb4fbL7gAAAIUBAAATAAAAAAAAAAAA&#10;AAAAAAAAAABbQ29udGVudF9UeXBlc10ueG1sUEsBAi0AFAAGAAgAAAAhAFr0LFu/AAAAFQEAAAsA&#10;AAAAAAAAAAAAAAAAHwEAAF9yZWxzLy5yZWxzUEsBAi0AFAAGAAgAAAAhAGweSO7EAAAA3AAAAA8A&#10;AAAAAAAAAAAAAAAABwIAAGRycy9kb3ducmV2LnhtbFBLBQYAAAAAAwADALcAAAD4AgAAAAA=&#10;">
                  <v:imagedata r:id="rId144" o:title=""/>
                </v:shape>
                <v:shape id="Text Box 481" o:spid="_x0000_s1353" type="#_x0000_t202" style="position:absolute;left:1134;top:2534;width:9654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9"/>
                          <w:rPr>
                            <w:rFonts w:ascii="Trebuchet MS" w:hAnsi="Trebuchet MS" w:cs="Trebuchet MS"/>
                            <w:i/>
                            <w:iCs/>
                            <w:sz w:val="18"/>
                            <w:szCs w:val="18"/>
                          </w:rPr>
                        </w:pP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3189" w:right="725"/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Communities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are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increasingly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advocating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their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priorities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in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relation</w:t>
                        </w:r>
                        <w:r>
                          <w:rPr>
                            <w:color w:val="FFFFFF"/>
                            <w:spacing w:val="-19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0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20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w w:val="90"/>
                            <w:sz w:val="18"/>
                            <w:szCs w:val="18"/>
                          </w:rPr>
                          <w:t xml:space="preserve">village 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development,</w:t>
                        </w:r>
                        <w:r>
                          <w:rPr>
                            <w:color w:val="FFFFFF"/>
                            <w:spacing w:val="-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including</w:t>
                        </w:r>
                        <w:r>
                          <w:rPr>
                            <w:color w:val="FFFFFF"/>
                            <w:spacing w:val="-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access</w:t>
                        </w:r>
                        <w:r>
                          <w:rPr>
                            <w:color w:val="FFFFFF"/>
                            <w:spacing w:val="-2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frontline</w:t>
                        </w:r>
                        <w:r>
                          <w:rPr>
                            <w:color w:val="FFFFFF"/>
                            <w:spacing w:val="-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services</w:t>
                        </w:r>
                      </w:p>
                    </w:txbxContent>
                  </v:textbox>
                </v:shape>
                <v:shape id="Text Box 482" o:spid="_x0000_s1354" type="#_x0000_t202" style="position:absolute;left:1354;top:2534;width:2610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202" w:line="213" w:lineRule="auto"/>
                          <w:ind w:left="1002"/>
                          <w:rPr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w w:val="90"/>
                            <w:sz w:val="22"/>
                            <w:szCs w:val="22"/>
                          </w:rPr>
                          <w:t xml:space="preserve">INTERMEDIATE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OUTCOME 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2"/>
        <w:rPr>
          <w:rFonts w:ascii="Trebuchet MS" w:hAnsi="Trebuchet MS" w:cs="Trebuchet MS"/>
          <w:i/>
          <w:iCs/>
          <w:sz w:val="9"/>
          <w:szCs w:val="9"/>
        </w:rPr>
      </w:pPr>
    </w:p>
    <w:p w:rsidR="00646175" w:rsidRDefault="00646175">
      <w:pPr>
        <w:pStyle w:val="BodyText"/>
        <w:kinsoku w:val="0"/>
        <w:overflowPunct w:val="0"/>
        <w:spacing w:before="1"/>
        <w:rPr>
          <w:rFonts w:ascii="Trebuchet MS" w:hAnsi="Trebuchet MS" w:cs="Trebuchet MS"/>
          <w:i/>
          <w:iCs/>
          <w:sz w:val="9"/>
          <w:szCs w:val="9"/>
        </w:rPr>
      </w:pPr>
    </w:p>
    <w:p w:rsidR="00646175" w:rsidRDefault="00646175">
      <w:pPr>
        <w:pStyle w:val="BodyText"/>
        <w:kinsoku w:val="0"/>
        <w:overflowPunct w:val="0"/>
        <w:rPr>
          <w:rFonts w:ascii="Trebuchet MS" w:hAnsi="Trebuchet MS" w:cs="Trebuchet MS"/>
          <w:i/>
          <w:iCs/>
          <w:sz w:val="34"/>
          <w:szCs w:val="34"/>
        </w:rPr>
      </w:pPr>
    </w:p>
    <w:p w:rsidR="00646175" w:rsidRDefault="00646175">
      <w:pPr>
        <w:pStyle w:val="BodyText"/>
        <w:kinsoku w:val="0"/>
        <w:overflowPunct w:val="0"/>
        <w:spacing w:before="10"/>
        <w:rPr>
          <w:rFonts w:ascii="Trebuchet MS" w:hAnsi="Trebuchet MS" w:cs="Trebuchet MS"/>
          <w:i/>
          <w:iCs/>
          <w:sz w:val="30"/>
          <w:szCs w:val="30"/>
        </w:rPr>
      </w:pPr>
    </w:p>
    <w:p w:rsidR="00646175" w:rsidRDefault="00646175">
      <w:pPr>
        <w:pStyle w:val="BodyText"/>
        <w:tabs>
          <w:tab w:val="left" w:pos="1262"/>
        </w:tabs>
        <w:kinsoku w:val="0"/>
        <w:overflowPunct w:val="0"/>
        <w:ind w:left="128"/>
        <w:rPr>
          <w:color w:val="AC1F24"/>
        </w:rPr>
      </w:pPr>
      <w:r>
        <w:rPr>
          <w:rFonts w:ascii="Arial Narrow" w:hAnsi="Arial Narrow" w:cs="Arial Narrow"/>
          <w:b/>
          <w:bCs/>
          <w:color w:val="AC1F24"/>
        </w:rPr>
        <w:t>FIGURE</w:t>
      </w:r>
      <w:r>
        <w:rPr>
          <w:rFonts w:ascii="Arial Narrow" w:hAnsi="Arial Narrow" w:cs="Arial Narrow"/>
          <w:b/>
          <w:bCs/>
          <w:color w:val="AC1F24"/>
          <w:spacing w:val="5"/>
        </w:rPr>
        <w:t xml:space="preserve"> </w:t>
      </w:r>
      <w:r>
        <w:rPr>
          <w:rFonts w:ascii="Arial Narrow" w:hAnsi="Arial Narrow" w:cs="Arial Narrow"/>
          <w:b/>
          <w:bCs/>
          <w:color w:val="AC1F24"/>
        </w:rPr>
        <w:t>8</w:t>
      </w:r>
      <w:r>
        <w:rPr>
          <w:color w:val="AC1F24"/>
        </w:rPr>
        <w:t>.</w:t>
      </w:r>
      <w:r>
        <w:rPr>
          <w:color w:val="AC1F24"/>
        </w:rPr>
        <w:tab/>
        <w:t>ASSUMPTIONS</w:t>
      </w:r>
      <w:r>
        <w:rPr>
          <w:color w:val="AC1F24"/>
          <w:spacing w:val="-18"/>
        </w:rPr>
        <w:t xml:space="preserve"> </w:t>
      </w:r>
      <w:r>
        <w:rPr>
          <w:color w:val="AC1F24"/>
        </w:rPr>
        <w:t>OF</w:t>
      </w:r>
      <w:r>
        <w:rPr>
          <w:color w:val="AC1F24"/>
          <w:spacing w:val="-18"/>
        </w:rPr>
        <w:t xml:space="preserve"> </w:t>
      </w:r>
      <w:r>
        <w:rPr>
          <w:color w:val="AC1F24"/>
        </w:rPr>
        <w:t>EOFO</w:t>
      </w:r>
      <w:r>
        <w:rPr>
          <w:color w:val="AC1F24"/>
          <w:spacing w:val="-19"/>
        </w:rPr>
        <w:t xml:space="preserve"> </w:t>
      </w:r>
      <w:r>
        <w:rPr>
          <w:color w:val="AC1F24"/>
        </w:rPr>
        <w:t>2</w:t>
      </w:r>
    </w:p>
    <w:p w:rsidR="00646175" w:rsidRDefault="00D853AA">
      <w:pPr>
        <w:pStyle w:val="BodyText"/>
        <w:kinsoku w:val="0"/>
        <w:overflowPunct w:val="0"/>
        <w:spacing w:before="1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7488" behindDoc="0" locked="0" layoutInCell="0" allowOverlap="1">
                <wp:simplePos x="0" y="0"/>
                <wp:positionH relativeFrom="page">
                  <wp:posOffset>1204595</wp:posOffset>
                </wp:positionH>
                <wp:positionV relativeFrom="paragraph">
                  <wp:posOffset>126365</wp:posOffset>
                </wp:positionV>
                <wp:extent cx="4539615" cy="2306320"/>
                <wp:effectExtent l="0" t="0" r="0" b="0"/>
                <wp:wrapTopAndBottom/>
                <wp:docPr id="497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9615" cy="2306320"/>
                          <a:chOff x="1897" y="199"/>
                          <a:chExt cx="7149" cy="3632"/>
                        </a:xfrm>
                      </wpg:grpSpPr>
                      <wps:wsp>
                        <wps:cNvPr id="498" name="Freeform 484"/>
                        <wps:cNvSpPr>
                          <a:spLocks/>
                        </wps:cNvSpPr>
                        <wps:spPr bwMode="auto">
                          <a:xfrm>
                            <a:off x="4363" y="823"/>
                            <a:ext cx="2651" cy="2296"/>
                          </a:xfrm>
                          <a:custGeom>
                            <a:avLst/>
                            <a:gdLst>
                              <a:gd name="T0" fmla="*/ 1325 w 2651"/>
                              <a:gd name="T1" fmla="*/ 0 h 2296"/>
                              <a:gd name="T2" fmla="*/ 0 w 2651"/>
                              <a:gd name="T3" fmla="*/ 2295 h 2296"/>
                              <a:gd name="T4" fmla="*/ 2650 w 2651"/>
                              <a:gd name="T5" fmla="*/ 2295 h 2296"/>
                              <a:gd name="T6" fmla="*/ 1325 w 2651"/>
                              <a:gd name="T7" fmla="*/ 0 h 2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651" h="2296">
                                <a:moveTo>
                                  <a:pt x="1325" y="0"/>
                                </a:moveTo>
                                <a:lnTo>
                                  <a:pt x="0" y="2295"/>
                                </a:lnTo>
                                <a:lnTo>
                                  <a:pt x="2650" y="2295"/>
                                </a:lnTo>
                                <a:lnTo>
                                  <a:pt x="1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85"/>
                        <wps:cNvSpPr>
                          <a:spLocks/>
                        </wps:cNvSpPr>
                        <wps:spPr bwMode="auto">
                          <a:xfrm>
                            <a:off x="4976" y="199"/>
                            <a:ext cx="1425" cy="1425"/>
                          </a:xfrm>
                          <a:custGeom>
                            <a:avLst/>
                            <a:gdLst>
                              <a:gd name="T0" fmla="*/ 712 w 1425"/>
                              <a:gd name="T1" fmla="*/ 0 h 1425"/>
                              <a:gd name="T2" fmla="*/ 634 w 1425"/>
                              <a:gd name="T3" fmla="*/ 4 h 1425"/>
                              <a:gd name="T4" fmla="*/ 559 w 1425"/>
                              <a:gd name="T5" fmla="*/ 16 h 1425"/>
                              <a:gd name="T6" fmla="*/ 487 w 1425"/>
                              <a:gd name="T7" fmla="*/ 36 h 1425"/>
                              <a:gd name="T8" fmla="*/ 418 w 1425"/>
                              <a:gd name="T9" fmla="*/ 63 h 1425"/>
                              <a:gd name="T10" fmla="*/ 352 w 1425"/>
                              <a:gd name="T11" fmla="*/ 97 h 1425"/>
                              <a:gd name="T12" fmla="*/ 291 w 1425"/>
                              <a:gd name="T13" fmla="*/ 137 h 1425"/>
                              <a:gd name="T14" fmla="*/ 235 w 1425"/>
                              <a:gd name="T15" fmla="*/ 183 h 1425"/>
                              <a:gd name="T16" fmla="*/ 183 w 1425"/>
                              <a:gd name="T17" fmla="*/ 235 h 1425"/>
                              <a:gd name="T18" fmla="*/ 137 w 1425"/>
                              <a:gd name="T19" fmla="*/ 291 h 1425"/>
                              <a:gd name="T20" fmla="*/ 97 w 1425"/>
                              <a:gd name="T21" fmla="*/ 352 h 1425"/>
                              <a:gd name="T22" fmla="*/ 63 w 1425"/>
                              <a:gd name="T23" fmla="*/ 418 h 1425"/>
                              <a:gd name="T24" fmla="*/ 36 w 1425"/>
                              <a:gd name="T25" fmla="*/ 487 h 1425"/>
                              <a:gd name="T26" fmla="*/ 16 w 1425"/>
                              <a:gd name="T27" fmla="*/ 559 h 1425"/>
                              <a:gd name="T28" fmla="*/ 4 w 1425"/>
                              <a:gd name="T29" fmla="*/ 634 h 1425"/>
                              <a:gd name="T30" fmla="*/ 0 w 1425"/>
                              <a:gd name="T31" fmla="*/ 712 h 1425"/>
                              <a:gd name="T32" fmla="*/ 4 w 1425"/>
                              <a:gd name="T33" fmla="*/ 790 h 1425"/>
                              <a:gd name="T34" fmla="*/ 16 w 1425"/>
                              <a:gd name="T35" fmla="*/ 865 h 1425"/>
                              <a:gd name="T36" fmla="*/ 36 w 1425"/>
                              <a:gd name="T37" fmla="*/ 937 h 1425"/>
                              <a:gd name="T38" fmla="*/ 63 w 1425"/>
                              <a:gd name="T39" fmla="*/ 1006 h 1425"/>
                              <a:gd name="T40" fmla="*/ 97 w 1425"/>
                              <a:gd name="T41" fmla="*/ 1071 h 1425"/>
                              <a:gd name="T42" fmla="*/ 137 w 1425"/>
                              <a:gd name="T43" fmla="*/ 1133 h 1425"/>
                              <a:gd name="T44" fmla="*/ 183 w 1425"/>
                              <a:gd name="T45" fmla="*/ 1189 h 1425"/>
                              <a:gd name="T46" fmla="*/ 235 w 1425"/>
                              <a:gd name="T47" fmla="*/ 1241 h 1425"/>
                              <a:gd name="T48" fmla="*/ 291 w 1425"/>
                              <a:gd name="T49" fmla="*/ 1287 h 1425"/>
                              <a:gd name="T50" fmla="*/ 352 w 1425"/>
                              <a:gd name="T51" fmla="*/ 1327 h 1425"/>
                              <a:gd name="T52" fmla="*/ 418 w 1425"/>
                              <a:gd name="T53" fmla="*/ 1361 h 1425"/>
                              <a:gd name="T54" fmla="*/ 487 w 1425"/>
                              <a:gd name="T55" fmla="*/ 1388 h 1425"/>
                              <a:gd name="T56" fmla="*/ 559 w 1425"/>
                              <a:gd name="T57" fmla="*/ 1408 h 1425"/>
                              <a:gd name="T58" fmla="*/ 634 w 1425"/>
                              <a:gd name="T59" fmla="*/ 1420 h 1425"/>
                              <a:gd name="T60" fmla="*/ 712 w 1425"/>
                              <a:gd name="T61" fmla="*/ 1424 h 1425"/>
                              <a:gd name="T62" fmla="*/ 790 w 1425"/>
                              <a:gd name="T63" fmla="*/ 1420 h 1425"/>
                              <a:gd name="T64" fmla="*/ 865 w 1425"/>
                              <a:gd name="T65" fmla="*/ 1408 h 1425"/>
                              <a:gd name="T66" fmla="*/ 937 w 1425"/>
                              <a:gd name="T67" fmla="*/ 1388 h 1425"/>
                              <a:gd name="T68" fmla="*/ 1006 w 1425"/>
                              <a:gd name="T69" fmla="*/ 1361 h 1425"/>
                              <a:gd name="T70" fmla="*/ 1071 w 1425"/>
                              <a:gd name="T71" fmla="*/ 1327 h 1425"/>
                              <a:gd name="T72" fmla="*/ 1133 w 1425"/>
                              <a:gd name="T73" fmla="*/ 1287 h 1425"/>
                              <a:gd name="T74" fmla="*/ 1189 w 1425"/>
                              <a:gd name="T75" fmla="*/ 1241 h 1425"/>
                              <a:gd name="T76" fmla="*/ 1241 w 1425"/>
                              <a:gd name="T77" fmla="*/ 1189 h 1425"/>
                              <a:gd name="T78" fmla="*/ 1287 w 1425"/>
                              <a:gd name="T79" fmla="*/ 1133 h 1425"/>
                              <a:gd name="T80" fmla="*/ 1327 w 1425"/>
                              <a:gd name="T81" fmla="*/ 1071 h 1425"/>
                              <a:gd name="T82" fmla="*/ 1361 w 1425"/>
                              <a:gd name="T83" fmla="*/ 1006 h 1425"/>
                              <a:gd name="T84" fmla="*/ 1388 w 1425"/>
                              <a:gd name="T85" fmla="*/ 937 h 1425"/>
                              <a:gd name="T86" fmla="*/ 1408 w 1425"/>
                              <a:gd name="T87" fmla="*/ 865 h 1425"/>
                              <a:gd name="T88" fmla="*/ 1420 w 1425"/>
                              <a:gd name="T89" fmla="*/ 790 h 1425"/>
                              <a:gd name="T90" fmla="*/ 1424 w 1425"/>
                              <a:gd name="T91" fmla="*/ 712 h 1425"/>
                              <a:gd name="T92" fmla="*/ 1420 w 1425"/>
                              <a:gd name="T93" fmla="*/ 634 h 1425"/>
                              <a:gd name="T94" fmla="*/ 1408 w 1425"/>
                              <a:gd name="T95" fmla="*/ 559 h 1425"/>
                              <a:gd name="T96" fmla="*/ 1388 w 1425"/>
                              <a:gd name="T97" fmla="*/ 487 h 1425"/>
                              <a:gd name="T98" fmla="*/ 1361 w 1425"/>
                              <a:gd name="T99" fmla="*/ 418 h 1425"/>
                              <a:gd name="T100" fmla="*/ 1327 w 1425"/>
                              <a:gd name="T101" fmla="*/ 352 h 1425"/>
                              <a:gd name="T102" fmla="*/ 1287 w 1425"/>
                              <a:gd name="T103" fmla="*/ 291 h 1425"/>
                              <a:gd name="T104" fmla="*/ 1241 w 1425"/>
                              <a:gd name="T105" fmla="*/ 235 h 1425"/>
                              <a:gd name="T106" fmla="*/ 1189 w 1425"/>
                              <a:gd name="T107" fmla="*/ 183 h 1425"/>
                              <a:gd name="T108" fmla="*/ 1133 w 1425"/>
                              <a:gd name="T109" fmla="*/ 137 h 1425"/>
                              <a:gd name="T110" fmla="*/ 1071 w 1425"/>
                              <a:gd name="T111" fmla="*/ 97 h 1425"/>
                              <a:gd name="T112" fmla="*/ 1006 w 1425"/>
                              <a:gd name="T113" fmla="*/ 63 h 1425"/>
                              <a:gd name="T114" fmla="*/ 937 w 1425"/>
                              <a:gd name="T115" fmla="*/ 36 h 1425"/>
                              <a:gd name="T116" fmla="*/ 865 w 1425"/>
                              <a:gd name="T117" fmla="*/ 16 h 1425"/>
                              <a:gd name="T118" fmla="*/ 790 w 1425"/>
                              <a:gd name="T119" fmla="*/ 4 h 1425"/>
                              <a:gd name="T120" fmla="*/ 712 w 1425"/>
                              <a:gd name="T121" fmla="*/ 0 h 1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425" h="1425">
                                <a:moveTo>
                                  <a:pt x="712" y="0"/>
                                </a:moveTo>
                                <a:lnTo>
                                  <a:pt x="634" y="4"/>
                                </a:lnTo>
                                <a:lnTo>
                                  <a:pt x="559" y="16"/>
                                </a:lnTo>
                                <a:lnTo>
                                  <a:pt x="487" y="36"/>
                                </a:lnTo>
                                <a:lnTo>
                                  <a:pt x="418" y="63"/>
                                </a:lnTo>
                                <a:lnTo>
                                  <a:pt x="352" y="97"/>
                                </a:lnTo>
                                <a:lnTo>
                                  <a:pt x="291" y="137"/>
                                </a:lnTo>
                                <a:lnTo>
                                  <a:pt x="235" y="183"/>
                                </a:lnTo>
                                <a:lnTo>
                                  <a:pt x="183" y="235"/>
                                </a:lnTo>
                                <a:lnTo>
                                  <a:pt x="137" y="291"/>
                                </a:lnTo>
                                <a:lnTo>
                                  <a:pt x="97" y="352"/>
                                </a:lnTo>
                                <a:lnTo>
                                  <a:pt x="63" y="418"/>
                                </a:lnTo>
                                <a:lnTo>
                                  <a:pt x="36" y="487"/>
                                </a:lnTo>
                                <a:lnTo>
                                  <a:pt x="16" y="559"/>
                                </a:lnTo>
                                <a:lnTo>
                                  <a:pt x="4" y="634"/>
                                </a:lnTo>
                                <a:lnTo>
                                  <a:pt x="0" y="712"/>
                                </a:lnTo>
                                <a:lnTo>
                                  <a:pt x="4" y="790"/>
                                </a:lnTo>
                                <a:lnTo>
                                  <a:pt x="16" y="865"/>
                                </a:lnTo>
                                <a:lnTo>
                                  <a:pt x="36" y="937"/>
                                </a:lnTo>
                                <a:lnTo>
                                  <a:pt x="63" y="1006"/>
                                </a:lnTo>
                                <a:lnTo>
                                  <a:pt x="97" y="1071"/>
                                </a:lnTo>
                                <a:lnTo>
                                  <a:pt x="137" y="1133"/>
                                </a:lnTo>
                                <a:lnTo>
                                  <a:pt x="183" y="1189"/>
                                </a:lnTo>
                                <a:lnTo>
                                  <a:pt x="235" y="1241"/>
                                </a:lnTo>
                                <a:lnTo>
                                  <a:pt x="291" y="1287"/>
                                </a:lnTo>
                                <a:lnTo>
                                  <a:pt x="352" y="1327"/>
                                </a:lnTo>
                                <a:lnTo>
                                  <a:pt x="418" y="1361"/>
                                </a:lnTo>
                                <a:lnTo>
                                  <a:pt x="487" y="1388"/>
                                </a:lnTo>
                                <a:lnTo>
                                  <a:pt x="559" y="1408"/>
                                </a:lnTo>
                                <a:lnTo>
                                  <a:pt x="634" y="1420"/>
                                </a:lnTo>
                                <a:lnTo>
                                  <a:pt x="712" y="1424"/>
                                </a:lnTo>
                                <a:lnTo>
                                  <a:pt x="790" y="1420"/>
                                </a:lnTo>
                                <a:lnTo>
                                  <a:pt x="865" y="1408"/>
                                </a:lnTo>
                                <a:lnTo>
                                  <a:pt x="937" y="1388"/>
                                </a:lnTo>
                                <a:lnTo>
                                  <a:pt x="1006" y="1361"/>
                                </a:lnTo>
                                <a:lnTo>
                                  <a:pt x="1071" y="1327"/>
                                </a:lnTo>
                                <a:lnTo>
                                  <a:pt x="1133" y="1287"/>
                                </a:lnTo>
                                <a:lnTo>
                                  <a:pt x="1189" y="1241"/>
                                </a:lnTo>
                                <a:lnTo>
                                  <a:pt x="1241" y="1189"/>
                                </a:lnTo>
                                <a:lnTo>
                                  <a:pt x="1287" y="1133"/>
                                </a:lnTo>
                                <a:lnTo>
                                  <a:pt x="1327" y="1071"/>
                                </a:lnTo>
                                <a:lnTo>
                                  <a:pt x="1361" y="1006"/>
                                </a:lnTo>
                                <a:lnTo>
                                  <a:pt x="1388" y="937"/>
                                </a:lnTo>
                                <a:lnTo>
                                  <a:pt x="1408" y="865"/>
                                </a:lnTo>
                                <a:lnTo>
                                  <a:pt x="1420" y="790"/>
                                </a:lnTo>
                                <a:lnTo>
                                  <a:pt x="1424" y="712"/>
                                </a:lnTo>
                                <a:lnTo>
                                  <a:pt x="1420" y="634"/>
                                </a:lnTo>
                                <a:lnTo>
                                  <a:pt x="1408" y="559"/>
                                </a:lnTo>
                                <a:lnTo>
                                  <a:pt x="1388" y="487"/>
                                </a:lnTo>
                                <a:lnTo>
                                  <a:pt x="1361" y="418"/>
                                </a:lnTo>
                                <a:lnTo>
                                  <a:pt x="1327" y="352"/>
                                </a:lnTo>
                                <a:lnTo>
                                  <a:pt x="1287" y="291"/>
                                </a:lnTo>
                                <a:lnTo>
                                  <a:pt x="1241" y="235"/>
                                </a:lnTo>
                                <a:lnTo>
                                  <a:pt x="1189" y="183"/>
                                </a:lnTo>
                                <a:lnTo>
                                  <a:pt x="1133" y="137"/>
                                </a:lnTo>
                                <a:lnTo>
                                  <a:pt x="1071" y="97"/>
                                </a:lnTo>
                                <a:lnTo>
                                  <a:pt x="1006" y="63"/>
                                </a:lnTo>
                                <a:lnTo>
                                  <a:pt x="937" y="36"/>
                                </a:lnTo>
                                <a:lnTo>
                                  <a:pt x="865" y="16"/>
                                </a:lnTo>
                                <a:lnTo>
                                  <a:pt x="790" y="4"/>
                                </a:lnTo>
                                <a:lnTo>
                                  <a:pt x="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86"/>
                        <wps:cNvSpPr>
                          <a:spLocks/>
                        </wps:cNvSpPr>
                        <wps:spPr bwMode="auto">
                          <a:xfrm>
                            <a:off x="6301" y="2406"/>
                            <a:ext cx="1425" cy="1425"/>
                          </a:xfrm>
                          <a:custGeom>
                            <a:avLst/>
                            <a:gdLst>
                              <a:gd name="T0" fmla="*/ 712 w 1425"/>
                              <a:gd name="T1" fmla="*/ 0 h 1425"/>
                              <a:gd name="T2" fmla="*/ 634 w 1425"/>
                              <a:gd name="T3" fmla="*/ 4 h 1425"/>
                              <a:gd name="T4" fmla="*/ 559 w 1425"/>
                              <a:gd name="T5" fmla="*/ 16 h 1425"/>
                              <a:gd name="T6" fmla="*/ 487 w 1425"/>
                              <a:gd name="T7" fmla="*/ 36 h 1425"/>
                              <a:gd name="T8" fmla="*/ 418 w 1425"/>
                              <a:gd name="T9" fmla="*/ 63 h 1425"/>
                              <a:gd name="T10" fmla="*/ 352 w 1425"/>
                              <a:gd name="T11" fmla="*/ 97 h 1425"/>
                              <a:gd name="T12" fmla="*/ 291 w 1425"/>
                              <a:gd name="T13" fmla="*/ 137 h 1425"/>
                              <a:gd name="T14" fmla="*/ 235 w 1425"/>
                              <a:gd name="T15" fmla="*/ 183 h 1425"/>
                              <a:gd name="T16" fmla="*/ 183 w 1425"/>
                              <a:gd name="T17" fmla="*/ 235 h 1425"/>
                              <a:gd name="T18" fmla="*/ 137 w 1425"/>
                              <a:gd name="T19" fmla="*/ 291 h 1425"/>
                              <a:gd name="T20" fmla="*/ 97 w 1425"/>
                              <a:gd name="T21" fmla="*/ 352 h 1425"/>
                              <a:gd name="T22" fmla="*/ 63 w 1425"/>
                              <a:gd name="T23" fmla="*/ 418 h 1425"/>
                              <a:gd name="T24" fmla="*/ 36 w 1425"/>
                              <a:gd name="T25" fmla="*/ 487 h 1425"/>
                              <a:gd name="T26" fmla="*/ 16 w 1425"/>
                              <a:gd name="T27" fmla="*/ 559 h 1425"/>
                              <a:gd name="T28" fmla="*/ 4 w 1425"/>
                              <a:gd name="T29" fmla="*/ 634 h 1425"/>
                              <a:gd name="T30" fmla="*/ 0 w 1425"/>
                              <a:gd name="T31" fmla="*/ 712 h 1425"/>
                              <a:gd name="T32" fmla="*/ 4 w 1425"/>
                              <a:gd name="T33" fmla="*/ 790 h 1425"/>
                              <a:gd name="T34" fmla="*/ 16 w 1425"/>
                              <a:gd name="T35" fmla="*/ 865 h 1425"/>
                              <a:gd name="T36" fmla="*/ 36 w 1425"/>
                              <a:gd name="T37" fmla="*/ 937 h 1425"/>
                              <a:gd name="T38" fmla="*/ 63 w 1425"/>
                              <a:gd name="T39" fmla="*/ 1006 h 1425"/>
                              <a:gd name="T40" fmla="*/ 97 w 1425"/>
                              <a:gd name="T41" fmla="*/ 1071 h 1425"/>
                              <a:gd name="T42" fmla="*/ 137 w 1425"/>
                              <a:gd name="T43" fmla="*/ 1133 h 1425"/>
                              <a:gd name="T44" fmla="*/ 183 w 1425"/>
                              <a:gd name="T45" fmla="*/ 1189 h 1425"/>
                              <a:gd name="T46" fmla="*/ 235 w 1425"/>
                              <a:gd name="T47" fmla="*/ 1241 h 1425"/>
                              <a:gd name="T48" fmla="*/ 291 w 1425"/>
                              <a:gd name="T49" fmla="*/ 1287 h 1425"/>
                              <a:gd name="T50" fmla="*/ 352 w 1425"/>
                              <a:gd name="T51" fmla="*/ 1327 h 1425"/>
                              <a:gd name="T52" fmla="*/ 418 w 1425"/>
                              <a:gd name="T53" fmla="*/ 1361 h 1425"/>
                              <a:gd name="T54" fmla="*/ 487 w 1425"/>
                              <a:gd name="T55" fmla="*/ 1388 h 1425"/>
                              <a:gd name="T56" fmla="*/ 559 w 1425"/>
                              <a:gd name="T57" fmla="*/ 1408 h 1425"/>
                              <a:gd name="T58" fmla="*/ 634 w 1425"/>
                              <a:gd name="T59" fmla="*/ 1420 h 1425"/>
                              <a:gd name="T60" fmla="*/ 712 w 1425"/>
                              <a:gd name="T61" fmla="*/ 1424 h 1425"/>
                              <a:gd name="T62" fmla="*/ 790 w 1425"/>
                              <a:gd name="T63" fmla="*/ 1420 h 1425"/>
                              <a:gd name="T64" fmla="*/ 865 w 1425"/>
                              <a:gd name="T65" fmla="*/ 1408 h 1425"/>
                              <a:gd name="T66" fmla="*/ 937 w 1425"/>
                              <a:gd name="T67" fmla="*/ 1388 h 1425"/>
                              <a:gd name="T68" fmla="*/ 1006 w 1425"/>
                              <a:gd name="T69" fmla="*/ 1361 h 1425"/>
                              <a:gd name="T70" fmla="*/ 1071 w 1425"/>
                              <a:gd name="T71" fmla="*/ 1327 h 1425"/>
                              <a:gd name="T72" fmla="*/ 1133 w 1425"/>
                              <a:gd name="T73" fmla="*/ 1287 h 1425"/>
                              <a:gd name="T74" fmla="*/ 1189 w 1425"/>
                              <a:gd name="T75" fmla="*/ 1241 h 1425"/>
                              <a:gd name="T76" fmla="*/ 1241 w 1425"/>
                              <a:gd name="T77" fmla="*/ 1189 h 1425"/>
                              <a:gd name="T78" fmla="*/ 1287 w 1425"/>
                              <a:gd name="T79" fmla="*/ 1133 h 1425"/>
                              <a:gd name="T80" fmla="*/ 1327 w 1425"/>
                              <a:gd name="T81" fmla="*/ 1071 h 1425"/>
                              <a:gd name="T82" fmla="*/ 1361 w 1425"/>
                              <a:gd name="T83" fmla="*/ 1006 h 1425"/>
                              <a:gd name="T84" fmla="*/ 1388 w 1425"/>
                              <a:gd name="T85" fmla="*/ 937 h 1425"/>
                              <a:gd name="T86" fmla="*/ 1408 w 1425"/>
                              <a:gd name="T87" fmla="*/ 865 h 1425"/>
                              <a:gd name="T88" fmla="*/ 1420 w 1425"/>
                              <a:gd name="T89" fmla="*/ 790 h 1425"/>
                              <a:gd name="T90" fmla="*/ 1424 w 1425"/>
                              <a:gd name="T91" fmla="*/ 712 h 1425"/>
                              <a:gd name="T92" fmla="*/ 1420 w 1425"/>
                              <a:gd name="T93" fmla="*/ 634 h 1425"/>
                              <a:gd name="T94" fmla="*/ 1408 w 1425"/>
                              <a:gd name="T95" fmla="*/ 559 h 1425"/>
                              <a:gd name="T96" fmla="*/ 1388 w 1425"/>
                              <a:gd name="T97" fmla="*/ 487 h 1425"/>
                              <a:gd name="T98" fmla="*/ 1361 w 1425"/>
                              <a:gd name="T99" fmla="*/ 418 h 1425"/>
                              <a:gd name="T100" fmla="*/ 1327 w 1425"/>
                              <a:gd name="T101" fmla="*/ 352 h 1425"/>
                              <a:gd name="T102" fmla="*/ 1287 w 1425"/>
                              <a:gd name="T103" fmla="*/ 291 h 1425"/>
                              <a:gd name="T104" fmla="*/ 1241 w 1425"/>
                              <a:gd name="T105" fmla="*/ 235 h 1425"/>
                              <a:gd name="T106" fmla="*/ 1189 w 1425"/>
                              <a:gd name="T107" fmla="*/ 183 h 1425"/>
                              <a:gd name="T108" fmla="*/ 1133 w 1425"/>
                              <a:gd name="T109" fmla="*/ 137 h 1425"/>
                              <a:gd name="T110" fmla="*/ 1071 w 1425"/>
                              <a:gd name="T111" fmla="*/ 97 h 1425"/>
                              <a:gd name="T112" fmla="*/ 1006 w 1425"/>
                              <a:gd name="T113" fmla="*/ 63 h 1425"/>
                              <a:gd name="T114" fmla="*/ 937 w 1425"/>
                              <a:gd name="T115" fmla="*/ 36 h 1425"/>
                              <a:gd name="T116" fmla="*/ 865 w 1425"/>
                              <a:gd name="T117" fmla="*/ 16 h 1425"/>
                              <a:gd name="T118" fmla="*/ 790 w 1425"/>
                              <a:gd name="T119" fmla="*/ 4 h 1425"/>
                              <a:gd name="T120" fmla="*/ 712 w 1425"/>
                              <a:gd name="T121" fmla="*/ 0 h 1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425" h="1425">
                                <a:moveTo>
                                  <a:pt x="712" y="0"/>
                                </a:moveTo>
                                <a:lnTo>
                                  <a:pt x="634" y="4"/>
                                </a:lnTo>
                                <a:lnTo>
                                  <a:pt x="559" y="16"/>
                                </a:lnTo>
                                <a:lnTo>
                                  <a:pt x="487" y="36"/>
                                </a:lnTo>
                                <a:lnTo>
                                  <a:pt x="418" y="63"/>
                                </a:lnTo>
                                <a:lnTo>
                                  <a:pt x="352" y="97"/>
                                </a:lnTo>
                                <a:lnTo>
                                  <a:pt x="291" y="137"/>
                                </a:lnTo>
                                <a:lnTo>
                                  <a:pt x="235" y="183"/>
                                </a:lnTo>
                                <a:lnTo>
                                  <a:pt x="183" y="235"/>
                                </a:lnTo>
                                <a:lnTo>
                                  <a:pt x="137" y="291"/>
                                </a:lnTo>
                                <a:lnTo>
                                  <a:pt x="97" y="352"/>
                                </a:lnTo>
                                <a:lnTo>
                                  <a:pt x="63" y="418"/>
                                </a:lnTo>
                                <a:lnTo>
                                  <a:pt x="36" y="487"/>
                                </a:lnTo>
                                <a:lnTo>
                                  <a:pt x="16" y="559"/>
                                </a:lnTo>
                                <a:lnTo>
                                  <a:pt x="4" y="634"/>
                                </a:lnTo>
                                <a:lnTo>
                                  <a:pt x="0" y="712"/>
                                </a:lnTo>
                                <a:lnTo>
                                  <a:pt x="4" y="790"/>
                                </a:lnTo>
                                <a:lnTo>
                                  <a:pt x="16" y="865"/>
                                </a:lnTo>
                                <a:lnTo>
                                  <a:pt x="36" y="937"/>
                                </a:lnTo>
                                <a:lnTo>
                                  <a:pt x="63" y="1006"/>
                                </a:lnTo>
                                <a:lnTo>
                                  <a:pt x="97" y="1071"/>
                                </a:lnTo>
                                <a:lnTo>
                                  <a:pt x="137" y="1133"/>
                                </a:lnTo>
                                <a:lnTo>
                                  <a:pt x="183" y="1189"/>
                                </a:lnTo>
                                <a:lnTo>
                                  <a:pt x="235" y="1241"/>
                                </a:lnTo>
                                <a:lnTo>
                                  <a:pt x="291" y="1287"/>
                                </a:lnTo>
                                <a:lnTo>
                                  <a:pt x="352" y="1327"/>
                                </a:lnTo>
                                <a:lnTo>
                                  <a:pt x="418" y="1361"/>
                                </a:lnTo>
                                <a:lnTo>
                                  <a:pt x="487" y="1388"/>
                                </a:lnTo>
                                <a:lnTo>
                                  <a:pt x="559" y="1408"/>
                                </a:lnTo>
                                <a:lnTo>
                                  <a:pt x="634" y="1420"/>
                                </a:lnTo>
                                <a:lnTo>
                                  <a:pt x="712" y="1424"/>
                                </a:lnTo>
                                <a:lnTo>
                                  <a:pt x="790" y="1420"/>
                                </a:lnTo>
                                <a:lnTo>
                                  <a:pt x="865" y="1408"/>
                                </a:lnTo>
                                <a:lnTo>
                                  <a:pt x="937" y="1388"/>
                                </a:lnTo>
                                <a:lnTo>
                                  <a:pt x="1006" y="1361"/>
                                </a:lnTo>
                                <a:lnTo>
                                  <a:pt x="1071" y="1327"/>
                                </a:lnTo>
                                <a:lnTo>
                                  <a:pt x="1133" y="1287"/>
                                </a:lnTo>
                                <a:lnTo>
                                  <a:pt x="1189" y="1241"/>
                                </a:lnTo>
                                <a:lnTo>
                                  <a:pt x="1241" y="1189"/>
                                </a:lnTo>
                                <a:lnTo>
                                  <a:pt x="1287" y="1133"/>
                                </a:lnTo>
                                <a:lnTo>
                                  <a:pt x="1327" y="1071"/>
                                </a:lnTo>
                                <a:lnTo>
                                  <a:pt x="1361" y="1006"/>
                                </a:lnTo>
                                <a:lnTo>
                                  <a:pt x="1388" y="937"/>
                                </a:lnTo>
                                <a:lnTo>
                                  <a:pt x="1408" y="865"/>
                                </a:lnTo>
                                <a:lnTo>
                                  <a:pt x="1420" y="790"/>
                                </a:lnTo>
                                <a:lnTo>
                                  <a:pt x="1424" y="712"/>
                                </a:lnTo>
                                <a:lnTo>
                                  <a:pt x="1420" y="634"/>
                                </a:lnTo>
                                <a:lnTo>
                                  <a:pt x="1408" y="559"/>
                                </a:lnTo>
                                <a:lnTo>
                                  <a:pt x="1388" y="487"/>
                                </a:lnTo>
                                <a:lnTo>
                                  <a:pt x="1361" y="418"/>
                                </a:lnTo>
                                <a:lnTo>
                                  <a:pt x="1327" y="352"/>
                                </a:lnTo>
                                <a:lnTo>
                                  <a:pt x="1287" y="291"/>
                                </a:lnTo>
                                <a:lnTo>
                                  <a:pt x="1241" y="235"/>
                                </a:lnTo>
                                <a:lnTo>
                                  <a:pt x="1189" y="183"/>
                                </a:lnTo>
                                <a:lnTo>
                                  <a:pt x="1133" y="137"/>
                                </a:lnTo>
                                <a:lnTo>
                                  <a:pt x="1071" y="97"/>
                                </a:lnTo>
                                <a:lnTo>
                                  <a:pt x="1006" y="63"/>
                                </a:lnTo>
                                <a:lnTo>
                                  <a:pt x="937" y="36"/>
                                </a:lnTo>
                                <a:lnTo>
                                  <a:pt x="865" y="16"/>
                                </a:lnTo>
                                <a:lnTo>
                                  <a:pt x="790" y="4"/>
                                </a:lnTo>
                                <a:lnTo>
                                  <a:pt x="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99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87"/>
                        <wps:cNvSpPr>
                          <a:spLocks/>
                        </wps:cNvSpPr>
                        <wps:spPr bwMode="auto">
                          <a:xfrm>
                            <a:off x="3650" y="2406"/>
                            <a:ext cx="1425" cy="1425"/>
                          </a:xfrm>
                          <a:custGeom>
                            <a:avLst/>
                            <a:gdLst>
                              <a:gd name="T0" fmla="*/ 712 w 1425"/>
                              <a:gd name="T1" fmla="*/ 0 h 1425"/>
                              <a:gd name="T2" fmla="*/ 634 w 1425"/>
                              <a:gd name="T3" fmla="*/ 4 h 1425"/>
                              <a:gd name="T4" fmla="*/ 559 w 1425"/>
                              <a:gd name="T5" fmla="*/ 16 h 1425"/>
                              <a:gd name="T6" fmla="*/ 487 w 1425"/>
                              <a:gd name="T7" fmla="*/ 36 h 1425"/>
                              <a:gd name="T8" fmla="*/ 418 w 1425"/>
                              <a:gd name="T9" fmla="*/ 63 h 1425"/>
                              <a:gd name="T10" fmla="*/ 352 w 1425"/>
                              <a:gd name="T11" fmla="*/ 97 h 1425"/>
                              <a:gd name="T12" fmla="*/ 291 w 1425"/>
                              <a:gd name="T13" fmla="*/ 137 h 1425"/>
                              <a:gd name="T14" fmla="*/ 235 w 1425"/>
                              <a:gd name="T15" fmla="*/ 183 h 1425"/>
                              <a:gd name="T16" fmla="*/ 183 w 1425"/>
                              <a:gd name="T17" fmla="*/ 235 h 1425"/>
                              <a:gd name="T18" fmla="*/ 137 w 1425"/>
                              <a:gd name="T19" fmla="*/ 291 h 1425"/>
                              <a:gd name="T20" fmla="*/ 97 w 1425"/>
                              <a:gd name="T21" fmla="*/ 352 h 1425"/>
                              <a:gd name="T22" fmla="*/ 63 w 1425"/>
                              <a:gd name="T23" fmla="*/ 418 h 1425"/>
                              <a:gd name="T24" fmla="*/ 36 w 1425"/>
                              <a:gd name="T25" fmla="*/ 487 h 1425"/>
                              <a:gd name="T26" fmla="*/ 16 w 1425"/>
                              <a:gd name="T27" fmla="*/ 559 h 1425"/>
                              <a:gd name="T28" fmla="*/ 4 w 1425"/>
                              <a:gd name="T29" fmla="*/ 634 h 1425"/>
                              <a:gd name="T30" fmla="*/ 0 w 1425"/>
                              <a:gd name="T31" fmla="*/ 712 h 1425"/>
                              <a:gd name="T32" fmla="*/ 4 w 1425"/>
                              <a:gd name="T33" fmla="*/ 790 h 1425"/>
                              <a:gd name="T34" fmla="*/ 16 w 1425"/>
                              <a:gd name="T35" fmla="*/ 865 h 1425"/>
                              <a:gd name="T36" fmla="*/ 36 w 1425"/>
                              <a:gd name="T37" fmla="*/ 937 h 1425"/>
                              <a:gd name="T38" fmla="*/ 63 w 1425"/>
                              <a:gd name="T39" fmla="*/ 1006 h 1425"/>
                              <a:gd name="T40" fmla="*/ 97 w 1425"/>
                              <a:gd name="T41" fmla="*/ 1071 h 1425"/>
                              <a:gd name="T42" fmla="*/ 137 w 1425"/>
                              <a:gd name="T43" fmla="*/ 1133 h 1425"/>
                              <a:gd name="T44" fmla="*/ 183 w 1425"/>
                              <a:gd name="T45" fmla="*/ 1189 h 1425"/>
                              <a:gd name="T46" fmla="*/ 235 w 1425"/>
                              <a:gd name="T47" fmla="*/ 1241 h 1425"/>
                              <a:gd name="T48" fmla="*/ 291 w 1425"/>
                              <a:gd name="T49" fmla="*/ 1287 h 1425"/>
                              <a:gd name="T50" fmla="*/ 352 w 1425"/>
                              <a:gd name="T51" fmla="*/ 1327 h 1425"/>
                              <a:gd name="T52" fmla="*/ 418 w 1425"/>
                              <a:gd name="T53" fmla="*/ 1361 h 1425"/>
                              <a:gd name="T54" fmla="*/ 487 w 1425"/>
                              <a:gd name="T55" fmla="*/ 1388 h 1425"/>
                              <a:gd name="T56" fmla="*/ 559 w 1425"/>
                              <a:gd name="T57" fmla="*/ 1408 h 1425"/>
                              <a:gd name="T58" fmla="*/ 634 w 1425"/>
                              <a:gd name="T59" fmla="*/ 1420 h 1425"/>
                              <a:gd name="T60" fmla="*/ 712 w 1425"/>
                              <a:gd name="T61" fmla="*/ 1424 h 1425"/>
                              <a:gd name="T62" fmla="*/ 790 w 1425"/>
                              <a:gd name="T63" fmla="*/ 1420 h 1425"/>
                              <a:gd name="T64" fmla="*/ 865 w 1425"/>
                              <a:gd name="T65" fmla="*/ 1408 h 1425"/>
                              <a:gd name="T66" fmla="*/ 937 w 1425"/>
                              <a:gd name="T67" fmla="*/ 1388 h 1425"/>
                              <a:gd name="T68" fmla="*/ 1006 w 1425"/>
                              <a:gd name="T69" fmla="*/ 1361 h 1425"/>
                              <a:gd name="T70" fmla="*/ 1071 w 1425"/>
                              <a:gd name="T71" fmla="*/ 1327 h 1425"/>
                              <a:gd name="T72" fmla="*/ 1133 w 1425"/>
                              <a:gd name="T73" fmla="*/ 1287 h 1425"/>
                              <a:gd name="T74" fmla="*/ 1189 w 1425"/>
                              <a:gd name="T75" fmla="*/ 1241 h 1425"/>
                              <a:gd name="T76" fmla="*/ 1241 w 1425"/>
                              <a:gd name="T77" fmla="*/ 1189 h 1425"/>
                              <a:gd name="T78" fmla="*/ 1287 w 1425"/>
                              <a:gd name="T79" fmla="*/ 1133 h 1425"/>
                              <a:gd name="T80" fmla="*/ 1327 w 1425"/>
                              <a:gd name="T81" fmla="*/ 1071 h 1425"/>
                              <a:gd name="T82" fmla="*/ 1361 w 1425"/>
                              <a:gd name="T83" fmla="*/ 1006 h 1425"/>
                              <a:gd name="T84" fmla="*/ 1388 w 1425"/>
                              <a:gd name="T85" fmla="*/ 937 h 1425"/>
                              <a:gd name="T86" fmla="*/ 1408 w 1425"/>
                              <a:gd name="T87" fmla="*/ 865 h 1425"/>
                              <a:gd name="T88" fmla="*/ 1420 w 1425"/>
                              <a:gd name="T89" fmla="*/ 790 h 1425"/>
                              <a:gd name="T90" fmla="*/ 1424 w 1425"/>
                              <a:gd name="T91" fmla="*/ 712 h 1425"/>
                              <a:gd name="T92" fmla="*/ 1420 w 1425"/>
                              <a:gd name="T93" fmla="*/ 634 h 1425"/>
                              <a:gd name="T94" fmla="*/ 1408 w 1425"/>
                              <a:gd name="T95" fmla="*/ 559 h 1425"/>
                              <a:gd name="T96" fmla="*/ 1388 w 1425"/>
                              <a:gd name="T97" fmla="*/ 487 h 1425"/>
                              <a:gd name="T98" fmla="*/ 1361 w 1425"/>
                              <a:gd name="T99" fmla="*/ 418 h 1425"/>
                              <a:gd name="T100" fmla="*/ 1327 w 1425"/>
                              <a:gd name="T101" fmla="*/ 352 h 1425"/>
                              <a:gd name="T102" fmla="*/ 1287 w 1425"/>
                              <a:gd name="T103" fmla="*/ 291 h 1425"/>
                              <a:gd name="T104" fmla="*/ 1241 w 1425"/>
                              <a:gd name="T105" fmla="*/ 235 h 1425"/>
                              <a:gd name="T106" fmla="*/ 1189 w 1425"/>
                              <a:gd name="T107" fmla="*/ 183 h 1425"/>
                              <a:gd name="T108" fmla="*/ 1133 w 1425"/>
                              <a:gd name="T109" fmla="*/ 137 h 1425"/>
                              <a:gd name="T110" fmla="*/ 1071 w 1425"/>
                              <a:gd name="T111" fmla="*/ 97 h 1425"/>
                              <a:gd name="T112" fmla="*/ 1006 w 1425"/>
                              <a:gd name="T113" fmla="*/ 63 h 1425"/>
                              <a:gd name="T114" fmla="*/ 937 w 1425"/>
                              <a:gd name="T115" fmla="*/ 36 h 1425"/>
                              <a:gd name="T116" fmla="*/ 865 w 1425"/>
                              <a:gd name="T117" fmla="*/ 16 h 1425"/>
                              <a:gd name="T118" fmla="*/ 790 w 1425"/>
                              <a:gd name="T119" fmla="*/ 4 h 1425"/>
                              <a:gd name="T120" fmla="*/ 712 w 1425"/>
                              <a:gd name="T121" fmla="*/ 0 h 1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425" h="1425">
                                <a:moveTo>
                                  <a:pt x="712" y="0"/>
                                </a:moveTo>
                                <a:lnTo>
                                  <a:pt x="634" y="4"/>
                                </a:lnTo>
                                <a:lnTo>
                                  <a:pt x="559" y="16"/>
                                </a:lnTo>
                                <a:lnTo>
                                  <a:pt x="487" y="36"/>
                                </a:lnTo>
                                <a:lnTo>
                                  <a:pt x="418" y="63"/>
                                </a:lnTo>
                                <a:lnTo>
                                  <a:pt x="352" y="97"/>
                                </a:lnTo>
                                <a:lnTo>
                                  <a:pt x="291" y="137"/>
                                </a:lnTo>
                                <a:lnTo>
                                  <a:pt x="235" y="183"/>
                                </a:lnTo>
                                <a:lnTo>
                                  <a:pt x="183" y="235"/>
                                </a:lnTo>
                                <a:lnTo>
                                  <a:pt x="137" y="291"/>
                                </a:lnTo>
                                <a:lnTo>
                                  <a:pt x="97" y="352"/>
                                </a:lnTo>
                                <a:lnTo>
                                  <a:pt x="63" y="418"/>
                                </a:lnTo>
                                <a:lnTo>
                                  <a:pt x="36" y="487"/>
                                </a:lnTo>
                                <a:lnTo>
                                  <a:pt x="16" y="559"/>
                                </a:lnTo>
                                <a:lnTo>
                                  <a:pt x="4" y="634"/>
                                </a:lnTo>
                                <a:lnTo>
                                  <a:pt x="0" y="712"/>
                                </a:lnTo>
                                <a:lnTo>
                                  <a:pt x="4" y="790"/>
                                </a:lnTo>
                                <a:lnTo>
                                  <a:pt x="16" y="865"/>
                                </a:lnTo>
                                <a:lnTo>
                                  <a:pt x="36" y="937"/>
                                </a:lnTo>
                                <a:lnTo>
                                  <a:pt x="63" y="1006"/>
                                </a:lnTo>
                                <a:lnTo>
                                  <a:pt x="97" y="1071"/>
                                </a:lnTo>
                                <a:lnTo>
                                  <a:pt x="137" y="1133"/>
                                </a:lnTo>
                                <a:lnTo>
                                  <a:pt x="183" y="1189"/>
                                </a:lnTo>
                                <a:lnTo>
                                  <a:pt x="235" y="1241"/>
                                </a:lnTo>
                                <a:lnTo>
                                  <a:pt x="291" y="1287"/>
                                </a:lnTo>
                                <a:lnTo>
                                  <a:pt x="352" y="1327"/>
                                </a:lnTo>
                                <a:lnTo>
                                  <a:pt x="418" y="1361"/>
                                </a:lnTo>
                                <a:lnTo>
                                  <a:pt x="487" y="1388"/>
                                </a:lnTo>
                                <a:lnTo>
                                  <a:pt x="559" y="1408"/>
                                </a:lnTo>
                                <a:lnTo>
                                  <a:pt x="634" y="1420"/>
                                </a:lnTo>
                                <a:lnTo>
                                  <a:pt x="712" y="1424"/>
                                </a:lnTo>
                                <a:lnTo>
                                  <a:pt x="790" y="1420"/>
                                </a:lnTo>
                                <a:lnTo>
                                  <a:pt x="865" y="1408"/>
                                </a:lnTo>
                                <a:lnTo>
                                  <a:pt x="937" y="1388"/>
                                </a:lnTo>
                                <a:lnTo>
                                  <a:pt x="1006" y="1361"/>
                                </a:lnTo>
                                <a:lnTo>
                                  <a:pt x="1071" y="1327"/>
                                </a:lnTo>
                                <a:lnTo>
                                  <a:pt x="1133" y="1287"/>
                                </a:lnTo>
                                <a:lnTo>
                                  <a:pt x="1189" y="1241"/>
                                </a:lnTo>
                                <a:lnTo>
                                  <a:pt x="1241" y="1189"/>
                                </a:lnTo>
                                <a:lnTo>
                                  <a:pt x="1287" y="1133"/>
                                </a:lnTo>
                                <a:lnTo>
                                  <a:pt x="1327" y="1071"/>
                                </a:lnTo>
                                <a:lnTo>
                                  <a:pt x="1361" y="1006"/>
                                </a:lnTo>
                                <a:lnTo>
                                  <a:pt x="1388" y="937"/>
                                </a:lnTo>
                                <a:lnTo>
                                  <a:pt x="1408" y="865"/>
                                </a:lnTo>
                                <a:lnTo>
                                  <a:pt x="1420" y="790"/>
                                </a:lnTo>
                                <a:lnTo>
                                  <a:pt x="1424" y="712"/>
                                </a:lnTo>
                                <a:lnTo>
                                  <a:pt x="1420" y="634"/>
                                </a:lnTo>
                                <a:lnTo>
                                  <a:pt x="1408" y="559"/>
                                </a:lnTo>
                                <a:lnTo>
                                  <a:pt x="1388" y="487"/>
                                </a:lnTo>
                                <a:lnTo>
                                  <a:pt x="1361" y="418"/>
                                </a:lnTo>
                                <a:lnTo>
                                  <a:pt x="1327" y="352"/>
                                </a:lnTo>
                                <a:lnTo>
                                  <a:pt x="1287" y="291"/>
                                </a:lnTo>
                                <a:lnTo>
                                  <a:pt x="1241" y="235"/>
                                </a:lnTo>
                                <a:lnTo>
                                  <a:pt x="1189" y="183"/>
                                </a:lnTo>
                                <a:lnTo>
                                  <a:pt x="1133" y="137"/>
                                </a:lnTo>
                                <a:lnTo>
                                  <a:pt x="1071" y="97"/>
                                </a:lnTo>
                                <a:lnTo>
                                  <a:pt x="1006" y="63"/>
                                </a:lnTo>
                                <a:lnTo>
                                  <a:pt x="937" y="36"/>
                                </a:lnTo>
                                <a:lnTo>
                                  <a:pt x="865" y="16"/>
                                </a:lnTo>
                                <a:lnTo>
                                  <a:pt x="790" y="4"/>
                                </a:lnTo>
                                <a:lnTo>
                                  <a:pt x="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2" name="Group 488"/>
                        <wpg:cNvGrpSpPr>
                          <a:grpSpLocks/>
                        </wpg:cNvGrpSpPr>
                        <wpg:grpSpPr bwMode="auto">
                          <a:xfrm>
                            <a:off x="5197" y="702"/>
                            <a:ext cx="631" cy="638"/>
                            <a:chOff x="5197" y="702"/>
                            <a:chExt cx="631" cy="638"/>
                          </a:xfrm>
                        </wpg:grpSpPr>
                        <wps:wsp>
                          <wps:cNvPr id="503" name="Freeform 489"/>
                          <wps:cNvSpPr>
                            <a:spLocks/>
                          </wps:cNvSpPr>
                          <wps:spPr bwMode="auto">
                            <a:xfrm>
                              <a:off x="5197" y="702"/>
                              <a:ext cx="631" cy="638"/>
                            </a:xfrm>
                            <a:custGeom>
                              <a:avLst/>
                              <a:gdLst>
                                <a:gd name="T0" fmla="*/ 431 w 631"/>
                                <a:gd name="T1" fmla="*/ 569 h 638"/>
                                <a:gd name="T2" fmla="*/ 198 w 631"/>
                                <a:gd name="T3" fmla="*/ 569 h 638"/>
                                <a:gd name="T4" fmla="*/ 262 w 631"/>
                                <a:gd name="T5" fmla="*/ 589 h 638"/>
                                <a:gd name="T6" fmla="*/ 276 w 631"/>
                                <a:gd name="T7" fmla="*/ 637 h 638"/>
                                <a:gd name="T8" fmla="*/ 353 w 631"/>
                                <a:gd name="T9" fmla="*/ 637 h 638"/>
                                <a:gd name="T10" fmla="*/ 368 w 631"/>
                                <a:gd name="T11" fmla="*/ 589 h 638"/>
                                <a:gd name="T12" fmla="*/ 431 w 631"/>
                                <a:gd name="T13" fmla="*/ 569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1" h="638">
                                  <a:moveTo>
                                    <a:pt x="431" y="569"/>
                                  </a:moveTo>
                                  <a:lnTo>
                                    <a:pt x="198" y="569"/>
                                  </a:lnTo>
                                  <a:lnTo>
                                    <a:pt x="262" y="589"/>
                                  </a:lnTo>
                                  <a:lnTo>
                                    <a:pt x="276" y="637"/>
                                  </a:lnTo>
                                  <a:lnTo>
                                    <a:pt x="353" y="637"/>
                                  </a:lnTo>
                                  <a:lnTo>
                                    <a:pt x="368" y="589"/>
                                  </a:lnTo>
                                  <a:lnTo>
                                    <a:pt x="431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90"/>
                          <wps:cNvSpPr>
                            <a:spLocks/>
                          </wps:cNvSpPr>
                          <wps:spPr bwMode="auto">
                            <a:xfrm>
                              <a:off x="5197" y="702"/>
                              <a:ext cx="631" cy="638"/>
                            </a:xfrm>
                            <a:custGeom>
                              <a:avLst/>
                              <a:gdLst>
                                <a:gd name="T0" fmla="*/ 260 w 631"/>
                                <a:gd name="T1" fmla="*/ 453 h 638"/>
                                <a:gd name="T2" fmla="*/ 74 w 631"/>
                                <a:gd name="T3" fmla="*/ 453 h 638"/>
                                <a:gd name="T4" fmla="*/ 113 w 631"/>
                                <a:gd name="T5" fmla="*/ 506 h 638"/>
                                <a:gd name="T6" fmla="*/ 96 w 631"/>
                                <a:gd name="T7" fmla="*/ 554 h 638"/>
                                <a:gd name="T8" fmla="*/ 159 w 631"/>
                                <a:gd name="T9" fmla="*/ 599 h 638"/>
                                <a:gd name="T10" fmla="*/ 198 w 631"/>
                                <a:gd name="T11" fmla="*/ 569 h 638"/>
                                <a:gd name="T12" fmla="*/ 513 w 631"/>
                                <a:gd name="T13" fmla="*/ 569 h 638"/>
                                <a:gd name="T14" fmla="*/ 534 w 631"/>
                                <a:gd name="T15" fmla="*/ 554 h 638"/>
                                <a:gd name="T16" fmla="*/ 517 w 631"/>
                                <a:gd name="T17" fmla="*/ 506 h 638"/>
                                <a:gd name="T18" fmla="*/ 548 w 631"/>
                                <a:gd name="T19" fmla="*/ 464 h 638"/>
                                <a:gd name="T20" fmla="*/ 313 w 631"/>
                                <a:gd name="T21" fmla="*/ 464 h 638"/>
                                <a:gd name="T22" fmla="*/ 291 w 631"/>
                                <a:gd name="T23" fmla="*/ 462 h 638"/>
                                <a:gd name="T24" fmla="*/ 270 w 631"/>
                                <a:gd name="T25" fmla="*/ 456 h 638"/>
                                <a:gd name="T26" fmla="*/ 260 w 631"/>
                                <a:gd name="T27" fmla="*/ 453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31" h="638">
                                  <a:moveTo>
                                    <a:pt x="260" y="453"/>
                                  </a:moveTo>
                                  <a:lnTo>
                                    <a:pt x="74" y="453"/>
                                  </a:lnTo>
                                  <a:lnTo>
                                    <a:pt x="113" y="506"/>
                                  </a:lnTo>
                                  <a:lnTo>
                                    <a:pt x="96" y="554"/>
                                  </a:lnTo>
                                  <a:lnTo>
                                    <a:pt x="159" y="599"/>
                                  </a:lnTo>
                                  <a:lnTo>
                                    <a:pt x="198" y="569"/>
                                  </a:lnTo>
                                  <a:lnTo>
                                    <a:pt x="513" y="569"/>
                                  </a:lnTo>
                                  <a:lnTo>
                                    <a:pt x="534" y="554"/>
                                  </a:lnTo>
                                  <a:lnTo>
                                    <a:pt x="517" y="506"/>
                                  </a:lnTo>
                                  <a:lnTo>
                                    <a:pt x="548" y="464"/>
                                  </a:lnTo>
                                  <a:lnTo>
                                    <a:pt x="313" y="464"/>
                                  </a:lnTo>
                                  <a:lnTo>
                                    <a:pt x="291" y="462"/>
                                  </a:lnTo>
                                  <a:lnTo>
                                    <a:pt x="270" y="456"/>
                                  </a:lnTo>
                                  <a:lnTo>
                                    <a:pt x="260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91"/>
                          <wps:cNvSpPr>
                            <a:spLocks/>
                          </wps:cNvSpPr>
                          <wps:spPr bwMode="auto">
                            <a:xfrm>
                              <a:off x="5197" y="702"/>
                              <a:ext cx="631" cy="638"/>
                            </a:xfrm>
                            <a:custGeom>
                              <a:avLst/>
                              <a:gdLst>
                                <a:gd name="T0" fmla="*/ 513 w 631"/>
                                <a:gd name="T1" fmla="*/ 569 h 638"/>
                                <a:gd name="T2" fmla="*/ 431 w 631"/>
                                <a:gd name="T3" fmla="*/ 569 h 638"/>
                                <a:gd name="T4" fmla="*/ 471 w 631"/>
                                <a:gd name="T5" fmla="*/ 599 h 638"/>
                                <a:gd name="T6" fmla="*/ 513 w 631"/>
                                <a:gd name="T7" fmla="*/ 569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1" h="638">
                                  <a:moveTo>
                                    <a:pt x="513" y="569"/>
                                  </a:moveTo>
                                  <a:lnTo>
                                    <a:pt x="431" y="569"/>
                                  </a:lnTo>
                                  <a:lnTo>
                                    <a:pt x="471" y="599"/>
                                  </a:lnTo>
                                  <a:lnTo>
                                    <a:pt x="513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92"/>
                          <wps:cNvSpPr>
                            <a:spLocks/>
                          </wps:cNvSpPr>
                          <wps:spPr bwMode="auto">
                            <a:xfrm>
                              <a:off x="5197" y="702"/>
                              <a:ext cx="631" cy="638"/>
                            </a:xfrm>
                            <a:custGeom>
                              <a:avLst/>
                              <a:gdLst>
                                <a:gd name="T0" fmla="*/ 548 w 631"/>
                                <a:gd name="T1" fmla="*/ 173 h 638"/>
                                <a:gd name="T2" fmla="*/ 317 w 631"/>
                                <a:gd name="T3" fmla="*/ 173 h 638"/>
                                <a:gd name="T4" fmla="*/ 338 w 631"/>
                                <a:gd name="T5" fmla="*/ 175 h 638"/>
                                <a:gd name="T6" fmla="*/ 360 w 631"/>
                                <a:gd name="T7" fmla="*/ 180 h 638"/>
                                <a:gd name="T8" fmla="*/ 380 w 631"/>
                                <a:gd name="T9" fmla="*/ 189 h 638"/>
                                <a:gd name="T10" fmla="*/ 398 w 631"/>
                                <a:gd name="T11" fmla="*/ 200 h 638"/>
                                <a:gd name="T12" fmla="*/ 402 w 631"/>
                                <a:gd name="T13" fmla="*/ 202 h 638"/>
                                <a:gd name="T14" fmla="*/ 418 w 631"/>
                                <a:gd name="T15" fmla="*/ 217 h 638"/>
                                <a:gd name="T16" fmla="*/ 432 w 631"/>
                                <a:gd name="T17" fmla="*/ 233 h 638"/>
                                <a:gd name="T18" fmla="*/ 444 w 631"/>
                                <a:gd name="T19" fmla="*/ 252 h 638"/>
                                <a:gd name="T20" fmla="*/ 452 w 631"/>
                                <a:gd name="T21" fmla="*/ 272 h 638"/>
                                <a:gd name="T22" fmla="*/ 453 w 631"/>
                                <a:gd name="T23" fmla="*/ 276 h 638"/>
                                <a:gd name="T24" fmla="*/ 458 w 631"/>
                                <a:gd name="T25" fmla="*/ 297 h 638"/>
                                <a:gd name="T26" fmla="*/ 460 w 631"/>
                                <a:gd name="T27" fmla="*/ 318 h 638"/>
                                <a:gd name="T28" fmla="*/ 458 w 631"/>
                                <a:gd name="T29" fmla="*/ 340 h 638"/>
                                <a:gd name="T30" fmla="*/ 453 w 631"/>
                                <a:gd name="T31" fmla="*/ 361 h 638"/>
                                <a:gd name="T32" fmla="*/ 452 w 631"/>
                                <a:gd name="T33" fmla="*/ 365 h 638"/>
                                <a:gd name="T34" fmla="*/ 444 w 631"/>
                                <a:gd name="T35" fmla="*/ 385 h 638"/>
                                <a:gd name="T36" fmla="*/ 432 w 631"/>
                                <a:gd name="T37" fmla="*/ 404 h 638"/>
                                <a:gd name="T38" fmla="*/ 418 w 631"/>
                                <a:gd name="T39" fmla="*/ 420 h 638"/>
                                <a:gd name="T40" fmla="*/ 402 w 631"/>
                                <a:gd name="T41" fmla="*/ 435 h 638"/>
                                <a:gd name="T42" fmla="*/ 398 w 631"/>
                                <a:gd name="T43" fmla="*/ 437 h 638"/>
                                <a:gd name="T44" fmla="*/ 380 w 631"/>
                                <a:gd name="T45" fmla="*/ 448 h 638"/>
                                <a:gd name="T46" fmla="*/ 360 w 631"/>
                                <a:gd name="T47" fmla="*/ 456 h 638"/>
                                <a:gd name="T48" fmla="*/ 338 w 631"/>
                                <a:gd name="T49" fmla="*/ 462 h 638"/>
                                <a:gd name="T50" fmla="*/ 317 w 631"/>
                                <a:gd name="T51" fmla="*/ 464 h 638"/>
                                <a:gd name="T52" fmla="*/ 548 w 631"/>
                                <a:gd name="T53" fmla="*/ 464 h 638"/>
                                <a:gd name="T54" fmla="*/ 556 w 631"/>
                                <a:gd name="T55" fmla="*/ 453 h 638"/>
                                <a:gd name="T56" fmla="*/ 606 w 631"/>
                                <a:gd name="T57" fmla="*/ 453 h 638"/>
                                <a:gd name="T58" fmla="*/ 630 w 631"/>
                                <a:gd name="T59" fmla="*/ 380 h 638"/>
                                <a:gd name="T60" fmla="*/ 589 w 631"/>
                                <a:gd name="T61" fmla="*/ 352 h 638"/>
                                <a:gd name="T62" fmla="*/ 589 w 631"/>
                                <a:gd name="T63" fmla="*/ 285 h 638"/>
                                <a:gd name="T64" fmla="*/ 630 w 631"/>
                                <a:gd name="T65" fmla="*/ 257 h 638"/>
                                <a:gd name="T66" fmla="*/ 606 w 631"/>
                                <a:gd name="T67" fmla="*/ 184 h 638"/>
                                <a:gd name="T68" fmla="*/ 556 w 631"/>
                                <a:gd name="T69" fmla="*/ 184 h 638"/>
                                <a:gd name="T70" fmla="*/ 548 w 631"/>
                                <a:gd name="T71" fmla="*/ 173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31" h="638">
                                  <a:moveTo>
                                    <a:pt x="548" y="173"/>
                                  </a:moveTo>
                                  <a:lnTo>
                                    <a:pt x="317" y="173"/>
                                  </a:lnTo>
                                  <a:lnTo>
                                    <a:pt x="338" y="175"/>
                                  </a:lnTo>
                                  <a:lnTo>
                                    <a:pt x="360" y="180"/>
                                  </a:lnTo>
                                  <a:lnTo>
                                    <a:pt x="380" y="189"/>
                                  </a:lnTo>
                                  <a:lnTo>
                                    <a:pt x="398" y="200"/>
                                  </a:lnTo>
                                  <a:lnTo>
                                    <a:pt x="402" y="202"/>
                                  </a:lnTo>
                                  <a:lnTo>
                                    <a:pt x="418" y="217"/>
                                  </a:lnTo>
                                  <a:lnTo>
                                    <a:pt x="432" y="233"/>
                                  </a:lnTo>
                                  <a:lnTo>
                                    <a:pt x="444" y="252"/>
                                  </a:lnTo>
                                  <a:lnTo>
                                    <a:pt x="452" y="272"/>
                                  </a:lnTo>
                                  <a:lnTo>
                                    <a:pt x="453" y="276"/>
                                  </a:lnTo>
                                  <a:lnTo>
                                    <a:pt x="458" y="297"/>
                                  </a:lnTo>
                                  <a:lnTo>
                                    <a:pt x="460" y="318"/>
                                  </a:lnTo>
                                  <a:lnTo>
                                    <a:pt x="458" y="340"/>
                                  </a:lnTo>
                                  <a:lnTo>
                                    <a:pt x="453" y="361"/>
                                  </a:lnTo>
                                  <a:lnTo>
                                    <a:pt x="452" y="365"/>
                                  </a:lnTo>
                                  <a:lnTo>
                                    <a:pt x="444" y="385"/>
                                  </a:lnTo>
                                  <a:lnTo>
                                    <a:pt x="432" y="404"/>
                                  </a:lnTo>
                                  <a:lnTo>
                                    <a:pt x="418" y="420"/>
                                  </a:lnTo>
                                  <a:lnTo>
                                    <a:pt x="402" y="435"/>
                                  </a:lnTo>
                                  <a:lnTo>
                                    <a:pt x="398" y="437"/>
                                  </a:lnTo>
                                  <a:lnTo>
                                    <a:pt x="380" y="448"/>
                                  </a:lnTo>
                                  <a:lnTo>
                                    <a:pt x="360" y="456"/>
                                  </a:lnTo>
                                  <a:lnTo>
                                    <a:pt x="338" y="462"/>
                                  </a:lnTo>
                                  <a:lnTo>
                                    <a:pt x="317" y="464"/>
                                  </a:lnTo>
                                  <a:lnTo>
                                    <a:pt x="548" y="464"/>
                                  </a:lnTo>
                                  <a:lnTo>
                                    <a:pt x="556" y="453"/>
                                  </a:lnTo>
                                  <a:lnTo>
                                    <a:pt x="606" y="453"/>
                                  </a:lnTo>
                                  <a:lnTo>
                                    <a:pt x="630" y="380"/>
                                  </a:lnTo>
                                  <a:lnTo>
                                    <a:pt x="589" y="352"/>
                                  </a:lnTo>
                                  <a:lnTo>
                                    <a:pt x="589" y="285"/>
                                  </a:lnTo>
                                  <a:lnTo>
                                    <a:pt x="630" y="257"/>
                                  </a:lnTo>
                                  <a:lnTo>
                                    <a:pt x="606" y="184"/>
                                  </a:lnTo>
                                  <a:lnTo>
                                    <a:pt x="556" y="184"/>
                                  </a:lnTo>
                                  <a:lnTo>
                                    <a:pt x="548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93"/>
                          <wps:cNvSpPr>
                            <a:spLocks/>
                          </wps:cNvSpPr>
                          <wps:spPr bwMode="auto">
                            <a:xfrm>
                              <a:off x="5197" y="702"/>
                              <a:ext cx="631" cy="638"/>
                            </a:xfrm>
                            <a:custGeom>
                              <a:avLst/>
                              <a:gdLst>
                                <a:gd name="T0" fmla="*/ 23 w 631"/>
                                <a:gd name="T1" fmla="*/ 183 h 638"/>
                                <a:gd name="T2" fmla="*/ 0 w 631"/>
                                <a:gd name="T3" fmla="*/ 257 h 638"/>
                                <a:gd name="T4" fmla="*/ 41 w 631"/>
                                <a:gd name="T5" fmla="*/ 285 h 638"/>
                                <a:gd name="T6" fmla="*/ 41 w 631"/>
                                <a:gd name="T7" fmla="*/ 352 h 638"/>
                                <a:gd name="T8" fmla="*/ 0 w 631"/>
                                <a:gd name="T9" fmla="*/ 380 h 638"/>
                                <a:gd name="T10" fmla="*/ 23 w 631"/>
                                <a:gd name="T11" fmla="*/ 454 h 638"/>
                                <a:gd name="T12" fmla="*/ 74 w 631"/>
                                <a:gd name="T13" fmla="*/ 453 h 638"/>
                                <a:gd name="T14" fmla="*/ 260 w 631"/>
                                <a:gd name="T15" fmla="*/ 453 h 638"/>
                                <a:gd name="T16" fmla="*/ 250 w 631"/>
                                <a:gd name="T17" fmla="*/ 448 h 638"/>
                                <a:gd name="T18" fmla="*/ 231 w 631"/>
                                <a:gd name="T19" fmla="*/ 437 h 638"/>
                                <a:gd name="T20" fmla="*/ 228 w 631"/>
                                <a:gd name="T21" fmla="*/ 435 h 638"/>
                                <a:gd name="T22" fmla="*/ 211 w 631"/>
                                <a:gd name="T23" fmla="*/ 420 h 638"/>
                                <a:gd name="T24" fmla="*/ 197 w 631"/>
                                <a:gd name="T25" fmla="*/ 404 h 638"/>
                                <a:gd name="T26" fmla="*/ 186 w 631"/>
                                <a:gd name="T27" fmla="*/ 385 h 638"/>
                                <a:gd name="T28" fmla="*/ 177 w 631"/>
                                <a:gd name="T29" fmla="*/ 365 h 638"/>
                                <a:gd name="T30" fmla="*/ 176 w 631"/>
                                <a:gd name="T31" fmla="*/ 361 h 638"/>
                                <a:gd name="T32" fmla="*/ 171 w 631"/>
                                <a:gd name="T33" fmla="*/ 340 h 638"/>
                                <a:gd name="T34" fmla="*/ 170 w 631"/>
                                <a:gd name="T35" fmla="*/ 318 h 638"/>
                                <a:gd name="T36" fmla="*/ 171 w 631"/>
                                <a:gd name="T37" fmla="*/ 297 h 638"/>
                                <a:gd name="T38" fmla="*/ 176 w 631"/>
                                <a:gd name="T39" fmla="*/ 276 h 638"/>
                                <a:gd name="T40" fmla="*/ 177 w 631"/>
                                <a:gd name="T41" fmla="*/ 272 h 638"/>
                                <a:gd name="T42" fmla="*/ 186 w 631"/>
                                <a:gd name="T43" fmla="*/ 252 h 638"/>
                                <a:gd name="T44" fmla="*/ 197 w 631"/>
                                <a:gd name="T45" fmla="*/ 233 h 638"/>
                                <a:gd name="T46" fmla="*/ 211 w 631"/>
                                <a:gd name="T47" fmla="*/ 217 h 638"/>
                                <a:gd name="T48" fmla="*/ 228 w 631"/>
                                <a:gd name="T49" fmla="*/ 202 h 638"/>
                                <a:gd name="T50" fmla="*/ 231 w 631"/>
                                <a:gd name="T51" fmla="*/ 200 h 638"/>
                                <a:gd name="T52" fmla="*/ 250 w 631"/>
                                <a:gd name="T53" fmla="*/ 189 h 638"/>
                                <a:gd name="T54" fmla="*/ 260 w 631"/>
                                <a:gd name="T55" fmla="*/ 184 h 638"/>
                                <a:gd name="T56" fmla="*/ 74 w 631"/>
                                <a:gd name="T57" fmla="*/ 184 h 638"/>
                                <a:gd name="T58" fmla="*/ 23 w 631"/>
                                <a:gd name="T59" fmla="*/ 183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631" h="638">
                                  <a:moveTo>
                                    <a:pt x="23" y="183"/>
                                  </a:moveTo>
                                  <a:lnTo>
                                    <a:pt x="0" y="257"/>
                                  </a:lnTo>
                                  <a:lnTo>
                                    <a:pt x="41" y="285"/>
                                  </a:lnTo>
                                  <a:lnTo>
                                    <a:pt x="41" y="352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23" y="454"/>
                                  </a:lnTo>
                                  <a:lnTo>
                                    <a:pt x="74" y="453"/>
                                  </a:lnTo>
                                  <a:lnTo>
                                    <a:pt x="260" y="453"/>
                                  </a:lnTo>
                                  <a:lnTo>
                                    <a:pt x="250" y="448"/>
                                  </a:lnTo>
                                  <a:lnTo>
                                    <a:pt x="231" y="437"/>
                                  </a:lnTo>
                                  <a:lnTo>
                                    <a:pt x="228" y="435"/>
                                  </a:lnTo>
                                  <a:lnTo>
                                    <a:pt x="211" y="420"/>
                                  </a:lnTo>
                                  <a:lnTo>
                                    <a:pt x="197" y="404"/>
                                  </a:lnTo>
                                  <a:lnTo>
                                    <a:pt x="186" y="385"/>
                                  </a:lnTo>
                                  <a:lnTo>
                                    <a:pt x="177" y="365"/>
                                  </a:lnTo>
                                  <a:lnTo>
                                    <a:pt x="176" y="361"/>
                                  </a:lnTo>
                                  <a:lnTo>
                                    <a:pt x="171" y="340"/>
                                  </a:lnTo>
                                  <a:lnTo>
                                    <a:pt x="170" y="318"/>
                                  </a:lnTo>
                                  <a:lnTo>
                                    <a:pt x="171" y="297"/>
                                  </a:lnTo>
                                  <a:lnTo>
                                    <a:pt x="176" y="276"/>
                                  </a:lnTo>
                                  <a:lnTo>
                                    <a:pt x="177" y="272"/>
                                  </a:lnTo>
                                  <a:lnTo>
                                    <a:pt x="186" y="252"/>
                                  </a:lnTo>
                                  <a:lnTo>
                                    <a:pt x="197" y="233"/>
                                  </a:lnTo>
                                  <a:lnTo>
                                    <a:pt x="211" y="217"/>
                                  </a:lnTo>
                                  <a:lnTo>
                                    <a:pt x="228" y="202"/>
                                  </a:lnTo>
                                  <a:lnTo>
                                    <a:pt x="231" y="200"/>
                                  </a:lnTo>
                                  <a:lnTo>
                                    <a:pt x="250" y="189"/>
                                  </a:lnTo>
                                  <a:lnTo>
                                    <a:pt x="260" y="184"/>
                                  </a:lnTo>
                                  <a:lnTo>
                                    <a:pt x="74" y="184"/>
                                  </a:lnTo>
                                  <a:lnTo>
                                    <a:pt x="23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94"/>
                          <wps:cNvSpPr>
                            <a:spLocks/>
                          </wps:cNvSpPr>
                          <wps:spPr bwMode="auto">
                            <a:xfrm>
                              <a:off x="5197" y="702"/>
                              <a:ext cx="631" cy="638"/>
                            </a:xfrm>
                            <a:custGeom>
                              <a:avLst/>
                              <a:gdLst>
                                <a:gd name="T0" fmla="*/ 606 w 631"/>
                                <a:gd name="T1" fmla="*/ 453 h 638"/>
                                <a:gd name="T2" fmla="*/ 556 w 631"/>
                                <a:gd name="T3" fmla="*/ 453 h 638"/>
                                <a:gd name="T4" fmla="*/ 606 w 631"/>
                                <a:gd name="T5" fmla="*/ 454 h 638"/>
                                <a:gd name="T6" fmla="*/ 606 w 631"/>
                                <a:gd name="T7" fmla="*/ 453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1" h="638">
                                  <a:moveTo>
                                    <a:pt x="606" y="453"/>
                                  </a:moveTo>
                                  <a:lnTo>
                                    <a:pt x="556" y="453"/>
                                  </a:lnTo>
                                  <a:lnTo>
                                    <a:pt x="606" y="454"/>
                                  </a:lnTo>
                                  <a:lnTo>
                                    <a:pt x="606" y="4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95"/>
                          <wps:cNvSpPr>
                            <a:spLocks/>
                          </wps:cNvSpPr>
                          <wps:spPr bwMode="auto">
                            <a:xfrm>
                              <a:off x="5197" y="702"/>
                              <a:ext cx="631" cy="638"/>
                            </a:xfrm>
                            <a:custGeom>
                              <a:avLst/>
                              <a:gdLst>
                                <a:gd name="T0" fmla="*/ 159 w 631"/>
                                <a:gd name="T1" fmla="*/ 38 h 638"/>
                                <a:gd name="T2" fmla="*/ 96 w 631"/>
                                <a:gd name="T3" fmla="*/ 83 h 638"/>
                                <a:gd name="T4" fmla="*/ 113 w 631"/>
                                <a:gd name="T5" fmla="*/ 131 h 638"/>
                                <a:gd name="T6" fmla="*/ 74 w 631"/>
                                <a:gd name="T7" fmla="*/ 184 h 638"/>
                                <a:gd name="T8" fmla="*/ 260 w 631"/>
                                <a:gd name="T9" fmla="*/ 184 h 638"/>
                                <a:gd name="T10" fmla="*/ 270 w 631"/>
                                <a:gd name="T11" fmla="*/ 180 h 638"/>
                                <a:gd name="T12" fmla="*/ 291 w 631"/>
                                <a:gd name="T13" fmla="*/ 175 h 638"/>
                                <a:gd name="T14" fmla="*/ 313 w 631"/>
                                <a:gd name="T15" fmla="*/ 173 h 638"/>
                                <a:gd name="T16" fmla="*/ 548 w 631"/>
                                <a:gd name="T17" fmla="*/ 173 h 638"/>
                                <a:gd name="T18" fmla="*/ 517 w 631"/>
                                <a:gd name="T19" fmla="*/ 131 h 638"/>
                                <a:gd name="T20" fmla="*/ 534 w 631"/>
                                <a:gd name="T21" fmla="*/ 83 h 638"/>
                                <a:gd name="T22" fmla="*/ 513 w 631"/>
                                <a:gd name="T23" fmla="*/ 68 h 638"/>
                                <a:gd name="T24" fmla="*/ 198 w 631"/>
                                <a:gd name="T25" fmla="*/ 68 h 638"/>
                                <a:gd name="T26" fmla="*/ 159 w 631"/>
                                <a:gd name="T27" fmla="*/ 38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31" h="638">
                                  <a:moveTo>
                                    <a:pt x="159" y="38"/>
                                  </a:moveTo>
                                  <a:lnTo>
                                    <a:pt x="96" y="83"/>
                                  </a:lnTo>
                                  <a:lnTo>
                                    <a:pt x="113" y="131"/>
                                  </a:lnTo>
                                  <a:lnTo>
                                    <a:pt x="74" y="184"/>
                                  </a:lnTo>
                                  <a:lnTo>
                                    <a:pt x="260" y="184"/>
                                  </a:lnTo>
                                  <a:lnTo>
                                    <a:pt x="270" y="180"/>
                                  </a:lnTo>
                                  <a:lnTo>
                                    <a:pt x="291" y="175"/>
                                  </a:lnTo>
                                  <a:lnTo>
                                    <a:pt x="313" y="173"/>
                                  </a:lnTo>
                                  <a:lnTo>
                                    <a:pt x="548" y="173"/>
                                  </a:lnTo>
                                  <a:lnTo>
                                    <a:pt x="517" y="131"/>
                                  </a:lnTo>
                                  <a:lnTo>
                                    <a:pt x="534" y="83"/>
                                  </a:lnTo>
                                  <a:lnTo>
                                    <a:pt x="513" y="68"/>
                                  </a:lnTo>
                                  <a:lnTo>
                                    <a:pt x="198" y="68"/>
                                  </a:lnTo>
                                  <a:lnTo>
                                    <a:pt x="15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96"/>
                          <wps:cNvSpPr>
                            <a:spLocks/>
                          </wps:cNvSpPr>
                          <wps:spPr bwMode="auto">
                            <a:xfrm>
                              <a:off x="5197" y="702"/>
                              <a:ext cx="631" cy="638"/>
                            </a:xfrm>
                            <a:custGeom>
                              <a:avLst/>
                              <a:gdLst>
                                <a:gd name="T0" fmla="*/ 606 w 631"/>
                                <a:gd name="T1" fmla="*/ 183 h 638"/>
                                <a:gd name="T2" fmla="*/ 556 w 631"/>
                                <a:gd name="T3" fmla="*/ 184 h 638"/>
                                <a:gd name="T4" fmla="*/ 606 w 631"/>
                                <a:gd name="T5" fmla="*/ 184 h 638"/>
                                <a:gd name="T6" fmla="*/ 606 w 631"/>
                                <a:gd name="T7" fmla="*/ 183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1" h="638">
                                  <a:moveTo>
                                    <a:pt x="606" y="183"/>
                                  </a:moveTo>
                                  <a:lnTo>
                                    <a:pt x="556" y="184"/>
                                  </a:lnTo>
                                  <a:lnTo>
                                    <a:pt x="606" y="184"/>
                                  </a:lnTo>
                                  <a:lnTo>
                                    <a:pt x="606" y="1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497"/>
                          <wps:cNvSpPr>
                            <a:spLocks/>
                          </wps:cNvSpPr>
                          <wps:spPr bwMode="auto">
                            <a:xfrm>
                              <a:off x="5197" y="702"/>
                              <a:ext cx="631" cy="638"/>
                            </a:xfrm>
                            <a:custGeom>
                              <a:avLst/>
                              <a:gdLst>
                                <a:gd name="T0" fmla="*/ 353 w 631"/>
                                <a:gd name="T1" fmla="*/ 0 h 638"/>
                                <a:gd name="T2" fmla="*/ 276 w 631"/>
                                <a:gd name="T3" fmla="*/ 0 h 638"/>
                                <a:gd name="T4" fmla="*/ 262 w 631"/>
                                <a:gd name="T5" fmla="*/ 48 h 638"/>
                                <a:gd name="T6" fmla="*/ 198 w 631"/>
                                <a:gd name="T7" fmla="*/ 68 h 638"/>
                                <a:gd name="T8" fmla="*/ 431 w 631"/>
                                <a:gd name="T9" fmla="*/ 68 h 638"/>
                                <a:gd name="T10" fmla="*/ 368 w 631"/>
                                <a:gd name="T11" fmla="*/ 48 h 638"/>
                                <a:gd name="T12" fmla="*/ 353 w 631"/>
                                <a:gd name="T13" fmla="*/ 0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1" h="638">
                                  <a:moveTo>
                                    <a:pt x="353" y="0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262" y="48"/>
                                  </a:lnTo>
                                  <a:lnTo>
                                    <a:pt x="198" y="68"/>
                                  </a:lnTo>
                                  <a:lnTo>
                                    <a:pt x="431" y="68"/>
                                  </a:lnTo>
                                  <a:lnTo>
                                    <a:pt x="368" y="48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98"/>
                          <wps:cNvSpPr>
                            <a:spLocks/>
                          </wps:cNvSpPr>
                          <wps:spPr bwMode="auto">
                            <a:xfrm>
                              <a:off x="5197" y="702"/>
                              <a:ext cx="631" cy="638"/>
                            </a:xfrm>
                            <a:custGeom>
                              <a:avLst/>
                              <a:gdLst>
                                <a:gd name="T0" fmla="*/ 471 w 631"/>
                                <a:gd name="T1" fmla="*/ 38 h 638"/>
                                <a:gd name="T2" fmla="*/ 431 w 631"/>
                                <a:gd name="T3" fmla="*/ 68 h 638"/>
                                <a:gd name="T4" fmla="*/ 513 w 631"/>
                                <a:gd name="T5" fmla="*/ 68 h 638"/>
                                <a:gd name="T6" fmla="*/ 471 w 631"/>
                                <a:gd name="T7" fmla="*/ 38 h 6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1" h="638">
                                  <a:moveTo>
                                    <a:pt x="471" y="38"/>
                                  </a:moveTo>
                                  <a:lnTo>
                                    <a:pt x="431" y="68"/>
                                  </a:lnTo>
                                  <a:lnTo>
                                    <a:pt x="513" y="68"/>
                                  </a:lnTo>
                                  <a:lnTo>
                                    <a:pt x="47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99"/>
                        <wpg:cNvGrpSpPr>
                          <a:grpSpLocks/>
                        </wpg:cNvGrpSpPr>
                        <wpg:grpSpPr bwMode="auto">
                          <a:xfrm>
                            <a:off x="5711" y="499"/>
                            <a:ext cx="469" cy="462"/>
                            <a:chOff x="5711" y="499"/>
                            <a:chExt cx="469" cy="462"/>
                          </a:xfrm>
                        </wpg:grpSpPr>
                        <wps:wsp>
                          <wps:cNvPr id="514" name="Freeform 500"/>
                          <wps:cNvSpPr>
                            <a:spLocks/>
                          </wps:cNvSpPr>
                          <wps:spPr bwMode="auto">
                            <a:xfrm>
                              <a:off x="5711" y="499"/>
                              <a:ext cx="469" cy="462"/>
                            </a:xfrm>
                            <a:custGeom>
                              <a:avLst/>
                              <a:gdLst>
                                <a:gd name="T0" fmla="*/ 371 w 469"/>
                                <a:gd name="T1" fmla="*/ 362 h 462"/>
                                <a:gd name="T2" fmla="*/ 96 w 469"/>
                                <a:gd name="T3" fmla="*/ 362 h 462"/>
                                <a:gd name="T4" fmla="*/ 131 w 469"/>
                                <a:gd name="T5" fmla="*/ 391 h 462"/>
                                <a:gd name="T6" fmla="*/ 129 w 469"/>
                                <a:gd name="T7" fmla="*/ 443 h 462"/>
                                <a:gd name="T8" fmla="*/ 180 w 469"/>
                                <a:gd name="T9" fmla="*/ 461 h 462"/>
                                <a:gd name="T10" fmla="*/ 211 w 469"/>
                                <a:gd name="T11" fmla="*/ 420 h 462"/>
                                <a:gd name="T12" fmla="*/ 338 w 469"/>
                                <a:gd name="T13" fmla="*/ 420 h 462"/>
                                <a:gd name="T14" fmla="*/ 337 w 469"/>
                                <a:gd name="T15" fmla="*/ 391 h 462"/>
                                <a:gd name="T16" fmla="*/ 371 w 469"/>
                                <a:gd name="T17" fmla="*/ 3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69" h="462">
                                  <a:moveTo>
                                    <a:pt x="371" y="362"/>
                                  </a:moveTo>
                                  <a:lnTo>
                                    <a:pt x="96" y="362"/>
                                  </a:lnTo>
                                  <a:lnTo>
                                    <a:pt x="131" y="391"/>
                                  </a:lnTo>
                                  <a:lnTo>
                                    <a:pt x="129" y="443"/>
                                  </a:lnTo>
                                  <a:lnTo>
                                    <a:pt x="180" y="461"/>
                                  </a:lnTo>
                                  <a:lnTo>
                                    <a:pt x="211" y="420"/>
                                  </a:lnTo>
                                  <a:lnTo>
                                    <a:pt x="338" y="420"/>
                                  </a:lnTo>
                                  <a:lnTo>
                                    <a:pt x="337" y="391"/>
                                  </a:lnTo>
                                  <a:lnTo>
                                    <a:pt x="371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01"/>
                          <wps:cNvSpPr>
                            <a:spLocks/>
                          </wps:cNvSpPr>
                          <wps:spPr bwMode="auto">
                            <a:xfrm>
                              <a:off x="5711" y="499"/>
                              <a:ext cx="469" cy="462"/>
                            </a:xfrm>
                            <a:custGeom>
                              <a:avLst/>
                              <a:gdLst>
                                <a:gd name="T0" fmla="*/ 338 w 469"/>
                                <a:gd name="T1" fmla="*/ 420 h 462"/>
                                <a:gd name="T2" fmla="*/ 256 w 469"/>
                                <a:gd name="T3" fmla="*/ 420 h 462"/>
                                <a:gd name="T4" fmla="*/ 288 w 469"/>
                                <a:gd name="T5" fmla="*/ 461 h 462"/>
                                <a:gd name="T6" fmla="*/ 339 w 469"/>
                                <a:gd name="T7" fmla="*/ 443 h 462"/>
                                <a:gd name="T8" fmla="*/ 338 w 469"/>
                                <a:gd name="T9" fmla="*/ 420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9" h="462">
                                  <a:moveTo>
                                    <a:pt x="338" y="420"/>
                                  </a:moveTo>
                                  <a:lnTo>
                                    <a:pt x="256" y="420"/>
                                  </a:lnTo>
                                  <a:lnTo>
                                    <a:pt x="288" y="461"/>
                                  </a:lnTo>
                                  <a:lnTo>
                                    <a:pt x="339" y="443"/>
                                  </a:lnTo>
                                  <a:lnTo>
                                    <a:pt x="33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02"/>
                          <wps:cNvSpPr>
                            <a:spLocks/>
                          </wps:cNvSpPr>
                          <wps:spPr bwMode="auto">
                            <a:xfrm>
                              <a:off x="5711" y="499"/>
                              <a:ext cx="469" cy="462"/>
                            </a:xfrm>
                            <a:custGeom>
                              <a:avLst/>
                              <a:gdLst>
                                <a:gd name="T0" fmla="*/ 105 w 469"/>
                                <a:gd name="T1" fmla="*/ 37 h 462"/>
                                <a:gd name="T2" fmla="*/ 63 w 469"/>
                                <a:gd name="T3" fmla="*/ 72 h 462"/>
                                <a:gd name="T4" fmla="*/ 83 w 469"/>
                                <a:gd name="T5" fmla="*/ 120 h 462"/>
                                <a:gd name="T6" fmla="*/ 60 w 469"/>
                                <a:gd name="T7" fmla="*/ 158 h 462"/>
                                <a:gd name="T8" fmla="*/ 9 w 469"/>
                                <a:gd name="T9" fmla="*/ 166 h 462"/>
                                <a:gd name="T10" fmla="*/ 0 w 469"/>
                                <a:gd name="T11" fmla="*/ 219 h 462"/>
                                <a:gd name="T12" fmla="*/ 45 w 469"/>
                                <a:gd name="T13" fmla="*/ 243 h 462"/>
                                <a:gd name="T14" fmla="*/ 53 w 469"/>
                                <a:gd name="T15" fmla="*/ 287 h 462"/>
                                <a:gd name="T16" fmla="*/ 18 w 469"/>
                                <a:gd name="T17" fmla="*/ 326 h 462"/>
                                <a:gd name="T18" fmla="*/ 45 w 469"/>
                                <a:gd name="T19" fmla="*/ 373 h 462"/>
                                <a:gd name="T20" fmla="*/ 96 w 469"/>
                                <a:gd name="T21" fmla="*/ 362 h 462"/>
                                <a:gd name="T22" fmla="*/ 428 w 469"/>
                                <a:gd name="T23" fmla="*/ 362 h 462"/>
                                <a:gd name="T24" fmla="*/ 444 w 469"/>
                                <a:gd name="T25" fmla="*/ 335 h 462"/>
                                <a:gd name="T26" fmla="*/ 232 w 469"/>
                                <a:gd name="T27" fmla="*/ 335 h 462"/>
                                <a:gd name="T28" fmla="*/ 217 w 469"/>
                                <a:gd name="T29" fmla="*/ 333 h 462"/>
                                <a:gd name="T30" fmla="*/ 202 w 469"/>
                                <a:gd name="T31" fmla="*/ 330 h 462"/>
                                <a:gd name="T32" fmla="*/ 188 w 469"/>
                                <a:gd name="T33" fmla="*/ 324 h 462"/>
                                <a:gd name="T34" fmla="*/ 175 w 469"/>
                                <a:gd name="T35" fmla="*/ 316 h 462"/>
                                <a:gd name="T36" fmla="*/ 173 w 469"/>
                                <a:gd name="T37" fmla="*/ 314 h 462"/>
                                <a:gd name="T38" fmla="*/ 161 w 469"/>
                                <a:gd name="T39" fmla="*/ 304 h 462"/>
                                <a:gd name="T40" fmla="*/ 151 w 469"/>
                                <a:gd name="T41" fmla="*/ 293 h 462"/>
                                <a:gd name="T42" fmla="*/ 143 w 469"/>
                                <a:gd name="T43" fmla="*/ 280 h 462"/>
                                <a:gd name="T44" fmla="*/ 137 w 469"/>
                                <a:gd name="T45" fmla="*/ 266 h 462"/>
                                <a:gd name="T46" fmla="*/ 136 w 469"/>
                                <a:gd name="T47" fmla="*/ 263 h 462"/>
                                <a:gd name="T48" fmla="*/ 133 w 469"/>
                                <a:gd name="T49" fmla="*/ 248 h 462"/>
                                <a:gd name="T50" fmla="*/ 132 w 469"/>
                                <a:gd name="T51" fmla="*/ 233 h 462"/>
                                <a:gd name="T52" fmla="*/ 133 w 469"/>
                                <a:gd name="T53" fmla="*/ 217 h 462"/>
                                <a:gd name="T54" fmla="*/ 136 w 469"/>
                                <a:gd name="T55" fmla="*/ 202 h 462"/>
                                <a:gd name="T56" fmla="*/ 137 w 469"/>
                                <a:gd name="T57" fmla="*/ 200 h 462"/>
                                <a:gd name="T58" fmla="*/ 143 w 469"/>
                                <a:gd name="T59" fmla="*/ 186 h 462"/>
                                <a:gd name="T60" fmla="*/ 151 w 469"/>
                                <a:gd name="T61" fmla="*/ 173 h 462"/>
                                <a:gd name="T62" fmla="*/ 161 w 469"/>
                                <a:gd name="T63" fmla="*/ 161 h 462"/>
                                <a:gd name="T64" fmla="*/ 173 w 469"/>
                                <a:gd name="T65" fmla="*/ 151 h 462"/>
                                <a:gd name="T66" fmla="*/ 175 w 469"/>
                                <a:gd name="T67" fmla="*/ 149 h 462"/>
                                <a:gd name="T68" fmla="*/ 188 w 469"/>
                                <a:gd name="T69" fmla="*/ 141 h 462"/>
                                <a:gd name="T70" fmla="*/ 202 w 469"/>
                                <a:gd name="T71" fmla="*/ 135 h 462"/>
                                <a:gd name="T72" fmla="*/ 217 w 469"/>
                                <a:gd name="T73" fmla="*/ 132 h 462"/>
                                <a:gd name="T74" fmla="*/ 232 w 469"/>
                                <a:gd name="T75" fmla="*/ 131 h 462"/>
                                <a:gd name="T76" fmla="*/ 391 w 469"/>
                                <a:gd name="T77" fmla="*/ 131 h 462"/>
                                <a:gd name="T78" fmla="*/ 385 w 469"/>
                                <a:gd name="T79" fmla="*/ 120 h 462"/>
                                <a:gd name="T80" fmla="*/ 404 w 469"/>
                                <a:gd name="T81" fmla="*/ 72 h 462"/>
                                <a:gd name="T82" fmla="*/ 396 w 469"/>
                                <a:gd name="T83" fmla="*/ 64 h 462"/>
                                <a:gd name="T84" fmla="*/ 149 w 469"/>
                                <a:gd name="T85" fmla="*/ 64 h 462"/>
                                <a:gd name="T86" fmla="*/ 105 w 469"/>
                                <a:gd name="T87" fmla="*/ 37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69" h="462">
                                  <a:moveTo>
                                    <a:pt x="105" y="37"/>
                                  </a:moveTo>
                                  <a:lnTo>
                                    <a:pt x="63" y="72"/>
                                  </a:lnTo>
                                  <a:lnTo>
                                    <a:pt x="83" y="120"/>
                                  </a:lnTo>
                                  <a:lnTo>
                                    <a:pt x="60" y="158"/>
                                  </a:lnTo>
                                  <a:lnTo>
                                    <a:pt x="9" y="166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45" y="243"/>
                                  </a:lnTo>
                                  <a:lnTo>
                                    <a:pt x="53" y="287"/>
                                  </a:lnTo>
                                  <a:lnTo>
                                    <a:pt x="18" y="326"/>
                                  </a:lnTo>
                                  <a:lnTo>
                                    <a:pt x="45" y="373"/>
                                  </a:lnTo>
                                  <a:lnTo>
                                    <a:pt x="96" y="362"/>
                                  </a:lnTo>
                                  <a:lnTo>
                                    <a:pt x="428" y="362"/>
                                  </a:lnTo>
                                  <a:lnTo>
                                    <a:pt x="444" y="335"/>
                                  </a:lnTo>
                                  <a:lnTo>
                                    <a:pt x="232" y="335"/>
                                  </a:lnTo>
                                  <a:lnTo>
                                    <a:pt x="217" y="333"/>
                                  </a:lnTo>
                                  <a:lnTo>
                                    <a:pt x="202" y="330"/>
                                  </a:lnTo>
                                  <a:lnTo>
                                    <a:pt x="188" y="324"/>
                                  </a:lnTo>
                                  <a:lnTo>
                                    <a:pt x="175" y="316"/>
                                  </a:lnTo>
                                  <a:lnTo>
                                    <a:pt x="173" y="314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51" y="293"/>
                                  </a:lnTo>
                                  <a:lnTo>
                                    <a:pt x="143" y="280"/>
                                  </a:lnTo>
                                  <a:lnTo>
                                    <a:pt x="137" y="266"/>
                                  </a:lnTo>
                                  <a:lnTo>
                                    <a:pt x="136" y="263"/>
                                  </a:lnTo>
                                  <a:lnTo>
                                    <a:pt x="133" y="248"/>
                                  </a:lnTo>
                                  <a:lnTo>
                                    <a:pt x="132" y="233"/>
                                  </a:lnTo>
                                  <a:lnTo>
                                    <a:pt x="133" y="217"/>
                                  </a:lnTo>
                                  <a:lnTo>
                                    <a:pt x="136" y="202"/>
                                  </a:lnTo>
                                  <a:lnTo>
                                    <a:pt x="137" y="200"/>
                                  </a:lnTo>
                                  <a:lnTo>
                                    <a:pt x="143" y="186"/>
                                  </a:lnTo>
                                  <a:lnTo>
                                    <a:pt x="151" y="173"/>
                                  </a:lnTo>
                                  <a:lnTo>
                                    <a:pt x="161" y="161"/>
                                  </a:lnTo>
                                  <a:lnTo>
                                    <a:pt x="173" y="151"/>
                                  </a:lnTo>
                                  <a:lnTo>
                                    <a:pt x="175" y="149"/>
                                  </a:lnTo>
                                  <a:lnTo>
                                    <a:pt x="188" y="141"/>
                                  </a:lnTo>
                                  <a:lnTo>
                                    <a:pt x="202" y="135"/>
                                  </a:lnTo>
                                  <a:lnTo>
                                    <a:pt x="217" y="132"/>
                                  </a:lnTo>
                                  <a:lnTo>
                                    <a:pt x="232" y="131"/>
                                  </a:lnTo>
                                  <a:lnTo>
                                    <a:pt x="391" y="131"/>
                                  </a:lnTo>
                                  <a:lnTo>
                                    <a:pt x="385" y="120"/>
                                  </a:lnTo>
                                  <a:lnTo>
                                    <a:pt x="404" y="72"/>
                                  </a:lnTo>
                                  <a:lnTo>
                                    <a:pt x="396" y="64"/>
                                  </a:lnTo>
                                  <a:lnTo>
                                    <a:pt x="149" y="64"/>
                                  </a:lnTo>
                                  <a:lnTo>
                                    <a:pt x="10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03"/>
                          <wps:cNvSpPr>
                            <a:spLocks/>
                          </wps:cNvSpPr>
                          <wps:spPr bwMode="auto">
                            <a:xfrm>
                              <a:off x="5711" y="499"/>
                              <a:ext cx="469" cy="462"/>
                            </a:xfrm>
                            <a:custGeom>
                              <a:avLst/>
                              <a:gdLst>
                                <a:gd name="T0" fmla="*/ 428 w 469"/>
                                <a:gd name="T1" fmla="*/ 362 h 462"/>
                                <a:gd name="T2" fmla="*/ 371 w 469"/>
                                <a:gd name="T3" fmla="*/ 362 h 462"/>
                                <a:gd name="T4" fmla="*/ 422 w 469"/>
                                <a:gd name="T5" fmla="*/ 373 h 462"/>
                                <a:gd name="T6" fmla="*/ 428 w 469"/>
                                <a:gd name="T7" fmla="*/ 362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9" h="462">
                                  <a:moveTo>
                                    <a:pt x="428" y="362"/>
                                  </a:moveTo>
                                  <a:lnTo>
                                    <a:pt x="371" y="362"/>
                                  </a:lnTo>
                                  <a:lnTo>
                                    <a:pt x="422" y="373"/>
                                  </a:lnTo>
                                  <a:lnTo>
                                    <a:pt x="428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04"/>
                          <wps:cNvSpPr>
                            <a:spLocks/>
                          </wps:cNvSpPr>
                          <wps:spPr bwMode="auto">
                            <a:xfrm>
                              <a:off x="5711" y="499"/>
                              <a:ext cx="469" cy="462"/>
                            </a:xfrm>
                            <a:custGeom>
                              <a:avLst/>
                              <a:gdLst>
                                <a:gd name="T0" fmla="*/ 391 w 469"/>
                                <a:gd name="T1" fmla="*/ 131 h 462"/>
                                <a:gd name="T2" fmla="*/ 235 w 469"/>
                                <a:gd name="T3" fmla="*/ 131 h 462"/>
                                <a:gd name="T4" fmla="*/ 251 w 469"/>
                                <a:gd name="T5" fmla="*/ 132 h 462"/>
                                <a:gd name="T6" fmla="*/ 265 w 469"/>
                                <a:gd name="T7" fmla="*/ 135 h 462"/>
                                <a:gd name="T8" fmla="*/ 280 w 469"/>
                                <a:gd name="T9" fmla="*/ 141 h 462"/>
                                <a:gd name="T10" fmla="*/ 293 w 469"/>
                                <a:gd name="T11" fmla="*/ 149 h 462"/>
                                <a:gd name="T12" fmla="*/ 295 w 469"/>
                                <a:gd name="T13" fmla="*/ 151 h 462"/>
                                <a:gd name="T14" fmla="*/ 307 w 469"/>
                                <a:gd name="T15" fmla="*/ 161 h 462"/>
                                <a:gd name="T16" fmla="*/ 317 w 469"/>
                                <a:gd name="T17" fmla="*/ 173 h 462"/>
                                <a:gd name="T18" fmla="*/ 325 w 469"/>
                                <a:gd name="T19" fmla="*/ 186 h 462"/>
                                <a:gd name="T20" fmla="*/ 331 w 469"/>
                                <a:gd name="T21" fmla="*/ 200 h 462"/>
                                <a:gd name="T22" fmla="*/ 331 w 469"/>
                                <a:gd name="T23" fmla="*/ 202 h 462"/>
                                <a:gd name="T24" fmla="*/ 335 w 469"/>
                                <a:gd name="T25" fmla="*/ 217 h 462"/>
                                <a:gd name="T26" fmla="*/ 336 w 469"/>
                                <a:gd name="T27" fmla="*/ 233 h 462"/>
                                <a:gd name="T28" fmla="*/ 335 w 469"/>
                                <a:gd name="T29" fmla="*/ 248 h 462"/>
                                <a:gd name="T30" fmla="*/ 331 w 469"/>
                                <a:gd name="T31" fmla="*/ 263 h 462"/>
                                <a:gd name="T32" fmla="*/ 331 w 469"/>
                                <a:gd name="T33" fmla="*/ 266 h 462"/>
                                <a:gd name="T34" fmla="*/ 325 w 469"/>
                                <a:gd name="T35" fmla="*/ 280 h 462"/>
                                <a:gd name="T36" fmla="*/ 317 w 469"/>
                                <a:gd name="T37" fmla="*/ 293 h 462"/>
                                <a:gd name="T38" fmla="*/ 307 w 469"/>
                                <a:gd name="T39" fmla="*/ 304 h 462"/>
                                <a:gd name="T40" fmla="*/ 295 w 469"/>
                                <a:gd name="T41" fmla="*/ 314 h 462"/>
                                <a:gd name="T42" fmla="*/ 293 w 469"/>
                                <a:gd name="T43" fmla="*/ 316 h 462"/>
                                <a:gd name="T44" fmla="*/ 280 w 469"/>
                                <a:gd name="T45" fmla="*/ 324 h 462"/>
                                <a:gd name="T46" fmla="*/ 265 w 469"/>
                                <a:gd name="T47" fmla="*/ 330 h 462"/>
                                <a:gd name="T48" fmla="*/ 251 w 469"/>
                                <a:gd name="T49" fmla="*/ 333 h 462"/>
                                <a:gd name="T50" fmla="*/ 235 w 469"/>
                                <a:gd name="T51" fmla="*/ 335 h 462"/>
                                <a:gd name="T52" fmla="*/ 444 w 469"/>
                                <a:gd name="T53" fmla="*/ 335 h 462"/>
                                <a:gd name="T54" fmla="*/ 449 w 469"/>
                                <a:gd name="T55" fmla="*/ 326 h 462"/>
                                <a:gd name="T56" fmla="*/ 414 w 469"/>
                                <a:gd name="T57" fmla="*/ 287 h 462"/>
                                <a:gd name="T58" fmla="*/ 422 w 469"/>
                                <a:gd name="T59" fmla="*/ 243 h 462"/>
                                <a:gd name="T60" fmla="*/ 468 w 469"/>
                                <a:gd name="T61" fmla="*/ 219 h 462"/>
                                <a:gd name="T62" fmla="*/ 459 w 469"/>
                                <a:gd name="T63" fmla="*/ 166 h 462"/>
                                <a:gd name="T64" fmla="*/ 407 w 469"/>
                                <a:gd name="T65" fmla="*/ 158 h 462"/>
                                <a:gd name="T66" fmla="*/ 391 w 469"/>
                                <a:gd name="T67" fmla="*/ 131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69" h="462">
                                  <a:moveTo>
                                    <a:pt x="391" y="131"/>
                                  </a:moveTo>
                                  <a:lnTo>
                                    <a:pt x="235" y="131"/>
                                  </a:lnTo>
                                  <a:lnTo>
                                    <a:pt x="251" y="132"/>
                                  </a:lnTo>
                                  <a:lnTo>
                                    <a:pt x="265" y="135"/>
                                  </a:lnTo>
                                  <a:lnTo>
                                    <a:pt x="280" y="141"/>
                                  </a:lnTo>
                                  <a:lnTo>
                                    <a:pt x="293" y="149"/>
                                  </a:lnTo>
                                  <a:lnTo>
                                    <a:pt x="295" y="151"/>
                                  </a:lnTo>
                                  <a:lnTo>
                                    <a:pt x="307" y="161"/>
                                  </a:lnTo>
                                  <a:lnTo>
                                    <a:pt x="317" y="173"/>
                                  </a:lnTo>
                                  <a:lnTo>
                                    <a:pt x="325" y="186"/>
                                  </a:lnTo>
                                  <a:lnTo>
                                    <a:pt x="331" y="200"/>
                                  </a:lnTo>
                                  <a:lnTo>
                                    <a:pt x="331" y="202"/>
                                  </a:lnTo>
                                  <a:lnTo>
                                    <a:pt x="335" y="217"/>
                                  </a:lnTo>
                                  <a:lnTo>
                                    <a:pt x="336" y="233"/>
                                  </a:lnTo>
                                  <a:lnTo>
                                    <a:pt x="335" y="248"/>
                                  </a:lnTo>
                                  <a:lnTo>
                                    <a:pt x="331" y="263"/>
                                  </a:lnTo>
                                  <a:lnTo>
                                    <a:pt x="331" y="266"/>
                                  </a:lnTo>
                                  <a:lnTo>
                                    <a:pt x="325" y="280"/>
                                  </a:lnTo>
                                  <a:lnTo>
                                    <a:pt x="317" y="293"/>
                                  </a:lnTo>
                                  <a:lnTo>
                                    <a:pt x="307" y="304"/>
                                  </a:lnTo>
                                  <a:lnTo>
                                    <a:pt x="295" y="314"/>
                                  </a:lnTo>
                                  <a:lnTo>
                                    <a:pt x="293" y="316"/>
                                  </a:lnTo>
                                  <a:lnTo>
                                    <a:pt x="280" y="324"/>
                                  </a:lnTo>
                                  <a:lnTo>
                                    <a:pt x="265" y="330"/>
                                  </a:lnTo>
                                  <a:lnTo>
                                    <a:pt x="251" y="333"/>
                                  </a:lnTo>
                                  <a:lnTo>
                                    <a:pt x="235" y="335"/>
                                  </a:lnTo>
                                  <a:lnTo>
                                    <a:pt x="444" y="335"/>
                                  </a:lnTo>
                                  <a:lnTo>
                                    <a:pt x="449" y="326"/>
                                  </a:lnTo>
                                  <a:lnTo>
                                    <a:pt x="414" y="287"/>
                                  </a:lnTo>
                                  <a:lnTo>
                                    <a:pt x="422" y="243"/>
                                  </a:lnTo>
                                  <a:lnTo>
                                    <a:pt x="468" y="219"/>
                                  </a:lnTo>
                                  <a:lnTo>
                                    <a:pt x="459" y="166"/>
                                  </a:lnTo>
                                  <a:lnTo>
                                    <a:pt x="407" y="158"/>
                                  </a:lnTo>
                                  <a:lnTo>
                                    <a:pt x="391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05"/>
                          <wps:cNvSpPr>
                            <a:spLocks/>
                          </wps:cNvSpPr>
                          <wps:spPr bwMode="auto">
                            <a:xfrm>
                              <a:off x="5711" y="499"/>
                              <a:ext cx="469" cy="462"/>
                            </a:xfrm>
                            <a:custGeom>
                              <a:avLst/>
                              <a:gdLst>
                                <a:gd name="T0" fmla="*/ 261 w 469"/>
                                <a:gd name="T1" fmla="*/ 0 h 462"/>
                                <a:gd name="T2" fmla="*/ 207 w 469"/>
                                <a:gd name="T3" fmla="*/ 0 h 462"/>
                                <a:gd name="T4" fmla="*/ 191 w 469"/>
                                <a:gd name="T5" fmla="*/ 49 h 462"/>
                                <a:gd name="T6" fmla="*/ 149 w 469"/>
                                <a:gd name="T7" fmla="*/ 64 h 462"/>
                                <a:gd name="T8" fmla="*/ 319 w 469"/>
                                <a:gd name="T9" fmla="*/ 64 h 462"/>
                                <a:gd name="T10" fmla="*/ 277 w 469"/>
                                <a:gd name="T11" fmla="*/ 49 h 462"/>
                                <a:gd name="T12" fmla="*/ 261 w 469"/>
                                <a:gd name="T13" fmla="*/ 0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9" h="462">
                                  <a:moveTo>
                                    <a:pt x="261" y="0"/>
                                  </a:moveTo>
                                  <a:lnTo>
                                    <a:pt x="207" y="0"/>
                                  </a:lnTo>
                                  <a:lnTo>
                                    <a:pt x="191" y="49"/>
                                  </a:lnTo>
                                  <a:lnTo>
                                    <a:pt x="149" y="64"/>
                                  </a:lnTo>
                                  <a:lnTo>
                                    <a:pt x="319" y="64"/>
                                  </a:lnTo>
                                  <a:lnTo>
                                    <a:pt x="277" y="49"/>
                                  </a:lnTo>
                                  <a:lnTo>
                                    <a:pt x="2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06"/>
                          <wps:cNvSpPr>
                            <a:spLocks/>
                          </wps:cNvSpPr>
                          <wps:spPr bwMode="auto">
                            <a:xfrm>
                              <a:off x="5711" y="499"/>
                              <a:ext cx="469" cy="462"/>
                            </a:xfrm>
                            <a:custGeom>
                              <a:avLst/>
                              <a:gdLst>
                                <a:gd name="T0" fmla="*/ 363 w 469"/>
                                <a:gd name="T1" fmla="*/ 37 h 462"/>
                                <a:gd name="T2" fmla="*/ 319 w 469"/>
                                <a:gd name="T3" fmla="*/ 64 h 462"/>
                                <a:gd name="T4" fmla="*/ 396 w 469"/>
                                <a:gd name="T5" fmla="*/ 64 h 462"/>
                                <a:gd name="T6" fmla="*/ 363 w 469"/>
                                <a:gd name="T7" fmla="*/ 37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9" h="462">
                                  <a:moveTo>
                                    <a:pt x="363" y="37"/>
                                  </a:moveTo>
                                  <a:lnTo>
                                    <a:pt x="319" y="64"/>
                                  </a:lnTo>
                                  <a:lnTo>
                                    <a:pt x="396" y="64"/>
                                  </a:lnTo>
                                  <a:lnTo>
                                    <a:pt x="36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07"/>
                        <wpg:cNvGrpSpPr>
                          <a:grpSpLocks/>
                        </wpg:cNvGrpSpPr>
                        <wpg:grpSpPr bwMode="auto">
                          <a:xfrm>
                            <a:off x="6626" y="3055"/>
                            <a:ext cx="437" cy="364"/>
                            <a:chOff x="6626" y="3055"/>
                            <a:chExt cx="437" cy="364"/>
                          </a:xfrm>
                        </wpg:grpSpPr>
                        <wps:wsp>
                          <wps:cNvPr id="522" name="Freeform 508"/>
                          <wps:cNvSpPr>
                            <a:spLocks/>
                          </wps:cNvSpPr>
                          <wps:spPr bwMode="auto">
                            <a:xfrm>
                              <a:off x="6626" y="3055"/>
                              <a:ext cx="437" cy="364"/>
                            </a:xfrm>
                            <a:custGeom>
                              <a:avLst/>
                              <a:gdLst>
                                <a:gd name="T0" fmla="*/ 322 w 437"/>
                                <a:gd name="T1" fmla="*/ 0 h 364"/>
                                <a:gd name="T2" fmla="*/ 311 w 437"/>
                                <a:gd name="T3" fmla="*/ 0 h 364"/>
                                <a:gd name="T4" fmla="*/ 301 w 437"/>
                                <a:gd name="T5" fmla="*/ 1 h 364"/>
                                <a:gd name="T6" fmla="*/ 291 w 437"/>
                                <a:gd name="T7" fmla="*/ 5 h 364"/>
                                <a:gd name="T8" fmla="*/ 281 w 437"/>
                                <a:gd name="T9" fmla="*/ 9 h 364"/>
                                <a:gd name="T10" fmla="*/ 37 w 437"/>
                                <a:gd name="T11" fmla="*/ 147 h 364"/>
                                <a:gd name="T12" fmla="*/ 25 w 437"/>
                                <a:gd name="T13" fmla="*/ 156 h 364"/>
                                <a:gd name="T14" fmla="*/ 15 w 437"/>
                                <a:gd name="T15" fmla="*/ 166 h 364"/>
                                <a:gd name="T16" fmla="*/ 7 w 437"/>
                                <a:gd name="T17" fmla="*/ 179 h 364"/>
                                <a:gd name="T18" fmla="*/ 2 w 437"/>
                                <a:gd name="T19" fmla="*/ 192 h 364"/>
                                <a:gd name="T20" fmla="*/ 0 w 437"/>
                                <a:gd name="T21" fmla="*/ 206 h 364"/>
                                <a:gd name="T22" fmla="*/ 0 w 437"/>
                                <a:gd name="T23" fmla="*/ 214 h 364"/>
                                <a:gd name="T24" fmla="*/ 0 w 437"/>
                                <a:gd name="T25" fmla="*/ 222 h 364"/>
                                <a:gd name="T26" fmla="*/ 3 w 437"/>
                                <a:gd name="T27" fmla="*/ 236 h 364"/>
                                <a:gd name="T28" fmla="*/ 9 w 437"/>
                                <a:gd name="T29" fmla="*/ 249 h 364"/>
                                <a:gd name="T30" fmla="*/ 52 w 437"/>
                                <a:gd name="T31" fmla="*/ 326 h 364"/>
                                <a:gd name="T32" fmla="*/ 63 w 437"/>
                                <a:gd name="T33" fmla="*/ 341 h 364"/>
                                <a:gd name="T34" fmla="*/ 78 w 437"/>
                                <a:gd name="T35" fmla="*/ 352 h 364"/>
                                <a:gd name="T36" fmla="*/ 95 w 437"/>
                                <a:gd name="T37" fmla="*/ 360 h 364"/>
                                <a:gd name="T38" fmla="*/ 114 w 437"/>
                                <a:gd name="T39" fmla="*/ 363 h 364"/>
                                <a:gd name="T40" fmla="*/ 124 w 437"/>
                                <a:gd name="T41" fmla="*/ 363 h 364"/>
                                <a:gd name="T42" fmla="*/ 135 w 437"/>
                                <a:gd name="T43" fmla="*/ 362 h 364"/>
                                <a:gd name="T44" fmla="*/ 145 w 437"/>
                                <a:gd name="T45" fmla="*/ 358 h 364"/>
                                <a:gd name="T46" fmla="*/ 154 w 437"/>
                                <a:gd name="T47" fmla="*/ 354 h 364"/>
                                <a:gd name="T48" fmla="*/ 257 w 437"/>
                                <a:gd name="T49" fmla="*/ 296 h 364"/>
                                <a:gd name="T50" fmla="*/ 116 w 437"/>
                                <a:gd name="T51" fmla="*/ 296 h 364"/>
                                <a:gd name="T52" fmla="*/ 113 w 437"/>
                                <a:gd name="T53" fmla="*/ 295 h 364"/>
                                <a:gd name="T54" fmla="*/ 68 w 437"/>
                                <a:gd name="T55" fmla="*/ 216 h 364"/>
                                <a:gd name="T56" fmla="*/ 67 w 437"/>
                                <a:gd name="T57" fmla="*/ 214 h 364"/>
                                <a:gd name="T58" fmla="*/ 67 w 437"/>
                                <a:gd name="T59" fmla="*/ 212 h 364"/>
                                <a:gd name="T60" fmla="*/ 67 w 437"/>
                                <a:gd name="T61" fmla="*/ 211 h 364"/>
                                <a:gd name="T62" fmla="*/ 68 w 437"/>
                                <a:gd name="T63" fmla="*/ 209 h 364"/>
                                <a:gd name="T64" fmla="*/ 69 w 437"/>
                                <a:gd name="T65" fmla="*/ 208 h 364"/>
                                <a:gd name="T66" fmla="*/ 71 w 437"/>
                                <a:gd name="T67" fmla="*/ 206 h 364"/>
                                <a:gd name="T68" fmla="*/ 315 w 437"/>
                                <a:gd name="T69" fmla="*/ 68 h 364"/>
                                <a:gd name="T70" fmla="*/ 316 w 437"/>
                                <a:gd name="T71" fmla="*/ 68 h 364"/>
                                <a:gd name="T72" fmla="*/ 317 w 437"/>
                                <a:gd name="T73" fmla="*/ 67 h 364"/>
                                <a:gd name="T74" fmla="*/ 328 w 437"/>
                                <a:gd name="T75" fmla="*/ 67 h 364"/>
                                <a:gd name="T76" fmla="*/ 383 w 437"/>
                                <a:gd name="T77" fmla="*/ 36 h 364"/>
                                <a:gd name="T78" fmla="*/ 371 w 437"/>
                                <a:gd name="T79" fmla="*/ 22 h 364"/>
                                <a:gd name="T80" fmla="*/ 357 w 437"/>
                                <a:gd name="T81" fmla="*/ 10 h 364"/>
                                <a:gd name="T82" fmla="*/ 340 w 437"/>
                                <a:gd name="T83" fmla="*/ 3 h 364"/>
                                <a:gd name="T84" fmla="*/ 322 w 437"/>
                                <a:gd name="T85" fmla="*/ 0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37" h="364">
                                  <a:moveTo>
                                    <a:pt x="322" y="0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301" y="1"/>
                                  </a:lnTo>
                                  <a:lnTo>
                                    <a:pt x="291" y="5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37" y="147"/>
                                  </a:lnTo>
                                  <a:lnTo>
                                    <a:pt x="25" y="156"/>
                                  </a:lnTo>
                                  <a:lnTo>
                                    <a:pt x="15" y="166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3" y="236"/>
                                  </a:lnTo>
                                  <a:lnTo>
                                    <a:pt x="9" y="249"/>
                                  </a:lnTo>
                                  <a:lnTo>
                                    <a:pt x="52" y="326"/>
                                  </a:lnTo>
                                  <a:lnTo>
                                    <a:pt x="63" y="341"/>
                                  </a:lnTo>
                                  <a:lnTo>
                                    <a:pt x="78" y="352"/>
                                  </a:lnTo>
                                  <a:lnTo>
                                    <a:pt x="95" y="360"/>
                                  </a:lnTo>
                                  <a:lnTo>
                                    <a:pt x="114" y="363"/>
                                  </a:lnTo>
                                  <a:lnTo>
                                    <a:pt x="124" y="363"/>
                                  </a:lnTo>
                                  <a:lnTo>
                                    <a:pt x="135" y="362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54" y="354"/>
                                  </a:lnTo>
                                  <a:lnTo>
                                    <a:pt x="257" y="296"/>
                                  </a:lnTo>
                                  <a:lnTo>
                                    <a:pt x="116" y="296"/>
                                  </a:lnTo>
                                  <a:lnTo>
                                    <a:pt x="113" y="295"/>
                                  </a:lnTo>
                                  <a:lnTo>
                                    <a:pt x="68" y="216"/>
                                  </a:lnTo>
                                  <a:lnTo>
                                    <a:pt x="67" y="214"/>
                                  </a:lnTo>
                                  <a:lnTo>
                                    <a:pt x="67" y="212"/>
                                  </a:lnTo>
                                  <a:lnTo>
                                    <a:pt x="67" y="211"/>
                                  </a:lnTo>
                                  <a:lnTo>
                                    <a:pt x="68" y="209"/>
                                  </a:lnTo>
                                  <a:lnTo>
                                    <a:pt x="69" y="208"/>
                                  </a:lnTo>
                                  <a:lnTo>
                                    <a:pt x="71" y="206"/>
                                  </a:lnTo>
                                  <a:lnTo>
                                    <a:pt x="315" y="68"/>
                                  </a:lnTo>
                                  <a:lnTo>
                                    <a:pt x="316" y="68"/>
                                  </a:lnTo>
                                  <a:lnTo>
                                    <a:pt x="317" y="67"/>
                                  </a:lnTo>
                                  <a:lnTo>
                                    <a:pt x="328" y="67"/>
                                  </a:lnTo>
                                  <a:lnTo>
                                    <a:pt x="383" y="36"/>
                                  </a:lnTo>
                                  <a:lnTo>
                                    <a:pt x="371" y="22"/>
                                  </a:lnTo>
                                  <a:lnTo>
                                    <a:pt x="357" y="10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3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09"/>
                          <wps:cNvSpPr>
                            <a:spLocks/>
                          </wps:cNvSpPr>
                          <wps:spPr bwMode="auto">
                            <a:xfrm>
                              <a:off x="6626" y="3055"/>
                              <a:ext cx="437" cy="364"/>
                            </a:xfrm>
                            <a:custGeom>
                              <a:avLst/>
                              <a:gdLst>
                                <a:gd name="T0" fmla="*/ 427 w 437"/>
                                <a:gd name="T1" fmla="*/ 115 h 364"/>
                                <a:gd name="T2" fmla="*/ 368 w 437"/>
                                <a:gd name="T3" fmla="*/ 148 h 364"/>
                                <a:gd name="T4" fmla="*/ 368 w 437"/>
                                <a:gd name="T5" fmla="*/ 150 h 364"/>
                                <a:gd name="T6" fmla="*/ 368 w 437"/>
                                <a:gd name="T7" fmla="*/ 151 h 364"/>
                                <a:gd name="T8" fmla="*/ 368 w 437"/>
                                <a:gd name="T9" fmla="*/ 152 h 364"/>
                                <a:gd name="T10" fmla="*/ 368 w 437"/>
                                <a:gd name="T11" fmla="*/ 154 h 364"/>
                                <a:gd name="T12" fmla="*/ 367 w 437"/>
                                <a:gd name="T13" fmla="*/ 155 h 364"/>
                                <a:gd name="T14" fmla="*/ 365 w 437"/>
                                <a:gd name="T15" fmla="*/ 157 h 364"/>
                                <a:gd name="T16" fmla="*/ 121 w 437"/>
                                <a:gd name="T17" fmla="*/ 295 h 364"/>
                                <a:gd name="T18" fmla="*/ 120 w 437"/>
                                <a:gd name="T19" fmla="*/ 295 h 364"/>
                                <a:gd name="T20" fmla="*/ 118 w 437"/>
                                <a:gd name="T21" fmla="*/ 296 h 364"/>
                                <a:gd name="T22" fmla="*/ 257 w 437"/>
                                <a:gd name="T23" fmla="*/ 296 h 364"/>
                                <a:gd name="T24" fmla="*/ 398 w 437"/>
                                <a:gd name="T25" fmla="*/ 216 h 364"/>
                                <a:gd name="T26" fmla="*/ 410 w 437"/>
                                <a:gd name="T27" fmla="*/ 207 h 364"/>
                                <a:gd name="T28" fmla="*/ 420 w 437"/>
                                <a:gd name="T29" fmla="*/ 197 h 364"/>
                                <a:gd name="T30" fmla="*/ 428 w 437"/>
                                <a:gd name="T31" fmla="*/ 184 h 364"/>
                                <a:gd name="T32" fmla="*/ 433 w 437"/>
                                <a:gd name="T33" fmla="*/ 171 h 364"/>
                                <a:gd name="T34" fmla="*/ 436 w 437"/>
                                <a:gd name="T35" fmla="*/ 157 h 364"/>
                                <a:gd name="T36" fmla="*/ 436 w 437"/>
                                <a:gd name="T37" fmla="*/ 142 h 364"/>
                                <a:gd name="T38" fmla="*/ 433 w 437"/>
                                <a:gd name="T39" fmla="*/ 128 h 364"/>
                                <a:gd name="T40" fmla="*/ 427 w 437"/>
                                <a:gd name="T41" fmla="*/ 115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7" h="364">
                                  <a:moveTo>
                                    <a:pt x="427" y="115"/>
                                  </a:moveTo>
                                  <a:lnTo>
                                    <a:pt x="368" y="148"/>
                                  </a:lnTo>
                                  <a:lnTo>
                                    <a:pt x="368" y="150"/>
                                  </a:lnTo>
                                  <a:lnTo>
                                    <a:pt x="368" y="151"/>
                                  </a:lnTo>
                                  <a:lnTo>
                                    <a:pt x="368" y="152"/>
                                  </a:lnTo>
                                  <a:lnTo>
                                    <a:pt x="368" y="154"/>
                                  </a:lnTo>
                                  <a:lnTo>
                                    <a:pt x="367" y="155"/>
                                  </a:lnTo>
                                  <a:lnTo>
                                    <a:pt x="365" y="157"/>
                                  </a:lnTo>
                                  <a:lnTo>
                                    <a:pt x="121" y="295"/>
                                  </a:lnTo>
                                  <a:lnTo>
                                    <a:pt x="120" y="295"/>
                                  </a:lnTo>
                                  <a:lnTo>
                                    <a:pt x="118" y="296"/>
                                  </a:lnTo>
                                  <a:lnTo>
                                    <a:pt x="257" y="296"/>
                                  </a:lnTo>
                                  <a:lnTo>
                                    <a:pt x="398" y="216"/>
                                  </a:lnTo>
                                  <a:lnTo>
                                    <a:pt x="410" y="207"/>
                                  </a:lnTo>
                                  <a:lnTo>
                                    <a:pt x="420" y="197"/>
                                  </a:lnTo>
                                  <a:lnTo>
                                    <a:pt x="428" y="184"/>
                                  </a:lnTo>
                                  <a:lnTo>
                                    <a:pt x="433" y="171"/>
                                  </a:lnTo>
                                  <a:lnTo>
                                    <a:pt x="436" y="157"/>
                                  </a:lnTo>
                                  <a:lnTo>
                                    <a:pt x="436" y="142"/>
                                  </a:lnTo>
                                  <a:lnTo>
                                    <a:pt x="433" y="128"/>
                                  </a:lnTo>
                                  <a:lnTo>
                                    <a:pt x="42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10"/>
                          <wps:cNvSpPr>
                            <a:spLocks/>
                          </wps:cNvSpPr>
                          <wps:spPr bwMode="auto">
                            <a:xfrm>
                              <a:off x="6626" y="3055"/>
                              <a:ext cx="437" cy="364"/>
                            </a:xfrm>
                            <a:custGeom>
                              <a:avLst/>
                              <a:gdLst>
                                <a:gd name="T0" fmla="*/ 328 w 437"/>
                                <a:gd name="T1" fmla="*/ 67 h 364"/>
                                <a:gd name="T2" fmla="*/ 319 w 437"/>
                                <a:gd name="T3" fmla="*/ 67 h 364"/>
                                <a:gd name="T4" fmla="*/ 322 w 437"/>
                                <a:gd name="T5" fmla="*/ 68 h 364"/>
                                <a:gd name="T6" fmla="*/ 323 w 437"/>
                                <a:gd name="T7" fmla="*/ 70 h 364"/>
                                <a:gd name="T8" fmla="*/ 328 w 437"/>
                                <a:gd name="T9" fmla="*/ 6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7" h="364">
                                  <a:moveTo>
                                    <a:pt x="328" y="67"/>
                                  </a:moveTo>
                                  <a:lnTo>
                                    <a:pt x="319" y="67"/>
                                  </a:lnTo>
                                  <a:lnTo>
                                    <a:pt x="322" y="68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2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11"/>
                        <wpg:cNvGrpSpPr>
                          <a:grpSpLocks/>
                        </wpg:cNvGrpSpPr>
                        <wpg:grpSpPr bwMode="auto">
                          <a:xfrm>
                            <a:off x="7047" y="2817"/>
                            <a:ext cx="437" cy="364"/>
                            <a:chOff x="7047" y="2817"/>
                            <a:chExt cx="437" cy="364"/>
                          </a:xfrm>
                        </wpg:grpSpPr>
                        <wps:wsp>
                          <wps:cNvPr id="526" name="Freeform 512"/>
                          <wps:cNvSpPr>
                            <a:spLocks/>
                          </wps:cNvSpPr>
                          <wps:spPr bwMode="auto">
                            <a:xfrm>
                              <a:off x="7047" y="2817"/>
                              <a:ext cx="437" cy="364"/>
                            </a:xfrm>
                            <a:custGeom>
                              <a:avLst/>
                              <a:gdLst>
                                <a:gd name="T0" fmla="*/ 112 w 437"/>
                                <a:gd name="T1" fmla="*/ 293 h 364"/>
                                <a:gd name="T2" fmla="*/ 53 w 437"/>
                                <a:gd name="T3" fmla="*/ 327 h 364"/>
                                <a:gd name="T4" fmla="*/ 64 w 437"/>
                                <a:gd name="T5" fmla="*/ 341 h 364"/>
                                <a:gd name="T6" fmla="*/ 78 w 437"/>
                                <a:gd name="T7" fmla="*/ 353 h 364"/>
                                <a:gd name="T8" fmla="*/ 95 w 437"/>
                                <a:gd name="T9" fmla="*/ 360 h 364"/>
                                <a:gd name="T10" fmla="*/ 114 w 437"/>
                                <a:gd name="T11" fmla="*/ 363 h 364"/>
                                <a:gd name="T12" fmla="*/ 124 w 437"/>
                                <a:gd name="T13" fmla="*/ 363 h 364"/>
                                <a:gd name="T14" fmla="*/ 135 w 437"/>
                                <a:gd name="T15" fmla="*/ 362 h 364"/>
                                <a:gd name="T16" fmla="*/ 145 w 437"/>
                                <a:gd name="T17" fmla="*/ 358 h 364"/>
                                <a:gd name="T18" fmla="*/ 154 w 437"/>
                                <a:gd name="T19" fmla="*/ 354 h 364"/>
                                <a:gd name="T20" fmla="*/ 257 w 437"/>
                                <a:gd name="T21" fmla="*/ 296 h 364"/>
                                <a:gd name="T22" fmla="*/ 117 w 437"/>
                                <a:gd name="T23" fmla="*/ 296 h 364"/>
                                <a:gd name="T24" fmla="*/ 114 w 437"/>
                                <a:gd name="T25" fmla="*/ 295 h 364"/>
                                <a:gd name="T26" fmla="*/ 112 w 437"/>
                                <a:gd name="T27" fmla="*/ 293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37" h="364">
                                  <a:moveTo>
                                    <a:pt x="112" y="293"/>
                                  </a:moveTo>
                                  <a:lnTo>
                                    <a:pt x="53" y="327"/>
                                  </a:lnTo>
                                  <a:lnTo>
                                    <a:pt x="64" y="341"/>
                                  </a:lnTo>
                                  <a:lnTo>
                                    <a:pt x="78" y="353"/>
                                  </a:lnTo>
                                  <a:lnTo>
                                    <a:pt x="95" y="360"/>
                                  </a:lnTo>
                                  <a:lnTo>
                                    <a:pt x="114" y="363"/>
                                  </a:lnTo>
                                  <a:lnTo>
                                    <a:pt x="124" y="363"/>
                                  </a:lnTo>
                                  <a:lnTo>
                                    <a:pt x="135" y="362"/>
                                  </a:lnTo>
                                  <a:lnTo>
                                    <a:pt x="145" y="358"/>
                                  </a:lnTo>
                                  <a:lnTo>
                                    <a:pt x="154" y="354"/>
                                  </a:lnTo>
                                  <a:lnTo>
                                    <a:pt x="257" y="296"/>
                                  </a:lnTo>
                                  <a:lnTo>
                                    <a:pt x="117" y="296"/>
                                  </a:lnTo>
                                  <a:lnTo>
                                    <a:pt x="114" y="295"/>
                                  </a:lnTo>
                                  <a:lnTo>
                                    <a:pt x="112" y="2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13"/>
                          <wps:cNvSpPr>
                            <a:spLocks/>
                          </wps:cNvSpPr>
                          <wps:spPr bwMode="auto">
                            <a:xfrm>
                              <a:off x="7047" y="2817"/>
                              <a:ext cx="437" cy="364"/>
                            </a:xfrm>
                            <a:custGeom>
                              <a:avLst/>
                              <a:gdLst>
                                <a:gd name="T0" fmla="*/ 400 w 437"/>
                                <a:gd name="T1" fmla="*/ 67 h 364"/>
                                <a:gd name="T2" fmla="*/ 317 w 437"/>
                                <a:gd name="T3" fmla="*/ 67 h 364"/>
                                <a:gd name="T4" fmla="*/ 319 w 437"/>
                                <a:gd name="T5" fmla="*/ 67 h 364"/>
                                <a:gd name="T6" fmla="*/ 319 w 437"/>
                                <a:gd name="T7" fmla="*/ 67 h 364"/>
                                <a:gd name="T8" fmla="*/ 322 w 437"/>
                                <a:gd name="T9" fmla="*/ 68 h 364"/>
                                <a:gd name="T10" fmla="*/ 368 w 437"/>
                                <a:gd name="T11" fmla="*/ 147 h 364"/>
                                <a:gd name="T12" fmla="*/ 369 w 437"/>
                                <a:gd name="T13" fmla="*/ 150 h 364"/>
                                <a:gd name="T14" fmla="*/ 368 w 437"/>
                                <a:gd name="T15" fmla="*/ 155 h 364"/>
                                <a:gd name="T16" fmla="*/ 365 w 437"/>
                                <a:gd name="T17" fmla="*/ 157 h 364"/>
                                <a:gd name="T18" fmla="*/ 120 w 437"/>
                                <a:gd name="T19" fmla="*/ 295 h 364"/>
                                <a:gd name="T20" fmla="*/ 118 w 437"/>
                                <a:gd name="T21" fmla="*/ 296 h 364"/>
                                <a:gd name="T22" fmla="*/ 257 w 437"/>
                                <a:gd name="T23" fmla="*/ 296 h 364"/>
                                <a:gd name="T24" fmla="*/ 398 w 437"/>
                                <a:gd name="T25" fmla="*/ 216 h 364"/>
                                <a:gd name="T26" fmla="*/ 421 w 437"/>
                                <a:gd name="T27" fmla="*/ 196 h 364"/>
                                <a:gd name="T28" fmla="*/ 433 w 437"/>
                                <a:gd name="T29" fmla="*/ 171 h 364"/>
                                <a:gd name="T30" fmla="*/ 436 w 437"/>
                                <a:gd name="T31" fmla="*/ 142 h 364"/>
                                <a:gd name="T32" fmla="*/ 427 w 437"/>
                                <a:gd name="T33" fmla="*/ 114 h 364"/>
                                <a:gd name="T34" fmla="*/ 400 w 437"/>
                                <a:gd name="T35" fmla="*/ 67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37" h="364">
                                  <a:moveTo>
                                    <a:pt x="400" y="67"/>
                                  </a:moveTo>
                                  <a:lnTo>
                                    <a:pt x="317" y="67"/>
                                  </a:lnTo>
                                  <a:lnTo>
                                    <a:pt x="319" y="67"/>
                                  </a:lnTo>
                                  <a:lnTo>
                                    <a:pt x="319" y="67"/>
                                  </a:lnTo>
                                  <a:lnTo>
                                    <a:pt x="322" y="68"/>
                                  </a:lnTo>
                                  <a:lnTo>
                                    <a:pt x="368" y="147"/>
                                  </a:lnTo>
                                  <a:lnTo>
                                    <a:pt x="369" y="150"/>
                                  </a:lnTo>
                                  <a:lnTo>
                                    <a:pt x="368" y="155"/>
                                  </a:lnTo>
                                  <a:lnTo>
                                    <a:pt x="365" y="157"/>
                                  </a:lnTo>
                                  <a:lnTo>
                                    <a:pt x="120" y="295"/>
                                  </a:lnTo>
                                  <a:lnTo>
                                    <a:pt x="118" y="296"/>
                                  </a:lnTo>
                                  <a:lnTo>
                                    <a:pt x="257" y="296"/>
                                  </a:lnTo>
                                  <a:lnTo>
                                    <a:pt x="398" y="216"/>
                                  </a:lnTo>
                                  <a:lnTo>
                                    <a:pt x="421" y="196"/>
                                  </a:lnTo>
                                  <a:lnTo>
                                    <a:pt x="433" y="171"/>
                                  </a:lnTo>
                                  <a:lnTo>
                                    <a:pt x="436" y="142"/>
                                  </a:lnTo>
                                  <a:lnTo>
                                    <a:pt x="427" y="114"/>
                                  </a:lnTo>
                                  <a:lnTo>
                                    <a:pt x="40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14"/>
                          <wps:cNvSpPr>
                            <a:spLocks/>
                          </wps:cNvSpPr>
                          <wps:spPr bwMode="auto">
                            <a:xfrm>
                              <a:off x="7047" y="2817"/>
                              <a:ext cx="437" cy="364"/>
                            </a:xfrm>
                            <a:custGeom>
                              <a:avLst/>
                              <a:gdLst>
                                <a:gd name="T0" fmla="*/ 322 w 437"/>
                                <a:gd name="T1" fmla="*/ 0 h 364"/>
                                <a:gd name="T2" fmla="*/ 311 w 437"/>
                                <a:gd name="T3" fmla="*/ 0 h 364"/>
                                <a:gd name="T4" fmla="*/ 301 w 437"/>
                                <a:gd name="T5" fmla="*/ 1 h 364"/>
                                <a:gd name="T6" fmla="*/ 291 w 437"/>
                                <a:gd name="T7" fmla="*/ 5 h 364"/>
                                <a:gd name="T8" fmla="*/ 281 w 437"/>
                                <a:gd name="T9" fmla="*/ 9 h 364"/>
                                <a:gd name="T10" fmla="*/ 37 w 437"/>
                                <a:gd name="T11" fmla="*/ 147 h 364"/>
                                <a:gd name="T12" fmla="*/ 25 w 437"/>
                                <a:gd name="T13" fmla="*/ 156 h 364"/>
                                <a:gd name="T14" fmla="*/ 15 w 437"/>
                                <a:gd name="T15" fmla="*/ 166 h 364"/>
                                <a:gd name="T16" fmla="*/ 7 w 437"/>
                                <a:gd name="T17" fmla="*/ 179 h 364"/>
                                <a:gd name="T18" fmla="*/ 2 w 437"/>
                                <a:gd name="T19" fmla="*/ 192 h 364"/>
                                <a:gd name="T20" fmla="*/ 0 w 437"/>
                                <a:gd name="T21" fmla="*/ 206 h 364"/>
                                <a:gd name="T22" fmla="*/ 0 w 437"/>
                                <a:gd name="T23" fmla="*/ 213 h 364"/>
                                <a:gd name="T24" fmla="*/ 0 w 437"/>
                                <a:gd name="T25" fmla="*/ 221 h 364"/>
                                <a:gd name="T26" fmla="*/ 3 w 437"/>
                                <a:gd name="T27" fmla="*/ 235 h 364"/>
                                <a:gd name="T28" fmla="*/ 9 w 437"/>
                                <a:gd name="T29" fmla="*/ 248 h 364"/>
                                <a:gd name="T30" fmla="*/ 68 w 437"/>
                                <a:gd name="T31" fmla="*/ 215 h 364"/>
                                <a:gd name="T32" fmla="*/ 67 w 437"/>
                                <a:gd name="T33" fmla="*/ 213 h 364"/>
                                <a:gd name="T34" fmla="*/ 67 w 437"/>
                                <a:gd name="T35" fmla="*/ 212 h 364"/>
                                <a:gd name="T36" fmla="*/ 68 w 437"/>
                                <a:gd name="T37" fmla="*/ 209 h 364"/>
                                <a:gd name="T38" fmla="*/ 69 w 437"/>
                                <a:gd name="T39" fmla="*/ 208 h 364"/>
                                <a:gd name="T40" fmla="*/ 71 w 437"/>
                                <a:gd name="T41" fmla="*/ 206 h 364"/>
                                <a:gd name="T42" fmla="*/ 315 w 437"/>
                                <a:gd name="T43" fmla="*/ 68 h 364"/>
                                <a:gd name="T44" fmla="*/ 316 w 437"/>
                                <a:gd name="T45" fmla="*/ 68 h 364"/>
                                <a:gd name="T46" fmla="*/ 317 w 437"/>
                                <a:gd name="T47" fmla="*/ 67 h 364"/>
                                <a:gd name="T48" fmla="*/ 400 w 437"/>
                                <a:gd name="T49" fmla="*/ 67 h 364"/>
                                <a:gd name="T50" fmla="*/ 383 w 437"/>
                                <a:gd name="T51" fmla="*/ 37 h 364"/>
                                <a:gd name="T52" fmla="*/ 372 w 437"/>
                                <a:gd name="T53" fmla="*/ 22 h 364"/>
                                <a:gd name="T54" fmla="*/ 358 w 437"/>
                                <a:gd name="T55" fmla="*/ 10 h 364"/>
                                <a:gd name="T56" fmla="*/ 341 w 437"/>
                                <a:gd name="T57" fmla="*/ 3 h 364"/>
                                <a:gd name="T58" fmla="*/ 322 w 437"/>
                                <a:gd name="T59" fmla="*/ 0 h 3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37" h="364">
                                  <a:moveTo>
                                    <a:pt x="322" y="0"/>
                                  </a:moveTo>
                                  <a:lnTo>
                                    <a:pt x="311" y="0"/>
                                  </a:lnTo>
                                  <a:lnTo>
                                    <a:pt x="301" y="1"/>
                                  </a:lnTo>
                                  <a:lnTo>
                                    <a:pt x="291" y="5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37" y="147"/>
                                  </a:lnTo>
                                  <a:lnTo>
                                    <a:pt x="25" y="156"/>
                                  </a:lnTo>
                                  <a:lnTo>
                                    <a:pt x="15" y="166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3" y="235"/>
                                  </a:lnTo>
                                  <a:lnTo>
                                    <a:pt x="9" y="248"/>
                                  </a:lnTo>
                                  <a:lnTo>
                                    <a:pt x="68" y="215"/>
                                  </a:lnTo>
                                  <a:lnTo>
                                    <a:pt x="67" y="213"/>
                                  </a:lnTo>
                                  <a:lnTo>
                                    <a:pt x="67" y="212"/>
                                  </a:lnTo>
                                  <a:lnTo>
                                    <a:pt x="68" y="209"/>
                                  </a:lnTo>
                                  <a:lnTo>
                                    <a:pt x="69" y="208"/>
                                  </a:lnTo>
                                  <a:lnTo>
                                    <a:pt x="71" y="206"/>
                                  </a:lnTo>
                                  <a:lnTo>
                                    <a:pt x="315" y="68"/>
                                  </a:lnTo>
                                  <a:lnTo>
                                    <a:pt x="316" y="68"/>
                                  </a:lnTo>
                                  <a:lnTo>
                                    <a:pt x="317" y="67"/>
                                  </a:lnTo>
                                  <a:lnTo>
                                    <a:pt x="400" y="67"/>
                                  </a:lnTo>
                                  <a:lnTo>
                                    <a:pt x="383" y="37"/>
                                  </a:lnTo>
                                  <a:lnTo>
                                    <a:pt x="372" y="22"/>
                                  </a:lnTo>
                                  <a:lnTo>
                                    <a:pt x="358" y="10"/>
                                  </a:lnTo>
                                  <a:lnTo>
                                    <a:pt x="341" y="3"/>
                                  </a:lnTo>
                                  <a:lnTo>
                                    <a:pt x="3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29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6" y="3014"/>
                            <a:ext cx="3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30" name="Group 516"/>
                        <wpg:cNvGrpSpPr>
                          <a:grpSpLocks/>
                        </wpg:cNvGrpSpPr>
                        <wpg:grpSpPr bwMode="auto">
                          <a:xfrm>
                            <a:off x="4025" y="2794"/>
                            <a:ext cx="666" cy="568"/>
                            <a:chOff x="4025" y="2794"/>
                            <a:chExt cx="666" cy="568"/>
                          </a:xfrm>
                        </wpg:grpSpPr>
                        <wps:wsp>
                          <wps:cNvPr id="531" name="Freeform 517"/>
                          <wps:cNvSpPr>
                            <a:spLocks/>
                          </wps:cNvSpPr>
                          <wps:spPr bwMode="auto">
                            <a:xfrm>
                              <a:off x="4025" y="2794"/>
                              <a:ext cx="666" cy="568"/>
                            </a:xfrm>
                            <a:custGeom>
                              <a:avLst/>
                              <a:gdLst>
                                <a:gd name="T0" fmla="*/ 257 w 666"/>
                                <a:gd name="T1" fmla="*/ 207 h 568"/>
                                <a:gd name="T2" fmla="*/ 0 w 666"/>
                                <a:gd name="T3" fmla="*/ 517 h 568"/>
                                <a:gd name="T4" fmla="*/ 60 w 666"/>
                                <a:gd name="T5" fmla="*/ 567 h 568"/>
                                <a:gd name="T6" fmla="*/ 277 w 666"/>
                                <a:gd name="T7" fmla="*/ 304 h 568"/>
                                <a:gd name="T8" fmla="*/ 465 w 666"/>
                                <a:gd name="T9" fmla="*/ 304 h 568"/>
                                <a:gd name="T10" fmla="*/ 492 w 666"/>
                                <a:gd name="T11" fmla="*/ 272 h 568"/>
                                <a:gd name="T12" fmla="*/ 389 w 666"/>
                                <a:gd name="T13" fmla="*/ 272 h 568"/>
                                <a:gd name="T14" fmla="*/ 257 w 666"/>
                                <a:gd name="T15" fmla="*/ 207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66" h="568">
                                  <a:moveTo>
                                    <a:pt x="257" y="207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60" y="567"/>
                                  </a:lnTo>
                                  <a:lnTo>
                                    <a:pt x="277" y="304"/>
                                  </a:lnTo>
                                  <a:lnTo>
                                    <a:pt x="465" y="304"/>
                                  </a:lnTo>
                                  <a:lnTo>
                                    <a:pt x="492" y="272"/>
                                  </a:lnTo>
                                  <a:lnTo>
                                    <a:pt x="389" y="272"/>
                                  </a:lnTo>
                                  <a:lnTo>
                                    <a:pt x="257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18"/>
                          <wps:cNvSpPr>
                            <a:spLocks/>
                          </wps:cNvSpPr>
                          <wps:spPr bwMode="auto">
                            <a:xfrm>
                              <a:off x="4025" y="2794"/>
                              <a:ext cx="666" cy="568"/>
                            </a:xfrm>
                            <a:custGeom>
                              <a:avLst/>
                              <a:gdLst>
                                <a:gd name="T0" fmla="*/ 465 w 666"/>
                                <a:gd name="T1" fmla="*/ 304 h 568"/>
                                <a:gd name="T2" fmla="*/ 277 w 666"/>
                                <a:gd name="T3" fmla="*/ 304 h 568"/>
                                <a:gd name="T4" fmla="*/ 410 w 666"/>
                                <a:gd name="T5" fmla="*/ 369 h 568"/>
                                <a:gd name="T6" fmla="*/ 465 w 666"/>
                                <a:gd name="T7" fmla="*/ 304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6" h="568">
                                  <a:moveTo>
                                    <a:pt x="465" y="304"/>
                                  </a:moveTo>
                                  <a:lnTo>
                                    <a:pt x="277" y="304"/>
                                  </a:lnTo>
                                  <a:lnTo>
                                    <a:pt x="410" y="369"/>
                                  </a:lnTo>
                                  <a:lnTo>
                                    <a:pt x="465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19"/>
                          <wps:cNvSpPr>
                            <a:spLocks/>
                          </wps:cNvSpPr>
                          <wps:spPr bwMode="auto">
                            <a:xfrm>
                              <a:off x="4025" y="2794"/>
                              <a:ext cx="666" cy="568"/>
                            </a:xfrm>
                            <a:custGeom>
                              <a:avLst/>
                              <a:gdLst>
                                <a:gd name="T0" fmla="*/ 665 w 666"/>
                                <a:gd name="T1" fmla="*/ 0 h 568"/>
                                <a:gd name="T2" fmla="*/ 477 w 666"/>
                                <a:gd name="T3" fmla="*/ 78 h 568"/>
                                <a:gd name="T4" fmla="*/ 524 w 666"/>
                                <a:gd name="T5" fmla="*/ 113 h 568"/>
                                <a:gd name="T6" fmla="*/ 389 w 666"/>
                                <a:gd name="T7" fmla="*/ 272 h 568"/>
                                <a:gd name="T8" fmla="*/ 492 w 666"/>
                                <a:gd name="T9" fmla="*/ 272 h 568"/>
                                <a:gd name="T10" fmla="*/ 586 w 666"/>
                                <a:gd name="T11" fmla="*/ 161 h 568"/>
                                <a:gd name="T12" fmla="*/ 644 w 666"/>
                                <a:gd name="T13" fmla="*/ 161 h 568"/>
                                <a:gd name="T14" fmla="*/ 665 w 666"/>
                                <a:gd name="T15" fmla="*/ 0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66" h="568">
                                  <a:moveTo>
                                    <a:pt x="665" y="0"/>
                                  </a:moveTo>
                                  <a:lnTo>
                                    <a:pt x="477" y="78"/>
                                  </a:lnTo>
                                  <a:lnTo>
                                    <a:pt x="524" y="113"/>
                                  </a:lnTo>
                                  <a:lnTo>
                                    <a:pt x="389" y="272"/>
                                  </a:lnTo>
                                  <a:lnTo>
                                    <a:pt x="492" y="272"/>
                                  </a:lnTo>
                                  <a:lnTo>
                                    <a:pt x="586" y="161"/>
                                  </a:lnTo>
                                  <a:lnTo>
                                    <a:pt x="644" y="161"/>
                                  </a:lnTo>
                                  <a:lnTo>
                                    <a:pt x="6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20"/>
                          <wps:cNvSpPr>
                            <a:spLocks/>
                          </wps:cNvSpPr>
                          <wps:spPr bwMode="auto">
                            <a:xfrm>
                              <a:off x="4025" y="2794"/>
                              <a:ext cx="666" cy="568"/>
                            </a:xfrm>
                            <a:custGeom>
                              <a:avLst/>
                              <a:gdLst>
                                <a:gd name="T0" fmla="*/ 644 w 666"/>
                                <a:gd name="T1" fmla="*/ 161 h 568"/>
                                <a:gd name="T2" fmla="*/ 586 w 666"/>
                                <a:gd name="T3" fmla="*/ 161 h 568"/>
                                <a:gd name="T4" fmla="*/ 639 w 666"/>
                                <a:gd name="T5" fmla="*/ 201 h 568"/>
                                <a:gd name="T6" fmla="*/ 644 w 666"/>
                                <a:gd name="T7" fmla="*/ 161 h 5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66" h="568">
                                  <a:moveTo>
                                    <a:pt x="644" y="161"/>
                                  </a:moveTo>
                                  <a:lnTo>
                                    <a:pt x="586" y="161"/>
                                  </a:lnTo>
                                  <a:lnTo>
                                    <a:pt x="639" y="201"/>
                                  </a:lnTo>
                                  <a:lnTo>
                                    <a:pt x="644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5" name="Freeform 521"/>
                        <wps:cNvSpPr>
                          <a:spLocks/>
                        </wps:cNvSpPr>
                        <wps:spPr bwMode="auto">
                          <a:xfrm>
                            <a:off x="4310" y="3136"/>
                            <a:ext cx="20" cy="22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3"/>
                              <a:gd name="T2" fmla="*/ 0 w 20"/>
                              <a:gd name="T3" fmla="*/ 222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3">
                                <a:moveTo>
                                  <a:pt x="0" y="0"/>
                                </a:moveTo>
                                <a:lnTo>
                                  <a:pt x="0" y="222"/>
                                </a:lnTo>
                              </a:path>
                            </a:pathLst>
                          </a:custGeom>
                          <a:noFill/>
                          <a:ln w="4133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22"/>
                        <wps:cNvSpPr>
                          <a:spLocks/>
                        </wps:cNvSpPr>
                        <wps:spPr bwMode="auto">
                          <a:xfrm>
                            <a:off x="4169" y="3277"/>
                            <a:ext cx="66" cy="82"/>
                          </a:xfrm>
                          <a:custGeom>
                            <a:avLst/>
                            <a:gdLst>
                              <a:gd name="T0" fmla="*/ 0 w 66"/>
                              <a:gd name="T1" fmla="*/ 81 h 82"/>
                              <a:gd name="T2" fmla="*/ 65 w 66"/>
                              <a:gd name="T3" fmla="*/ 81 h 82"/>
                              <a:gd name="T4" fmla="*/ 65 w 66"/>
                              <a:gd name="T5" fmla="*/ 0 h 82"/>
                              <a:gd name="T6" fmla="*/ 0 w 66"/>
                              <a:gd name="T7" fmla="*/ 0 h 82"/>
                              <a:gd name="T8" fmla="*/ 0 w 66"/>
                              <a:gd name="T9" fmla="*/ 81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82">
                                <a:moveTo>
                                  <a:pt x="0" y="81"/>
                                </a:moveTo>
                                <a:lnTo>
                                  <a:pt x="65" y="81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23"/>
                        <wps:cNvSpPr>
                          <a:spLocks/>
                        </wps:cNvSpPr>
                        <wps:spPr bwMode="auto">
                          <a:xfrm>
                            <a:off x="4432" y="3177"/>
                            <a:ext cx="20" cy="18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2"/>
                              <a:gd name="T2" fmla="*/ 0 w 20"/>
                              <a:gd name="T3" fmla="*/ 181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2">
                                <a:moveTo>
                                  <a:pt x="0" y="0"/>
                                </a:moveTo>
                                <a:lnTo>
                                  <a:pt x="0" y="181"/>
                                </a:lnTo>
                              </a:path>
                            </a:pathLst>
                          </a:custGeom>
                          <a:noFill/>
                          <a:ln w="4133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24"/>
                        <wps:cNvSpPr>
                          <a:spLocks/>
                        </wps:cNvSpPr>
                        <wps:spPr bwMode="auto">
                          <a:xfrm>
                            <a:off x="4551" y="3075"/>
                            <a:ext cx="20" cy="28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84"/>
                              <a:gd name="T2" fmla="*/ 0 w 20"/>
                              <a:gd name="T3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84">
                                <a:moveTo>
                                  <a:pt x="0" y="0"/>
                                </a:move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noFill/>
                          <a:ln w="4133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25"/>
                        <wps:cNvSpPr>
                          <a:spLocks/>
                        </wps:cNvSpPr>
                        <wps:spPr bwMode="auto">
                          <a:xfrm>
                            <a:off x="6301" y="702"/>
                            <a:ext cx="1979" cy="20"/>
                          </a:xfrm>
                          <a:custGeom>
                            <a:avLst/>
                            <a:gdLst>
                              <a:gd name="T0" fmla="*/ 0 w 1979"/>
                              <a:gd name="T1" fmla="*/ 0 h 20"/>
                              <a:gd name="T2" fmla="*/ 1978 w 197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9" h="20">
                                <a:moveTo>
                                  <a:pt x="0" y="0"/>
                                </a:moveTo>
                                <a:lnTo>
                                  <a:pt x="197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C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26"/>
                        <wps:cNvSpPr>
                          <a:spLocks/>
                        </wps:cNvSpPr>
                        <wps:spPr bwMode="auto">
                          <a:xfrm>
                            <a:off x="7265" y="3780"/>
                            <a:ext cx="1780" cy="20"/>
                          </a:xfrm>
                          <a:custGeom>
                            <a:avLst/>
                            <a:gdLst>
                              <a:gd name="T0" fmla="*/ 0 w 1780"/>
                              <a:gd name="T1" fmla="*/ 0 h 20"/>
                              <a:gd name="T2" fmla="*/ 1780 w 17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80" h="20">
                                <a:moveTo>
                                  <a:pt x="0" y="0"/>
                                </a:moveTo>
                                <a:lnTo>
                                  <a:pt x="17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A99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27"/>
                        <wps:cNvSpPr>
                          <a:spLocks/>
                        </wps:cNvSpPr>
                        <wps:spPr bwMode="auto">
                          <a:xfrm>
                            <a:off x="1897" y="2431"/>
                            <a:ext cx="2381" cy="20"/>
                          </a:xfrm>
                          <a:custGeom>
                            <a:avLst/>
                            <a:gdLst>
                              <a:gd name="T0" fmla="*/ 0 w 2381"/>
                              <a:gd name="T1" fmla="*/ 0 h 20"/>
                              <a:gd name="T2" fmla="*/ 2380 w 23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81" h="20">
                                <a:moveTo>
                                  <a:pt x="0" y="0"/>
                                </a:moveTo>
                                <a:lnTo>
                                  <a:pt x="23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5B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6500" y="235"/>
                            <a:ext cx="1775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right="-12"/>
                                <w:rPr>
                                  <w:color w:val="231F20"/>
                                  <w:spacing w:val="-3"/>
                                  <w:w w:val="8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8"/>
                                  <w:szCs w:val="18"/>
                                </w:rPr>
                                <w:t xml:space="preserve">Strengthened Village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  <w:t xml:space="preserve">Government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8"/>
                                  <w:szCs w:val="18"/>
                                </w:rPr>
                                <w:t>Capacities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1898" y="1940"/>
                            <a:ext cx="1629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right="6"/>
                                <w:rPr>
                                  <w:color w:val="231F20"/>
                                  <w:w w:val="9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  <w:t>Increased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  <w:t>Capacity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85"/>
                                  <w:sz w:val="18"/>
                                  <w:szCs w:val="18"/>
                                </w:rPr>
                                <w:t xml:space="preserve">of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  <w:szCs w:val="18"/>
                                </w:rPr>
                                <w:t>Village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9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  <w:szCs w:val="18"/>
                                </w:rPr>
                                <w:t>Council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Text Box 530"/>
                        <wps:cNvSpPr txBox="1">
                          <a:spLocks noChangeArrowheads="1"/>
                        </wps:cNvSpPr>
                        <wps:spPr bwMode="auto">
                          <a:xfrm>
                            <a:off x="5066" y="1951"/>
                            <a:ext cx="1265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4" w:line="249" w:lineRule="auto"/>
                                <w:ind w:right="18" w:hanging="1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8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20"/>
                                  <w:szCs w:val="20"/>
                                </w:rPr>
                                <w:t xml:space="preserve">IMPROVED VILLAGE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85"/>
                                  <w:sz w:val="20"/>
                                  <w:szCs w:val="20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355" style="position:absolute;margin-left:94.85pt;margin-top:9.95pt;width:357.45pt;height:181.6pt;z-index:251647488;mso-wrap-distance-left:0;mso-wrap-distance-right:0;mso-position-horizontal-relative:page;mso-position-vertical-relative:text" coordorigin="1897,199" coordsize="7149,3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5MrX+DkAABohAgAOAAAAZHJzL2Uyb0RvYy54bWzsfeluW0mS7v8L3Hcg&#10;9HMAt3gWbkKpBi4vhQaqewq3dB+ApiiJaEnkkLTlmsG8+3yR24kgMzJPWZKrZGcB3Ycyg3EyI5fY&#10;voz84d8/390OPi23u9X6/vyk+tvwZLC8X6wvV/fX5yf//+L9q+nJYLef31/Ob9f3y/OT35e7k3//&#10;8f/+nx8eNmfLen2zvr1cbgdgcr87e9icn9zs95uz09Pd4mZ5N9/9bb1Z3uPLq/X2br7Hn9vr08vt&#10;/AHc725P6+FwfPqw3l5utuvFcrfDv761X578aPhfXS0X+/+4utot94Pb8xO0bW/+f2v+/wP9/+mP&#10;P8zPrrfzzc1q4Zox/4JW3M1X93hpYPV2vp8PPm5XR6zuVovtere+2v9tsb47XV9drRZL0wf0phoe&#10;9Obn7frjxvTl+uzhehPEBNEeyOmL2S7++enX7WB1eX7SziYng/v5HQbJvHfQThsSz8Pm+gxUP283&#10;v21+3do+4uMv68W/dvj69PB7+vvaEg8+PPxjfQmG84/7tRHP56vtHbFAxwefzSj8HkZh+Xk/WOAf&#10;21EzG1ejk8EC39XNcNzUbpwWNxhM+l01pcbi62o2s0O4uHnnfj6p2pn9bYNf0ren8zP7XtNW1zbq&#10;GKbcrpPq7nFS/e1mvlmawdqRvIJUsQCsVN9vl0uayBBsawVrCL1Ud1yk7Btq5g6SzwqzRX+NUKa1&#10;Gbj5mZdoPR5VTpz1bCxEMj9bfNztf16uzbDMP/2y29slcYlPZrAvXfMvsHyu7m6xOv7tdFA19Wjw&#10;MDCMHb0nw5sC2XBwM6jdK7E2Aqta0MT5oC+BD3iMFFYtJxuPhkqrMJ36cBszskQfMfkCN95HzLRr&#10;L7j5jZfl4vO9EyY+Dea0Mw7NatisdzSbSbKYyxeVGxlQkeQVYsiOiM0Q431pYkiHiEe9OKPzRDzh&#10;xPYNrvlbbKeHG+n2ZICN9AP9Zn62me+p1/7j4AEL2My9G3ygeUDf3K0/LS/WhmZvFjPmknmzWeV4&#10;YUdwe88JrZhoLrgW+q/9c2P44Y09KWmExZs9o8XterdEj9AY6lL4YPpGImFrZre+XV2+X93eUo92&#10;2+sPb263g09z6Ju2aoet34EE2a0Z4Ps1/cy+xv4LFqwTHy1doz/+e1bV7fCnevbq/Xg6edW+b0ev&#10;ZpPh9NWwmv00Gw/bWfv2/f+QYKv27GZ1ebm8/2V1v/S6rGr77WpOq1otZLQZDd5sBAGZfqmdHJr/&#10;3ICITkJ53V+aaXGznF++c5/389Wt/XwqW2yEjG77p5W13/3sdv1hffk7dsLt2upx2B34cLPe/tfJ&#10;4AE6/Pxk958f59vlyeD27/fYzmdV22Iq7M0f7WgCPTLY8m8+8G/m9wuwOj/Zn2CN0sc3e2sofNxs&#10;V9c3eFNlZHG/fg11drWijRIaZXdmW+X+gEb5aqoFeu5ItZi1Qa2CDno61TKb2M0h6FuvWqqWlhBp&#10;avPJTmav5fky6a1aJlWNPdxz41rjULPEaLhmGTetwonrlhaKJcaJK5bRaKZwQueDJqjGCiuuVdrp&#10;RGHFlUqjsYI1Ed7XVlOFFSZGoBo3SqsqrIZA1YxUqXOxzyYaMy74elYpDau45KtG5caFXzdkasSG&#10;iIzE0INqqnaUy5/IFG58AOil8XlR8SGgLijc+BiQQOLcaEsKXYB048xqPgY0VAozPggYd4UZHwOa&#10;QwozPgaYjwozPgQ0txVmYghUZnwEaM0pzPgIaEu85vKnnSDOq+HyJ+MxNs8aLn7anxReXPxauxou&#10;/cmMrMfoK7n0sbEoDePSn461Kdtw6atD2XDpz9S12XDpq5Os4eKv4Kgr/ST9nJ//LR+AajjRVhOs&#10;rY6bvjZbPgZV1WgbRysGQd04Wj4KFXxTra98GPRdreXjAONP7SwfCH3LJW84SLiq1SVKRnOg09UB&#10;eZKBDAa0tuJHfCh0TTUSQ9GMtc6O+FDoOnQkhqKZapvbiA9FQruLoWiHKjs+FLrZMRJD0dba4h/z&#10;odDtobEYirbW9rgxHwracuKbCUUPupFNtI4PBW06CjsxFLrsxnwoaNtR2Imh0Ed2zIfCbDwKPzEW&#10;+sSb8LEwW0+c30QMhr4uJnwwzN6j8BOjoS/bCR8Ns/ko/MRw6LsKGfrdLCA6hZ8YD33Tm4jxoH4o&#10;/MR46HvyVIwHyTnObyrGQ1cZUzEeNA8UfmI8dIWG2B6TH81ThR8fD13bTsVw0CpS2PHh0C2BqRgN&#10;WuMKOz4aupUyE4NBO1Cc3YwPhm5AzcRY6K2b8bHQbbuZGApddogndUOmm50IX3VklT6yFJoOK0g3&#10;iWdiKPSJhwg3Y6ea69jqGJ1RzPGxqIZ8MHRnohqK0dBXbjXkw6G7OtVQjIe+tVRDPiAJT2woRoT2&#10;IK3LfEgSjuJQjAltQhpDPigJP1b42AntUVV8UHQvuxJjQruQ0kDhaOshgIoPia58K+Fpq8GJquID&#10;opsGVSXGQ/MNoM3YlNYNl6rio6FZQZVwtXWrqhLONjfREPj9xqL7apIBgqdUgEmuUbw7mZGgSU7U&#10;mMM2/pchxxw25P1SGDRFDbmP+me4YwoacpHGUDtKU8yQ9+sqzSEixxzp09XaddUm5LKCrF1XEVLt&#10;xd11te7X1dp1FZGRPtwpMkJdRfCjF7nrKuIbvchdV5t+XaUIhmlMv65SjMKQ9+sqBSGIHGGGPm2n&#10;KIMh79dViiIY8n5dbV1XEQbo1RjXVbj5fchdauwCbnwvctdVuOm9yF1X4Yb3InddHfXr6sh1FW50&#10;H+7kRZPc4Sb3InddhRvci9x1ddyvq+Tlmsb06yp5sYa8X1fJSSVyOKF92k4+qCHv11VyMQ15v666&#10;VNHFpF9XyUE03Pt1lfw/Iod/16er5N4Z8n5dJe/NkPfrKnlnhrxfV8n7MuT9ukreFZHDe+rTVfKe&#10;DHm/rpJ3ZMj7dZW8H0Per6vk3Rjyfl013gvRk3fSp7PGO7E/6Ndd433YH/TrcEXehf1Bvy5X5D3Y&#10;H/TsdGc49ew0mf/mDTDve0kpGE8w4Pv9wHcaJnq/H/hOwwjv9QNvQpGdzX5gjSOHfvgSoInJogwA&#10;NDEfCLTQ4UgsMAQ2vxFfDmeCiIKhMygttMujQvzTckOgwFDB57Hd8F/7pyVDAMCQwYJJkjlDNGgf&#10;z8U/LTe464YbYgwpbnDCbduQ00nSwfyiCQWXOElH3xMdfPE0HeWQiC5sWb75/mm74dB71JtU8xye&#10;DdmDJJkzDknSKW7knKJtNG4pMjv2NAdSVHZrphmVorK84LkmqVzD4C8nyVw34aUnyZzQKPSdpPMI&#10;SoRGk3SIbtg5gnBImtBNEgpCJwlpFplZhxBQmtBPYwSfkoR+WVDYK0lIU8m8GvG2NKFbthTnSxKG&#10;bQDxxSSh31WwPaWng9+mQJiegzSvTGdyHGlmWcJMG2luWfFkem1mVy9BUtDL8cyMDSVDLGVuuM0M&#10;M2/PzSBKn1qeuUlJmVFHmZvnNMnM2/NLh1J0tL/mFqOZZkSZW92AFNoZnNstzDQjjtndh6aZIcxs&#10;ZoFjbm8MbcxttaHX2a2bliu1MacKzAZAhDnVEoY7p6rCDMrqPpph9OqsMg3zPLOTh6WT0fZhMWaM&#10;B7+6M6ZI2C3S+sPvPpk96sDm8nbA0yBsX7+p3odNUoBPC8LW2CUCE+yRtf5ZELbh3FD88MaIcmpH&#10;CFuzLJ4aYTtuKC2H3QNgb/OC7vQG9l2o7wKxNedOtFwRbHuRc42nxaC3A5WaxYJ+DUQ6cImnnPT8&#10;GuZP4AWVpGbrGJme/IPrF5hRmjXeR5H5S6QmofQ7bgViK7J+NFRxXCZldILYVPQj8j0dFc0hhRkf&#10;AxWXSas/vFLHE9R8CaiIUTJdAzPYZ1rLxCJQZlqB2HYn2sg5D3JVh5Lcq0AFc0yRfoHYkifNj34U&#10;iC0ZAQdCKRDbiEy4XiaPVVliBWJ7LLsx350MwC2utgrENm55TbiiTgD3C8Q2Lj+KHwftSEENZe0W&#10;iG1EGVCoPAiP0G3xtVsgtjHZcaWhm+uYkkzGBWLLDTTEKrls9LOYFL4O8zRx/qEa8kFJ+LEFYmsC&#10;RAe2YYHYqpBPm0H/WgU01GbYNE6B2B4WQ/H4EAkPUcVYILZaoRiHYrkImI00cNrBCy5CUipD7uYv&#10;DvqaTEMGI14gttowOUTPRYHYHu4EY5uXvgi4mPSMLBBbbYoViK0mmQKxRZgVyypWlaxAbPsotqpA&#10;bNcUq7fATo9d8wi3DoLrgR+WzoPh0uCRgK1LI1EKxNaMgJRwgdjy0oEFYqug2ANSPIe5LBDbJLo3&#10;gOZyMGAPwssCiwOqr8phlQNOMAt/LhBbIKwKxNbujFJfmFlWILbKNhkW43cHsW1ez2bh9EWB2NqC&#10;tqWIranO/4eqzmsQW+QtjyC25hDPU0Nsm1AXukBs4dny7J0ALmhpd45wIxhiPInP04AFYtulOnF8&#10;RJGYqK2TKE7E5U9kcfmL0jr00jgOgM7BdWlYteqeqKxDmOM4N8rZBG6lii0TRoHYhnmhYpLpOGig&#10;giOlTLICsZWbdqliG4HylCq2x7hOlNfp1hcdzlQWGNXXCesQEVpFw5QqtpF5V6rYRsuYTwSkEzFG&#10;ZeqVKrZxa65UsY2B20oV28gOVKrYxqZKqWJbqtiGm+mEp60GJ0oV2xgaBB4+cicXvmpOGopVILaH&#10;WLaAEvE1ntICdPnqi75V2BwYs2cNtgKx1TBPuDDUTPNQAig9TAViqwmyVLHVJFOq2GqSKVVsNcmU&#10;KraaZEoV27SGKlVs+4F4vQHV04Iyl0kYe1geUypVbI39lEHJeCxhpq5dwCaGI0kesuSfFkxMlfnI&#10;assW3itVbAO8yUrOOnWlii1DsNMkMpMpVzA0zLpcDdIwjQvENgY89HUkqVhLgdi6C+/lBhdqkGZL&#10;K4eypgbpa1Wf5+WfdumHSqkGPZymLFVs0/Jx9zqUKrax9R3Q6Rlt//1CbKvJ6KdQhL1AbL8riO31&#10;2fV289vmxx8eNtdni39++nU7WF3ikgK6fNHCYn/erj9uBq0tyO6ofqbf/Lo1eCD6+Mt68a8d7VGH&#10;39Pf5gXg++HhH+vL5fnJ/ON+fUI//Xy1vaPn+upq8BnvrNyZsQleDmZdBdoxXYBOBWjHqExovlnc&#10;/If2o8XNu8/7wQIMD38G58i+0jTTNYt6vjt72G0Gn+9u7/Fpszs/udnvN2enp7vFzdPhjGHWHeGM&#10;Te2Cp8YZ95djEAjO4H7c7X9ers14zD+hMrMRc7husCs0yZGWbUNFYEnMjjpkuhiQZzSmIp9h5DpO&#10;mGEB7VPN6GLZCCeO31A58TKm9Ziq3EY4cZDfyNyRHmkTx7jWE7rdMsKJw5nGpohmhBPHMjUjQstG&#10;OPESQyonUWCoGSuCEhd4qv2jauhB6PrwqVLHjAlzYn7jpwlCQO7iHHwqybsfbBSGdjBFHq4o/YW8&#10;Rsn+zEnyS64gohlGNxDRdKS3d6efrc2NATe+JRaS83Q6igPr3N2f1VH67/3ThT7obndszJhwjqP/&#10;3j8dnbuUDZM8SYeVYvhl6dwFdbn3HvfYt+tpLgB4b/5zXSqm03dlOn0VqwGq7dBqsLc5vVyroR7T&#10;re8RbYjNqdNNUJlZq2FCEOEII66+Wo0RNxoQrYhzEkaDKQgaUfXcaJj1sBlGI7ojOsKI2wwVaqNH&#10;O8dthtFMsa2EzaAaV9Jm0Ow0YTOMNEmJsv+qpUYwlDDGIwPxjoyfwEmp0iKMSserogNhMV7cWhtp&#10;QyiOI41azcbism/HyiiKw0iNJi9R71/nxe01Ov8U7aMs9w8DODq76JqlIK96oixCwPc7qnZEh/Ei&#10;M1UU+1cXtCj2LxZisSPjhnJ3I6ezKTLZVWt9HdiRutmJGWCShgUEdjI0FvJmvaPQwwXNZ5JMuCLO&#10;yP3ZDXKsHPNerA033ppB7u5A7gi9HeufLqpO2zDZ47nLF21/sbcmzXEoIctuljbvoWEsXXAsfLP8&#10;0zYP2qMfnQO25do3otOmPbqLHd3QYZ9N9he7dS86n1Jr4f4g9IF54vvpn97t8eObriB1PA88n+Km&#10;3J8MHlA0ZQTFRD6tcLJ22+sPb263g0/zWwBezX9uPAQZIpj31jW5Wc4v37nPpYjC0wU3YTQcuSkm&#10;Kvhy3RTd0mUGkmrocrtNjbNxP0XlxK22dqJYgNxoU50CaS8rHo8wl7lL8O2ZbM+u3o/Vnabe9TiV&#10;VwRWoWACWIWXUcjHb/Z8ikIpCmW9fbPf0gmRwcfNdnV9swd2zSjX+/VrJOeuVpT9QZJsd/Zhffk7&#10;5fnMH0iSfbVsGfaqI4VibK0XrFDUsAJTKNWkR9yr0YIdXKGonLhCaRol1MEVCvAB8SgAVyiNFtXj&#10;CqWa0n1YkXgCj3w1IIqGOXj0Bei4OCcR+Wq0tKKIfNVDpVUi8tUOlcSiiHzVoIr2UES+7LWesWgV&#10;l3uNYY7z4oJvG61dXPJ1o8wrEflqWyWiKuvwmNspI6MoIl+tuW400kcR+aonirzERZcUO4pOCRH5&#10;ooRtVF4i8tWOlCkvIl+1uQY11kche23Si8hXYy7gjPHi015vF5/3TavM1UYk5jV5UQIwxABR1zMu&#10;LzqFFqjUccQZtY4Kxc0UXny7UeeXKMHTTDVeQvbavBeXXLZDJUor7rhU1yNul+j6aG/zi4wjXS7R&#10;yUvbJ1ou+9ZUxorx4rJX9y9Re6fVMAgtl726rYq7LVsoqegaogN1oY/qZt/yPUeNHlM0puOlqaBW&#10;yF6LasuCO5piHAnZa5F7caGlmgWgFHVovRq5R2Stoxohjh7dv0Z8vxcRclEej8t+jBxGnJeUvbLf&#10;HxTZUVStqLFDMyc6J8QlloQ5ibaL0LtBXvZm48i8JyBBoNJ5cdnX2j5BF3cEXrjZXGkXl309UnSt&#10;KKyjyl5eXTlV9hxxcaU6JxBD7VpfabzosGLoozpXyV0MVMIi/PbceTXtYWO/5aarw5oAZK6ZpEfP&#10;ogpYoYbc5yrSuSkyugx5v2RTPAOjjmntBhV3gNsAfLoxZB1RYyxU0QZ+EviscgxfQ66RSUGChNHQ&#10;R+7lGL4myHIMX5NM/Bj+8wdrXY4QWtJNbS1Yi/CLWQQdpQ+u+qcN1iK44uj8YvHf+6ejc1lgREfc&#10;m/33/uno8D0tvtzJQHgNhg5xjSQ/RDQcXTqLCe/I0oVqML5d/umC027bRKwh/V63idSwt1PZU3ie&#10;9r2THB2sQsgF/n+Gn+tH5iRQ68YDfnsvfvDJM3S2fbl7NHx/4Uun+Tn5wU9O07nxgA+cpnPjmzsA&#10;6ecLfNckPz//4Jem6dx8hs+ZpgsoifT4+vWWy8r79ZtDA/RFDcCSN/MvB86A99CPzlkr8LuSciHw&#10;M817Os6eWkeeDv5Skg6ekl1HKNia4uf7Ad8kSeflkqU72nn9vlKSVSVZ9QKSVTAHjpJVRgW+3GRV&#10;rQTcRTzB3LIeieXwUI4SfBFxHC32wsM4bQ/kgx4QYlEQjRGPnqlRKhgQIZyi9IxHb9TImchSqbLm&#10;wm410LhIUmmIeJGjUuOMIkelonoFOlvnxWOW9UgRFlnSQaBq7FnkqGr10CGXvBoTFzmqutZyQUL0&#10;Wqxe5KjqSpmhIkel5hBEjgonYeMxS5GjUnMbAp1dTZV4scxRabFUCrSEEaomWru47PVcEOwLxktp&#10;1xfkqCoNFyVzVGrujG80lYaMlzkqLacnbonQ28XnvZprFDmqSjuOKnJUag5U5KjUcRQ5KjU32/IN&#10;Xp1fIkcFXy+eQxA5KnXeixyVmssWOSp1PYoclZpjFzkqdZ8QOSo19y9yVOr+JXJUKiZB5KjUfVXk&#10;qFSshMhRqfu9yFGp+QjygcLa1tSQvAlCS22IFJWmHEWGiq4jChmqktkoZ0tcuF8Wx9OTCTbOdAFN&#10;3SeoXTIbWuiWlB9lB0LgJ5OVsfG4C2iwPnInFUbcoaR6kbtRhR7qRV4yGxitWPUGF966CGGh9KjG&#10;MxvPHr8nMxuzoyvCqIXv+wW5yBICu1zMzJHlQnD2nbmAnusCXD03Y30czD9tnL3nWTD9UJFkByPC&#10;dDUXhoXhYunC6vZ8/NM2D8aSo0uHG2GgWTq4ZHaBej7+afn5skC5MDYMUcMvFxaH8WvpMmF2GNyO&#10;zu83vl3+6drnMPm5NAAcC8svk1aA02Do4Bak5eLal0t7+P7CnE/zc/LLpWX8eOTSPH58YWIn3+vn&#10;C8znNJ2bf7m0lp/PuTSZXx+58LRbbjmyo/3Hz5ISxC5B7BcQxMamfRTENnro5QaxVbgeNtjgq6oR&#10;TB7kUMF6PI6tcuLhJbVNHI2oBnu5k61y4rEl0aZvzzN+dqvS5zohR6ecNLPSZzs7Sq8A/NOaCx3H&#10;tJXX0fk3ez5FoRSF8gIUClICRwrFeAQvV6GoRZm4QsF5hhCL5Ch+rk+0MlFcnfCYJufDtUmvwlUV&#10;MmbRFnFtooVsuTJRg788R6TGkXmKSOUkE6NaKkYc31MPFYrMqFo8SaRG1aOOIjWqFnUSqVEBt+cD&#10;KAtXqadCheS1Y6EiNYpyKPG0oTi+p04HkRpVi3OJ43vaHBWZUbWSArlMwQ5DYdPoJD1IjGoJW24+&#10;qaz4hFfX8kFetGvVt2c+qRFxF5jtF5ctRau0eDgtA4pYY6L3CUE/SWLh2U1iXxQK2WnbKc0intn4&#10;GS40SYb3XM0lbEtJur5hmACmTpvXKIBnxiYHuvalnqAZks3zpaNyoHAPKs3SeZB5RizYp00/MlL2&#10;BUFwBC05GA46niNzdcHCFCiuST2shqd381VxTf76rgkprCPXxGDLX65rokaDuGsicBLcJOW+Sa9Y&#10;l2rAc+9EbRM31lRO3FhTOQkjmVuj356x9uyK3Uec8ilUH+vC2CXVScexL92hrVBiXUWhvACFgk32&#10;SKGYrOfLVSjqpSVcoSiFIbg6IURqtC4Ed/4VPlyZ9LrYRatewnWJWg6d6xIthMAjXWpdRx7p0hiJ&#10;QFe/W120zok4lz5siry/PUX5F4pqPLvO9hemeAiN5osTSIRCEZ7OO2z+6aA77jqXzIFMX+454yX6&#10;opYZMkx+07TMSw976lteLIRiIbwACwEq8chCMLGYl2shqNWIuYXQJxumKlKusjRFym0ENdPAHU6N&#10;EbcR1K5xG4F37dvTos+uunwt4xBE1HRXTz3SM8R59NqiSErs8mR/AuT74uYxiqS7VdTephq/WJWy&#10;HVYRuItVbSXvw4tTEZx7uotVJx5pbd/VXazaUq05uljVlcyA5RwuVj36UXex6uHPsFX8eRerUmb+&#10;QLOObOGbJ9esRyJZuptmVYFAoF9ysWpjzrMSVyRreJxWaFZTEjOMXPxiVQM0iTDimrXRGHHVSqiB&#10;h0GEE1etDW6ougGRAXLzdnPdWtVUKDLCievWtqUTfRFO3AEn5EeUE3fAW1PlNsJJeOD2tGikUQJq&#10;Yk9vx3jxiIctqh3jxaWu8+Jib1DbNdpFATVR5S6gJvqs4pIXs+HbM2v+QsEBtSm0pRFsAGNsk7Xp&#10;A1c0yIbcn7Mw5I+232gC022yNN1jt8liOpn3YsK4ZmoGnAMCdITe5PJPd5DGHfDAbE5mFbCB2IBB&#10;ONnn+fin4+frS6ECbSrp7Q+q5OpfhfpSmQNLWLNWMJl+HAvQt7/ENEpM4zGmKFk+z3+lPamgI8vL&#10;LLUXbHmZauQx3c2giqrq5lZAbWp+Rzj1MgK4DVBPCfQY4cRNL9XM4aZX0zyV6aXaOML0qimv48yl&#10;79yUeH51TNViyJUL2klTx5iZB5Re7/inywZMHceM/sSs6qWPdf1Z9F3Rdy9A32HZHOk7Y/u+XH1X&#10;DUdx3SIiDXQ3QsTr5epuTAUDIzqKaztz10+ED1d2wHBF+XBdV3G9ooUZzNU8kQZxX7fCXUDRnvEo&#10;g6IyuaKrxnTzUKRnIsagBCtEhKGu6F6rGCcu7FYbNC7tWguhiLMs5qagiJhEfKGeKjNAxBdQEi06&#10;dKLIX1NrouIyVzvIpd6YQzERWYmDLFoETJxjEUEPPqPEQZbWlAuMCEscZNF58Xlur0KK8eIzvTGl&#10;B2Nd5GZdba5CivHik13nxSVPBdGio0hOdzis05jrxCLtEtdQUUG0KC9y9BkvZiVy2YtrqCrNCJYl&#10;/mq6eiXWLi57OuUVb5eQfaXM1IMSf8qGRUGAro+V1i4u+wqhyni7hOzNlVaRPsoSfyOFlyzxN1PC&#10;rLLEH3aSaLtkiT9zTVCsXUL2WkBTlvjTNlRR4q9qCFoWmfeyxB9UU3ROiBJ/FWZ0nBeXfW0wWJE+&#10;ihJ/lbYeZYk/bQ2JEn9qu0SJP1vGMNYuKXtFXqLEny1jGOPF95xKG0dR48+WMYzxEvNem18HRf6U&#10;9UgnfsJKq7R5L66hsmczI+0iAFTHS1uPY65nadVG55e4horeGJ1fqELE3ojWx3kJ2Wv7l7yGqlVM&#10;CcJbdX3U9lV5DRWqJkfbJa6hUvd7eQ2VptNQn6hrl6qHcD1HR0UrLd4uPu9V/YgzXZyX1kcue0q1&#10;RMeRqkp1UjVHriPza8JlTxcdxnnxPUe1dim8Hd5IxYCjvKZc12oW+JSLvtFMJpwx615oLtGL9BBH&#10;AjqiCnMw3ioueZUVF7zqqUy54M1ViK5V33nESU8v2ZOPF3A8eqWXMDdMesmfzchkozD+j05e6W3H&#10;+jHc+x1NJk+AyEsh0MPL38oVZ9qh7XLFmSaZJykEqi5td3D7IkSb0/sMWWq0tGGL9dnFyBgz5P1y&#10;6nTtpyEXOXW97W5bsogdG+tP3C8Yv+JM5U6GETUm3EyWlow7KX8RTqxnyF1XYcD0ESRZMKYx/XZg&#10;l4O/gBnShzsZIsQ9HGdPt52MDUPeb1RdhcsLmAysMc+emoHpYpoZCqdqmRnyK9CdTKFOMsNABbvQ&#10;9cKnbfzTpm98IQTU47Wd9V/7pyWDqUnMMOFTVFaPIjqZpCIfHswQeUySketKZGEYfIv807bMXUuG&#10;iGGSm3spooFJsp4gFMT4TONyYBXE7yxd5jI0+B796Fy9B0TWkt2gKqkkvAaRttSAIV5m6VBUJElH&#10;PhDxQyg3TWcHrUH0OElHfjbxy1w6Bz/d0NWzdH8rijGZyZLprwPd1JmJjJiR5Rf0hp90/ukmH8UV&#10;6b2ZY0nwQC1dZtwQx7F0mWq4oX2ZariIv1h+mUsevfyoOnJy3Nx45OqSINph3kvPJD/y0yE/Guc0&#10;nZ1/8BTTdG4+V6H6ux8v/7Tj5tdHlVuXob6KR695Pv7p+LnxzZWnIdCa6W+mXgtVpzZ0md2bql0T&#10;XUYXwFc3ZDBvklKmi0rALUd2qKi8LEqCviToX0CCHlviUYLeqJeXm6BXc47YbkLwT085ciLtUAE2&#10;6jwn7EaBqK2VvB62tkCkZmexYQUitXcipsfPJ3x7Qb1ndz+OTVrN/9ARyV4RWKWICWDUSc7mPn6z&#10;51MUSlEoL0ChwIc6UijG0nq5CkVNYHGFYmvERrI7WPdh866RyIsmd7hCUTlxhVJrSVuuUNRcH1co&#10;9VhpE1co8A3iWUMMd9e7PofL4I3EOQngF3zcuKAE9ItyZdFcpqjvUs+UDso6xloeWWC/mqGC9RHg&#10;LzW/LcBfuFRd6aOQvAbZEnWMm1rro8iL4mLTqLwE/KvRzi0K/JeKUxD4L50Xn/EqfkJUMiY0VnTx&#10;iCteVVyHuOK10XAwopSxvTYztqb5tNfbxWWv4mAE/kuVl8B/1Ro+hzzvsBx1XkL2Gm6IqqR2vLT5&#10;Ja54rTU8k8B/qfNe4L9oB4jOVQLtd+3S1qO44hWRtTgvgf9S9wmB/0I0T+HFZa/uXwL/hQiiwovL&#10;nqQanfcC/9XUWrt6bfYC/4VIqdIuLntVBYkrXlXco8B/qYpR4L9UPKbAf6k4UYH/0nlx2bcaGkPg&#10;v1SErrjitcXMiY6jxH9pwGFxx6vuT8o9R1lDAv/VorxLtF0UtwwrTYVZC/xXO1LQKwf4L2XeC/xX&#10;q63tA/yXAkinfGRovWrCSfwXxyB9e26zmi3Fqkak88KHk9MJRLLTiLpgYQ4BIn9G7Xp1TF1S7gIg&#10;dBvmTo8qWSE0qiEWnyG30YyLkMLJkGNPNdz7JZ3LpbganoQA2CTIkPpJy93dU3oRMkoZcjeq4eau&#10;DLkbVejCPlPsu8fCPHvY8jijpoUtYW+ZiZTL0cHGc3SZnB/pZEzMbA7RgVuyOUnkuA2/MNF9GNQ/&#10;Xa5x5t4bZrj/3j8tHfx2yy+Tg4VvYuky0Aj425YukyOGD2bocjewdnRpOcNqtfwyOXH4t5YubNBe&#10;Hv7p5OL5ZXL2oX0ZDEBHl86de/nBt0lmYf145DAPfnxzGAr4eEYuOUwGvY/mXw7jQe03dBnMCIJs&#10;li6DQfHrLYtpceNG8yGVxe6LuYGf4/qRHjf4MIYuB0Ty6Y4crgm+h+WXhUnZ9uVAV/AZDD8cU03K&#10;5Xin9OuipFlKmuUFpFmwHI7SLGYreLlpllo7O8bDEEpgSsTetLgBD3sqfHjsp9LOLWErD4EFLQPB&#10;gw/qkR4e51dP9LCXNTjqHo3U8KCPxkjmVyZa7oELW+ucTK+ow6bIuwRWPt+jdOr1YfjgSQIrz+5j&#10;YJUaDevtNtXDcJrY03n96p/W/sQaM9wyZj5BHcnMyoDxsD76kNV08BDcMi897KlvebEQioXw17cQ&#10;KKV7ZCEY4/7lWgiNVjKHKy1+npXXxuAmgqpIucrSFCm3EdSDv9xG0BhxG0HtGrcReNe+PS367KoL&#10;Mjb7fvZQUU890hNJfvTaokhK+fyvVz6fUDtWEdjy+SMYZggZPWf5/PGYwDYUPhva3ACrn08gD6qf&#10;31hbDvkrXz8/8itWQP/gd9gs/rwC+pToO9Ktz3I1TUQmoYK+JhGI9Isq6FuIut0cueLkypXc5jBy&#10;8fr5TWXKfRzz4bpV4SNU61Dhw1UrYQkj7eGaFddRk9N83B6uWQndGOEj4C5ThQ93vgmPGOEjfG9b&#10;Bui4PQfQRqofF2PF7RiLyoqw4rKuUFY3zoqLuzLguggrIW4DFou1ikvchBYinLjAq4kmKiHz+MiR&#10;mxciMNWMCtpE2iRAjQZCddymA0ijIigBadQ4cZHXBiQWaxMXucaJS7zGqoz3jkvcgGUjveMSrwF5&#10;jHPiEjcBpggnLvHaxIUivRNQxpE58XLMSiAZLXIqxopPc2v2R1hxmTcGWBxjxWU+MVinCCsu9AZt&#10;j4pK4BgtrDjCiku9QVHNOCsu9cpCwyK8uNzJR4jyEjDGqjYws2NeEsao8uKCJ9h3dO+UMEZz2igi&#10;eTrw3a1TW6Ey0i4peoJzxXjx+V6NtD4K2YMqzovLvh4p+xXFnELra1R4ivISMMYKgM6ovASMUecl&#10;ZF8pq1rAGAm0Gm8Xl71F+B2LXqAYa4NGjYheoBjHirQkiFHb/wSIUWUlBF8pa1FgGDVWBxBGzVzg&#10;ctdkJRCM9VBRXwLBOFZ2UwFgrIfKjBcARnsS8XgEBX6xHiqTVNSvazRVL+rXmTv/IpNBlK8jAHN0&#10;vovydSorLnaHCj/uIZ2KD8sQ4xyd7VTAJRA1tuhshBXfaVRWfKNpbHHlCCux0Shil6XrtCGciOmu&#10;zHbCGXQd1LYsUbmuUjSPrFzXKlaIqFyn6B1RuK7R/Ac6vh+aztr07UWwVDAm9A1c3ot+UMwnyQOp&#10;TXEAjsfdlKRzdz0NcI40gpBMdBJMKTZ3mAx0NTQKwPYoTVqKzWng4O8eYKtuSw5ldlGKzR3uMw6/&#10;+FWLzT0+0QN7jO7ZI/M0es+eO4nhsQcaRgGhSqN/PJ1PzPinxw5bqnRVJoQZDa80HrMmCw0az1sC&#10;/k3+6d6I7oGowqG8FLjTY5Cx7lNkdDSZuGXKfLl3whpNMYPJTrxmaZiyVetwR5K8HFWmPJqjwpCm&#10;2gUnAe1CjCtJBUubqDLADzpNCLJcFT2fTcyU13LVHxFTSjfNjhLiRUkyRIps4zJAbESB+tF5IHG4&#10;ktJPRf90QB1fMzADrEVkxr4Xz9R4Iepi6BALSdIhotKTzs0AALxT7w144/Rrya2mmZKZm4EsPbaB&#10;LL2F+LYN00uQ3HRq2zANcXZ3jeYWIaIBhh1enpIbAeHprVkyKzj0OMnNnU7Lkbm6nZlV7Wvw5LYI&#10;N+XgXyXbRtFUWv5pqgMV41dLAYcVcNgLAIdhszxKYJtd56nBYV8xgd3WSmgaJleIP1UIfkYjiCIW&#10;qcWAeSiyMhfbRCKkIhSpceIxsWrEomI88y4ikRonbLhd70wRm0ibeMKj0TjxOGSlpcBkKltjJXPZ&#10;Wh5G4MgbLYZ/UKZHGT+yi4IcGlvT6DhsK8v0IIwanQuiTE9VK3l/OioY3qjmYUSZHrqYJBovFxlt&#10;lZfIaFf28rjjPsqctpa3Iv3VtV4LKItr2tS8lSzTM1NSrAdlepSYuSjT0yKGHZWXLNODAx/RcSQr&#10;I/SRriCO8xLzfqbwErltV4TxWPYiuV1NlfyjKNPT2mu0IrzEboPsQbSPokxPa8saRXjJ/UbrI99w&#10;dF583letkrAQZXr0PgrZI28T7aPIb6vbvMhvi32+ZBqe8cSJGnRznmrJNByFsB068gK7mPVEMlkS&#10;l1QppTwOo5fOVbsIIRgjyGePL2ILMi4iNhk3gGqE0fn0MBbT7qSnA5wk6ZwGunQoATaebWEm6tTR&#10;pcM1MM4cP99j7/D6p4tc+joQ8LVT/YBRZfjRefw0nQv/5ejczRe5cFLfsFMzs/IDJibZPhgoth8W&#10;VI2Z5+Xhn1YudMU8BRWqWVouvvwvTIf0e93dCBWiPCn5QYm7ccu819PhFtM0Pxtmq2BaJemOVoiX&#10;RwmQlADJCwiQwJs8DJDYuOELDpCouCgeINFgUdxddMfnIm4G87c0RsJP1zBD3F1BjCHqFXBnpakV&#10;sCT3VSZKmIV7iaqMuKPCu/ad+xbPbmthQIwGC6kC1dTyh7/Tmg4wNcsvrcAwoQwZ4I4pPXfUuqLm&#10;ytm+r3i2D/ukONtni3I+59m+yZBKBVP+cWprkPU62xf51V/1bB/UypHmN0bxU2v+iEye62xfBRB9&#10;NPbJNb+tuB1JHnDVP1L0LI9VNrUSX+SqH4fioy3iml890sNVv3aih2v+Bs2O2hBc9WvnebjmV4/z&#10;iLSIepxHpEXU4zwiLaIe5xFpEZ0Xl7l6nEekRezVSJF5INMi2nEekRZpRorxJtMi2nEekRZptDSS&#10;SIuox3m+IC1S2Rsaju3cL0iLqHNCpkW04zwiLaIuZ5kWMRX03Th+52aqHqS2cZlSzfo4SG3t5AvM&#10;dWsBZ4LU2GhgFVxgOvcit3GpgxD4s3sTWDnWeAl3qGruhLtxF7os6QDQeS8CC4UItHcA/NPG/wII&#10;0AvTf+2flsxXJy0gwPuLNSF7rViwD7tRS0djPTgyG1U+mgV+GEp0skQnX0B0EsvhyEd5lls7v6KP&#10;0g4VfAb3UXjkjSOluIuiniTlPorGiJvLapiT+ygaI+6iqIy4j6Ix4i6KesaS+yhavFS4KCoITLgo&#10;OIEQ95uEi9Jo55yFi6Ki3A6QWwp6SLgo1UhDgQmxqygwLvdKRYFxyRfk1t3t/Pzk304HapkA4aK0&#10;GmpOuCiVik7jslfRQwBEdPgupELjc1Uit1SEFN9mdFQT32hUJBIlZwPujBy/aOxBIre03Y/OZwRe&#10;fI8oHl0BNTnntRyfPgQGPcnx6Wf3RmHyGL+mR27LOkCB0Psr/mn9pFC3Mu2z9iXrmSnzUKPMaUVY&#10;CaazsAOSHnUHSfKRBN9J/3Sd7Q01skLOO4XQOZTXyJxIe3IIkYNCQRcm5QItaOXXF/KTg/IEiE4G&#10;anQ4Sf0wFF+5+MovwFfGqj7ylc2Mf8H5PNUP5EasgnbhFmyp1emr0Ha1TKWbrB0p44Lu5yWXWp2n&#10;g79mrU4lNyxONSmxKZm8g88b9fSEZ6wk0IVfTNchxzlxv1ipLie8YnvteCSZK7xi7RifOM5Ua0cn&#10;xXEmuKjRvL7wiWvUNoz2T/jEKivuEtdafUBCNHeOsxJVQmq3I1KL+omzTFqwS9w4rhb1E0eZtIpw&#10;4iSTWtQP9l3XdrWon6jUqYUGRaFOtaifuG9cZcXFroZixXXjPKrBg7p02WkYQTU8LMp0aqxElU61&#10;qJ+o0mkuW4gsHHHXeDNRgDWySKdyRo5qZYQOElQiunJEkU6tqJ+o0Um4mTgrPt2VJShKdKqGxoiH&#10;3pilUaJSJSpVolKASsRu+HqSqJQKZXFHeC4sXMkGryiHrjXGhjsuoLf6ADbiR+1U7qScCA4C9dOL&#10;u0OPQMX0IoeSMdx9oCuNTfnub81+9kimR9X70J6GqikV1xisxcZ0cRNCMu5nF9LTVlzzi9KH8vzT&#10;RlZdvDRkFfy3/unirzZamrmA2MZ84YUk++hCyPAw0mRWYvAe+pGlzzL6l3775baO8gx+JP3Tjagv&#10;t+V3Vf+1fzqyiZ2SSA/Yvdp/7Z+OjAxJbNL22Bx2IP+1fzoycnZAlh7Sw/3F8ygx6BKDfkwM+pSO&#10;ylxvN79tfvxhs1qc4X+Dz3e39zv6dH5ys99vzk5Pd4ub5d1897f1ZnmPb6/W27v5Hn9ur08vt/OH&#10;1f313e1pPRyOT/Gr/cft8sQxuevF426+/dfHzavF+m4z368+rG5X+98NOxQ3pUbdf/p1tfh1a/9Y&#10;/PPTr9vB6vL8ZESBHhvaxvf02sHIbqD0I6KzvwKKcrX4Zb34125wv35zg5tnl693m+Vij7UJBv6f&#10;ttv1w81yfrmjf6aFLbmYP0VLPtyuNu9Xt7dkY9Jn1+dtH7Gtr65Wi+Xb9eLj3fJ+b2W3Xd6i++v7&#10;3c1qszsZbM+Wdx+W6Of275eVKfOK0zG/7Pb0Ojon83G7Oj/573r6ejic1T+9ejMavnmF69/fvXo9&#10;ayevJsN3k3bYTqs31Zv/oV9X7dnH3RJimN++3axcW/GvR629Wy226936av83DMipbagfZjS0Gp7e&#10;zVdYdZ/mt5R1tlsgGgSJmYaZJuIjiYTautsu/h+EDTp83m+X+8UNfbyC5Ny/gzh8YcTcSZbGYLfB&#10;gH94+Mf6cnl+Mv+4Xxth2NvP5mdo4OAz1WVE+tDso0Nbs7I7ltXQ+Qi6cg0z1DXX/3iz3e1/Xq7v&#10;BvQBkkY7DfP5J/TC9syTUJvv1zTepie39+IfzPZO/xIbo9lw9m76btq+auvxO4zR27evXr9/074a&#10;v68mo7fN2zdv3lZ+jG5Wl5fLe3rN44eI2rNb364u/Szdba8/vLnd2qF7b/5zAmFkpzRVumb4YXWd&#10;c9NuhmM5w5/q2av34+nkVfu+Hb2aTYbTV8Nq9tNsPGxn7dv3sku/rO6Xj+/S4AG1g0eIOqf7NjT/&#10;Hfdtfna32i+3g9vV3fnJNBDNz2jhv7u/NEO7n69u7WcmCmp+Jwo+0/0UdTsG/rSXC7pd1Z1F9HsW&#10;hZ3tnuVuI7QFNp7zxGI7pCg9zf/JzCT+uqUxpjtWaGmMYAyazofbCCO/6k4sHv4O8vjzbiOkIP1R&#10;htOYcE+d4YzIhHbiBe0/B5IMEkGE4EtuI7THuIirGRaWnmMh09oUfgtj1xHxyDhlbiJ8OERvhHNe&#10;N4MIHx6fxUVeUUY8GTEy8ecIIx4Ux/XjcU4iODsk1GCEk4iJG4BrpHM8ONtonESis8UtetHuCTxw&#10;jXB3tFUSDzylzFSkWQIPrPPiUtfnAZe7mAiYeteXzlCY31hFZuJU7t+UeJiLWvp6OumIkotueacl&#10;TexiW963TRO7yJZ3wdLELoTnAwhpYhpvbHVf9agbxgKNcoIn82JgjKYBjA20Bqbi9mTw4fzkg13l&#10;MH9pvEi30UdSdjSLqNQ/rQT69y6wZN3HgMYKBZg6Cu8kWkrbeyx1pxb9t/5pqehWMaMP0mRYw87a&#10;yoCnHEgNizD5Wiw/p6IyTvXUBVTgg2NjhHh98/1TE4v/vnjMxWN+jMdMNsXDzjt7+KufA/Ww3l5a&#10;74k+bbbrxXK3g+P82818s8TKdqZKMBOxHI5sGmOivWCbptXUNQcTqeoaEgm5YtWE4FaNyonrV1th&#10;N6KruXqlAz5Rtc/NGrV3qlnz7SnqZ1d3EPKB3tHUXW8N5cwCgmenNMrxm4tGYdGgx/rl2/VH534/&#10;whWnvZGiRXY7/bC+/B376XZtja1Pyy0+3Ky3/3UyeNjON+cnu//8OKdY5e3f77GLz6qWcrx780c7&#10;mlDUaMu/+cC/md8vwOr8KUodUau/gkbB1nikUcyUf8EaZdxHoxA6J+JIcn3Sai4p1ycotBNlxNXJ&#10;qKayPhl1Uhn0X6RJXJ00mhPJ1YnqQwovWXNtuZeschJe8mhK991Guie85GpMONBI/4SXPG4VUQkv&#10;WefFxa7PA67G2UT49lSvikQpPjJmhzEafPRfMxmwCxg6FCtJWQJY44YMyzhJhxVs6LC0knR9fV8s&#10;PvteXOqdah8WVj+6A7EUe6bYMy/InsEkP7RnYLJhYbxke0bVicz5VVUit2hUTc0tGpWT0K2NEs3m&#10;qhUrJ67yuUmjanxu0og2fXtq+tk95OPdX1N3vfUJneyg9OHwS/VOibmWmOtjYq4cpfSVvGVsbkfa&#10;xUz/J9cujQ9AVQCwQ3112fmAWwklCD1u5YtSypS/tRqSHzLisVdykGr7Mk7C9UqcCVcqdU05Usfm&#10;z9rAH73NkuyRdqNuxNJuNkuWcygsFQQi7HW0jbJ7JnsVMn7UYIYTEEgjygO2VYNTeNQUBtXBH30Q&#10;PfOzfHQNeTQ39VwCsoOYfSPwJUjYg7Own5RAoZp6gsl2tPWZGfzkW1/lSqKgyKhJN3dbn0fTTP3S&#10;efTOl0bSTMl8tS/Tdj4XarRbdAe14VufwkVY0yMTQDvkwm1p2oWPm8INaYvEOeTBreg4Dx4VjPPg&#10;IUHWG6yd7xlSQpvzI1EcRptgVHVlMvXWtWavu3BNoPPxGv90AA4Z6/Jf+qclkurLf+efnObobcWW&#10;L7b8Y2z5r2S/YzM8UmImXPvkSqx1p1px1v9AiXn7vXo6LZa3393LNC2Wt98rs+93bf5TNv5H77jO&#10;fqdu6FtuP/sdAin2Oz8G1POEyJc5Kwxzb48tWLvdY++Nd1Ls9xR0DFbe0db3LAW/2hEVDEFksBlO&#10;DLi3s9/91leHezwfbcDntz73si/f+uop1QTp2vyitz7qxmO3PgikbH1l6ztBMQ+CO73ZA/EE3+Hj&#10;Zru6vgGayp5LvF+/xqm8q5U5MUf2lUVeYct2xp7NyX0FjBPc16Otz+xMT231jRskQ2jrmwxNhKLb&#10;+XDDMVphjxu6tfPorc/wNKHhLu5wFLc1xoy294EDVVeKMeIBDBMA9lbRy9z9rPwpdDt8xPZH8jLj&#10;64VhfWPYIn88dFvVExw8TVtDr99U7wErsbAOEeEtodti+uHMda9TA4RfPdr/TFLpqfe/Se2B2JOp&#10;23j8SciK/uWpN8Dwli/eAMGBNsAIo29tAzTyf/QGaLhAwX2lDbB5PZtN/ZmzsgGaCgB+4/PP4vvm&#10;jk1RLZ2jDdDMqqfeAKvpzIJF6xbnz2XavkHA6Ik3wJp4PsoCBAcT+4sw+sY2QCMrk7x/jAVI8vqa&#10;FiBKgfwUbjYoG2DZAE2FIGP3/YFzo1R20m6AF2SP/bT+PBjVh+dGB/vP+MJ777vNQW2ko0JIYu+k&#10;P/pV5Bm5izNQzFtukEiUIElJLnLb+js/vI/sy+2Uijxd4R41JG6jDrYQVKnIo6B79p8/fDb1wibB&#10;E/qDJwOhB+ypQHywJwLxwZ4GxIcXdxKQKqIf7RGHJwG/zh4BK8qGWaoZfFdhRVVjKu9WNglC/PUB&#10;+ZVN4o+V7fJ6zMamu00ieAvf+SYRjtd0hgRql2GJMmvg62wSoyGhAWEtVDPkG+UmYcJQtElMQuXs&#10;Ykmcn5Tafk9T20/bJIJF/VfdJMyJiYdrFOBEyuIa1Q5uVou38/2c/43PD5uzZb2+Wd9eLrc//q8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8ZtzLuAAAAAKAQAADwAAAGRycy9k&#10;b3ducmV2LnhtbEyPwUrDQBCG74LvsIzgzW5itCYxm1KKeiqCrSDettlpEpqdDdltkr6940lv8zMf&#10;/3xTrGbbiREH3zpSEC8iEEiVMy3VCj73r3cpCB80Gd05QgUX9LAqr68KnRs30QeOu1ALLiGfawVN&#10;CH0upa8atNovXI/Eu6MbrA4ch1qaQU9cbjt5H0VLaXVLfKHRPW4arE67s1XwNulpncQv4/Z03Fy+&#10;94/vX9sYlbq9mdfPIALO4Q+GX31Wh5KdDu5MxouOc5o9McpDloFgIIseliAOCpI0iUGWhfz/QvkD&#10;AAD//wMAUEsDBAoAAAAAAAAAIQCo3EvZdAEAAHQBAAAUAAAAZHJzL21lZGlhL2ltYWdlMS5wbmeJ&#10;UE5HDQoaCgAAAA1JSERSAAAAFQAAAA0IBgAAAEaSJWAAAAABc1JHQgCuzhzpAAAACXBIWXMAAA7E&#10;AAAOxAGVKw4bAAAAGXRFWHRTb2Z0d2FyZQBNaWNyb3NvZnQgT2ZmaWNlf+01cQAAAPRJREFUOE+l&#10;0b8OwVAUx/EmKgxmIvEARi9gsIiXYBCMJDYkpRWLxMAkLMJbWMQrWDwBkZgNxL/vTRppqrfVuslJ&#10;k3N/99N7WlXXdeXfpWlaH6NpOjX1HxCszvkBFbM440AoWBZkTUUdLvX0hYIlQE4e0+V+Qk1sBxaX&#10;gHf6Q8MwOmLfFQVLkllQeQn2oL8EK1v3HVGwCKEZVXIZdcVeFfBqz3yhgFNCFSokATf0i2AH2Qs/&#10;KFiPUJsKS8Jn+hmwo8ePUlSwNKG9RzDldjOn8bcS8Ea/ACbG9bXE+PZvd6HXBRv5kixhgTaoudmb&#10;8GwBvoKC4twbYA89NHD70lAAAAAASUVORK5CYIJQSwECLQAUAAYACAAAACEAsYJntgoBAAATAgAA&#10;EwAAAAAAAAAAAAAAAAAAAAAAW0NvbnRlbnRfVHlwZXNdLnhtbFBLAQItABQABgAIAAAAIQA4/SH/&#10;1gAAAJQBAAALAAAAAAAAAAAAAAAAADsBAABfcmVscy8ucmVsc1BLAQItABQABgAIAAAAIQC/5MrX&#10;+DkAABohAgAOAAAAAAAAAAAAAAAAADoCAABkcnMvZTJvRG9jLnhtbFBLAQItABQABgAIAAAAIQCq&#10;Jg6+vAAAACEBAAAZAAAAAAAAAAAAAAAAAF48AABkcnMvX3JlbHMvZTJvRG9jLnhtbC5yZWxzUEsB&#10;Ai0AFAAGAAgAAAAhAPGbcy7gAAAACgEAAA8AAAAAAAAAAAAAAAAAUT0AAGRycy9kb3ducmV2Lnht&#10;bFBLAQItAAoAAAAAAAAAIQCo3EvZdAEAAHQBAAAUAAAAAAAAAAAAAAAAAF4+AABkcnMvbWVkaWEv&#10;aW1hZ2UxLnBuZ1BLBQYAAAAABgAGAHwBAAAEQAAAAAA=&#10;" o:allowincell="f">
                <v:shape id="Freeform 484" o:spid="_x0000_s1356" style="position:absolute;left:4363;top:823;width:2651;height:2296;visibility:visible;mso-wrap-style:square;v-text-anchor:top" coordsize="2651,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6BYxAAAANwAAAAPAAAAZHJzL2Rvd25yZXYueG1sRE/LasJA&#10;FN0L/YfhFtwUnbRobdNMpFR8FEHaKK4vmdskmLkTMqNGv95ZFFwezjuZdqYWJ2pdZVnB8zACQZxb&#10;XXGhYLedD95AOI+ssbZMCi7kYJo+9BKMtT3zL50yX4gQwi5GBaX3TSyly0sy6Ia2IQ7cn20N+gDb&#10;QuoWzyHc1PIlil6lwYpDQ4kNfZWUH7KjUTC7rBdPP26z75bjw+Rq5t/GbcdK9R+7zw8Qnjp/F/+7&#10;V1rB6D2sDWfCEZDpDQAA//8DAFBLAQItABQABgAIAAAAIQDb4fbL7gAAAIUBAAATAAAAAAAAAAAA&#10;AAAAAAAAAABbQ29udGVudF9UeXBlc10ueG1sUEsBAi0AFAAGAAgAAAAhAFr0LFu/AAAAFQEAAAsA&#10;AAAAAAAAAAAAAAAAHwEAAF9yZWxzLy5yZWxzUEsBAi0AFAAGAAgAAAAhABiboFjEAAAA3AAAAA8A&#10;AAAAAAAAAAAAAAAABwIAAGRycy9kb3ducmV2LnhtbFBLBQYAAAAAAwADALcAAAD4AgAAAAA=&#10;" path="m1325,l,2295r2650,l1325,xe" fillcolor="#414042" stroked="f">
                  <v:path arrowok="t" o:connecttype="custom" o:connectlocs="1325,0;0,2295;2650,2295;1325,0" o:connectangles="0,0,0,0"/>
                </v:shape>
                <v:shape id="Freeform 485" o:spid="_x0000_s1357" style="position:absolute;left:4976;top:199;width:1425;height:1425;visibility:visible;mso-wrap-style:square;v-text-anchor:top" coordsize="1425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+3exQAAANwAAAAPAAAAZHJzL2Rvd25yZXYueG1sRI9Ba8JA&#10;FITvBf/D8oTe6sZixUQ3IoJQCh6qgnh7ZJ+bkOzbsLs16b/vFgo9DjPzDbPZjrYTD/KhcaxgPstA&#10;EFdON2wUXM6HlxWIEJE1do5JwTcF2JaTpw0W2g38SY9TNCJBOBSooI6xL6QMVU0Ww8z1xMm7O28x&#10;JumN1B6HBLedfM2ypbTYcFqosad9TVV7+rIKjkv78Wbc4nA7mjyE+e4y+Gur1PN03K1BRBrjf/iv&#10;/a4VLPIcfs+kIyDLHwAAAP//AwBQSwECLQAUAAYACAAAACEA2+H2y+4AAACFAQAAEwAAAAAAAAAA&#10;AAAAAAAAAAAAW0NvbnRlbnRfVHlwZXNdLnhtbFBLAQItABQABgAIAAAAIQBa9CxbvwAAABUBAAAL&#10;AAAAAAAAAAAAAAAAAB8BAABfcmVscy8ucmVsc1BLAQItABQABgAIAAAAIQDaH+3exQAAANwAAAAP&#10;AAAAAAAAAAAAAAAAAAcCAABkcnMvZG93bnJldi54bWxQSwUGAAAAAAMAAwC3AAAA+QIAAAAA&#10;" path="m712,l634,4,559,16,487,36,418,63,352,97r-61,40l235,183r-52,52l137,291,97,352,63,418,36,487,16,559,4,634,,712r4,78l16,865r20,72l63,1006r34,65l137,1133r46,56l235,1241r56,46l352,1327r66,34l487,1388r72,20l634,1420r78,4l790,1420r75,-12l937,1388r69,-27l1071,1327r62,-40l1189,1241r52,-52l1287,1133r40,-62l1361,1006r27,-69l1408,865r12,-75l1424,712r-4,-78l1408,559r-20,-72l1361,418r-34,-66l1287,291r-46,-56l1189,183r-56,-46l1071,97,1006,63,937,36,865,16,790,4,712,xe" fillcolor="#ac1f24" stroked="f">
                  <v:path arrowok="t" o:connecttype="custom" o:connectlocs="712,0;634,4;559,16;487,36;418,63;352,97;291,137;235,183;183,235;137,291;97,352;63,418;36,487;16,559;4,634;0,712;4,790;16,865;36,937;63,1006;97,1071;137,1133;183,1189;235,1241;291,1287;352,1327;418,1361;487,1388;559,1408;634,1420;712,1424;790,1420;865,1408;937,1388;1006,1361;1071,1327;1133,1287;1189,1241;1241,1189;1287,1133;1327,1071;1361,1006;1388,937;1408,865;1420,790;1424,712;1420,634;1408,559;1388,487;1361,418;1327,352;1287,291;1241,235;1189,183;1133,137;1071,97;1006,63;937,36;865,16;790,4;712,0" o:connectangles="0,0,0,0,0,0,0,0,0,0,0,0,0,0,0,0,0,0,0,0,0,0,0,0,0,0,0,0,0,0,0,0,0,0,0,0,0,0,0,0,0,0,0,0,0,0,0,0,0,0,0,0,0,0,0,0,0,0,0,0,0"/>
                </v:shape>
                <v:shape id="Freeform 486" o:spid="_x0000_s1358" style="position:absolute;left:6301;top:2406;width:1425;height:1425;visibility:visible;mso-wrap-style:square;v-text-anchor:top" coordsize="1425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l7avwAAANwAAAAPAAAAZHJzL2Rvd25yZXYueG1sRE/LisIw&#10;FN0P+A/hCrMbUxWlVKOIIDobwQfo8ra5fWBzU5qo9e/NQnB5OO/5sjO1eFDrKssKhoMIBHFmdcWF&#10;gvNp8xeDcB5ZY22ZFLzIwXLR+5ljou2TD/Q4+kKEEHYJKii9bxIpXVaSQTewDXHgctsa9AG2hdQt&#10;PkO4qeUoiqbSYMWhocSG1iVlt+PdKLhSfjHbaz6Wvt7957FJb/s0Veq3361mIDx1/iv+uHdawSQK&#10;88OZcATk4g0AAP//AwBQSwECLQAUAAYACAAAACEA2+H2y+4AAACFAQAAEwAAAAAAAAAAAAAAAAAA&#10;AAAAW0NvbnRlbnRfVHlwZXNdLnhtbFBLAQItABQABgAIAAAAIQBa9CxbvwAAABUBAAALAAAAAAAA&#10;AAAAAAAAAB8BAABfcmVscy8ucmVsc1BLAQItABQABgAIAAAAIQBuEl7avwAAANwAAAAPAAAAAAAA&#10;AAAAAAAAAAcCAABkcnMvZG93bnJldi54bWxQSwUGAAAAAAMAAwC3AAAA8wIAAAAA&#10;" path="m712,l634,4,559,16,487,36,418,63,352,97r-61,40l235,183r-52,52l137,291,97,352,63,418,36,487,16,559,4,634,,712r4,78l16,865r20,72l63,1006r34,65l137,1133r46,56l235,1241r56,46l352,1327r66,34l487,1388r72,20l634,1420r78,4l790,1420r75,-12l937,1388r69,-27l1071,1327r62,-40l1189,1241r52,-52l1287,1133r40,-62l1361,1006r27,-69l1408,865r12,-75l1424,712r-4,-78l1408,559r-20,-72l1361,418r-34,-66l1287,291r-46,-56l1189,183r-56,-46l1071,97,1006,63,937,36,865,16,790,4,712,xe" fillcolor="#3a9987" stroked="f">
                  <v:path arrowok="t" o:connecttype="custom" o:connectlocs="712,0;634,4;559,16;487,36;418,63;352,97;291,137;235,183;183,235;137,291;97,352;63,418;36,487;16,559;4,634;0,712;4,790;16,865;36,937;63,1006;97,1071;137,1133;183,1189;235,1241;291,1287;352,1327;418,1361;487,1388;559,1408;634,1420;712,1424;790,1420;865,1408;937,1388;1006,1361;1071,1327;1133,1287;1189,1241;1241,1189;1287,1133;1327,1071;1361,1006;1388,937;1408,865;1420,790;1424,712;1420,634;1408,559;1388,487;1361,418;1327,352;1287,291;1241,235;1189,183;1133,137;1071,97;1006,63;937,36;865,16;790,4;712,0" o:connectangles="0,0,0,0,0,0,0,0,0,0,0,0,0,0,0,0,0,0,0,0,0,0,0,0,0,0,0,0,0,0,0,0,0,0,0,0,0,0,0,0,0,0,0,0,0,0,0,0,0,0,0,0,0,0,0,0,0,0,0,0,0"/>
                </v:shape>
                <v:shape id="Freeform 487" o:spid="_x0000_s1359" style="position:absolute;left:3650;top:2406;width:1425;height:1425;visibility:visible;mso-wrap-style:square;v-text-anchor:top" coordsize="1425,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sANxQAAANwAAAAPAAAAZHJzL2Rvd25yZXYueG1sRI9Pa8JA&#10;FMTvQr/D8gq91Y31D5K6ikhbiujB6MXbM/uaBLNvw+4a47d3hYLHYWZ+w8wWnalFS85XlhUM+gkI&#10;4tzqigsFh/33+xSED8gaa8uk4EYeFvOX3gxTba+8ozYLhYgQ9ikqKENoUil9XpJB37cNcfT+rDMY&#10;onSF1A6vEW5q+ZEkE2mw4rhQYkOrkvJzdjEKftwwHy6/zthutsUqHE9rN7qslXp77ZafIAJ14Rn+&#10;b/9qBeNkAI8z8QjI+R0AAP//AwBQSwECLQAUAAYACAAAACEA2+H2y+4AAACFAQAAEwAAAAAAAAAA&#10;AAAAAAAAAAAAW0NvbnRlbnRfVHlwZXNdLnhtbFBLAQItABQABgAIAAAAIQBa9CxbvwAAABUBAAAL&#10;AAAAAAAAAAAAAAAAAB8BAABfcmVscy8ucmVsc1BLAQItABQABgAIAAAAIQAbTsANxQAAANwAAAAP&#10;AAAAAAAAAAAAAAAAAAcCAABkcnMvZG93bnJldi54bWxQSwUGAAAAAAMAAwC3AAAA+QIAAAAA&#10;" path="m712,l634,4,559,16,487,36,418,63,352,97r-61,40l235,183r-52,52l137,291,97,352,63,418,36,487,16,559,4,634,,712r4,78l16,865r20,72l63,1006r34,65l137,1133r46,56l235,1241r56,46l352,1327r66,34l487,1388r72,20l634,1420r78,4l790,1420r75,-12l937,1388r69,-27l1071,1327r62,-40l1189,1241r52,-52l1287,1133r40,-62l1361,1006r27,-69l1408,865r12,-75l1424,712r-4,-78l1408,559r-20,-72l1361,418r-34,-66l1287,291r-46,-56l1189,183r-56,-46l1071,97,1006,63,937,36,865,16,790,4,712,xe" fillcolor="#175b71" stroked="f">
                  <v:path arrowok="t" o:connecttype="custom" o:connectlocs="712,0;634,4;559,16;487,36;418,63;352,97;291,137;235,183;183,235;137,291;97,352;63,418;36,487;16,559;4,634;0,712;4,790;16,865;36,937;63,1006;97,1071;137,1133;183,1189;235,1241;291,1287;352,1327;418,1361;487,1388;559,1408;634,1420;712,1424;790,1420;865,1408;937,1388;1006,1361;1071,1327;1133,1287;1189,1241;1241,1189;1287,1133;1327,1071;1361,1006;1388,937;1408,865;1420,790;1424,712;1420,634;1408,559;1388,487;1361,418;1327,352;1287,291;1241,235;1189,183;1133,137;1071,97;1006,63;937,36;865,16;790,4;712,0" o:connectangles="0,0,0,0,0,0,0,0,0,0,0,0,0,0,0,0,0,0,0,0,0,0,0,0,0,0,0,0,0,0,0,0,0,0,0,0,0,0,0,0,0,0,0,0,0,0,0,0,0,0,0,0,0,0,0,0,0,0,0,0,0"/>
                </v:shape>
                <v:group id="Group 488" o:spid="_x0000_s1360" style="position:absolute;left:5197;top:702;width:631;height:638" coordorigin="5197,702" coordsize="631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489" o:spid="_x0000_s1361" style="position:absolute;left:5197;top:702;width:631;height:638;visibility:visible;mso-wrap-style:square;v-text-anchor:top" coordsize="631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e3bwwAAANwAAAAPAAAAZHJzL2Rvd25yZXYueG1sRI9Bi8Iw&#10;FITvgv8hPGEvoqmrK6UaRQR392pXweOzebbV5qU0Ueu/3wiCx2FmvmHmy9ZU4kaNKy0rGA0jEMSZ&#10;1SXnCnZ/m0EMwnlkjZVlUvAgB8tFtzPHRNs7b+mW+lwECLsEFRTe14mULivIoBvamjh4J9sY9EE2&#10;udQN3gPcVPIziqbSYMlhocCa1gVll/RqFEy239XZ6PRI68nPPiZ9NaNDX6mPXruagfDU+nf41f7V&#10;Cr6iMTzPhCMgF/8AAAD//wMAUEsBAi0AFAAGAAgAAAAhANvh9svuAAAAhQEAABMAAAAAAAAAAAAA&#10;AAAAAAAAAFtDb250ZW50X1R5cGVzXS54bWxQSwECLQAUAAYACAAAACEAWvQsW78AAAAVAQAACwAA&#10;AAAAAAAAAAAAAAAfAQAAX3JlbHMvLnJlbHNQSwECLQAUAAYACAAAACEAAXXt28MAAADcAAAADwAA&#10;AAAAAAAAAAAAAAAHAgAAZHJzL2Rvd25yZXYueG1sUEsFBgAAAAADAAMAtwAAAPcCAAAAAA==&#10;" path="m431,569r-233,l262,589r14,48l353,637r15,-48l431,569xe" stroked="f">
                    <v:path arrowok="t" o:connecttype="custom" o:connectlocs="431,569;198,569;262,589;276,637;353,637;368,589;431,569" o:connectangles="0,0,0,0,0,0,0"/>
                  </v:shape>
                  <v:shape id="Freeform 490" o:spid="_x0000_s1362" style="position:absolute;left:5197;top:702;width:631;height:638;visibility:visible;mso-wrap-style:square;v-text-anchor:top" coordsize="631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HWvxAAAANwAAAAPAAAAZHJzL2Rvd25yZXYueG1sRI9Pa8JA&#10;FMTvgt9heUIvUjcpUSS6igT652paocdn9jVJzb4N2U1Mv31XEDwOM/MbZrsfTSMG6lxtWUG8iEAQ&#10;F1bXXCr4+nx9XoNwHlljY5kU/JGD/W462WKq7ZWPNOS+FAHCLkUFlfdtKqUrKjLoFrYlDt6P7Qz6&#10;ILtS6g6vAW4a+RJFK2mw5rBQYUtZRcUl742C5PjW/BqdnylL3k9r0r2Jv+dKPc3GwwaEp9E/wvf2&#10;h1awjBK4nQlHQO7+AQAA//8DAFBLAQItABQABgAIAAAAIQDb4fbL7gAAAIUBAAATAAAAAAAAAAAA&#10;AAAAAAAAAABbQ29udGVudF9UeXBlc10ueG1sUEsBAi0AFAAGAAgAAAAhAFr0LFu/AAAAFQEAAAsA&#10;AAAAAAAAAAAAAAAAHwEAAF9yZWxzLy5yZWxzUEsBAi0AFAAGAAgAAAAhAI6cda/EAAAA3AAAAA8A&#10;AAAAAAAAAAAAAAAABwIAAGRycy9kb3ducmV2LnhtbFBLBQYAAAAAAwADALcAAAD4AgAAAAA=&#10;" path="m260,453r-186,l113,506,96,554r63,45l198,569r315,l534,554,517,506r31,-42l313,464r-22,-2l270,456r-10,-3xe" stroked="f">
                    <v:path arrowok="t" o:connecttype="custom" o:connectlocs="260,453;74,453;113,506;96,554;159,599;198,569;513,569;534,554;517,506;548,464;313,464;291,462;270,456;260,453" o:connectangles="0,0,0,0,0,0,0,0,0,0,0,0,0,0"/>
                  </v:shape>
                  <v:shape id="Freeform 491" o:spid="_x0000_s1363" style="position:absolute;left:5197;top:702;width:631;height:638;visibility:visible;mso-wrap-style:square;v-text-anchor:top" coordsize="631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NA0wQAAANwAAAAPAAAAZHJzL2Rvd25yZXYueG1sRI9Bi8Iw&#10;FITvgv8hPGEvoqmLilSjiOCuV6uCx2fzbKvNS2mi1n9vBMHjMDPfMLNFY0pxp9oVlhUM+hEI4tTq&#10;gjMF+926NwHhPLLG0jIpeJKDxbzdmmGs7YO3dE98JgKEXYwKcu+rWEqX5mTQ9W1FHLyzrQ36IOtM&#10;6hofAW5K+RtFY2mw4LCQY0WrnNJrcjMKhtu/8mJ0cqLV8P8wIX0zg2NXqZ9Os5yC8NT4b/jT3mgF&#10;o2gE7zPhCMj5CwAA//8DAFBLAQItABQABgAIAAAAIQDb4fbL7gAAAIUBAAATAAAAAAAAAAAAAAAA&#10;AAAAAABbQ29udGVudF9UeXBlc10ueG1sUEsBAi0AFAAGAAgAAAAhAFr0LFu/AAAAFQEAAAsAAAAA&#10;AAAAAAAAAAAAHwEAAF9yZWxzLy5yZWxzUEsBAi0AFAAGAAgAAAAhAOHQ0DTBAAAA3AAAAA8AAAAA&#10;AAAAAAAAAAAABwIAAGRycy9kb3ducmV2LnhtbFBLBQYAAAAAAwADALcAAAD1AgAAAAA=&#10;" path="m513,569r-82,l471,599r42,-30xe" stroked="f">
                    <v:path arrowok="t" o:connecttype="custom" o:connectlocs="513,569;431,569;471,599;513,569" o:connectangles="0,0,0,0"/>
                  </v:shape>
                  <v:shape id="Freeform 492" o:spid="_x0000_s1364" style="position:absolute;left:5197;top:702;width:631;height:638;visibility:visible;mso-wrap-style:square;v-text-anchor:top" coordsize="631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5DxAAAANwAAAAPAAAAZHJzL2Rvd25yZXYueG1sRI9Pa8JA&#10;FMTvhX6H5Qm9SN1Yokh0E4qg9mpsocdn9jVJzb4N2c0fv323UOhxmJnfMLtsMo0YqHO1ZQXLRQSC&#10;uLC65lLB++XwvAHhPLLGxjIpuJODLH182GGi7chnGnJfigBhl6CCyvs2kdIVFRl0C9sSB+/LdgZ9&#10;kF0pdYdjgJtGvkTRWhqsOSxU2NK+ouKW90ZBfD4230bnV9rHp48N6d4sP+dKPc2m1y0IT5P/D/+1&#10;37SCVbSG3zPhCMj0BwAA//8DAFBLAQItABQABgAIAAAAIQDb4fbL7gAAAIUBAAATAAAAAAAAAAAA&#10;AAAAAAAAAABbQ29udGVudF9UeXBlc10ueG1sUEsBAi0AFAAGAAgAAAAhAFr0LFu/AAAAFQEAAAsA&#10;AAAAAAAAAAAAAAAAHwEAAF9yZWxzLy5yZWxzUEsBAi0AFAAGAAgAAAAhABECTkPEAAAA3AAAAA8A&#10;AAAAAAAAAAAAAAAABwIAAGRycy9kb3ducmV2LnhtbFBLBQYAAAAAAwADALcAAAD4AgAAAAA=&#10;" path="m548,173r-231,l338,175r22,5l380,189r18,11l402,202r16,15l432,233r12,19l452,272r1,4l458,297r2,21l458,340r-5,21l452,365r-8,20l432,404r-14,16l402,435r-4,2l380,448r-20,8l338,462r-21,2l548,464r8,-11l606,453r24,-73l589,352r,-67l630,257,606,184r-50,l548,173xe" stroked="f">
                    <v:path arrowok="t" o:connecttype="custom" o:connectlocs="548,173;317,173;338,175;360,180;380,189;398,200;402,202;418,217;432,233;444,252;452,272;453,276;458,297;460,318;458,340;453,361;452,365;444,385;432,404;418,420;402,435;398,437;380,448;360,456;338,462;317,464;548,464;556,453;606,453;630,380;589,352;589,285;630,257;606,184;556,184;548,173" o:connectangles="0,0,0,0,0,0,0,0,0,0,0,0,0,0,0,0,0,0,0,0,0,0,0,0,0,0,0,0,0,0,0,0,0,0,0,0"/>
                  </v:shape>
                  <v:shape id="Freeform 493" o:spid="_x0000_s1365" style="position:absolute;left:5197;top:702;width:631;height:638;visibility:visible;mso-wrap-style:square;v-text-anchor:top" coordsize="631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uvYxAAAANwAAAAPAAAAZHJzL2Rvd25yZXYueG1sRI9Ba8JA&#10;FITvgv9heUIvohuLVUmzkRKoejUq9PiafU3SZt+G7BrTf98VCh6HmfmGSbaDaURPnastK1jMIxDE&#10;hdU1lwrOp/fZBoTzyBoby6Tglxxs0/EowVjbGx+pz30pAoRdjAoq79tYSldUZNDNbUscvC/bGfRB&#10;dqXUHd4C3DTyOYpW0mDNYaHClrKKip/8ahQsj7vm2+j8k7Ll/rIhfTWLj6lST5Ph7RWEp8E/wv/t&#10;g1bwEq3hfiYcAZn+AQAA//8DAFBLAQItABQABgAIAAAAIQDb4fbL7gAAAIUBAAATAAAAAAAAAAAA&#10;AAAAAAAAAABbQ29udGVudF9UeXBlc10ueG1sUEsBAi0AFAAGAAgAAAAhAFr0LFu/AAAAFQEAAAsA&#10;AAAAAAAAAAAAAAAAHwEAAF9yZWxzLy5yZWxzUEsBAi0AFAAGAAgAAAAhAH5O69jEAAAA3AAAAA8A&#10;AAAAAAAAAAAAAAAABwIAAGRycy9kb3ducmV2LnhtbFBLBQYAAAAAAwADALcAAAD4AgAAAAA=&#10;" path="m23,183l,257r41,28l41,352,,380r23,74l74,453r186,l250,448,231,437r-3,-2l211,420,197,404,186,385r-9,-20l176,361r-5,-21l170,318r1,-21l176,276r1,-4l186,252r11,-19l211,217r17,-15l231,200r19,-11l260,184r-186,l23,183xe" stroked="f">
                    <v:path arrowok="t" o:connecttype="custom" o:connectlocs="23,183;0,257;41,285;41,352;0,380;23,454;74,453;260,453;250,448;231,437;228,435;211,420;197,404;186,385;177,365;176,361;171,340;170,318;171,297;176,276;177,272;186,252;197,233;211,217;228,202;231,200;250,189;260,184;74,184;23,183" o:connectangles="0,0,0,0,0,0,0,0,0,0,0,0,0,0,0,0,0,0,0,0,0,0,0,0,0,0,0,0,0,0"/>
                  </v:shape>
                  <v:shape id="Freeform 494" o:spid="_x0000_s1366" style="position:absolute;left:5197;top:702;width:631;height:638;visibility:visible;mso-wrap-style:square;v-text-anchor:top" coordsize="631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X+qwAAAANwAAAAPAAAAZHJzL2Rvd25yZXYueG1sRE9Ni8Iw&#10;EL0L+x/CLHgRTRWVUk3LIqx6tbqwx7EZ2+42k9JErf/eHASPj/e9znrTiBt1rrasYDqJQBAXVtdc&#10;Kjgdv8cxCOeRNTaWScGDHGTpx2CNibZ3PtAt96UIIewSVFB53yZSuqIig25iW+LAXWxn0AfYlVJ3&#10;eA/hppGzKFpKgzWHhgpb2lRU/OdXo2B+2DZ/Rudn2sx3PzHpq5n+jpQafvZfKxCeev8Wv9x7rWAR&#10;hbXhTDgCMn0CAAD//wMAUEsBAi0AFAAGAAgAAAAhANvh9svuAAAAhQEAABMAAAAAAAAAAAAAAAAA&#10;AAAAAFtDb250ZW50X1R5cGVzXS54bWxQSwECLQAUAAYACAAAACEAWvQsW78AAAAVAQAACwAAAAAA&#10;AAAAAAAAAAAfAQAAX3JlbHMvLnJlbHNQSwECLQAUAAYACAAAACEAD9F/qsAAAADcAAAADwAAAAAA&#10;AAAAAAAAAAAHAgAAZHJzL2Rvd25yZXYueG1sUEsFBgAAAAADAAMAtwAAAPQCAAAAAA==&#10;" path="m606,453r-50,l606,454r,-1xe" stroked="f">
                    <v:path arrowok="t" o:connecttype="custom" o:connectlocs="606,453;556,453;606,454;606,453" o:connectangles="0,0,0,0"/>
                  </v:shape>
                  <v:shape id="Freeform 495" o:spid="_x0000_s1367" style="position:absolute;left:5197;top:702;width:631;height:638;visibility:visible;mso-wrap-style:square;v-text-anchor:top" coordsize="631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doxxAAAANwAAAAPAAAAZHJzL2Rvd25yZXYueG1sRI9Ba8JA&#10;FITvgv9heUIvYjYWKza6SglUvRpb8PiafSZps29DdhPTf98VCh6HmfmG2ewGU4ueWldZVjCPYhDE&#10;udUVFwo+zu+zFQjnkTXWlknBLznYbcejDSba3vhEfeYLESDsElRQet8kUrq8JIMusg1x8K62NeiD&#10;bAupW7wFuKnlcxwvpcGKw0KJDaUl5T9ZZxQsTvv62+jsi9LF4XNFujPzy1Spp8nwtgbhafCP8H/7&#10;qBW8xK9wPxOOgNz+AQAA//8DAFBLAQItABQABgAIAAAAIQDb4fbL7gAAAIUBAAATAAAAAAAAAAAA&#10;AAAAAAAAAABbQ29udGVudF9UeXBlc10ueG1sUEsBAi0AFAAGAAgAAAAhAFr0LFu/AAAAFQEAAAsA&#10;AAAAAAAAAAAAAAAAHwEAAF9yZWxzLy5yZWxzUEsBAi0AFAAGAAgAAAAhAGCd2jHEAAAA3AAAAA8A&#10;AAAAAAAAAAAAAAAABwIAAGRycy9kb3ducmV2LnhtbFBLBQYAAAAAAwADALcAAAD4AgAAAAA=&#10;" path="m159,38l96,83r17,48l74,184r186,l270,180r21,-5l313,173r235,l517,131,534,83,513,68r-315,l159,38xe" stroked="f">
                    <v:path arrowok="t" o:connecttype="custom" o:connectlocs="159,38;96,83;113,131;74,184;260,184;270,180;291,175;313,173;548,173;517,131;534,83;513,68;198,68;159,38" o:connectangles="0,0,0,0,0,0,0,0,0,0,0,0,0,0"/>
                  </v:shape>
                  <v:shape id="Freeform 496" o:spid="_x0000_s1368" style="position:absolute;left:5197;top:702;width:631;height:638;visibility:visible;mso-wrap-style:square;v-text-anchor:top" coordsize="631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uVxvwAAANwAAAAPAAAAZHJzL2Rvd25yZXYueG1sRE9Ni8Iw&#10;EL0L/ocwwl5E0y4qUo0igrterQoex2Zsq82kNFHrvzcHwePjfc+XranEgxpXWlYQDyMQxJnVJecK&#10;DvvNYArCeWSNlWVS8CIHy0W3M8dE2yfv6JH6XIQQdgkqKLyvEyldVpBBN7Q1ceAutjHoA2xyqRt8&#10;hnBTyd8omkiDJYeGAmtaF5Td0rtRMNr9VVej0zOtR//HKem7iU99pX567WoGwlPrv+KPe6sVjOMw&#10;P5wJR0Au3gAAAP//AwBQSwECLQAUAAYACAAAACEA2+H2y+4AAACFAQAAEwAAAAAAAAAAAAAAAAAA&#10;AAAAW0NvbnRlbnRfVHlwZXNdLnhtbFBLAQItABQABgAIAAAAIQBa9CxbvwAAABUBAAALAAAAAAAA&#10;AAAAAAAAAB8BAABfcmVscy8ucmVsc1BLAQItABQABgAIAAAAIQB0fuVxvwAAANwAAAAPAAAAAAAA&#10;AAAAAAAAAAcCAABkcnMvZG93bnJldi54bWxQSwUGAAAAAAMAAwC3AAAA8wIAAAAA&#10;" path="m606,183r-50,1l606,184r,-1xe" stroked="f">
                    <v:path arrowok="t" o:connecttype="custom" o:connectlocs="606,183;556,184;606,184;606,183" o:connectangles="0,0,0,0"/>
                  </v:shape>
                  <v:shape id="Freeform 497" o:spid="_x0000_s1369" style="position:absolute;left:5197;top:702;width:631;height:638;visibility:visible;mso-wrap-style:square;v-text-anchor:top" coordsize="631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kDqxAAAANwAAAAPAAAAZHJzL2Rvd25yZXYueG1sRI9Ba8JA&#10;FITvhf6H5Qm9lGaTYkuIWaUIrV6NFnp8Zl+T1OzbkF2T+O9dQehxmJlvmHw1mVYM1LvGsoIkikEQ&#10;l1Y3XCk47D9fUhDOI2tsLZOCCzlYLR8fcsy0HXlHQ+ErESDsMlRQe99lUrqyJoMush1x8H5tb9AH&#10;2VdS9zgGuGnlaxy/S4MNh4UaO1rXVJ6Ks1Ew3321f0YXR1rPN98p6bNJfp6VeppNHwsQnib/H763&#10;t1rBW5LA7Uw4AnJ5BQAA//8DAFBLAQItABQABgAIAAAAIQDb4fbL7gAAAIUBAAATAAAAAAAAAAAA&#10;AAAAAAAAAABbQ29udGVudF9UeXBlc10ueG1sUEsBAi0AFAAGAAgAAAAhAFr0LFu/AAAAFQEAAAsA&#10;AAAAAAAAAAAAAAAAHwEAAF9yZWxzLy5yZWxzUEsBAi0AFAAGAAgAAAAhABsyQOrEAAAA3AAAAA8A&#10;AAAAAAAAAAAAAAAABwIAAGRycy9kb3ducmV2LnhtbFBLBQYAAAAAAwADALcAAAD4AgAAAAA=&#10;" path="m353,l276,,262,48,198,68r233,l368,48,353,xe" stroked="f">
                    <v:path arrowok="t" o:connecttype="custom" o:connectlocs="353,0;276,0;262,48;198,68;431,68;368,48;353,0" o:connectangles="0,0,0,0,0,0,0"/>
                  </v:shape>
                  <v:shape id="Freeform 498" o:spid="_x0000_s1370" style="position:absolute;left:5197;top:702;width:631;height:638;visibility:visible;mso-wrap-style:square;v-text-anchor:top" coordsize="631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N6dwgAAANwAAAAPAAAAZHJzL2Rvd25yZXYueG1sRI9Bi8Iw&#10;FITvC/6H8AQvi6YVV6QaRQR1r1YFj8/m2Vabl9JErf9+Iwh7HGbmG2a2aE0lHtS40rKCeBCBIM6s&#10;LjlXcNiv+xMQziNrrCyTghc5WMw7XzNMtH3yjh6pz0WAsEtQQeF9nUjpsoIMuoGtiYN3sY1BH2ST&#10;S93gM8BNJYdRNJYGSw4LBda0Kii7pXejYLTbVFej0zOtRtvjhPTdxKdvpXrddjkF4an1/+FP+1cr&#10;+ImH8D4TjoCc/wEAAP//AwBQSwECLQAUAAYACAAAACEA2+H2y+4AAACFAQAAEwAAAAAAAAAAAAAA&#10;AAAAAAAAW0NvbnRlbnRfVHlwZXNdLnhtbFBLAQItABQABgAIAAAAIQBa9CxbvwAAABUBAAALAAAA&#10;AAAAAAAAAAAAAB8BAABfcmVscy8ucmVsc1BLAQItABQABgAIAAAAIQDr4N6dwgAAANwAAAAPAAAA&#10;AAAAAAAAAAAAAAcCAABkcnMvZG93bnJldi54bWxQSwUGAAAAAAMAAwC3AAAA9gIAAAAA&#10;" path="m471,38l431,68r82,l471,38xe" stroked="f">
                    <v:path arrowok="t" o:connecttype="custom" o:connectlocs="471,38;431,68;513,68;471,38" o:connectangles="0,0,0,0"/>
                  </v:shape>
                </v:group>
                <v:group id="Group 499" o:spid="_x0000_s1371" style="position:absolute;left:5711;top:499;width:469;height:462" coordorigin="5711,499" coordsize="469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500" o:spid="_x0000_s1372" style="position:absolute;left:5711;top:499;width:469;height:462;visibility:visible;mso-wrap-style:square;v-text-anchor:top" coordsize="469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+ZFxQAAANwAAAAPAAAAZHJzL2Rvd25yZXYueG1sRI9Lb8Iw&#10;EITvlfgP1iL1VhzeEDCIVq3UqifC87jESxIRr6PYhfDv60qVOI5m5hvNfNmYUlypdoVlBd1OBII4&#10;tbrgTMF28/EyAeE8ssbSMim4k4PlovU0x1jbG6/pmvhMBAi7GBXk3lexlC7NyaDr2Io4eGdbG/RB&#10;1pnUNd4C3JSyF0UjabDgsJBjRW85pZfkxygY0Fe57x+Hh/dd9D19pf74bpKTUs/tZjUD4anxj/B/&#10;+1MrGHYH8HcmHAG5+AUAAP//AwBQSwECLQAUAAYACAAAACEA2+H2y+4AAACFAQAAEwAAAAAAAAAA&#10;AAAAAAAAAAAAW0NvbnRlbnRfVHlwZXNdLnhtbFBLAQItABQABgAIAAAAIQBa9CxbvwAAABUBAAAL&#10;AAAAAAAAAAAAAAAAAB8BAABfcmVscy8ucmVsc1BLAQItABQABgAIAAAAIQB2Q+ZFxQAAANwAAAAP&#10;AAAAAAAAAAAAAAAAAAcCAABkcnMvZG93bnJldi54bWxQSwUGAAAAAAMAAwC3AAAA+QIAAAAA&#10;" path="m371,362r-275,l131,391r-2,52l180,461r31,-41l338,420r-1,-29l371,362xe" stroked="f">
                    <v:path arrowok="t" o:connecttype="custom" o:connectlocs="371,362;96,362;131,391;129,443;180,461;211,420;338,420;337,391;371,362" o:connectangles="0,0,0,0,0,0,0,0,0"/>
                  </v:shape>
                  <v:shape id="Freeform 501" o:spid="_x0000_s1373" style="position:absolute;left:5711;top:499;width:469;height:462;visibility:visible;mso-wrap-style:square;v-text-anchor:top" coordsize="469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0PexgAAANwAAAAPAAAAZHJzL2Rvd25yZXYueG1sRI9Pa8JA&#10;FMTvhX6H5RW81Y3aqI2uomKh4slo/xxfs88kmH0bsluN394tFDwOM/MbZjpvTSXO1LjSsoJeNwJB&#10;nFldcq7gsH97HoNwHlljZZkUXMnBfPb4MMVE2wvv6Jz6XAQIuwQVFN7XiZQuK8ig69qaOHhH2xj0&#10;QTa51A1eAtxUsh9FQ2mw5LBQYE2rgrJT+msUvNCm+hx8x1/rj2j7uqTB6GrSH6U6T+1iAsJT6+/h&#10;//a7VhD3Yvg7E46AnN0AAAD//wMAUEsBAi0AFAAGAAgAAAAhANvh9svuAAAAhQEAABMAAAAAAAAA&#10;AAAAAAAAAAAAAFtDb250ZW50X1R5cGVzXS54bWxQSwECLQAUAAYACAAAACEAWvQsW78AAAAVAQAA&#10;CwAAAAAAAAAAAAAAAAAfAQAAX3JlbHMvLnJlbHNQSwECLQAUAAYACAAAACEAGQ9D3sYAAADcAAAA&#10;DwAAAAAAAAAAAAAAAAAHAgAAZHJzL2Rvd25yZXYueG1sUEsFBgAAAAADAAMAtwAAAPoCAAAAAA==&#10;" path="m338,420r-82,l288,461r51,-18l338,420xe" stroked="f">
                    <v:path arrowok="t" o:connecttype="custom" o:connectlocs="338,420;256,420;288,461;339,443;338,420" o:connectangles="0,0,0,0,0"/>
                  </v:shape>
                  <v:shape id="Freeform 502" o:spid="_x0000_s1374" style="position:absolute;left:5711;top:499;width:469;height:462;visibility:visible;mso-wrap-style:square;v-text-anchor:top" coordsize="469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d2pxgAAANwAAAAPAAAAZHJzL2Rvd25yZXYueG1sRI9Lb8Iw&#10;EITvlfgP1iL1VhygvAIG0aqVWnEiPI9LvCQR8TqKXQj/vq5UieNoZr7RzBaNKcWValdYVtDtRCCI&#10;U6sLzhRsN58vYxDOI2ssLZOCOzlYzFtPM4y1vfGaronPRICwi1FB7n0VS+nSnAy6jq2Ig3e2tUEf&#10;ZJ1JXeMtwE0pe1E0lAYLDgs5VvSeU3pJfoyCV/ou9/3j4PCxi1aTN+qP7iY5KfXcbpZTEJ4a/wj/&#10;t7+0gkF3CH9nwhGQ818AAAD//wMAUEsBAi0AFAAGAAgAAAAhANvh9svuAAAAhQEAABMAAAAAAAAA&#10;AAAAAAAAAAAAAFtDb250ZW50X1R5cGVzXS54bWxQSwECLQAUAAYACAAAACEAWvQsW78AAAAVAQAA&#10;CwAAAAAAAAAAAAAAAAAfAQAAX3JlbHMvLnJlbHNQSwECLQAUAAYACAAAACEA6d3dqcYAAADcAAAA&#10;DwAAAAAAAAAAAAAAAAAHAgAAZHJzL2Rvd25yZXYueG1sUEsFBgAAAAADAAMAtwAAAPoCAAAAAA==&#10;" path="m105,37l63,72r20,48l60,158,9,166,,219r45,24l53,287,18,326r27,47l96,362r332,l444,335r-212,l217,333r-15,-3l188,324r-13,-8l173,314,161,304,151,293r-8,-13l137,266r-1,-3l133,248r-1,-15l133,217r3,-15l137,200r6,-14l151,173r10,-12l173,151r2,-2l188,141r14,-6l217,132r15,-1l391,131r-6,-11l404,72r-8,-8l149,64,105,37xe" stroked="f">
                    <v:path arrowok="t" o:connecttype="custom" o:connectlocs="105,37;63,72;83,120;60,158;9,166;0,219;45,243;53,287;18,326;45,373;96,362;428,362;444,335;232,335;217,333;202,330;188,324;175,316;173,314;161,304;151,293;143,280;137,266;136,263;133,248;132,233;133,217;136,202;137,200;143,186;151,173;161,161;173,151;175,149;188,141;202,135;217,132;232,131;391,131;385,120;404,72;396,64;149,64;105,37" o:connectangles="0,0,0,0,0,0,0,0,0,0,0,0,0,0,0,0,0,0,0,0,0,0,0,0,0,0,0,0,0,0,0,0,0,0,0,0,0,0,0,0,0,0,0,0"/>
                  </v:shape>
                  <v:shape id="Freeform 503" o:spid="_x0000_s1375" style="position:absolute;left:5711;top:499;width:469;height:462;visibility:visible;mso-wrap-style:square;v-text-anchor:top" coordsize="469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XgyxgAAANwAAAAPAAAAZHJzL2Rvd25yZXYueG1sRI9Lb8Iw&#10;EITvlfgP1iL1VhygvAIG0aqVWvVEeB6XeEki4nUUuxD+fV0JieNoZr7RzBaNKcWFaldYVtDtRCCI&#10;U6sLzhRs1p8vYxDOI2ssLZOCGzlYzFtPM4y1vfKKLonPRICwi1FB7n0VS+nSnAy6jq2Ig3eytUEf&#10;ZJ1JXeM1wE0pe1E0lAYLDgs5VvSeU3pOfo2CV/oud/3DYP+xjX4mb9Qf3UxyVOq53SynIDw1/hG+&#10;t7+0gkF3BP9nwhGQ8z8AAAD//wMAUEsBAi0AFAAGAAgAAAAhANvh9svuAAAAhQEAABMAAAAAAAAA&#10;AAAAAAAAAAAAAFtDb250ZW50X1R5cGVzXS54bWxQSwECLQAUAAYACAAAACEAWvQsW78AAAAVAQAA&#10;CwAAAAAAAAAAAAAAAAAfAQAAX3JlbHMvLnJlbHNQSwECLQAUAAYACAAAACEAhpF4MsYAAADcAAAA&#10;DwAAAAAAAAAAAAAAAAAHAgAAZHJzL2Rvd25yZXYueG1sUEsFBgAAAAADAAMAtwAAAPoCAAAAAA==&#10;" path="m428,362r-57,l422,373r6,-11xe" stroked="f">
                    <v:path arrowok="t" o:connecttype="custom" o:connectlocs="428,362;371,362;422,373;428,362" o:connectangles="0,0,0,0"/>
                  </v:shape>
                  <v:shape id="Freeform 504" o:spid="_x0000_s1376" style="position:absolute;left:5711;top:499;width:469;height:462;visibility:visible;mso-wrap-style:square;v-text-anchor:top" coordsize="469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uxAwwAAANwAAAAPAAAAZHJzL2Rvd25yZXYueG1sRE/LTsJA&#10;FN2b+A+TS8JOpryxMm3AaCJhRQF1ee1c2sbOnaYzQvl7ZmHC8uS8l2lnanGm1lWWFQwHEQji3OqK&#10;CwWH/fvTAoTzyBpry6TgSg7S5PFhibG2F97ROfOFCCHsYlRQet/EUrq8JINuYBviwJ1sa9AH2BZS&#10;t3gJ4aaWoyiaSYMVh4YSG3otKf/N/oyCCW3qz/H39OvtGG2f1zSeX032o1S/161eQHjq/F387/7Q&#10;CqbDsDacCUdAJjcAAAD//wMAUEsBAi0AFAAGAAgAAAAhANvh9svuAAAAhQEAABMAAAAAAAAAAAAA&#10;AAAAAAAAAFtDb250ZW50X1R5cGVzXS54bWxQSwECLQAUAAYACAAAACEAWvQsW78AAAAVAQAACwAA&#10;AAAAAAAAAAAAAAAfAQAAX3JlbHMvLnJlbHNQSwECLQAUAAYACAAAACEA9w7sQMMAAADcAAAADwAA&#10;AAAAAAAAAAAAAAAHAgAAZHJzL2Rvd25yZXYueG1sUEsFBgAAAAADAAMAtwAAAPcCAAAAAA==&#10;" path="m391,131r-156,l251,132r14,3l280,141r13,8l295,151r12,10l317,173r8,13l331,200r,2l335,217r1,16l335,248r-4,15l331,266r-6,14l317,293r-10,11l295,314r-2,2l280,324r-15,6l251,333r-16,2l444,335r5,-9l414,287r8,-44l468,219r-9,-53l407,158,391,131xe" stroked="f">
                    <v:path arrowok="t" o:connecttype="custom" o:connectlocs="391,131;235,131;251,132;265,135;280,141;293,149;295,151;307,161;317,173;325,186;331,200;331,202;335,217;336,233;335,248;331,263;331,266;325,280;317,293;307,304;295,314;293,316;280,324;265,330;251,333;235,335;444,335;449,326;414,287;422,243;468,219;459,166;407,158;391,131" o:connectangles="0,0,0,0,0,0,0,0,0,0,0,0,0,0,0,0,0,0,0,0,0,0,0,0,0,0,0,0,0,0,0,0,0,0"/>
                  </v:shape>
                  <v:shape id="Freeform 505" o:spid="_x0000_s1377" style="position:absolute;left:5711;top:499;width:469;height:462;visibility:visible;mso-wrap-style:square;v-text-anchor:top" coordsize="469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nbxgAAANwAAAAPAAAAZHJzL2Rvd25yZXYueG1sRI9Pa8JA&#10;FMTvhX6H5RW81Y3/m+gqrVho6clotcfX7DMJZt+G7Krx27uFgsdhZn7DzBatqcSZGldaVtDrRiCI&#10;M6tLzhVsN+/PLyCcR9ZYWSYFV3KwmD8+zDDR9sJrOqc+FwHCLkEFhfd1IqXLCjLourYmDt7BNgZ9&#10;kE0udYOXADeV7EfRWBosOSwUWNOyoOyYnoyCIX1Wu8HPaL/6jr7iNxpMrib9Varz1L5OQXhq/T38&#10;3/7QCka9GP7OhCMg5zcAAAD//wMAUEsBAi0AFAAGAAgAAAAhANvh9svuAAAAhQEAABMAAAAAAAAA&#10;AAAAAAAAAAAAAFtDb250ZW50X1R5cGVzXS54bWxQSwECLQAUAAYACAAAACEAWvQsW78AAAAVAQAA&#10;CwAAAAAAAAAAAAAAAAAfAQAAX3JlbHMvLnJlbHNQSwECLQAUAAYACAAAACEAmEJJ28YAAADcAAAA&#10;DwAAAAAAAAAAAAAAAAAHAgAAZHJzL2Rvd25yZXYueG1sUEsFBgAAAAADAAMAtwAAAPoCAAAAAA==&#10;" path="m261,l207,,191,49,149,64r170,l277,49,261,xe" stroked="f">
                    <v:path arrowok="t" o:connecttype="custom" o:connectlocs="261,0;207,0;191,49;149,64;319,64;277,49;261,0" o:connectangles="0,0,0,0,0,0,0"/>
                  </v:shape>
                  <v:shape id="Freeform 506" o:spid="_x0000_s1378" style="position:absolute;left:5711;top:499;width:469;height:462;visibility:visible;mso-wrap-style:square;v-text-anchor:top" coordsize="469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r7wwAAANwAAAAPAAAAZHJzL2Rvd25yZXYueG1sRE/JbsIw&#10;EL1X6j9YU4lbcYCyNGAQIJCoeiJA2+MQD0lEPI5iA+Hv6wMSx6e3T2aNKcWValdYVtBpRyCIU6sL&#10;zhTsd+v3EQjnkTWWlknBnRzMpq8vE4y1vfGWronPRAhhF6OC3PsqltKlORl0bVsRB+5ka4M+wDqT&#10;usZbCDel7EbRQBosODTkWNEyp/ScXIyCD/oqf3p//d/VIfr+XFBveDfJUanWWzMfg/DU+Kf44d5o&#10;Bf1umB/OhCMgp/8AAAD//wMAUEsBAi0AFAAGAAgAAAAhANvh9svuAAAAhQEAABMAAAAAAAAAAAAA&#10;AAAAAAAAAFtDb250ZW50X1R5cGVzXS54bWxQSwECLQAUAAYACAAAACEAWvQsW78AAAAVAQAACwAA&#10;AAAAAAAAAAAAAAAfAQAAX3JlbHMvLnJlbHNQSwECLQAUAAYACAAAACEAxxQq+8MAAADcAAAADwAA&#10;AAAAAAAAAAAAAAAHAgAAZHJzL2Rvd25yZXYueG1sUEsFBgAAAAADAAMAtwAAAPcCAAAAAA==&#10;" path="m363,37l319,64r77,l363,37xe" stroked="f">
                    <v:path arrowok="t" o:connecttype="custom" o:connectlocs="363,37;319,64;396,64;363,37" o:connectangles="0,0,0,0"/>
                  </v:shape>
                </v:group>
                <v:group id="Group 507" o:spid="_x0000_s1379" style="position:absolute;left:6626;top:3055;width:437;height:364" coordorigin="6626,3055" coordsize="43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508" o:spid="_x0000_s1380" style="position:absolute;left:6626;top:3055;width:437;height:364;visibility:visible;mso-wrap-style:square;v-text-anchor:top" coordsize="43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OnoxgAAANwAAAAPAAAAZHJzL2Rvd25yZXYueG1sRI9Ba8JA&#10;FITvQv/D8grezMagRVI3oQgtitDStB56e2Rfk+Du25Ddavz3XUHwOMzMN8y6HK0RJxp851jBPElB&#10;ENdOd9wo+P56na1A+ICs0TgmBRfyUBYPkzXm2p35k05VaESEsM9RQRtCn0vp65Ys+sT1xNH7dYPF&#10;EOXQSD3gOcKtkVmaPkmLHceFFnvatFQfqz+r4OdtLs1h3+w31eLAH36V7sz7Uanp4/jyDCLQGO7h&#10;W3urFSyzDK5n4hGQxT8AAAD//wMAUEsBAi0AFAAGAAgAAAAhANvh9svuAAAAhQEAABMAAAAAAAAA&#10;AAAAAAAAAAAAAFtDb250ZW50X1R5cGVzXS54bWxQSwECLQAUAAYACAAAACEAWvQsW78AAAAVAQAA&#10;CwAAAAAAAAAAAAAAAAAfAQAAX3JlbHMvLnJlbHNQSwECLQAUAAYACAAAACEAo+jp6MYAAADcAAAA&#10;DwAAAAAAAAAAAAAAAAAHAgAAZHJzL2Rvd25yZXYueG1sUEsFBgAAAAADAAMAtwAAAPoCAAAAAA==&#10;" path="m322,l311,,301,1,291,5,281,9,37,147r-12,9l15,166,7,179,2,192,,206r,8l,222r3,14l9,249r43,77l63,341r15,11l95,360r19,3l124,363r11,-1l145,358r9,-4l257,296r-141,l113,295,68,216r-1,-2l67,212r,-1l68,209r1,-1l71,206,315,68r1,l317,67r11,l383,36,371,22,357,10,340,3,322,xe" stroked="f">
                    <v:path arrowok="t" o:connecttype="custom" o:connectlocs="322,0;311,0;301,1;291,5;281,9;37,147;25,156;15,166;7,179;2,192;0,206;0,214;0,222;3,236;9,249;52,326;63,341;78,352;95,360;114,363;124,363;135,362;145,358;154,354;257,296;116,296;113,295;68,216;67,214;67,212;67,211;68,209;69,208;71,206;315,68;316,68;317,67;328,67;383,36;371,22;357,10;340,3;322,0" o:connectangles="0,0,0,0,0,0,0,0,0,0,0,0,0,0,0,0,0,0,0,0,0,0,0,0,0,0,0,0,0,0,0,0,0,0,0,0,0,0,0,0,0,0,0"/>
                  </v:shape>
                  <v:shape id="Freeform 509" o:spid="_x0000_s1381" style="position:absolute;left:6626;top:3055;width:437;height:364;visibility:visible;mso-wrap-style:square;v-text-anchor:top" coordsize="43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xzxgAAANwAAAAPAAAAZHJzL2Rvd25yZXYueG1sRI9Ba8JA&#10;FITvBf/D8oTedKO1JcRspAgtLULFVA/eHtlnEtx9G7Jbjf++WxB6HGbmGyZfDdaIC/W+daxgNk1A&#10;EFdOt1wr2H+/TVIQPiBrNI5JwY08rIrRQ46Zdlfe0aUMtYgQ9hkqaELoMil91ZBFP3UdcfROrrcY&#10;ouxrqXu8Rrg1cp4kL9Jiy3GhwY7WDVXn8scqOL7PpDls6s26XBx469Pk03ydlXocD69LEIGG8B++&#10;tz+0guf5E/ydiUdAFr8AAAD//wMAUEsBAi0AFAAGAAgAAAAhANvh9svuAAAAhQEAABMAAAAAAAAA&#10;AAAAAAAAAAAAAFtDb250ZW50X1R5cGVzXS54bWxQSwECLQAUAAYACAAAACEAWvQsW78AAAAVAQAA&#10;CwAAAAAAAAAAAAAAAAAfAQAAX3JlbHMvLnJlbHNQSwECLQAUAAYACAAAACEAzKRMc8YAAADcAAAA&#10;DwAAAAAAAAAAAAAAAAAHAgAAZHJzL2Rvd25yZXYueG1sUEsFBgAAAAADAAMAtwAAAPoCAAAAAA==&#10;" path="m427,115r-59,33l368,150r,1l368,152r,2l367,155r-2,2l121,295r-1,l118,296r139,l398,216r12,-9l420,197r8,-13l433,171r3,-14l436,142r-3,-14l427,115xe" stroked="f">
                    <v:path arrowok="t" o:connecttype="custom" o:connectlocs="427,115;368,148;368,150;368,151;368,152;368,154;367,155;365,157;121,295;120,295;118,296;257,296;398,216;410,207;420,197;428,184;433,171;436,157;436,142;433,128;427,115" o:connectangles="0,0,0,0,0,0,0,0,0,0,0,0,0,0,0,0,0,0,0,0,0"/>
                  </v:shape>
                  <v:shape id="Freeform 510" o:spid="_x0000_s1382" style="position:absolute;left:6626;top:3055;width:437;height:364;visibility:visible;mso-wrap-style:square;v-text-anchor:top" coordsize="43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dQHxgAAANwAAAAPAAAAZHJzL2Rvd25yZXYueG1sRI9Ba8JA&#10;FITvBf/D8oTe6iaiRaKrlIDSIrQ0rQdvj+xrEtx9G7LbJP77riD0OMzMN8xmN1ojeup841hBOktA&#10;EJdON1wp+P7aP61A+ICs0TgmBVfysNtOHjaYaTfwJ/VFqESEsM9QQR1Cm0npy5os+plriaP34zqL&#10;IcqukrrDIcKtkfMkeZYWG44LNbaU11Reil+r4HxIpTkdq2NeLE784VfJm3m/KPU4HV/WIAKN4T98&#10;b79qBcv5Am5n4hGQ2z8AAAD//wMAUEsBAi0AFAAGAAgAAAAhANvh9svuAAAAhQEAABMAAAAAAAAA&#10;AAAAAAAAAAAAAFtDb250ZW50X1R5cGVzXS54bWxQSwECLQAUAAYACAAAACEAWvQsW78AAAAVAQAA&#10;CwAAAAAAAAAAAAAAAAAfAQAAX3JlbHMvLnJlbHNQSwECLQAUAAYACAAAACEAQ03UB8YAAADcAAAA&#10;DwAAAAAAAAAAAAAAAAAHAgAAZHJzL2Rvd25yZXYueG1sUEsFBgAAAAADAAMAtwAAAPoCAAAAAA==&#10;" path="m328,67r-9,l322,68r1,2l328,67xe" stroked="f">
                    <v:path arrowok="t" o:connecttype="custom" o:connectlocs="328,67;319,67;322,68;323,70;328,67" o:connectangles="0,0,0,0,0"/>
                  </v:shape>
                </v:group>
                <v:group id="Group 511" o:spid="_x0000_s1383" style="position:absolute;left:7047;top:2817;width:437;height:364" coordorigin="7047,2817" coordsize="43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512" o:spid="_x0000_s1384" style="position:absolute;left:7047;top:2817;width:437;height:364;visibility:visible;mso-wrap-style:square;v-text-anchor:top" coordsize="43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+/rxgAAANwAAAAPAAAAZHJzL2Rvd25yZXYueG1sRI9Ba8JA&#10;FITvgv9heUJvukloRaKrlIBiEVqa1oO3R/Y1Cdl9G7Krpv++Wyj0OMzMN8xmN1ojbjT41rGCdJGA&#10;IK6cbrlW8Pmxn69A+ICs0TgmBd/kYbedTjaYa3fnd7qVoRYRwj5HBU0IfS6lrxqy6BeuJ47elxss&#10;hiiHWuoB7xFujcySZCktthwXGuypaKjqyqtVcDmk0pxP9akoH8/85lfJi3ntlHqYjc9rEIHG8B/+&#10;ax+1gqdsCb9n4hGQ2x8AAAD//wMAUEsBAi0AFAAGAAgAAAAhANvh9svuAAAAhQEAABMAAAAAAAAA&#10;AAAAAAAAAAAAAFtDb250ZW50X1R5cGVzXS54bWxQSwECLQAUAAYACAAAACEAWvQsW78AAAAVAQAA&#10;CwAAAAAAAAAAAAAAAAAfAQAAX3JlbHMvLnJlbHNQSwECLQAUAAYACAAAACEA3NPv68YAAADcAAAA&#10;DwAAAAAAAAAAAAAAAAAHAgAAZHJzL2Rvd25yZXYueG1sUEsFBgAAAAADAAMAtwAAAPoCAAAAAA==&#10;" path="m112,293l53,327r11,14l78,353r17,7l114,363r10,l135,362r10,-4l154,354,257,296r-140,l114,295r-2,-2xe" stroked="f">
                    <v:path arrowok="t" o:connecttype="custom" o:connectlocs="112,293;53,327;64,341;78,353;95,360;114,363;124,363;135,362;145,358;154,354;257,296;117,296;114,295;112,293" o:connectangles="0,0,0,0,0,0,0,0,0,0,0,0,0,0"/>
                  </v:shape>
                  <v:shape id="Freeform 513" o:spid="_x0000_s1385" style="position:absolute;left:7047;top:2817;width:437;height:364;visibility:visible;mso-wrap-style:square;v-text-anchor:top" coordsize="43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0pwxgAAANwAAAAPAAAAZHJzL2Rvd25yZXYueG1sRI9Ba8JA&#10;FITvBf/D8oTedKPUNsRspAgtLULFVA/eHtlnEtx9G7Jbjf++WxB6HGbmGyZfDdaIC/W+daxgNk1A&#10;EFdOt1wr2H+/TVIQPiBrNI5JwY08rIrRQ46Zdlfe0aUMtYgQ9hkqaELoMil91ZBFP3UdcfROrrcY&#10;ouxrqXu8Rrg1cp4kz9Jiy3GhwY7WDVXn8scqOL7PpDls6s26fDrw1qfJp/k6K/U4Hl6XIAIN4T98&#10;b39oBYv5C/ydiUdAFr8AAAD//wMAUEsBAi0AFAAGAAgAAAAhANvh9svuAAAAhQEAABMAAAAAAAAA&#10;AAAAAAAAAAAAAFtDb250ZW50X1R5cGVzXS54bWxQSwECLQAUAAYACAAAACEAWvQsW78AAAAVAQAA&#10;CwAAAAAAAAAAAAAAAAAfAQAAX3JlbHMvLnJlbHNQSwECLQAUAAYACAAAACEAs59KcMYAAADcAAAA&#10;DwAAAAAAAAAAAAAAAAAHAgAAZHJzL2Rvd25yZXYueG1sUEsFBgAAAAADAAMAtwAAAPoCAAAAAA==&#10;" path="m400,67r-83,l319,67r,l322,68r46,79l369,150r-1,5l365,157,120,295r-2,1l257,296,398,216r23,-20l433,171r3,-29l427,114,400,67xe" stroked="f">
                    <v:path arrowok="t" o:connecttype="custom" o:connectlocs="400,67;317,67;319,67;319,67;322,68;368,147;369,150;368,155;365,157;120,295;118,296;257,296;398,216;421,196;433,171;436,142;427,114;400,67" o:connectangles="0,0,0,0,0,0,0,0,0,0,0,0,0,0,0,0,0,0"/>
                  </v:shape>
                  <v:shape id="Freeform 514" o:spid="_x0000_s1386" style="position:absolute;left:7047;top:2817;width:437;height:364;visibility:visible;mso-wrap-style:square;v-text-anchor:top" coordsize="437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N4CwQAAANwAAAAPAAAAZHJzL2Rvd25yZXYueG1sRE9Ni8Iw&#10;EL0v+B/CCHtbU8UVqUYRQXERFKsevA3N2BaTSWmidv+9OQgeH+97Om+tEQ9qfOVYQb+XgCDOna64&#10;UHA6rn7GIHxA1mgck4J/8jCfdb6mmGr35AM9slCIGMI+RQVlCHUqpc9Lsuh7riaO3NU1FkOETSF1&#10;g88Ybo0cJMlIWqw4NpRY07Kk/JbdrYLLui/NeVtsl9nwzHs/Tv7M7qbUd7ddTEAEasNH/HZvtILf&#10;QVwbz8QjIGcvAAAA//8DAFBLAQItABQABgAIAAAAIQDb4fbL7gAAAIUBAAATAAAAAAAAAAAAAAAA&#10;AAAAAABbQ29udGVudF9UeXBlc10ueG1sUEsBAi0AFAAGAAgAAAAhAFr0LFu/AAAAFQEAAAsAAAAA&#10;AAAAAAAAAAAAHwEAAF9yZWxzLy5yZWxzUEsBAi0AFAAGAAgAAAAhAMIA3gLBAAAA3AAAAA8AAAAA&#10;AAAAAAAAAAAABwIAAGRycy9kb3ducmV2LnhtbFBLBQYAAAAAAwADALcAAAD1AgAAAAA=&#10;" path="m322,l311,,301,1,291,5,281,9,37,147r-12,9l15,166,7,179,2,192,,206r,7l,221r3,14l9,248,68,215r-1,-2l67,212r1,-3l69,208r2,-2l315,68r1,l317,67r83,l383,37,372,22,358,10,341,3,322,xe" stroked="f">
                    <v:path arrowok="t" o:connecttype="custom" o:connectlocs="322,0;311,0;301,1;291,5;281,9;37,147;25,156;15,166;7,179;2,192;0,206;0,213;0,221;3,235;9,248;68,215;67,213;67,212;68,209;69,208;71,206;315,68;316,68;317,67;400,67;383,37;372,22;358,10;341,3;322,0" o:connectangles="0,0,0,0,0,0,0,0,0,0,0,0,0,0,0,0,0,0,0,0,0,0,0,0,0,0,0,0,0,0"/>
                  </v:shape>
                </v:group>
                <v:shape id="Picture 515" o:spid="_x0000_s1387" type="#_x0000_t75" style="position:absolute;left:6896;top:3014;width:3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iHxQAAANwAAAAPAAAAZHJzL2Rvd25yZXYueG1sRI9La8JA&#10;FIX3Qv/DcAvdNZMKlRqdBGkRujALH63b28w1Sc3cCZkxJv/eKRRcHs7j4yyzwTSip87VlhW8RDEI&#10;4sLqmksFh/36+Q2E88gaG8ukYCQHWfowWWKi7ZW31O98KcIIuwQVVN63iZSuqMigi2xLHLyT7Qz6&#10;ILtS6g6vYdw0chrHM2mw5kCosKX3iorz7mIC97QeNu23l18/x49+/M3zy+hypZ4eh9UChKfB38P/&#10;7U+t4HU6h78z4QjI9AYAAP//AwBQSwECLQAUAAYACAAAACEA2+H2y+4AAACFAQAAEwAAAAAAAAAA&#10;AAAAAAAAAAAAW0NvbnRlbnRfVHlwZXNdLnhtbFBLAQItABQABgAIAAAAIQBa9CxbvwAAABUBAAAL&#10;AAAAAAAAAAAAAAAAAB8BAABfcmVscy8ucmVsc1BLAQItABQABgAIAAAAIQDNHRiHxQAAANwAAAAP&#10;AAAAAAAAAAAAAAAAAAcCAABkcnMvZG93bnJldi54bWxQSwUGAAAAAAMAAwC3AAAA+QIAAAAA&#10;">
                  <v:imagedata r:id="rId146" o:title=""/>
                </v:shape>
                <v:group id="Group 516" o:spid="_x0000_s1388" style="position:absolute;left:4025;top:2794;width:666;height:568" coordorigin="4025,2794" coordsize="666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517" o:spid="_x0000_s1389" style="position:absolute;left:4025;top:2794;width:666;height:568;visibility:visible;mso-wrap-style:square;v-text-anchor:top" coordsize="666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MCTxgAAANwAAAAPAAAAZHJzL2Rvd25yZXYueG1sRI9Pa8JA&#10;FMTvQr/D8gpeSt3Y0jamrmKFitiD/wK9PrLPbDD7NmRXjd/eLRQ8DjPzG2Y87WwtztT6yrGC4SAB&#10;QVw4XXGpIN9/P6cgfEDWWDsmBVfyMJ089MaYaXfhLZ13oRQRwj5DBSaEJpPSF4Ys+oFriKN3cK3F&#10;EGVbSt3iJcJtLV+S5F1arDguGGxobqg47k5WweHrZ7Woftf7p5FP58XHJjcYcqX6j93sE0SgLtzD&#10;/+2lVvD2OoS/M/EIyMkNAAD//wMAUEsBAi0AFAAGAAgAAAAhANvh9svuAAAAhQEAABMAAAAAAAAA&#10;AAAAAAAAAAAAAFtDb250ZW50X1R5cGVzXS54bWxQSwECLQAUAAYACAAAACEAWvQsW78AAAAVAQAA&#10;CwAAAAAAAAAAAAAAAAAfAQAAX3JlbHMvLnJlbHNQSwECLQAUAAYACAAAACEALLDAk8YAAADcAAAA&#10;DwAAAAAAAAAAAAAAAAAHAgAAZHJzL2Rvd25yZXYueG1sUEsFBgAAAAADAAMAtwAAAPoCAAAAAA==&#10;" path="m257,207l,517r60,50l277,304r188,l492,272r-103,l257,207xe" stroked="f">
                    <v:path arrowok="t" o:connecttype="custom" o:connectlocs="257,207;0,517;60,567;277,304;465,304;492,272;389,272;257,207" o:connectangles="0,0,0,0,0,0,0,0"/>
                  </v:shape>
                  <v:shape id="Freeform 518" o:spid="_x0000_s1390" style="position:absolute;left:4025;top:2794;width:666;height:568;visibility:visible;mso-wrap-style:square;v-text-anchor:top" coordsize="666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l7kxgAAANwAAAAPAAAAZHJzL2Rvd25yZXYueG1sRI9Pa8JA&#10;FMTvQr/D8gq9lLrR0jamrqJCRezBf4FeH9lnNph9G7Jbjd/eLRQ8DjPzG2Y87WwtztT6yrGCQT8B&#10;QVw4XXGpID98vaQgfEDWWDsmBVfyMJ089MaYaXfhHZ33oRQRwj5DBSaEJpPSF4Ys+r5riKN3dK3F&#10;EGVbSt3iJcJtLYdJ8i4tVhwXDDa0MFSc9r9WwXH+vV5WP5vD88ini+JjmxsMuVJPj93sE0SgLtzD&#10;/+2VVvD2OoS/M/EIyMkNAAD//wMAUEsBAi0AFAAGAAgAAAAhANvh9svuAAAAhQEAABMAAAAAAAAA&#10;AAAAAAAAAAAAAFtDb250ZW50X1R5cGVzXS54bWxQSwECLQAUAAYACAAAACEAWvQsW78AAAAVAQAA&#10;CwAAAAAAAAAAAAAAAAAfAQAAX3JlbHMvLnJlbHNQSwECLQAUAAYACAAAACEA3GJe5MYAAADcAAAA&#10;DwAAAAAAAAAAAAAAAAAHAgAAZHJzL2Rvd25yZXYueG1sUEsFBgAAAAADAAMAtwAAAPoCAAAAAA==&#10;" path="m465,304r-188,l410,369r55,-65xe" stroked="f">
                    <v:path arrowok="t" o:connecttype="custom" o:connectlocs="465,304;277,304;410,369;465,304" o:connectangles="0,0,0,0"/>
                  </v:shape>
                  <v:shape id="Freeform 519" o:spid="_x0000_s1391" style="position:absolute;left:4025;top:2794;width:666;height:568;visibility:visible;mso-wrap-style:square;v-text-anchor:top" coordsize="666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t/xgAAANwAAAAPAAAAZHJzL2Rvd25yZXYueG1sRI9BawIx&#10;FITvQv9DeAUvUrNVtHZrFBUsooe2utDrY/PcLN28LJuo239vBMHjMDPfMNN5aytxpsaXjhW89hMQ&#10;xLnTJRcKssP6ZQLCB2SNlWNS8E8e5rOnzhRT7S78Q+d9KESEsE9RgQmhTqX0uSGLvu9q4ugdXWMx&#10;RNkUUjd4iXBbyUGSjKXFkuOCwZpWhvK//ckqOC5328/y9+vQe/eTVf72nRkMmVLd53bxASJQGx7h&#10;e3ujFYyGQ7idiUdAzq4AAAD//wMAUEsBAi0AFAAGAAgAAAAhANvh9svuAAAAhQEAABMAAAAAAAAA&#10;AAAAAAAAAAAAAFtDb250ZW50X1R5cGVzXS54bWxQSwECLQAUAAYACAAAACEAWvQsW78AAAAVAQAA&#10;CwAAAAAAAAAAAAAAAAAfAQAAX3JlbHMvLnJlbHNQSwECLQAUAAYACAAAACEAsy77f8YAAADcAAAA&#10;DwAAAAAAAAAAAAAAAAAHAgAAZHJzL2Rvd25yZXYueG1sUEsFBgAAAAADAAMAtwAAAPoCAAAAAA==&#10;" path="m665,l477,78r47,35l389,272r103,l586,161r58,l665,xe" stroked="f">
                    <v:path arrowok="t" o:connecttype="custom" o:connectlocs="665,0;477,78;524,113;389,272;492,272;586,161;644,161;665,0" o:connectangles="0,0,0,0,0,0,0,0"/>
                  </v:shape>
                  <v:shape id="Freeform 520" o:spid="_x0000_s1392" style="position:absolute;left:4025;top:2794;width:666;height:568;visibility:visible;mso-wrap-style:square;v-text-anchor:top" coordsize="666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2MLxgAAANwAAAAPAAAAZHJzL2Rvd25yZXYueG1sRI9BawIx&#10;FITvgv8hPKGXUrNabXU1ihUqYg9tdaHXx+a5Wdy8LJtU13/fCAWPw8x8w8yXra3EmRpfOlYw6Ccg&#10;iHOnSy4UZIf3pwkIH5A1Vo5JwZU8LBfdzhxT7S78Ted9KESEsE9RgQmhTqX0uSGLvu9q4ugdXWMx&#10;RNkUUjd4iXBbyWGSvEiLJccFgzWtDeWn/a9VcHz72G3Kn8/D49RP1vnrV2YwZEo99NrVDESgNtzD&#10;/+2tVjB+HsHtTDwCcvEHAAD//wMAUEsBAi0AFAAGAAgAAAAhANvh9svuAAAAhQEAABMAAAAAAAAA&#10;AAAAAAAAAAAAAFtDb250ZW50X1R5cGVzXS54bWxQSwECLQAUAAYACAAAACEAWvQsW78AAAAVAQAA&#10;CwAAAAAAAAAAAAAAAAAfAQAAX3JlbHMvLnJlbHNQSwECLQAUAAYACAAAACEAPMdjC8YAAADcAAAA&#10;DwAAAAAAAAAAAAAAAAAHAgAAZHJzL2Rvd25yZXYueG1sUEsFBgAAAAADAAMAtwAAAPoCAAAAAA==&#10;" path="m644,161r-58,l639,201r5,-40xe" stroked="f">
                    <v:path arrowok="t" o:connecttype="custom" o:connectlocs="644,161;586,161;639,201;644,161" o:connectangles="0,0,0,0"/>
                  </v:shape>
                </v:group>
                <v:shape id="Freeform 521" o:spid="_x0000_s1393" style="position:absolute;left:4310;top:3136;width:20;height:223;visibility:visible;mso-wrap-style:square;v-text-anchor:top" coordsize="20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XYwxQAAANwAAAAPAAAAZHJzL2Rvd25yZXYueG1sRI9Ra8JA&#10;EITfhf6HYwVfSr20NtamnqEISt80aX/ANrdNgrm9kDuT+O89oeDjMDvf7KzT0TSip87VlhU8zyMQ&#10;xIXVNZcKfr53TysQziNrbCyTggs5SDcPkzUm2g6cUZ/7UgQIuwQVVN63iZSuqMigm9uWOHh/tjPo&#10;g+xKqTscAtw08iWKltJgzaGhwpa2FRWn/GzCG3jc/168zIa3NqrfDytqXvWjUrPp+PkBwtPo78f/&#10;6S+tIF7EcBsTCCA3VwAAAP//AwBQSwECLQAUAAYACAAAACEA2+H2y+4AAACFAQAAEwAAAAAAAAAA&#10;AAAAAAAAAAAAW0NvbnRlbnRfVHlwZXNdLnhtbFBLAQItABQABgAIAAAAIQBa9CxbvwAAABUBAAAL&#10;AAAAAAAAAAAAAAAAAB8BAABfcmVscy8ucmVsc1BLAQItABQABgAIAAAAIQB7cXYwxQAAANwAAAAP&#10;AAAAAAAAAAAAAAAAAAcCAABkcnMvZG93bnJldi54bWxQSwUGAAAAAAMAAwC3AAAA+QIAAAAA&#10;" path="m,l,222e" filled="f" strokecolor="white" strokeweight="1.1483mm">
                  <v:path arrowok="t" o:connecttype="custom" o:connectlocs="0,0;0,222" o:connectangles="0,0"/>
                </v:shape>
                <v:shape id="Freeform 522" o:spid="_x0000_s1394" style="position:absolute;left:4169;top:3277;width:66;height:82;visibility:visible;mso-wrap-style:square;v-text-anchor:top" coordsize="6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nrWxQAAANwAAAAPAAAAZHJzL2Rvd25yZXYueG1sRI/NbsIw&#10;EITvlXgHa5F6QcRJW6AKMQiBqLjy1/MqXpK08TqKTUjevq5UqcfR7Hyzk617U4uOWldZVpBEMQji&#10;3OqKCwWX8376DsJ5ZI21ZVIwkIP1avSUYartg4/UnXwhAoRdigpK75tUSpeXZNBFtiEO3s22Bn2Q&#10;bSF1i48AN7V8ieO5NFhxaCixoW1J+ffpbsIbX8kuWejOT+7ddTHUk4+3w/Cp1PO43yxBeOr9//Ff&#10;+qAVzF7n8DsmEECufgAAAP//AwBQSwECLQAUAAYACAAAACEA2+H2y+4AAACFAQAAEwAAAAAAAAAA&#10;AAAAAAAAAAAAW0NvbnRlbnRfVHlwZXNdLnhtbFBLAQItABQABgAIAAAAIQBa9CxbvwAAABUBAAAL&#10;AAAAAAAAAAAAAAAAAB8BAABfcmVscy8ucmVsc1BLAQItABQABgAIAAAAIQDI+nrWxQAAANwAAAAP&#10;AAAAAAAAAAAAAAAAAAcCAABkcnMvZG93bnJldi54bWxQSwUGAAAAAAMAAwC3AAAA+QIAAAAA&#10;" path="m,81r65,l65,,,,,81xe" stroked="f">
                  <v:path arrowok="t" o:connecttype="custom" o:connectlocs="0,81;65,81;65,0;0,0;0,81" o:connectangles="0,0,0,0,0"/>
                </v:shape>
                <v:shape id="Freeform 523" o:spid="_x0000_s1395" style="position:absolute;left:4432;top:3177;width:20;height:182;visibility:visible;mso-wrap-style:square;v-text-anchor:top" coordsize="2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ZW6xgAAANwAAAAPAAAAZHJzL2Rvd25yZXYueG1sRI9Pa8JA&#10;FMTvhX6H5RW81U2tf9roKlIQ0lPRCOLtkX0mwezbdHfV6KfvFgSPw8z8hpktOtOIMzlfW1bw1k9A&#10;EBdW11wq2Oar1w8QPiBrbCyTgit5WMyfn2aYanvhNZ03oRQRwj5FBVUIbSqlLyoy6Pu2JY7ewTqD&#10;IUpXSu3wEuGmkYMkGUuDNceFClv6qqg4bk5GwT4bHpOfXRh/L/VgeMpd/pt93pTqvXTLKYhAXXiE&#10;7+1MKxi9T+D/TDwCcv4HAAD//wMAUEsBAi0AFAAGAAgAAAAhANvh9svuAAAAhQEAABMAAAAAAAAA&#10;AAAAAAAAAAAAAFtDb250ZW50X1R5cGVzXS54bWxQSwECLQAUAAYACAAAACEAWvQsW78AAAAVAQAA&#10;CwAAAAAAAAAAAAAAAAAfAQAAX3JlbHMvLnJlbHNQSwECLQAUAAYACAAAACEAAC2VusYAAADcAAAA&#10;DwAAAAAAAAAAAAAAAAAHAgAAZHJzL2Rvd25yZXYueG1sUEsFBgAAAAADAAMAtwAAAPoCAAAAAA==&#10;" path="m,l,181e" filled="f" strokecolor="white" strokeweight="1.1483mm">
                  <v:path arrowok="t" o:connecttype="custom" o:connectlocs="0,0;0,181" o:connectangles="0,0"/>
                </v:shape>
                <v:shape id="Freeform 524" o:spid="_x0000_s1396" style="position:absolute;left:4551;top:3075;width:20;height:284;visibility:visible;mso-wrap-style:square;v-text-anchor:top" coordsize="2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B/5wgAAANwAAAAPAAAAZHJzL2Rvd25yZXYueG1sRE/LasJA&#10;FN0L/sNwC93ppC2KpJmIprQIFaHWRZeXzDUJZu6EmcnDv+8sCl0ezjvbTqYVAznfWFbwtExAEJdW&#10;N1wpuHy/LzYgfEDW2FomBXfysM3nswxTbUf+ouEcKhFD2KeooA6hS6X0ZU0G/dJ2xJG7WmcwROgq&#10;qR2OMdy08jlJ1tJgw7Ghxo6KmsrbuTcKNu7YfurkZK3vSz587C8/xdtNqceHafcKItAU/sV/7oNW&#10;sHqJa+OZeARk/gsAAP//AwBQSwECLQAUAAYACAAAACEA2+H2y+4AAACFAQAAEwAAAAAAAAAAAAAA&#10;AAAAAAAAW0NvbnRlbnRfVHlwZXNdLnhtbFBLAQItABQABgAIAAAAIQBa9CxbvwAAABUBAAALAAAA&#10;AAAAAAAAAAAAAB8BAABfcmVscy8ucmVsc1BLAQItABQABgAIAAAAIQA+BB/5wgAAANwAAAAPAAAA&#10;AAAAAAAAAAAAAAcCAABkcnMvZG93bnJldi54bWxQSwUGAAAAAAMAAwC3AAAA9gIAAAAA&#10;" path="m,l,283e" filled="f" strokecolor="white" strokeweight="1.1483mm">
                  <v:path arrowok="t" o:connecttype="custom" o:connectlocs="0,0;0,283" o:connectangles="0,0"/>
                </v:shape>
                <v:shape id="Freeform 525" o:spid="_x0000_s1397" style="position:absolute;left:6301;top:702;width:1979;height:20;visibility:visible;mso-wrap-style:square;v-text-anchor:top" coordsize="197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GYbxAAAANwAAAAPAAAAZHJzL2Rvd25yZXYueG1sRI/BbsIw&#10;EETvSPyDtZW4FadQEAQMgqqVOHCAwAcs8ZJE2Os0NhD+vkaqxHE0M28082VrjbhR4yvHCj76CQji&#10;3OmKCwXHw8/7BIQPyBqNY1LwIA/LRbczx1S7O+/ploVCRAj7FBWUIdSplD4vyaLvu5o4emfXWAxR&#10;NoXUDd4j3Bo5SJKxtFhxXCixpq+S8kt2tQrMKVvr+vdx1X6d7Xi1PX6ezLdSvbd2NQMRqA2v8H97&#10;oxWMhlN4nolHQC7+AAAA//8DAFBLAQItABQABgAIAAAAIQDb4fbL7gAAAIUBAAATAAAAAAAAAAAA&#10;AAAAAAAAAABbQ29udGVudF9UeXBlc10ueG1sUEsBAi0AFAAGAAgAAAAhAFr0LFu/AAAAFQEAAAsA&#10;AAAAAAAAAAAAAAAAHwEAAF9yZWxzLy5yZWxzUEsBAi0AFAAGAAgAAAAhAHNMZhvEAAAA3AAAAA8A&#10;AAAAAAAAAAAAAAAABwIAAGRycy9kb3ducmV2LnhtbFBLBQYAAAAAAwADALcAAAD4AgAAAAA=&#10;" path="m,l1978,e" filled="f" strokecolor="#ac1f24" strokeweight="1pt">
                  <v:path arrowok="t" o:connecttype="custom" o:connectlocs="0,0;1978,0" o:connectangles="0,0"/>
                </v:shape>
                <v:shape id="Freeform 526" o:spid="_x0000_s1398" style="position:absolute;left:7265;top:3780;width:1780;height:20;visibility:visible;mso-wrap-style:square;v-text-anchor:top" coordsize="17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9SkwAAAANwAAAAPAAAAZHJzL2Rvd25yZXYueG1sRE/LisIw&#10;FN0L/kO4wuw0dRiHUo0igjCo4HPj7tJc22JzE5qo1a83C2GWh/OezFpTizs1vrKsYDhIQBDnVldc&#10;KDgdl/0UhA/IGmvLpOBJHmbTbmeCmbYP3tP9EAoRQ9hnqKAMwWVS+rwkg35gHXHkLrYxGCJsCqkb&#10;fMRwU8vvJPmVBiuODSU6WpSUXw83o8Al69Vuu921eunTVyrd2W70SKmvXjsfgwjUhn/xx/2nFYx+&#10;4vx4Jh4BOX0DAAD//wMAUEsBAi0AFAAGAAgAAAAhANvh9svuAAAAhQEAABMAAAAAAAAAAAAAAAAA&#10;AAAAAFtDb250ZW50X1R5cGVzXS54bWxQSwECLQAUAAYACAAAACEAWvQsW78AAAAVAQAACwAAAAAA&#10;AAAAAAAAAAAfAQAAX3JlbHMvLnJlbHNQSwECLQAUAAYACAAAACEAGbPUpMAAAADcAAAADwAAAAAA&#10;AAAAAAAAAAAHAgAAZHJzL2Rvd25yZXYueG1sUEsFBgAAAAADAAMAtwAAAPQCAAAAAA==&#10;" path="m,l1780,e" filled="f" strokecolor="#3a9987" strokeweight="1pt">
                  <v:path arrowok="t" o:connecttype="custom" o:connectlocs="0,0;1780,0" o:connectangles="0,0"/>
                </v:shape>
                <v:shape id="Freeform 527" o:spid="_x0000_s1399" style="position:absolute;left:1897;top:2431;width:2381;height:20;visibility:visible;mso-wrap-style:square;v-text-anchor:top" coordsize="23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D4wwAAANwAAAAPAAAAZHJzL2Rvd25yZXYueG1sRI9Ba8JA&#10;FITvBf/D8gRvdaNokegqIVjx0ItR78/sMwlm34bsNkn767uC0OMw880wm91gatFR6yrLCmbTCARx&#10;bnXFhYLL+fN9BcJ5ZI21ZVLwQw5229HbBmNtez5Rl/lChBJ2MSoovW9iKV1ekkE3tQ1x8O62NeiD&#10;bAupW+xDuanlPIo+pMGKw0KJDaUl5Y/s2yhY3vp9ujh+Zeff7nbnQ5rgNemVmoyHZA3C0+D/wy/6&#10;qAO3mMHzTDgCcvsHAAD//wMAUEsBAi0AFAAGAAgAAAAhANvh9svuAAAAhQEAABMAAAAAAAAAAAAA&#10;AAAAAAAAAFtDb250ZW50X1R5cGVzXS54bWxQSwECLQAUAAYACAAAACEAWvQsW78AAAAVAQAACwAA&#10;AAAAAAAAAAAAAAAfAQAAX3JlbHMvLnJlbHNQSwECLQAUAAYACAAAACEAGTtw+MMAAADcAAAADwAA&#10;AAAAAAAAAAAAAAAHAgAAZHJzL2Rvd25yZXYueG1sUEsFBgAAAAADAAMAtwAAAPcCAAAAAA==&#10;" path="m,l2380,e" filled="f" strokecolor="#175b71" strokeweight="1pt">
                  <v:path arrowok="t" o:connecttype="custom" o:connectlocs="0,0;2380,0" o:connectangles="0,0"/>
                </v:shape>
                <v:shape id="Text Box 528" o:spid="_x0000_s1400" type="#_x0000_t202" style="position:absolute;left:6500;top:235;width:1775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right="-12"/>
                          <w:rPr>
                            <w:color w:val="231F20"/>
                            <w:spacing w:val="-3"/>
                            <w:w w:val="85"/>
                            <w:sz w:val="18"/>
                            <w:szCs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  <w:szCs w:val="18"/>
                          </w:rPr>
                          <w:t xml:space="preserve">Strengthened Village </w:t>
                        </w:r>
                        <w:r>
                          <w:rPr>
                            <w:color w:val="231F20"/>
                            <w:w w:val="85"/>
                            <w:sz w:val="18"/>
                            <w:szCs w:val="18"/>
                          </w:rPr>
                          <w:t xml:space="preserve">Government 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8"/>
                            <w:szCs w:val="18"/>
                          </w:rPr>
                          <w:t>Capacities</w:t>
                        </w:r>
                      </w:p>
                    </w:txbxContent>
                  </v:textbox>
                </v:shape>
                <v:shape id="Text Box 529" o:spid="_x0000_s1401" type="#_x0000_t202" style="position:absolute;left:1898;top:1940;width:1629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right="6"/>
                          <w:rPr>
                            <w:color w:val="231F20"/>
                            <w:w w:val="95"/>
                            <w:sz w:val="18"/>
                            <w:szCs w:val="18"/>
                          </w:rPr>
                        </w:pPr>
                        <w:r>
                          <w:rPr>
                            <w:color w:val="231F20"/>
                            <w:w w:val="85"/>
                            <w:sz w:val="18"/>
                            <w:szCs w:val="18"/>
                          </w:rPr>
                          <w:t>Increased</w:t>
                        </w:r>
                        <w:r>
                          <w:rPr>
                            <w:color w:val="231F20"/>
                            <w:spacing w:val="-2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  <w:szCs w:val="18"/>
                          </w:rPr>
                          <w:t>Capacity</w:t>
                        </w:r>
                        <w:r>
                          <w:rPr>
                            <w:color w:val="231F20"/>
                            <w:spacing w:val="-2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8"/>
                            <w:w w:val="85"/>
                            <w:sz w:val="18"/>
                            <w:szCs w:val="18"/>
                          </w:rPr>
                          <w:t xml:space="preserve">of </w:t>
                        </w:r>
                        <w:r>
                          <w:rPr>
                            <w:color w:val="231F20"/>
                            <w:w w:val="95"/>
                            <w:sz w:val="18"/>
                            <w:szCs w:val="18"/>
                          </w:rPr>
                          <w:t>Village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  <w:szCs w:val="18"/>
                          </w:rPr>
                          <w:t>Council</w:t>
                        </w:r>
                      </w:p>
                    </w:txbxContent>
                  </v:textbox>
                </v:shape>
                <v:shape id="Text Box 530" o:spid="_x0000_s1402" type="#_x0000_t202" style="position:absolute;left:5066;top:1951;width:1265;height: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4" w:line="249" w:lineRule="auto"/>
                          <w:ind w:right="18" w:hanging="1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8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20"/>
                            <w:szCs w:val="20"/>
                          </w:rPr>
                          <w:t xml:space="preserve">IMPROVED VILLAGE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85"/>
                            <w:sz w:val="20"/>
                            <w:szCs w:val="20"/>
                          </w:rPr>
                          <w:t>GOVERNMENT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line="190" w:lineRule="exact"/>
        <w:ind w:left="6265"/>
        <w:rPr>
          <w:color w:val="231F20"/>
          <w:w w:val="85"/>
          <w:sz w:val="18"/>
          <w:szCs w:val="18"/>
        </w:rPr>
      </w:pPr>
      <w:r>
        <w:rPr>
          <w:color w:val="231F20"/>
          <w:w w:val="85"/>
          <w:sz w:val="18"/>
          <w:szCs w:val="18"/>
        </w:rPr>
        <w:t>Increased</w:t>
      </w:r>
      <w:r>
        <w:rPr>
          <w:color w:val="231F20"/>
          <w:spacing w:val="16"/>
          <w:w w:val="85"/>
          <w:sz w:val="18"/>
          <w:szCs w:val="18"/>
        </w:rPr>
        <w:t xml:space="preserve"> </w:t>
      </w:r>
      <w:r>
        <w:rPr>
          <w:color w:val="231F20"/>
          <w:w w:val="85"/>
          <w:sz w:val="18"/>
          <w:szCs w:val="18"/>
        </w:rPr>
        <w:t>Participation</w:t>
      </w:r>
    </w:p>
    <w:p w:rsidR="00646175" w:rsidRDefault="00646175">
      <w:pPr>
        <w:pStyle w:val="BodyText"/>
        <w:kinsoku w:val="0"/>
        <w:overflowPunct w:val="0"/>
        <w:spacing w:line="218" w:lineRule="exact"/>
        <w:ind w:left="6265"/>
        <w:rPr>
          <w:color w:val="231F20"/>
          <w:w w:val="85"/>
          <w:sz w:val="18"/>
          <w:szCs w:val="18"/>
        </w:rPr>
      </w:pPr>
      <w:r>
        <w:rPr>
          <w:color w:val="231F20"/>
          <w:w w:val="85"/>
          <w:sz w:val="18"/>
          <w:szCs w:val="18"/>
        </w:rPr>
        <w:t>in Village</w:t>
      </w:r>
      <w:r>
        <w:rPr>
          <w:color w:val="231F20"/>
          <w:spacing w:val="-12"/>
          <w:w w:val="85"/>
          <w:sz w:val="18"/>
          <w:szCs w:val="18"/>
        </w:rPr>
        <w:t xml:space="preserve"> </w:t>
      </w:r>
      <w:r>
        <w:rPr>
          <w:color w:val="231F20"/>
          <w:w w:val="85"/>
          <w:sz w:val="18"/>
          <w:szCs w:val="18"/>
        </w:rPr>
        <w:t>Development</w:t>
      </w:r>
    </w:p>
    <w:p w:rsidR="00646175" w:rsidRDefault="00646175">
      <w:pPr>
        <w:pStyle w:val="BodyText"/>
        <w:kinsoku w:val="0"/>
        <w:overflowPunct w:val="0"/>
        <w:spacing w:line="218" w:lineRule="exact"/>
        <w:ind w:left="6265"/>
        <w:rPr>
          <w:color w:val="231F20"/>
          <w:w w:val="85"/>
          <w:sz w:val="18"/>
          <w:szCs w:val="18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IF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systems,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control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combined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clearer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guidance,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will be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absorb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funding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confident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make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expenditure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decisions.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governments better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understand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poor,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women,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marginalised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groups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through supervision and facilitation, THEN village funds will be increasingly allocated to supporting service delivery 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aims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benefit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poor,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women,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marginalised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groups.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increased engagement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poor,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women,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marginalised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groups,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supporting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institutions such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CSOs,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discussions,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decision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making,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planning,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decisions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plans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be </w:t>
      </w:r>
      <w:r>
        <w:rPr>
          <w:color w:val="231F20"/>
        </w:rPr>
        <w:t>more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accountable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interests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populations.</w:t>
      </w:r>
    </w:p>
    <w:p w:rsidR="00646175" w:rsidRDefault="00646175">
      <w:pPr>
        <w:pStyle w:val="Heading4"/>
        <w:kinsoku w:val="0"/>
        <w:overflowPunct w:val="0"/>
        <w:rPr>
          <w:color w:val="D2232A"/>
        </w:rPr>
      </w:pPr>
      <w:r>
        <w:rPr>
          <w:color w:val="D2232A"/>
        </w:rPr>
        <w:t>Context</w:t>
      </w:r>
    </w:p>
    <w:p w:rsidR="00646175" w:rsidRDefault="00646175">
      <w:pPr>
        <w:pStyle w:val="BodyText"/>
        <w:kinsoku w:val="0"/>
        <w:overflowPunct w:val="0"/>
        <w:spacing w:before="287" w:line="261" w:lineRule="auto"/>
        <w:ind w:left="133" w:right="1132"/>
        <w:jc w:val="both"/>
        <w:rPr>
          <w:color w:val="231F20"/>
        </w:rPr>
      </w:pPr>
      <w:r>
        <w:rPr>
          <w:color w:val="231F20"/>
          <w:w w:val="90"/>
        </w:rPr>
        <w:t>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core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strategy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improving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governance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Village Law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(No.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6/2014),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authority,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mandate,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responsibility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own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development, </w:t>
      </w:r>
      <w:r>
        <w:rPr>
          <w:color w:val="231F20"/>
        </w:rPr>
        <w:t>including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services.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w w:val="85"/>
        </w:rPr>
        <w:t>Village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governments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larger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mandate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substantially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resources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manage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under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Village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Law;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yet </w:t>
      </w:r>
      <w:r>
        <w:rPr>
          <w:color w:val="231F20"/>
          <w:w w:val="90"/>
        </w:rPr>
        <w:t>their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capacities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remain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weak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guidance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receive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limited.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working </w:t>
      </w:r>
      <w:r>
        <w:rPr>
          <w:color w:val="231F20"/>
          <w:w w:val="95"/>
        </w:rPr>
        <w:t>towards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EOFO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2,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KOMPAK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aims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effect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changes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8"/>
          <w:w w:val="9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5"/>
        </w:rPr>
        <w:t>village</w:t>
      </w:r>
      <w:r>
        <w:rPr>
          <w:rFonts w:ascii="Arial Narrow" w:hAnsi="Arial Narrow" w:cs="Arial Narrow"/>
          <w:b/>
          <w:bCs/>
          <w:color w:val="231F20"/>
          <w:spacing w:val="-18"/>
          <w:w w:val="95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5"/>
        </w:rPr>
        <w:t>governments</w:t>
      </w:r>
      <w:r>
        <w:rPr>
          <w:rFonts w:ascii="Arial Narrow" w:hAnsi="Arial Narrow" w:cs="Arial Narrow"/>
          <w:b/>
          <w:bCs/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(to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become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responsive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accountable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identified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communities,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vulnerable), </w:t>
      </w:r>
      <w:r>
        <w:rPr>
          <w:rFonts w:ascii="Arial Narrow" w:hAnsi="Arial Narrow" w:cs="Arial Narrow"/>
          <w:b/>
          <w:bCs/>
          <w:color w:val="231F20"/>
          <w:w w:val="90"/>
        </w:rPr>
        <w:t>village</w:t>
      </w:r>
      <w:r>
        <w:rPr>
          <w:rFonts w:ascii="Arial Narrow" w:hAnsi="Arial Narrow" w:cs="Arial Narrow"/>
          <w:b/>
          <w:bCs/>
          <w:color w:val="231F20"/>
          <w:spacing w:val="1"/>
          <w:w w:val="90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0"/>
        </w:rPr>
        <w:t>institutions</w:t>
      </w:r>
      <w:r>
        <w:rPr>
          <w:rFonts w:ascii="Arial Narrow" w:hAnsi="Arial Narrow" w:cs="Arial Narrow"/>
          <w:b/>
          <w:bCs/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(so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effectively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engaging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units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address needs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vulnerable),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0"/>
        </w:rPr>
        <w:t xml:space="preserve">communities </w:t>
      </w:r>
      <w:r>
        <w:rPr>
          <w:color w:val="231F20"/>
          <w:w w:val="90"/>
        </w:rPr>
        <w:t>(to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increasingly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advocate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priorities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village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development,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frontline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services).</w:t>
      </w:r>
    </w:p>
    <w:p w:rsidR="00646175" w:rsidRDefault="00646175">
      <w:pPr>
        <w:pStyle w:val="Heading4"/>
        <w:kinsoku w:val="0"/>
        <w:overflowPunct w:val="0"/>
        <w:spacing w:before="224"/>
        <w:rPr>
          <w:color w:val="D2232A"/>
        </w:rPr>
      </w:pPr>
      <w:r>
        <w:rPr>
          <w:color w:val="D2232A"/>
        </w:rPr>
        <w:t>EOFO 2 Achievements and Approaches</w:t>
      </w:r>
    </w:p>
    <w:p w:rsidR="00646175" w:rsidRDefault="00646175">
      <w:pPr>
        <w:pStyle w:val="BodyText"/>
        <w:kinsoku w:val="0"/>
        <w:overflowPunct w:val="0"/>
        <w:spacing w:before="287" w:line="261" w:lineRule="auto"/>
        <w:ind w:left="133" w:right="1132"/>
        <w:jc w:val="both"/>
        <w:rPr>
          <w:color w:val="231F20"/>
        </w:rPr>
      </w:pPr>
      <w:r>
        <w:rPr>
          <w:color w:val="231F20"/>
          <w:w w:val="90"/>
        </w:rPr>
        <w:t>This section summarises high-level outcome achievements to date towards EOFO 2. It describes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KOMPAK’s </w:t>
      </w:r>
      <w:r>
        <w:rPr>
          <w:color w:val="231F20"/>
        </w:rPr>
        <w:t>approaches,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analyses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worked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well,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well,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why.</w:t>
      </w:r>
    </w:p>
    <w:p w:rsidR="00646175" w:rsidRDefault="00646175">
      <w:pPr>
        <w:pStyle w:val="BodyText"/>
        <w:kinsoku w:val="0"/>
        <w:overflowPunct w:val="0"/>
        <w:spacing w:before="12"/>
        <w:rPr>
          <w:sz w:val="23"/>
          <w:szCs w:val="23"/>
        </w:rPr>
      </w:pPr>
    </w:p>
    <w:p w:rsidR="00646175" w:rsidRDefault="00646175">
      <w:pPr>
        <w:pStyle w:val="Heading5"/>
        <w:kinsoku w:val="0"/>
        <w:overflowPunct w:val="0"/>
        <w:spacing w:line="208" w:lineRule="auto"/>
        <w:ind w:right="1819"/>
        <w:rPr>
          <w:color w:val="231F20"/>
          <w:spacing w:val="-4"/>
          <w:w w:val="110"/>
        </w:rPr>
      </w:pPr>
      <w:r>
        <w:rPr>
          <w:color w:val="231F20"/>
          <w:spacing w:val="-4"/>
          <w:w w:val="110"/>
        </w:rPr>
        <w:t xml:space="preserve">Village governments </w:t>
      </w:r>
      <w:r>
        <w:rPr>
          <w:color w:val="231F20"/>
          <w:spacing w:val="-3"/>
          <w:w w:val="110"/>
        </w:rPr>
        <w:t xml:space="preserve">are more responsive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-5"/>
          <w:w w:val="110"/>
        </w:rPr>
        <w:t xml:space="preserve">accountable </w:t>
      </w:r>
      <w:r>
        <w:rPr>
          <w:color w:val="231F20"/>
          <w:spacing w:val="-4"/>
          <w:w w:val="110"/>
        </w:rPr>
        <w:t xml:space="preserve">to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-3"/>
          <w:w w:val="110"/>
        </w:rPr>
        <w:t xml:space="preserve">identified needs </w:t>
      </w:r>
      <w:r>
        <w:rPr>
          <w:color w:val="231F20"/>
          <w:w w:val="110"/>
        </w:rPr>
        <w:t xml:space="preserve">of </w:t>
      </w:r>
      <w:r>
        <w:rPr>
          <w:color w:val="231F20"/>
          <w:spacing w:val="-3"/>
          <w:w w:val="110"/>
        </w:rPr>
        <w:t xml:space="preserve">their </w:t>
      </w:r>
      <w:r>
        <w:rPr>
          <w:color w:val="231F20"/>
          <w:spacing w:val="-4"/>
          <w:w w:val="110"/>
        </w:rPr>
        <w:t xml:space="preserve">communities, </w:t>
      </w:r>
      <w:r>
        <w:rPr>
          <w:color w:val="231F20"/>
          <w:spacing w:val="-3"/>
          <w:w w:val="110"/>
        </w:rPr>
        <w:t xml:space="preserve">particularly those </w:t>
      </w:r>
      <w:r>
        <w:rPr>
          <w:color w:val="231F20"/>
          <w:w w:val="110"/>
        </w:rPr>
        <w:t xml:space="preserve">of the </w:t>
      </w:r>
      <w:r>
        <w:rPr>
          <w:color w:val="231F20"/>
          <w:spacing w:val="-3"/>
          <w:w w:val="110"/>
        </w:rPr>
        <w:t xml:space="preserve">poor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-4"/>
          <w:w w:val="110"/>
        </w:rPr>
        <w:t>vulnerable</w:t>
      </w:r>
    </w:p>
    <w:p w:rsidR="00646175" w:rsidRDefault="00D853AA">
      <w:pPr>
        <w:pStyle w:val="BodyText"/>
        <w:kinsoku w:val="0"/>
        <w:overflowPunct w:val="0"/>
        <w:spacing w:before="10"/>
        <w:rPr>
          <w:rFonts w:ascii="Arial Narrow" w:hAnsi="Arial Narrow" w:cs="Arial Narrow"/>
          <w:b/>
          <w:bCs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151130</wp:posOffset>
                </wp:positionV>
                <wp:extent cx="6120130" cy="2121535"/>
                <wp:effectExtent l="0" t="0" r="0" b="0"/>
                <wp:wrapTopAndBottom/>
                <wp:docPr id="496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12153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6350">
                          <a:solidFill>
                            <a:srgbClr val="1E4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132"/>
                              <w:ind w:left="170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  <w:t>Key Results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15" w:line="235" w:lineRule="auto"/>
                              <w:ind w:right="167" w:hanging="283"/>
                              <w:rPr>
                                <w:color w:val="1E4F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Policy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support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SKB</w:t>
                            </w:r>
                            <w:r>
                              <w:rPr>
                                <w:color w:val="1E4F60"/>
                                <w:spacing w:val="-1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(Joint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Working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Letter),</w:t>
                            </w:r>
                            <w:r>
                              <w:rPr>
                                <w:color w:val="1E4F60"/>
                                <w:spacing w:val="-1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Roadmap,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Buku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Bantu,</w:t>
                            </w:r>
                            <w:r>
                              <w:rPr>
                                <w:color w:val="1E4F60"/>
                                <w:spacing w:val="-1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four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national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regulations</w:t>
                            </w:r>
                            <w:r>
                              <w:rPr>
                                <w:color w:val="1E4F60"/>
                                <w:spacing w:val="-1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pacing w:val="-3"/>
                                <w:w w:val="90"/>
                                <w:sz w:val="20"/>
                                <w:szCs w:val="20"/>
                              </w:rPr>
                              <w:t xml:space="preserve">Village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Law</w:t>
                            </w:r>
                            <w:r>
                              <w:rPr>
                                <w:color w:val="1E4F60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implementation.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08"/>
                              <w:ind w:hanging="283"/>
                              <w:rPr>
                                <w:color w:val="1E4F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Support</w:t>
                            </w:r>
                            <w:r>
                              <w:rPr>
                                <w:color w:val="1E4F60"/>
                                <w:spacing w:val="-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color w:val="1E4F60"/>
                                <w:spacing w:val="-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local</w:t>
                            </w:r>
                            <w:r>
                              <w:rPr>
                                <w:color w:val="1E4F60"/>
                                <w:spacing w:val="-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regulations</w:t>
                            </w:r>
                            <w:r>
                              <w:rPr>
                                <w:color w:val="1E4F60"/>
                                <w:spacing w:val="-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color w:val="1E4F60"/>
                                <w:spacing w:val="-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village</w:t>
                            </w:r>
                            <w:r>
                              <w:rPr>
                                <w:color w:val="1E4F60"/>
                                <w:spacing w:val="-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budget</w:t>
                            </w:r>
                            <w:r>
                              <w:rPr>
                                <w:color w:val="1E4F60"/>
                                <w:spacing w:val="-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allocation</w:t>
                            </w:r>
                            <w:r>
                              <w:rPr>
                                <w:color w:val="1E4F60"/>
                                <w:spacing w:val="-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color w:val="1E4F60"/>
                                <w:spacing w:val="-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basic</w:t>
                            </w:r>
                            <w:r>
                              <w:rPr>
                                <w:color w:val="1E4F60"/>
                                <w:spacing w:val="-2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services.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08"/>
                              <w:ind w:hanging="283"/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PTPD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(Technical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Facilitator</w:t>
                            </w:r>
                            <w:r>
                              <w:rPr>
                                <w:color w:val="1E4F60"/>
                                <w:spacing w:val="-3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Village</w:t>
                            </w:r>
                            <w:r>
                              <w:rPr>
                                <w:color w:val="1E4F60"/>
                                <w:spacing w:val="-3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Governance)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training</w:t>
                            </w:r>
                            <w:r>
                              <w:rPr>
                                <w:color w:val="1E4F60"/>
                                <w:spacing w:val="-3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sub-district</w:t>
                            </w:r>
                            <w:r>
                              <w:rPr>
                                <w:color w:val="1E4F60"/>
                                <w:spacing w:val="-3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officials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seven</w:t>
                            </w:r>
                            <w:r>
                              <w:rPr>
                                <w:color w:val="1E4F60"/>
                                <w:spacing w:val="-3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provinces.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09"/>
                              <w:ind w:hanging="283"/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Officials</w:t>
                            </w:r>
                            <w:r>
                              <w:rPr>
                                <w:color w:val="1E4F60"/>
                                <w:spacing w:val="-1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from</w:t>
                            </w:r>
                            <w:r>
                              <w:rPr>
                                <w:color w:val="1E4F60"/>
                                <w:spacing w:val="-1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106</w:t>
                            </w:r>
                            <w:r>
                              <w:rPr>
                                <w:color w:val="1E4F60"/>
                                <w:spacing w:val="-1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pacing w:val="-3"/>
                                <w:w w:val="90"/>
                                <w:sz w:val="20"/>
                                <w:szCs w:val="20"/>
                              </w:rPr>
                              <w:t>KOMPAK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villages</w:t>
                            </w:r>
                            <w:r>
                              <w:rPr>
                                <w:color w:val="1E4F60"/>
                                <w:spacing w:val="-1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trained</w:t>
                            </w:r>
                            <w:r>
                              <w:rPr>
                                <w:color w:val="1E4F60"/>
                                <w:spacing w:val="-1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replicated</w:t>
                            </w:r>
                            <w:r>
                              <w:rPr>
                                <w:color w:val="1E4F60"/>
                                <w:spacing w:val="-1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1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color w:val="1E4F60"/>
                                <w:spacing w:val="-1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further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191</w:t>
                            </w:r>
                            <w:r>
                              <w:rPr>
                                <w:color w:val="1E4F60"/>
                                <w:spacing w:val="-1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villages</w:t>
                            </w:r>
                            <w:r>
                              <w:rPr>
                                <w:color w:val="1E4F60"/>
                                <w:spacing w:val="-1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leveraging</w:t>
                            </w:r>
                            <w:r>
                              <w:rPr>
                                <w:color w:val="1E4F60"/>
                                <w:spacing w:val="-1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district</w:t>
                            </w:r>
                            <w:r>
                              <w:rPr>
                                <w:color w:val="1E4F60"/>
                                <w:spacing w:val="-1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funding.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12" w:line="235" w:lineRule="auto"/>
                              <w:ind w:right="169" w:hanging="283"/>
                              <w:rPr>
                                <w:color w:val="1E4F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pacing w:val="-3"/>
                                <w:w w:val="90"/>
                                <w:sz w:val="20"/>
                                <w:szCs w:val="20"/>
                              </w:rPr>
                              <w:t>total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six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SID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prototypes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developed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jointly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with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village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district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governments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based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what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exists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local</w:t>
                            </w:r>
                            <w:r>
                              <w:rPr>
                                <w:color w:val="1E4F6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needs.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09"/>
                              <w:ind w:hanging="283"/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Village</w:t>
                            </w:r>
                            <w:r>
                              <w:rPr>
                                <w:color w:val="1E4F60"/>
                                <w:spacing w:val="-23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information</w:t>
                            </w:r>
                            <w:r>
                              <w:rPr>
                                <w:color w:val="1E4F60"/>
                                <w:spacing w:val="-23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system</w:t>
                            </w:r>
                            <w:r>
                              <w:rPr>
                                <w:color w:val="1E4F60"/>
                                <w:spacing w:val="-2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23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e-tools</w:t>
                            </w:r>
                            <w:r>
                              <w:rPr>
                                <w:color w:val="1E4F60"/>
                                <w:spacing w:val="-23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developed</w:t>
                            </w:r>
                            <w:r>
                              <w:rPr>
                                <w:color w:val="1E4F60"/>
                                <w:spacing w:val="-2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(Ruang</w:t>
                            </w:r>
                            <w:r>
                              <w:rPr>
                                <w:color w:val="1E4F60"/>
                                <w:spacing w:val="-23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Desa,</w:t>
                            </w:r>
                            <w:r>
                              <w:rPr>
                                <w:color w:val="1E4F60"/>
                                <w:spacing w:val="-2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Gapura</w:t>
                            </w:r>
                            <w:r>
                              <w:rPr>
                                <w:color w:val="1E4F60"/>
                                <w:spacing w:val="-23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Desa).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1" o:spid="_x0000_s1403" type="#_x0000_t202" style="position:absolute;margin-left:56.7pt;margin-top:11.9pt;width:481.9pt;height:167.05pt;z-index: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SUMgIAAE0EAAAOAAAAZHJzL2Uyb0RvYy54bWysVNtu2zAMfR+wfxD0vjhOmjQ14hRdmgwD&#10;ugvQ7gNkWbaFyaImKbGzry8lx1m7YS/D8iBQJnl0eEhmfdu3ihyFdRJ0TtPJlBKhOZRS1zn99rR/&#10;t6LEeaZLpkCLnJ6Eo7ebt2/WncnEDBpQpbAEQbTLOpPTxnuTJYnjjWiZm4ARGp0V2JZ5vNo6KS3r&#10;EL1VyWw6XSYd2NJY4MI5/Ho/OOkm4leV4P5LVTnhicopcvPxtPEswpls1iyrLTON5Gca7B9YtExq&#10;fPQCdc88Iwcr/4BqJbfgoPITDm0CVSW5iDVgNen0t2oeG2ZErAXFceYik/t/sPzz8aslsszp1c2S&#10;Es1abNKT6D15Dz1ZzNOgUGdchoGPBkN9jw7sdKzWmQfg3x3RsG2YrsWdtdA1gpXIMGYmL1IHHBdA&#10;iu4TlPgQO3iIQH1l2yAfCkIQHTt1unQnkOH4cZmiRHN0cfTN0lm6mC8Cu4RlY7qxzn8Q0JJg5NRi&#10;+yM8Oz44P4SOIeE1B0qWe6lUvNi62CpLjgxHZbfcXe9WZ/RXYUqTDrnMF9NBgb9CpLur/TIOGBJ8&#10;BdFKjzOvZJvT1TT8hikMuu10GSfSM6kGG5OVxiKDkEG7QUXfF33s2vXN2KACyhNKa2GYcdxJNBqw&#10;PynpcL5z6n4cmBWUqI8a2xOWYTTsaBSjwTTH1Jx6SgZz64elORgr6waRhwHQcIctrGQUN1AcWJz5&#10;4szG9pz3KyzFy3uM+vUvsHkGAAD//wMAUEsDBBQABgAIAAAAIQB6xPPa4AAAAAsBAAAPAAAAZHJz&#10;L2Rvd25yZXYueG1sTI/LTsMwEEX3SPyDNUhsEHUeLQkhToWQygoWbWHvxpOHiO3IdtOUr2e6Ksur&#10;Obpzbrme9cAmdL63RkC8iIChqa3qTSvga795zIH5II2SgzUo4Iwe1tXtTSkLZU9mi9MutIxKjC+k&#10;gC6EseDc1x1q6Rd2REO3xjotA0XXcuXkicr1wJMoeuJa9oY+dHLEtw7rn91RC/icmgeVNPjt9PY3&#10;dhuenz/ecyHu7+bXF2AB53CF4aJP6lCR08EejfJsoBynS0IFJClNuABRliXADgLSVfYMvCr5/w3V&#10;HwAAAP//AwBQSwECLQAUAAYACAAAACEAtoM4kv4AAADhAQAAEwAAAAAAAAAAAAAAAAAAAAAAW0Nv&#10;bnRlbnRfVHlwZXNdLnhtbFBLAQItABQABgAIAAAAIQA4/SH/1gAAAJQBAAALAAAAAAAAAAAAAAAA&#10;AC8BAABfcmVscy8ucmVsc1BLAQItABQABgAIAAAAIQBhIySUMgIAAE0EAAAOAAAAAAAAAAAAAAAA&#10;AC4CAABkcnMvZTJvRG9jLnhtbFBLAQItABQABgAIAAAAIQB6xPPa4AAAAAsBAAAPAAAAAAAAAAAA&#10;AAAAAIwEAABkcnMvZG93bnJldi54bWxQSwUGAAAAAAQABADzAAAAmQUAAAAA&#10;" o:allowincell="f" fillcolor="#e6e7e8" strokecolor="#1e4f60" strokeweight=".5pt">
                <v:textbox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132"/>
                        <w:ind w:left="170"/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  <w:t>Key Results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15" w:line="235" w:lineRule="auto"/>
                        <w:ind w:right="167" w:hanging="283"/>
                        <w:rPr>
                          <w:color w:val="1E4F6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Policy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support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SKB</w:t>
                      </w:r>
                      <w:r>
                        <w:rPr>
                          <w:color w:val="1E4F60"/>
                          <w:spacing w:val="-1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(Joint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Working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Letter),</w:t>
                      </w:r>
                      <w:r>
                        <w:rPr>
                          <w:color w:val="1E4F60"/>
                          <w:spacing w:val="-1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Roadmap,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Buku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Bantu,</w:t>
                      </w:r>
                      <w:r>
                        <w:rPr>
                          <w:color w:val="1E4F60"/>
                          <w:spacing w:val="-1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four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national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regulations</w:t>
                      </w:r>
                      <w:r>
                        <w:rPr>
                          <w:color w:val="1E4F60"/>
                          <w:spacing w:val="-1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pacing w:val="-3"/>
                          <w:w w:val="90"/>
                          <w:sz w:val="20"/>
                          <w:szCs w:val="20"/>
                        </w:rPr>
                        <w:t xml:space="preserve">Village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Law</w:t>
                      </w:r>
                      <w:r>
                        <w:rPr>
                          <w:color w:val="1E4F60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implementation.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08"/>
                        <w:ind w:hanging="283"/>
                        <w:rPr>
                          <w:color w:val="1E4F6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sz w:val="20"/>
                          <w:szCs w:val="20"/>
                        </w:rPr>
                        <w:t>Support</w:t>
                      </w:r>
                      <w:r>
                        <w:rPr>
                          <w:color w:val="1E4F60"/>
                          <w:spacing w:val="-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color w:val="1E4F60"/>
                          <w:spacing w:val="-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local</w:t>
                      </w:r>
                      <w:r>
                        <w:rPr>
                          <w:color w:val="1E4F60"/>
                          <w:spacing w:val="-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regulations</w:t>
                      </w:r>
                      <w:r>
                        <w:rPr>
                          <w:color w:val="1E4F60"/>
                          <w:spacing w:val="-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color w:val="1E4F60"/>
                          <w:spacing w:val="-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village</w:t>
                      </w:r>
                      <w:r>
                        <w:rPr>
                          <w:color w:val="1E4F60"/>
                          <w:spacing w:val="-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budget</w:t>
                      </w:r>
                      <w:r>
                        <w:rPr>
                          <w:color w:val="1E4F60"/>
                          <w:spacing w:val="-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allocation</w:t>
                      </w:r>
                      <w:r>
                        <w:rPr>
                          <w:color w:val="1E4F60"/>
                          <w:spacing w:val="-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color w:val="1E4F60"/>
                          <w:spacing w:val="-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basic</w:t>
                      </w:r>
                      <w:r>
                        <w:rPr>
                          <w:color w:val="1E4F60"/>
                          <w:spacing w:val="-2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services.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08"/>
                        <w:ind w:hanging="283"/>
                        <w:rPr>
                          <w:color w:val="1E4F60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PTPD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(Technical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Facilitator</w:t>
                      </w:r>
                      <w:r>
                        <w:rPr>
                          <w:color w:val="1E4F60"/>
                          <w:spacing w:val="-3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Village</w:t>
                      </w:r>
                      <w:r>
                        <w:rPr>
                          <w:color w:val="1E4F60"/>
                          <w:spacing w:val="-3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Governance)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training</w:t>
                      </w:r>
                      <w:r>
                        <w:rPr>
                          <w:color w:val="1E4F60"/>
                          <w:spacing w:val="-3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sub-district</w:t>
                      </w:r>
                      <w:r>
                        <w:rPr>
                          <w:color w:val="1E4F60"/>
                          <w:spacing w:val="-3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officials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seven</w:t>
                      </w:r>
                      <w:r>
                        <w:rPr>
                          <w:color w:val="1E4F60"/>
                          <w:spacing w:val="-3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provinces.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09"/>
                        <w:ind w:hanging="283"/>
                        <w:rPr>
                          <w:color w:val="1E4F60"/>
                          <w:w w:val="9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Officials</w:t>
                      </w:r>
                      <w:r>
                        <w:rPr>
                          <w:color w:val="1E4F60"/>
                          <w:spacing w:val="-1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from</w:t>
                      </w:r>
                      <w:r>
                        <w:rPr>
                          <w:color w:val="1E4F60"/>
                          <w:spacing w:val="-1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106</w:t>
                      </w:r>
                      <w:r>
                        <w:rPr>
                          <w:color w:val="1E4F60"/>
                          <w:spacing w:val="-1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pacing w:val="-3"/>
                          <w:w w:val="90"/>
                          <w:sz w:val="20"/>
                          <w:szCs w:val="20"/>
                        </w:rPr>
                        <w:t>KOMPAK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villages</w:t>
                      </w:r>
                      <w:r>
                        <w:rPr>
                          <w:color w:val="1E4F60"/>
                          <w:spacing w:val="-1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trained</w:t>
                      </w:r>
                      <w:r>
                        <w:rPr>
                          <w:color w:val="1E4F60"/>
                          <w:spacing w:val="-1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replicated</w:t>
                      </w:r>
                      <w:r>
                        <w:rPr>
                          <w:color w:val="1E4F60"/>
                          <w:spacing w:val="-1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1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color w:val="1E4F60"/>
                          <w:spacing w:val="-1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further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191</w:t>
                      </w:r>
                      <w:r>
                        <w:rPr>
                          <w:color w:val="1E4F60"/>
                          <w:spacing w:val="-1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villages</w:t>
                      </w:r>
                      <w:r>
                        <w:rPr>
                          <w:color w:val="1E4F60"/>
                          <w:spacing w:val="-1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leveraging</w:t>
                      </w:r>
                      <w:r>
                        <w:rPr>
                          <w:color w:val="1E4F60"/>
                          <w:spacing w:val="-1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district</w:t>
                      </w:r>
                      <w:r>
                        <w:rPr>
                          <w:color w:val="1E4F60"/>
                          <w:spacing w:val="-1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funding.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12" w:line="235" w:lineRule="auto"/>
                        <w:ind w:right="169" w:hanging="283"/>
                        <w:rPr>
                          <w:color w:val="1E4F6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pacing w:val="-3"/>
                          <w:w w:val="90"/>
                          <w:sz w:val="20"/>
                          <w:szCs w:val="20"/>
                        </w:rPr>
                        <w:t>total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six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SID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prototypes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developed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jointly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with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village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district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governments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based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what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exists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local</w:t>
                      </w:r>
                      <w:r>
                        <w:rPr>
                          <w:color w:val="1E4F6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needs.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3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09"/>
                        <w:ind w:hanging="283"/>
                        <w:rPr>
                          <w:color w:val="1E4F60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Village</w:t>
                      </w:r>
                      <w:r>
                        <w:rPr>
                          <w:color w:val="1E4F60"/>
                          <w:spacing w:val="-23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information</w:t>
                      </w:r>
                      <w:r>
                        <w:rPr>
                          <w:color w:val="1E4F60"/>
                          <w:spacing w:val="-23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system</w:t>
                      </w:r>
                      <w:r>
                        <w:rPr>
                          <w:color w:val="1E4F60"/>
                          <w:spacing w:val="-22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23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e-tools</w:t>
                      </w:r>
                      <w:r>
                        <w:rPr>
                          <w:color w:val="1E4F60"/>
                          <w:spacing w:val="-23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developed</w:t>
                      </w:r>
                      <w:r>
                        <w:rPr>
                          <w:color w:val="1E4F60"/>
                          <w:spacing w:val="-22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(Ruang</w:t>
                      </w:r>
                      <w:r>
                        <w:rPr>
                          <w:color w:val="1E4F60"/>
                          <w:spacing w:val="-23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Desa,</w:t>
                      </w:r>
                      <w:r>
                        <w:rPr>
                          <w:color w:val="1E4F60"/>
                          <w:spacing w:val="-22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Gapura</w:t>
                      </w:r>
                      <w:r>
                        <w:rPr>
                          <w:color w:val="1E4F60"/>
                          <w:spacing w:val="-23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Desa).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10"/>
        <w:rPr>
          <w:rFonts w:ascii="Arial Narrow" w:hAnsi="Arial Narrow" w:cs="Arial Narrow"/>
          <w:b/>
          <w:bCs/>
          <w:sz w:val="16"/>
          <w:szCs w:val="16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6"/>
        <w:rPr>
          <w:rFonts w:ascii="Arial Narrow" w:hAnsi="Arial Narrow" w:cs="Arial Narrow"/>
          <w:b/>
          <w:bCs/>
          <w:sz w:val="25"/>
          <w:szCs w:val="25"/>
        </w:rPr>
      </w:pPr>
    </w:p>
    <w:p w:rsidR="00646175" w:rsidRDefault="00646175">
      <w:pPr>
        <w:pStyle w:val="Heading6"/>
        <w:kinsoku w:val="0"/>
        <w:overflowPunct w:val="0"/>
        <w:spacing w:before="139" w:line="206" w:lineRule="auto"/>
        <w:ind w:right="1419"/>
        <w:rPr>
          <w:color w:val="231F20"/>
          <w:spacing w:val="-4"/>
        </w:rPr>
      </w:pPr>
      <w:r>
        <w:rPr>
          <w:color w:val="231F20"/>
          <w:spacing w:val="-4"/>
          <w:w w:val="95"/>
        </w:rPr>
        <w:t>Improved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3"/>
          <w:w w:val="95"/>
        </w:rPr>
        <w:t>Village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>Government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3"/>
          <w:w w:val="95"/>
        </w:rPr>
        <w:t>Capacity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3"/>
          <w:w w:val="95"/>
        </w:rPr>
        <w:t>Utilise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3"/>
          <w:w w:val="95"/>
        </w:rPr>
        <w:t>Funds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3"/>
          <w:w w:val="95"/>
        </w:rPr>
        <w:t>Basic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3"/>
          <w:w w:val="95"/>
        </w:rPr>
        <w:t>Services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3"/>
          <w:w w:val="95"/>
        </w:rPr>
        <w:t>for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4"/>
          <w:w w:val="95"/>
        </w:rPr>
        <w:t>Poor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spacing w:val="-3"/>
          <w:w w:val="95"/>
        </w:rPr>
        <w:t>Women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the </w:t>
      </w:r>
      <w:r>
        <w:rPr>
          <w:color w:val="231F20"/>
          <w:spacing w:val="-4"/>
        </w:rPr>
        <w:t>Vulnerable</w:t>
      </w:r>
    </w:p>
    <w:p w:rsidR="00646175" w:rsidRDefault="00646175">
      <w:pPr>
        <w:pStyle w:val="BodyText"/>
        <w:kinsoku w:val="0"/>
        <w:overflowPunct w:val="0"/>
        <w:spacing w:before="6"/>
        <w:rPr>
          <w:rFonts w:ascii="Trebuchet MS" w:hAnsi="Trebuchet MS" w:cs="Trebuchet MS"/>
          <w:i/>
          <w:iCs/>
          <w:sz w:val="29"/>
          <w:szCs w:val="29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Baseline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shows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that: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40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surveyed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difficulties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preparing 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reporting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budgets;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35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surveyed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difficulties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managing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finances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assets; and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56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difficulties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supervising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activities.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 xml:space="preserve">required management and administrative capacity, resources made available to villages through Village Law </w:t>
      </w:r>
      <w:r>
        <w:rPr>
          <w:color w:val="231F20"/>
          <w:w w:val="90"/>
        </w:rPr>
        <w:t>cannot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optimal.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strengthen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responsiveness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accountability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village </w:t>
      </w:r>
      <w:r>
        <w:rPr>
          <w:color w:val="231F20"/>
          <w:w w:val="95"/>
        </w:rPr>
        <w:t>government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focuses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strengthening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capacities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fulfil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daily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roles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functions,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outlined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in </w:t>
      </w:r>
      <w:r>
        <w:rPr>
          <w:color w:val="231F20"/>
          <w:w w:val="90"/>
        </w:rPr>
        <w:t xml:space="preserve">the Village </w:t>
      </w:r>
      <w:r>
        <w:rPr>
          <w:color w:val="231F20"/>
          <w:spacing w:val="-3"/>
          <w:w w:val="90"/>
        </w:rPr>
        <w:t xml:space="preserve">Law. </w:t>
      </w:r>
      <w:r>
        <w:rPr>
          <w:color w:val="231F20"/>
          <w:w w:val="90"/>
        </w:rPr>
        <w:t xml:space="preserve">The main areas of work are: improved national and local regulatory frameworks to guide </w:t>
      </w:r>
      <w:r>
        <w:rPr>
          <w:color w:val="231F20"/>
          <w:w w:val="85"/>
        </w:rPr>
        <w:t xml:space="preserve">implementation of the Village Law; strengthened capacity of village governments to manage village resources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development,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using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resources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gaps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services; </w:t>
      </w:r>
      <w:r>
        <w:rPr>
          <w:color w:val="231F20"/>
          <w:w w:val="85"/>
        </w:rPr>
        <w:t>and improved collection, management, and analysis of (gender-disaggregated) data for village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 xml:space="preserve">development. </w:t>
      </w:r>
      <w:r>
        <w:rPr>
          <w:color w:val="231F20"/>
          <w:w w:val="95"/>
        </w:rPr>
        <w:t>These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areas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outlined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further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below.</w:t>
      </w:r>
    </w:p>
    <w:p w:rsidR="00646175" w:rsidRDefault="00646175">
      <w:pPr>
        <w:pStyle w:val="BodyText"/>
        <w:kinsoku w:val="0"/>
        <w:overflowPunct w:val="0"/>
        <w:spacing w:before="1"/>
      </w:pPr>
    </w:p>
    <w:p w:rsidR="00646175" w:rsidRDefault="00646175">
      <w:pPr>
        <w:pStyle w:val="Heading6"/>
        <w:kinsoku w:val="0"/>
        <w:overflowPunct w:val="0"/>
        <w:jc w:val="both"/>
        <w:rPr>
          <w:color w:val="231F20"/>
        </w:rPr>
      </w:pPr>
      <w:r>
        <w:rPr>
          <w:color w:val="231F20"/>
        </w:rPr>
        <w:t>Improved Regulatory Frameworks to Support Implementation of the Village Law</w:t>
      </w:r>
    </w:p>
    <w:p w:rsidR="00646175" w:rsidRDefault="00646175">
      <w:pPr>
        <w:pStyle w:val="BodyText"/>
        <w:kinsoku w:val="0"/>
        <w:overflowPunct w:val="0"/>
        <w:spacing w:before="5"/>
        <w:rPr>
          <w:rFonts w:ascii="Trebuchet MS" w:hAnsi="Trebuchet MS" w:cs="Trebuchet MS"/>
          <w:i/>
          <w:iCs/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challenge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faced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making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sense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conflicting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contradictory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regulations issued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MoHA,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4"/>
          <w:w w:val="90"/>
        </w:rPr>
        <w:t>MoF,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MoV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Law.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cases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slow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absorption 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potential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misuse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funds.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embedded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advisers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therefore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coordination </w:t>
      </w:r>
      <w:r>
        <w:rPr>
          <w:color w:val="231F20"/>
          <w:w w:val="85"/>
        </w:rPr>
        <w:t>between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5"/>
          <w:w w:val="85"/>
        </w:rPr>
        <w:t>MoV,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4"/>
          <w:w w:val="85"/>
        </w:rPr>
        <w:t>MoF,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MoHA,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Bappenas,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Kemenko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PMK,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clear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consistent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guidelines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implementation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Law.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focused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10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priority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regulations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MoHA, </w:t>
      </w:r>
      <w:r>
        <w:rPr>
          <w:color w:val="231F20"/>
          <w:spacing w:val="-5"/>
          <w:w w:val="85"/>
        </w:rPr>
        <w:t>MoV,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Kemenko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PMK,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related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village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planning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budgeting,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village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financial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management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 xml:space="preserve">reporting,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participation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facilitation.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challenging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times,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multiple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ministries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working 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regulation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tight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timelines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could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limit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consultation;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</w:rPr>
        <w:t>sometimes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simultaneously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preparing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drafts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ministry.</w:t>
      </w:r>
    </w:p>
    <w:p w:rsidR="00646175" w:rsidRDefault="00646175">
      <w:pPr>
        <w:pStyle w:val="BodyText"/>
        <w:kinsoku w:val="0"/>
        <w:overflowPunct w:val="0"/>
        <w:spacing w:before="4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  <w:w w:val="95"/>
        </w:rPr>
      </w:pPr>
      <w:r>
        <w:rPr>
          <w:color w:val="231F20"/>
          <w:spacing w:val="-3"/>
          <w:w w:val="90"/>
        </w:rPr>
        <w:t>Two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successes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drafting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Surat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Keputusan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Bersama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(Joint Decree)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Law,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signed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December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2017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influencing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MoV’s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annual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guidelines 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funds,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advocating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flexibility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bottom-up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decision-making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funds,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1"/>
          <w:w w:val="90"/>
        </w:rPr>
        <w:t xml:space="preserve">a </w:t>
      </w:r>
      <w:r>
        <w:rPr>
          <w:color w:val="231F20"/>
          <w:w w:val="95"/>
        </w:rPr>
        <w:t>focus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services.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  <w:w w:val="90"/>
        </w:rPr>
      </w:pP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 xml:space="preserve">supported Kemenko </w:t>
      </w:r>
      <w:r>
        <w:rPr>
          <w:color w:val="231F20"/>
          <w:spacing w:val="-3"/>
          <w:w w:val="90"/>
        </w:rPr>
        <w:t xml:space="preserve">PMK’s </w:t>
      </w:r>
      <w:r>
        <w:rPr>
          <w:color w:val="231F20"/>
          <w:w w:val="90"/>
        </w:rPr>
        <w:t xml:space="preserve">18-month process to develop a cross-ministry (MoHA, </w:t>
      </w:r>
      <w:r>
        <w:rPr>
          <w:color w:val="231F20"/>
          <w:spacing w:val="-5"/>
          <w:w w:val="90"/>
        </w:rPr>
        <w:t xml:space="preserve">MoV, </w:t>
      </w:r>
      <w:r>
        <w:rPr>
          <w:color w:val="231F20"/>
          <w:w w:val="90"/>
        </w:rPr>
        <w:t>and MoF) Roadmap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Law.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roadmap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signed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Bappenas,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components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plan are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implemented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respective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ministries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step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forward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facilitating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sharing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w w:val="85"/>
        </w:rPr>
        <w:t xml:space="preserve">information and coordinated planning between MoHA, </w:t>
      </w:r>
      <w:r>
        <w:rPr>
          <w:color w:val="231F20"/>
          <w:spacing w:val="-4"/>
          <w:w w:val="85"/>
        </w:rPr>
        <w:t xml:space="preserve">MoF, </w:t>
      </w:r>
      <w:r>
        <w:rPr>
          <w:color w:val="231F20"/>
          <w:w w:val="85"/>
        </w:rPr>
        <w:t xml:space="preserve">and </w:t>
      </w:r>
      <w:r>
        <w:rPr>
          <w:color w:val="231F20"/>
          <w:spacing w:val="-5"/>
          <w:w w:val="85"/>
        </w:rPr>
        <w:t xml:space="preserve">MoV. </w:t>
      </w:r>
      <w:r>
        <w:rPr>
          <w:color w:val="231F20"/>
          <w:w w:val="85"/>
        </w:rPr>
        <w:t xml:space="preserve">The Roadmap was complemented by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World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Bank’s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joint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Kemenko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PMK’s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practical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Buku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Bantu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2016, organising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regulations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ministries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follow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cycle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Law,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was endorsed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Bappenas,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MoHA,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4"/>
          <w:w w:val="90"/>
        </w:rPr>
        <w:t>MoF,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MoV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joint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initiative.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book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widely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circulated </w:t>
      </w:r>
      <w:r>
        <w:rPr>
          <w:color w:val="231F20"/>
          <w:w w:val="90"/>
        </w:rPr>
        <w:t>locally,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challenge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Kemenko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PMK’s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revisions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maintenance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book.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hindsight,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while Echelon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1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2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drove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process,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Echelon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3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Echelon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needed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12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Buku</w:t>
      </w:r>
      <w:r>
        <w:rPr>
          <w:rFonts w:ascii="Trebuchet MS" w:hAnsi="Trebuchet MS" w:cs="Trebuchet MS"/>
          <w:i/>
          <w:iCs/>
          <w:color w:val="231F20"/>
          <w:spacing w:val="-19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 xml:space="preserve">Bantu </w:t>
      </w:r>
      <w:r>
        <w:rPr>
          <w:color w:val="231F20"/>
          <w:w w:val="90"/>
        </w:rPr>
        <w:t>drafting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(not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just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coordinators),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maintained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exit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advisers.</w:t>
      </w:r>
    </w:p>
    <w:p w:rsidR="00646175" w:rsidRDefault="00646175">
      <w:pPr>
        <w:pStyle w:val="BodyText"/>
        <w:kinsoku w:val="0"/>
        <w:overflowPunct w:val="0"/>
        <w:spacing w:before="3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less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successful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influencing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MoHA’s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Representative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Councils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(</w:t>
      </w:r>
      <w:r>
        <w:rPr>
          <w:rFonts w:ascii="Trebuchet MS" w:hAnsi="Trebuchet MS" w:cs="Trebuchet MS"/>
          <w:i/>
          <w:iCs/>
          <w:color w:val="231F20"/>
          <w:w w:val="90"/>
        </w:rPr>
        <w:t xml:space="preserve">Badan </w:t>
      </w:r>
      <w:r>
        <w:rPr>
          <w:rFonts w:ascii="Trebuchet MS" w:hAnsi="Trebuchet MS" w:cs="Trebuchet MS"/>
          <w:i/>
          <w:iCs/>
          <w:color w:val="231F20"/>
          <w:w w:val="95"/>
        </w:rPr>
        <w:t>Permusyawaratan</w:t>
      </w:r>
      <w:r>
        <w:rPr>
          <w:rFonts w:ascii="Trebuchet MS" w:hAnsi="Trebuchet MS" w:cs="Trebuchet MS"/>
          <w:i/>
          <w:iCs/>
          <w:color w:val="231F20"/>
          <w:spacing w:val="-19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Desa</w:t>
      </w:r>
      <w:r>
        <w:rPr>
          <w:rFonts w:ascii="Trebuchet MS" w:hAnsi="Trebuchet MS" w:cs="Trebuchet MS"/>
          <w:i/>
          <w:iCs/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BPD)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regulation,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particularly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influencing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regulation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mandate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greater </w:t>
      </w:r>
      <w:r>
        <w:rPr>
          <w:color w:val="231F20"/>
          <w:w w:val="90"/>
        </w:rPr>
        <w:t>representation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BPD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membership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(the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final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wording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5"/>
          <w:w w:val="90"/>
        </w:rPr>
        <w:t>‘at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least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female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representative’ out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11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members).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MoHA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remained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conservative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despite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multiple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channels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pursued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through strong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relations,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influential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advisers,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experts,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MAMPU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(Empowering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Indonesian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Reduction) </w:t>
      </w:r>
      <w:r>
        <w:rPr>
          <w:color w:val="231F20"/>
        </w:rPr>
        <w:t>CSOs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KOMPAK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unable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shift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months.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w w:val="90"/>
        </w:rPr>
        <w:t>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regulatory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framework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progressed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provincial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teams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became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late </w:t>
      </w:r>
      <w:r>
        <w:rPr>
          <w:color w:val="231F20"/>
          <w:w w:val="85"/>
        </w:rPr>
        <w:t>2016,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policy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engagement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primarily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focused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Bupati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regulations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(Perbups)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became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stronger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focus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 xml:space="preserve">for </w:t>
      </w:r>
      <w:r>
        <w:rPr>
          <w:color w:val="231F20"/>
          <w:spacing w:val="-4"/>
          <w:w w:val="85"/>
        </w:rPr>
        <w:t>KOMPAK’s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policy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engagement.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aim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influence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village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budgeting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planning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processes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improved </w:t>
      </w:r>
      <w:r>
        <w:rPr>
          <w:color w:val="231F20"/>
          <w:w w:val="95"/>
        </w:rPr>
        <w:t>basic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services.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4"/>
          <w:w w:val="95"/>
        </w:rPr>
        <w:t>KOMPAK’s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high-level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achievements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include: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ListParagraph"/>
        <w:numPr>
          <w:ilvl w:val="1"/>
          <w:numId w:val="14"/>
        </w:numPr>
        <w:tabs>
          <w:tab w:val="left" w:pos="701"/>
        </w:tabs>
        <w:kinsoku w:val="0"/>
        <w:overflowPunct w:val="0"/>
        <w:spacing w:line="261" w:lineRule="auto"/>
        <w:ind w:right="1130" w:hanging="283"/>
        <w:jc w:val="both"/>
        <w:rPr>
          <w:color w:val="231F20"/>
          <w:w w:val="90"/>
          <w:sz w:val="21"/>
          <w:szCs w:val="21"/>
        </w:rPr>
      </w:pPr>
      <w:r>
        <w:rPr>
          <w:rFonts w:ascii="Arial" w:hAnsi="Arial" w:cs="Arial"/>
          <w:b/>
          <w:bCs/>
          <w:color w:val="231F20"/>
          <w:w w:val="95"/>
          <w:sz w:val="21"/>
          <w:szCs w:val="21"/>
        </w:rPr>
        <w:t>NTB</w:t>
      </w:r>
      <w:r>
        <w:rPr>
          <w:color w:val="231F20"/>
          <w:w w:val="95"/>
          <w:sz w:val="21"/>
          <w:szCs w:val="21"/>
        </w:rPr>
        <w:t>:</w:t>
      </w:r>
      <w:r>
        <w:rPr>
          <w:color w:val="231F20"/>
          <w:spacing w:val="-1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Influencing</w:t>
      </w:r>
      <w:r>
        <w:rPr>
          <w:color w:val="231F20"/>
          <w:spacing w:val="-1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provincial</w:t>
      </w:r>
      <w:r>
        <w:rPr>
          <w:color w:val="231F20"/>
          <w:spacing w:val="-1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1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district</w:t>
      </w:r>
      <w:r>
        <w:rPr>
          <w:color w:val="231F20"/>
          <w:spacing w:val="-1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governments</w:t>
      </w:r>
      <w:r>
        <w:rPr>
          <w:color w:val="231F20"/>
          <w:spacing w:val="-1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in</w:t>
      </w:r>
      <w:r>
        <w:rPr>
          <w:color w:val="231F20"/>
          <w:spacing w:val="-1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NTB,</w:t>
      </w:r>
      <w:r>
        <w:rPr>
          <w:color w:val="231F20"/>
          <w:spacing w:val="-1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which</w:t>
      </w:r>
      <w:r>
        <w:rPr>
          <w:color w:val="231F20"/>
          <w:spacing w:val="-1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contributed</w:t>
      </w:r>
      <w:r>
        <w:rPr>
          <w:color w:val="231F20"/>
          <w:spacing w:val="-1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to</w:t>
      </w:r>
      <w:r>
        <w:rPr>
          <w:color w:val="231F20"/>
          <w:spacing w:val="-1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all</w:t>
      </w:r>
      <w:r>
        <w:rPr>
          <w:color w:val="231F20"/>
          <w:spacing w:val="-1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NTB</w:t>
      </w:r>
      <w:r>
        <w:rPr>
          <w:color w:val="231F20"/>
          <w:spacing w:val="-1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districts assigning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basic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services</w:t>
      </w:r>
      <w:r>
        <w:rPr>
          <w:color w:val="231F20"/>
          <w:spacing w:val="-2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delivery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as</w:t>
      </w:r>
      <w:r>
        <w:rPr>
          <w:color w:val="231F20"/>
          <w:spacing w:val="-2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priority</w:t>
      </w:r>
      <w:r>
        <w:rPr>
          <w:color w:val="231F20"/>
          <w:spacing w:val="-2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program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(e.g.</w:t>
      </w:r>
      <w:r>
        <w:rPr>
          <w:color w:val="231F20"/>
          <w:spacing w:val="-2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Bima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District</w:t>
      </w:r>
      <w:r>
        <w:rPr>
          <w:color w:val="231F20"/>
          <w:spacing w:val="-2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Government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provided</w:t>
      </w:r>
      <w:r>
        <w:rPr>
          <w:color w:val="231F20"/>
          <w:spacing w:val="-2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an </w:t>
      </w:r>
      <w:r>
        <w:rPr>
          <w:color w:val="231F20"/>
          <w:w w:val="90"/>
          <w:sz w:val="21"/>
          <w:szCs w:val="21"/>
        </w:rPr>
        <w:t>additional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IDR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1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billion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from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DID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incentivise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villages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allocating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20%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their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APBDes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basic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services).</w:t>
      </w:r>
    </w:p>
    <w:p w:rsidR="00646175" w:rsidRDefault="00646175">
      <w:pPr>
        <w:pStyle w:val="ListParagraph"/>
        <w:numPr>
          <w:ilvl w:val="1"/>
          <w:numId w:val="14"/>
        </w:numPr>
        <w:tabs>
          <w:tab w:val="left" w:pos="701"/>
        </w:tabs>
        <w:kinsoku w:val="0"/>
        <w:overflowPunct w:val="0"/>
        <w:spacing w:line="256" w:lineRule="auto"/>
        <w:ind w:right="1131" w:hanging="283"/>
        <w:jc w:val="both"/>
        <w:rPr>
          <w:color w:val="231F20"/>
          <w:sz w:val="21"/>
          <w:szCs w:val="21"/>
        </w:rPr>
      </w:pPr>
      <w:r>
        <w:rPr>
          <w:rFonts w:ascii="Arial" w:hAnsi="Arial" w:cs="Arial"/>
          <w:b/>
          <w:bCs/>
          <w:color w:val="231F20"/>
          <w:w w:val="90"/>
          <w:sz w:val="21"/>
          <w:szCs w:val="21"/>
        </w:rPr>
        <w:t>Aceh</w:t>
      </w:r>
      <w:r>
        <w:rPr>
          <w:color w:val="231F20"/>
          <w:w w:val="90"/>
          <w:sz w:val="21"/>
          <w:szCs w:val="21"/>
        </w:rPr>
        <w:t xml:space="preserve">: </w:t>
      </w:r>
      <w:r>
        <w:rPr>
          <w:color w:val="231F20"/>
          <w:spacing w:val="-3"/>
          <w:w w:val="90"/>
          <w:sz w:val="21"/>
          <w:szCs w:val="21"/>
        </w:rPr>
        <w:t xml:space="preserve">KOMPAK </w:t>
      </w:r>
      <w:r>
        <w:rPr>
          <w:color w:val="231F20"/>
          <w:w w:val="90"/>
          <w:sz w:val="21"/>
          <w:szCs w:val="21"/>
        </w:rPr>
        <w:t xml:space="preserve">supported Bireuen District Government in its development of Perbup No. 6/2018 on </w:t>
      </w:r>
      <w:r>
        <w:rPr>
          <w:color w:val="231F20"/>
          <w:w w:val="95"/>
          <w:sz w:val="21"/>
          <w:szCs w:val="21"/>
        </w:rPr>
        <w:t>technical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guidelines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for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developing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gampong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budget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for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2018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(</w:t>
      </w:r>
      <w:r>
        <w:rPr>
          <w:rFonts w:ascii="Calibri" w:hAnsi="Calibri" w:cs="Calibri"/>
          <w:i/>
          <w:iCs/>
          <w:color w:val="231F20"/>
          <w:w w:val="95"/>
          <w:sz w:val="21"/>
          <w:szCs w:val="21"/>
        </w:rPr>
        <w:t>Anggaran</w:t>
      </w:r>
      <w:r>
        <w:rPr>
          <w:rFonts w:ascii="Calibri" w:hAnsi="Calibri" w:cs="Calibri"/>
          <w:i/>
          <w:iCs/>
          <w:color w:val="231F20"/>
          <w:spacing w:val="-18"/>
          <w:w w:val="95"/>
          <w:sz w:val="21"/>
          <w:szCs w:val="21"/>
        </w:rPr>
        <w:t xml:space="preserve"> </w:t>
      </w:r>
      <w:r>
        <w:rPr>
          <w:rFonts w:ascii="Calibri" w:hAnsi="Calibri" w:cs="Calibri"/>
          <w:i/>
          <w:iCs/>
          <w:color w:val="231F20"/>
          <w:w w:val="95"/>
          <w:sz w:val="21"/>
          <w:szCs w:val="21"/>
        </w:rPr>
        <w:t>Pendapatan</w:t>
      </w:r>
      <w:r>
        <w:rPr>
          <w:rFonts w:ascii="Calibri" w:hAnsi="Calibri" w:cs="Calibri"/>
          <w:i/>
          <w:iCs/>
          <w:color w:val="231F20"/>
          <w:spacing w:val="-18"/>
          <w:w w:val="95"/>
          <w:sz w:val="21"/>
          <w:szCs w:val="21"/>
        </w:rPr>
        <w:t xml:space="preserve"> </w:t>
      </w:r>
      <w:r>
        <w:rPr>
          <w:rFonts w:ascii="Calibri" w:hAnsi="Calibri" w:cs="Calibri"/>
          <w:i/>
          <w:iCs/>
          <w:color w:val="231F20"/>
          <w:w w:val="95"/>
          <w:sz w:val="21"/>
          <w:szCs w:val="21"/>
        </w:rPr>
        <w:t>dan</w:t>
      </w:r>
      <w:r>
        <w:rPr>
          <w:rFonts w:ascii="Calibri" w:hAnsi="Calibri" w:cs="Calibri"/>
          <w:i/>
          <w:iCs/>
          <w:color w:val="231F20"/>
          <w:spacing w:val="-18"/>
          <w:w w:val="95"/>
          <w:sz w:val="21"/>
          <w:szCs w:val="21"/>
        </w:rPr>
        <w:t xml:space="preserve"> </w:t>
      </w:r>
      <w:r>
        <w:rPr>
          <w:rFonts w:ascii="Calibri" w:hAnsi="Calibri" w:cs="Calibri"/>
          <w:i/>
          <w:iCs/>
          <w:color w:val="231F20"/>
          <w:w w:val="95"/>
          <w:sz w:val="21"/>
          <w:szCs w:val="21"/>
        </w:rPr>
        <w:t xml:space="preserve">Belanja </w:t>
      </w:r>
      <w:r>
        <w:rPr>
          <w:rFonts w:ascii="Calibri" w:hAnsi="Calibri" w:cs="Calibri"/>
          <w:i/>
          <w:iCs/>
          <w:color w:val="231F20"/>
          <w:w w:val="90"/>
          <w:sz w:val="21"/>
          <w:szCs w:val="21"/>
        </w:rPr>
        <w:t>Gampong</w:t>
      </w:r>
      <w:r>
        <w:rPr>
          <w:rFonts w:ascii="Calibri" w:hAnsi="Calibri" w:cs="Calibri"/>
          <w:i/>
          <w:iCs/>
          <w:color w:val="231F20"/>
          <w:spacing w:val="-3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or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APBG).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these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guidelines,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basic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services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economic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opportunities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are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mainstreamed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into budget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allocation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items,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ensure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village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governments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increase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public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basic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services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communities, leading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increase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budget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allocation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basic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services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this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district.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impact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this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increased budget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allocation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basic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services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can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measured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post-2019,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as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regulation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was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released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early </w:t>
      </w:r>
      <w:r>
        <w:rPr>
          <w:color w:val="231F20"/>
          <w:sz w:val="21"/>
          <w:szCs w:val="21"/>
        </w:rPr>
        <w:t>2018.</w:t>
      </w:r>
    </w:p>
    <w:p w:rsidR="00646175" w:rsidRDefault="00646175">
      <w:pPr>
        <w:pStyle w:val="ListParagraph"/>
        <w:numPr>
          <w:ilvl w:val="1"/>
          <w:numId w:val="14"/>
        </w:numPr>
        <w:tabs>
          <w:tab w:val="left" w:pos="701"/>
        </w:tabs>
        <w:kinsoku w:val="0"/>
        <w:overflowPunct w:val="0"/>
        <w:spacing w:before="9" w:line="261" w:lineRule="auto"/>
        <w:ind w:right="1130" w:hanging="283"/>
        <w:jc w:val="both"/>
        <w:rPr>
          <w:color w:val="231F20"/>
          <w:w w:val="95"/>
          <w:sz w:val="21"/>
          <w:szCs w:val="21"/>
        </w:rPr>
      </w:pPr>
      <w:r>
        <w:rPr>
          <w:rFonts w:ascii="Arial" w:hAnsi="Arial" w:cs="Arial"/>
          <w:b/>
          <w:bCs/>
          <w:color w:val="231F20"/>
          <w:w w:val="90"/>
          <w:sz w:val="21"/>
          <w:szCs w:val="21"/>
        </w:rPr>
        <w:t>South Sulawesi</w:t>
      </w:r>
      <w:r>
        <w:rPr>
          <w:color w:val="231F20"/>
          <w:w w:val="90"/>
          <w:sz w:val="21"/>
          <w:szCs w:val="21"/>
        </w:rPr>
        <w:t xml:space="preserve">: </w:t>
      </w:r>
      <w:r>
        <w:rPr>
          <w:color w:val="231F20"/>
          <w:spacing w:val="-3"/>
          <w:w w:val="90"/>
          <w:sz w:val="21"/>
          <w:szCs w:val="21"/>
        </w:rPr>
        <w:t xml:space="preserve">KOMPAK </w:t>
      </w:r>
      <w:r>
        <w:rPr>
          <w:color w:val="231F20"/>
          <w:w w:val="90"/>
          <w:sz w:val="21"/>
          <w:szCs w:val="21"/>
        </w:rPr>
        <w:t>supported Bantaeng and Pangkep District Governments to draft Perbups, which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included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basic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services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planning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budgeting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improve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access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quality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basic services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poor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vulnerable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groups.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impact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this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can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measured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post-2018,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following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the </w:t>
      </w:r>
      <w:r>
        <w:rPr>
          <w:color w:val="231F20"/>
          <w:w w:val="95"/>
          <w:sz w:val="21"/>
          <w:szCs w:val="21"/>
        </w:rPr>
        <w:t>planning</w:t>
      </w:r>
      <w:r>
        <w:rPr>
          <w:color w:val="231F20"/>
          <w:spacing w:val="-1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cycle</w:t>
      </w:r>
      <w:r>
        <w:rPr>
          <w:color w:val="231F20"/>
          <w:spacing w:val="-1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in</w:t>
      </w:r>
      <w:r>
        <w:rPr>
          <w:color w:val="231F20"/>
          <w:spacing w:val="-1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2018.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framework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important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foundation,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itself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sufficient 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responsive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accountable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governments.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regulations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 result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knowledge,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incentives,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government </w:t>
      </w:r>
      <w:r>
        <w:rPr>
          <w:color w:val="231F20"/>
          <w:w w:val="95"/>
        </w:rPr>
        <w:t>capacity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knowledge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gaps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driven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understanding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incentivises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changed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behaviour.</w:t>
      </w:r>
    </w:p>
    <w:p w:rsidR="00646175" w:rsidRDefault="00646175">
      <w:pPr>
        <w:pStyle w:val="BodyText"/>
        <w:kinsoku w:val="0"/>
        <w:overflowPunct w:val="0"/>
        <w:spacing w:before="2"/>
      </w:pPr>
    </w:p>
    <w:p w:rsidR="00646175" w:rsidRDefault="00646175">
      <w:pPr>
        <w:pStyle w:val="Heading6"/>
        <w:kinsoku w:val="0"/>
        <w:overflowPunct w:val="0"/>
        <w:jc w:val="both"/>
        <w:rPr>
          <w:rFonts w:ascii="Calibri" w:hAnsi="Calibri" w:cs="Calibri"/>
          <w:color w:val="231F20"/>
        </w:rPr>
      </w:pPr>
      <w:r>
        <w:rPr>
          <w:rFonts w:ascii="Calibri" w:hAnsi="Calibri" w:cs="Calibri"/>
          <w:color w:val="231F20"/>
        </w:rPr>
        <w:t>Capacity Development of Village Governments in their Roles and Functions under Village Law</w: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Calibri" w:hAnsi="Calibri" w:cs="Calibri"/>
          <w:i/>
          <w:iCs/>
          <w:sz w:val="23"/>
          <w:szCs w:val="23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majority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officials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education,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prior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managed around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AUD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20,000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4"/>
          <w:w w:val="90"/>
        </w:rPr>
        <w:t>year.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introduction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"/>
          <w:w w:val="90"/>
        </w:rPr>
        <w:t xml:space="preserve"> Law, </w:t>
      </w:r>
      <w:r>
        <w:rPr>
          <w:color w:val="231F20"/>
          <w:w w:val="90"/>
        </w:rPr>
        <w:t>allocating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eight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times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amount,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has presented administration and management challenges for village officials in dealing with budgets, plans, financial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reports,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tax,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procurement.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trials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approaches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tools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these </w:t>
      </w:r>
      <w:r>
        <w:rPr>
          <w:color w:val="231F20"/>
          <w:w w:val="95"/>
        </w:rPr>
        <w:t>capacity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gaps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evolved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time,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learning.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w w:val="85"/>
        </w:rPr>
        <w:t>In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2015,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3"/>
          <w:w w:val="85"/>
        </w:rPr>
        <w:t>KOMPAK,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together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World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Bank,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provided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technical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support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MoHA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MoV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development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cascade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classroom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training.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shifted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2016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locally-led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development </w:t>
      </w:r>
      <w:r>
        <w:rPr>
          <w:color w:val="231F20"/>
          <w:w w:val="85"/>
        </w:rPr>
        <w:t>approaches,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following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national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budgets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cascade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training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MoHA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learned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one-off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cascade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training </w:t>
      </w:r>
      <w:r>
        <w:rPr>
          <w:color w:val="231F20"/>
          <w:w w:val="95"/>
        </w:rPr>
        <w:t>was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effective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variations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regional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capacities.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56" w:lineRule="auto"/>
        <w:ind w:left="133" w:right="1131"/>
        <w:jc w:val="both"/>
        <w:rPr>
          <w:color w:val="AC1F24"/>
          <w:position w:val="7"/>
          <w:sz w:val="12"/>
          <w:szCs w:val="12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shifted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overarching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MoHA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strategy,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Strengthening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Village </w:t>
      </w:r>
      <w:r>
        <w:rPr>
          <w:color w:val="231F20"/>
          <w:w w:val="95"/>
        </w:rPr>
        <w:t>Government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Calibri" w:hAnsi="Calibri" w:cs="Calibri"/>
          <w:i/>
          <w:iCs/>
          <w:color w:val="231F20"/>
          <w:w w:val="95"/>
        </w:rPr>
        <w:t>Pengembangan</w:t>
      </w:r>
      <w:r>
        <w:rPr>
          <w:rFonts w:ascii="Calibri" w:hAnsi="Calibri" w:cs="Calibri"/>
          <w:i/>
          <w:iCs/>
          <w:color w:val="231F20"/>
          <w:spacing w:val="-34"/>
          <w:w w:val="95"/>
        </w:rPr>
        <w:t xml:space="preserve"> </w:t>
      </w:r>
      <w:r>
        <w:rPr>
          <w:rFonts w:ascii="Calibri" w:hAnsi="Calibri" w:cs="Calibri"/>
          <w:i/>
          <w:iCs/>
          <w:color w:val="231F20"/>
          <w:w w:val="95"/>
        </w:rPr>
        <w:t>Kapasitas</w:t>
      </w:r>
      <w:r>
        <w:rPr>
          <w:rFonts w:ascii="Calibri" w:hAnsi="Calibri" w:cs="Calibri"/>
          <w:i/>
          <w:iCs/>
          <w:color w:val="231F20"/>
          <w:spacing w:val="-35"/>
          <w:w w:val="95"/>
        </w:rPr>
        <w:t xml:space="preserve"> </w:t>
      </w:r>
      <w:r>
        <w:rPr>
          <w:rFonts w:ascii="Calibri" w:hAnsi="Calibri" w:cs="Calibri"/>
          <w:i/>
          <w:iCs/>
          <w:color w:val="231F20"/>
          <w:w w:val="95"/>
        </w:rPr>
        <w:t>Apparatur</w:t>
      </w:r>
      <w:r>
        <w:rPr>
          <w:rFonts w:ascii="Calibri" w:hAnsi="Calibri" w:cs="Calibri"/>
          <w:i/>
          <w:iCs/>
          <w:color w:val="231F20"/>
          <w:spacing w:val="-34"/>
          <w:w w:val="95"/>
        </w:rPr>
        <w:t xml:space="preserve"> </w:t>
      </w:r>
      <w:r>
        <w:rPr>
          <w:rFonts w:ascii="Calibri" w:hAnsi="Calibri" w:cs="Calibri"/>
          <w:i/>
          <w:iCs/>
          <w:color w:val="231F20"/>
          <w:w w:val="95"/>
        </w:rPr>
        <w:t>Desa</w:t>
      </w:r>
      <w:r>
        <w:rPr>
          <w:rFonts w:ascii="Calibri" w:hAnsi="Calibri" w:cs="Calibri"/>
          <w:i/>
          <w:iCs/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PKAD),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training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modules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village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 xml:space="preserve">sub- </w:t>
      </w:r>
      <w:r>
        <w:rPr>
          <w:color w:val="231F20"/>
          <w:w w:val="90"/>
        </w:rPr>
        <w:t>district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officials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operationalising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strategy.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2017,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advisers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(TAs)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MoHA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were </w:t>
      </w:r>
      <w:r>
        <w:rPr>
          <w:color w:val="231F20"/>
          <w:w w:val="85"/>
        </w:rPr>
        <w:t>decentralised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3"/>
          <w:w w:val="85"/>
        </w:rPr>
        <w:t>KOMPAK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3"/>
          <w:w w:val="85"/>
        </w:rPr>
        <w:t>target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provinces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support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MoHA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piloting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PKAD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components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village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government </w:t>
      </w:r>
      <w:r>
        <w:rPr>
          <w:color w:val="231F20"/>
          <w:w w:val="95"/>
        </w:rPr>
        <w:t>strengthening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Calibri" w:hAnsi="Calibri" w:cs="Calibri"/>
          <w:i/>
          <w:iCs/>
          <w:color w:val="231F20"/>
          <w:w w:val="95"/>
        </w:rPr>
        <w:t>Pembelajaran</w:t>
      </w:r>
      <w:r>
        <w:rPr>
          <w:rFonts w:ascii="Calibri" w:hAnsi="Calibri" w:cs="Calibri"/>
          <w:i/>
          <w:iCs/>
          <w:color w:val="231F20"/>
          <w:spacing w:val="-25"/>
          <w:w w:val="95"/>
        </w:rPr>
        <w:t xml:space="preserve"> </w:t>
      </w:r>
      <w:r>
        <w:rPr>
          <w:rFonts w:ascii="Calibri" w:hAnsi="Calibri" w:cs="Calibri"/>
          <w:i/>
          <w:iCs/>
          <w:color w:val="231F20"/>
          <w:w w:val="95"/>
        </w:rPr>
        <w:t>Mandiri</w:t>
      </w:r>
      <w:r>
        <w:rPr>
          <w:rFonts w:ascii="Calibri" w:hAnsi="Calibri" w:cs="Calibri"/>
          <w:i/>
          <w:iCs/>
          <w:color w:val="231F20"/>
          <w:spacing w:val="-26"/>
          <w:w w:val="95"/>
        </w:rPr>
        <w:t xml:space="preserve"> </w:t>
      </w:r>
      <w:r>
        <w:rPr>
          <w:rFonts w:ascii="Calibri" w:hAnsi="Calibri" w:cs="Calibri"/>
          <w:i/>
          <w:iCs/>
          <w:color w:val="231F20"/>
          <w:w w:val="95"/>
        </w:rPr>
        <w:t>Aparat</w:t>
      </w:r>
      <w:r>
        <w:rPr>
          <w:rFonts w:ascii="Calibri" w:hAnsi="Calibri" w:cs="Calibri"/>
          <w:i/>
          <w:iCs/>
          <w:color w:val="231F20"/>
          <w:spacing w:val="-25"/>
          <w:w w:val="95"/>
        </w:rPr>
        <w:t xml:space="preserve"> </w:t>
      </w:r>
      <w:r>
        <w:rPr>
          <w:rFonts w:ascii="Calibri" w:hAnsi="Calibri" w:cs="Calibri"/>
          <w:i/>
          <w:iCs/>
          <w:color w:val="231F20"/>
          <w:w w:val="95"/>
        </w:rPr>
        <w:t>Desa</w:t>
      </w:r>
      <w:r>
        <w:rPr>
          <w:rFonts w:ascii="Calibri" w:hAnsi="Calibri" w:cs="Calibri"/>
          <w:i/>
          <w:iCs/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PBMAD)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sub-district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officials’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strengthening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Calibri" w:hAnsi="Calibri" w:cs="Calibri"/>
          <w:i/>
          <w:iCs/>
          <w:color w:val="231F20"/>
          <w:w w:val="95"/>
        </w:rPr>
        <w:t xml:space="preserve">Pembina </w:t>
      </w:r>
      <w:r>
        <w:rPr>
          <w:rFonts w:ascii="Calibri" w:hAnsi="Calibri" w:cs="Calibri"/>
          <w:i/>
          <w:iCs/>
          <w:color w:val="231F20"/>
          <w:spacing w:val="-3"/>
        </w:rPr>
        <w:t xml:space="preserve">Teknis </w:t>
      </w:r>
      <w:r>
        <w:rPr>
          <w:rFonts w:ascii="Calibri" w:hAnsi="Calibri" w:cs="Calibri"/>
          <w:i/>
          <w:iCs/>
          <w:color w:val="231F20"/>
        </w:rPr>
        <w:t xml:space="preserve">Perangkat Desa </w:t>
      </w:r>
      <w:r>
        <w:rPr>
          <w:color w:val="231F20"/>
        </w:rPr>
        <w:t>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PTPD).</w:t>
      </w:r>
      <w:r>
        <w:rPr>
          <w:color w:val="AC1F24"/>
          <w:position w:val="7"/>
          <w:sz w:val="12"/>
          <w:szCs w:val="12"/>
        </w:rPr>
        <w:t>9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D853AA">
      <w:pPr>
        <w:pStyle w:val="BodyText"/>
        <w:kinsoku w:val="0"/>
        <w:overflowPunct w:val="0"/>
        <w:spacing w:before="6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0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202565</wp:posOffset>
                </wp:positionV>
                <wp:extent cx="1782445" cy="12700"/>
                <wp:effectExtent l="0" t="0" r="0" b="0"/>
                <wp:wrapTopAndBottom/>
                <wp:docPr id="495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2445" cy="12700"/>
                        </a:xfrm>
                        <a:custGeom>
                          <a:avLst/>
                          <a:gdLst>
                            <a:gd name="T0" fmla="*/ 0 w 2807"/>
                            <a:gd name="T1" fmla="*/ 0 h 20"/>
                            <a:gd name="T2" fmla="*/ 2806 w 280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07" h="20">
                              <a:moveTo>
                                <a:pt x="0" y="0"/>
                              </a:moveTo>
                              <a:lnTo>
                                <a:pt x="280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310E24" id="Freeform 532" o:spid="_x0000_s1026" style="position:absolute;z-index: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.55pt,15.95pt,196.85pt,15.95pt" coordsize="280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m2/wIAAJAGAAAOAAAAZHJzL2Uyb0RvYy54bWysVduK2zAQfS/0H4QeC1lf4tzMOsuSSyn0&#10;srDpByiSHJvKkispcbal/96RbGedLQulNA/OKHM8OnPmktu7cyXQiWtTKpnh6CbEiEuqWCkPGf66&#10;247mGBlLJCNCSZ7hJ27w3fLtm9umTnmsCiUY1wiCSJM2dYYLa+s0CAwteEXMjaq5BGeudEUsHPUh&#10;YJo0EL0SQRyG06BRmtVaUW4M/LpunXjp4+c5p/ZLnhtukcgwcLP+qf1z757B8pakB03qoqQdDfIP&#10;LCpSSrj0EmpNLEFHXf4RqiqpVkbl9oaqKlB5XlLuc4BsovBFNo8FqbnPBcQx9UUm8//C0s+nB41K&#10;luFkMcFIkgqKtNWcO8nRZBw7hZrapAB8rB+0y9HUHxX9ZsARXHncwQAG7ZtPikEccrTKq3LOdeXe&#10;hHzR2Yv/dBGfny2i8GM0m8dJAhwo+KJ4FvriBCTtX6ZHY99z5QOR00dj29oxsLzyrGO/gzrnlYAy&#10;vgtQiBoUz8NZV+gLJrrCFCjuW+GCiAcIiDB9JdB4AAtRHwhoH3pipOi50rPsyIKFiBuR0OtTK+N0&#10;ccwh+V3k2EIIQLnMXgEDQQceD8HtS90lGrr/Zd9rjKDv960cNbGOm7vDmajJsNcKFWC0zCp14jvl&#10;EfZF6eCuZ6+QQ5TTy7Pra9i64Q13j8/tcrejPKisVNtSCF9aIR2j6XjSUjFKlMw5HRujD/uV0OhE&#10;YLDjcbRtCwjBrmBaHSXzwQpO2KazLSlFawNeeI2hCzslXD/6yf25CBeb+WaejJJ4uhkl4Xo9ut+u&#10;ktF0G80m6/F6tVpHv1z9oiQtSsa4dOz6LRIlfzel3T5r5/+yR66yuEp26z9d0Qew4JqGFxly6b99&#10;dn5e3Yi2M71X7AnGVat2LcIaB6NQ+gdGDazEDJvvR6I5RuKDhJ2ziJLE7VB/SCYzkBzpoWc/9BBJ&#10;IVSGLYZOd+bKtnv3WOvyUMBNke99qe5hTeSlG2fPr2XVHWDt+Qy6Fe326vDsUc9/JMvfAAAA//8D&#10;AFBLAwQUAAYACAAAACEAINA+hd4AAAAJAQAADwAAAGRycy9kb3ducmV2LnhtbEyPTUvEMBCG74L/&#10;IYzgzU1jULbdposKIggq7nrwOG1n22KT1CbbVn+940lv8zIP70e+XWwvJhpD550BtUpAkKt83bnG&#10;wNv+/mINIkR0NfbekYEvCrAtTk9yzGo/u1eadrERbOJChgbaGIdMylC1ZDGs/ECOfwc/Wowsx0bW&#10;I85sbnt5mSTX0mLnOKHFge5aqj52R8shV+r99lHH55cn/FxP5ayr7/2DMedny80GRKQl/sHwW5+r&#10;Q8GdSn90dRA9a6UVowa0SkEwoFPNW0o+dAqyyOX/BcUPAAAA//8DAFBLAQItABQABgAIAAAAIQC2&#10;gziS/gAAAOEBAAATAAAAAAAAAAAAAAAAAAAAAABbQ29udGVudF9UeXBlc10ueG1sUEsBAi0AFAAG&#10;AAgAAAAhADj9If/WAAAAlAEAAAsAAAAAAAAAAAAAAAAALwEAAF9yZWxzLy5yZWxzUEsBAi0AFAAG&#10;AAgAAAAhAFOEabb/AgAAkAYAAA4AAAAAAAAAAAAAAAAALgIAAGRycy9lMm9Eb2MueG1sUEsBAi0A&#10;FAAGAAgAAAAhACDQPoXeAAAACQEAAA8AAAAAAAAAAAAAAAAAWQUAAGRycy9kb3ducmV2LnhtbFBL&#10;BQYAAAAABAAEAPMAAABkBgAAAAA=&#10;" o:allowincell="f" filled="f" strokecolor="#231f20" strokeweight=".5pt">
                <v:path arrowok="t" o:connecttype="custom" o:connectlocs="0,0;1781810,0" o:connectangles="0,0"/>
                <w10:wrap type="topAndBottom" anchorx="page"/>
              </v:polylin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30" w:line="235" w:lineRule="auto"/>
        <w:ind w:left="131" w:right="1252"/>
        <w:rPr>
          <w:color w:val="58595B"/>
          <w:sz w:val="14"/>
          <w:szCs w:val="14"/>
        </w:rPr>
      </w:pPr>
      <w:r>
        <w:rPr>
          <w:color w:val="B94E3D"/>
          <w:w w:val="90"/>
          <w:position w:val="5"/>
          <w:sz w:val="8"/>
          <w:szCs w:val="8"/>
        </w:rPr>
        <w:t>9</w:t>
      </w:r>
      <w:r>
        <w:rPr>
          <w:color w:val="B94E3D"/>
          <w:spacing w:val="-2"/>
          <w:w w:val="90"/>
          <w:position w:val="5"/>
          <w:sz w:val="8"/>
          <w:szCs w:val="8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PKAD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strategy</w:t>
      </w:r>
      <w:r>
        <w:rPr>
          <w:color w:val="58595B"/>
          <w:spacing w:val="-15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outlines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interventions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for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capacity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support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from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village</w:t>
      </w:r>
      <w:r>
        <w:rPr>
          <w:color w:val="58595B"/>
          <w:spacing w:val="-15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up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to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national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level.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KOMPAK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focused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its</w:t>
      </w:r>
      <w:r>
        <w:rPr>
          <w:color w:val="58595B"/>
          <w:spacing w:val="-15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support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on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village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and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subdistrict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 xml:space="preserve">levels </w:t>
      </w:r>
      <w:r>
        <w:rPr>
          <w:color w:val="58595B"/>
          <w:sz w:val="14"/>
          <w:szCs w:val="14"/>
        </w:rPr>
        <w:t>only.</w:t>
      </w:r>
    </w:p>
    <w:p w:rsidR="00646175" w:rsidRDefault="00646175">
      <w:pPr>
        <w:pStyle w:val="BodyText"/>
        <w:kinsoku w:val="0"/>
        <w:overflowPunct w:val="0"/>
        <w:spacing w:before="30" w:line="235" w:lineRule="auto"/>
        <w:ind w:left="131" w:right="1252"/>
        <w:rPr>
          <w:color w:val="58595B"/>
          <w:sz w:val="14"/>
          <w:szCs w:val="14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KOMPAK-supported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villages,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budget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allocation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increased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2016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2017 (for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47%,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42%,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legal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identity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6%).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PKAD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contributed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increase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PKAD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piloting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tailored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village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administrative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capacities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manage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funds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improved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 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poor.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included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gender-sensitive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budgeting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modules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Aceh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Barat,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registration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officers (PRG/</w:t>
      </w:r>
      <w:r>
        <w:rPr>
          <w:rFonts w:ascii="Trebuchet MS" w:hAnsi="Trebuchet MS" w:cs="Trebuchet MS"/>
          <w:i/>
          <w:iCs/>
          <w:color w:val="231F20"/>
          <w:w w:val="90"/>
        </w:rPr>
        <w:t>Petugas</w:t>
      </w:r>
      <w:r>
        <w:rPr>
          <w:rFonts w:ascii="Trebuchet MS" w:hAnsi="Trebuchet MS" w:cs="Trebuchet MS"/>
          <w:i/>
          <w:iCs/>
          <w:color w:val="231F20"/>
          <w:spacing w:val="-43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Registrasi</w:t>
      </w:r>
      <w:r>
        <w:rPr>
          <w:rFonts w:ascii="Trebuchet MS" w:hAnsi="Trebuchet MS" w:cs="Trebuchet MS"/>
          <w:i/>
          <w:iCs/>
          <w:color w:val="231F20"/>
          <w:spacing w:val="-42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Gampong</w:t>
      </w:r>
      <w:r>
        <w:rPr>
          <w:color w:val="231F20"/>
          <w:w w:val="90"/>
        </w:rPr>
        <w:t>)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financed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budget,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coverage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birth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certificates increased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70.25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June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2017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87.90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December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2017.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achieved,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part, from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budget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allocation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towards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registration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birth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death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certificate </w:t>
      </w:r>
      <w:r>
        <w:rPr>
          <w:color w:val="231F20"/>
          <w:w w:val="85"/>
        </w:rPr>
        <w:t>management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services,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well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227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facilitators(28%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female)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providing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legal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identity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management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services </w:t>
      </w:r>
      <w:r>
        <w:rPr>
          <w:color w:val="231F20"/>
          <w:w w:val="90"/>
        </w:rPr>
        <w:t xml:space="preserve">for vulnerable groups, including women, children, and people with disabilities. </w:t>
      </w:r>
      <w:r>
        <w:rPr>
          <w:color w:val="231F20"/>
          <w:spacing w:val="-7"/>
          <w:w w:val="90"/>
        </w:rPr>
        <w:t xml:space="preserve">To </w:t>
      </w:r>
      <w:r>
        <w:rPr>
          <w:color w:val="231F20"/>
          <w:w w:val="90"/>
        </w:rPr>
        <w:t>ensure these allocations better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served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level,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leveraged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MAMPU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networks;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East </w:t>
      </w:r>
      <w:r>
        <w:rPr>
          <w:color w:val="231F20"/>
          <w:w w:val="85"/>
        </w:rPr>
        <w:t>Lombok,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providing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technical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expertise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budget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meet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needs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women,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children,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people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disabilities,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158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newly-elected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village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heads.</w:t>
      </w:r>
    </w:p>
    <w:p w:rsidR="00646175" w:rsidRDefault="00646175">
      <w:pPr>
        <w:pStyle w:val="BodyText"/>
        <w:kinsoku w:val="0"/>
        <w:overflowPunct w:val="0"/>
        <w:spacing w:before="1"/>
        <w:rPr>
          <w:sz w:val="22"/>
          <w:szCs w:val="22"/>
        </w:rPr>
      </w:pPr>
    </w:p>
    <w:p w:rsidR="00646175" w:rsidRDefault="00646175">
      <w:pPr>
        <w:pStyle w:val="BodyText"/>
        <w:tabs>
          <w:tab w:val="left" w:pos="1267"/>
        </w:tabs>
        <w:kinsoku w:val="0"/>
        <w:overflowPunct w:val="0"/>
        <w:spacing w:before="1"/>
        <w:ind w:left="133"/>
        <w:rPr>
          <w:color w:val="AC1F24"/>
        </w:rPr>
      </w:pPr>
      <w:r>
        <w:rPr>
          <w:rFonts w:ascii="Arial Narrow" w:hAnsi="Arial Narrow" w:cs="Arial Narrow"/>
          <w:b/>
          <w:bCs/>
          <w:color w:val="AC1F24"/>
        </w:rPr>
        <w:t>TABLE</w:t>
      </w:r>
      <w:r>
        <w:rPr>
          <w:rFonts w:ascii="Arial Narrow" w:hAnsi="Arial Narrow" w:cs="Arial Narrow"/>
          <w:b/>
          <w:bCs/>
          <w:color w:val="AC1F24"/>
          <w:spacing w:val="2"/>
        </w:rPr>
        <w:t xml:space="preserve"> </w:t>
      </w:r>
      <w:r>
        <w:rPr>
          <w:rFonts w:ascii="Arial Narrow" w:hAnsi="Arial Narrow" w:cs="Arial Narrow"/>
          <w:b/>
          <w:bCs/>
          <w:color w:val="AC1F24"/>
        </w:rPr>
        <w:t>3.</w:t>
      </w:r>
      <w:r>
        <w:rPr>
          <w:rFonts w:ascii="Arial Narrow" w:hAnsi="Arial Narrow" w:cs="Arial Narrow"/>
          <w:b/>
          <w:bCs/>
          <w:color w:val="AC1F24"/>
        </w:rPr>
        <w:tab/>
      </w:r>
      <w:r>
        <w:rPr>
          <w:color w:val="AC1F24"/>
        </w:rPr>
        <w:t>VILLAGE</w:t>
      </w:r>
      <w:r>
        <w:rPr>
          <w:color w:val="AC1F24"/>
          <w:spacing w:val="-26"/>
        </w:rPr>
        <w:t xml:space="preserve"> </w:t>
      </w:r>
      <w:r>
        <w:rPr>
          <w:color w:val="AC1F24"/>
        </w:rPr>
        <w:t>BUDGET</w:t>
      </w:r>
      <w:r>
        <w:rPr>
          <w:color w:val="AC1F24"/>
          <w:spacing w:val="-26"/>
        </w:rPr>
        <w:t xml:space="preserve"> </w:t>
      </w:r>
      <w:r>
        <w:rPr>
          <w:color w:val="AC1F24"/>
          <w:spacing w:val="-3"/>
        </w:rPr>
        <w:t>ANALYSES:</w:t>
      </w:r>
      <w:r>
        <w:rPr>
          <w:color w:val="AC1F24"/>
          <w:spacing w:val="-26"/>
        </w:rPr>
        <w:t xml:space="preserve"> </w:t>
      </w:r>
      <w:r>
        <w:rPr>
          <w:color w:val="AC1F24"/>
        </w:rPr>
        <w:t>FUNDING</w:t>
      </w:r>
      <w:r>
        <w:rPr>
          <w:color w:val="AC1F24"/>
          <w:spacing w:val="-26"/>
        </w:rPr>
        <w:t xml:space="preserve"> </w:t>
      </w:r>
      <w:r>
        <w:rPr>
          <w:color w:val="AC1F24"/>
        </w:rPr>
        <w:t>VILLAGE</w:t>
      </w:r>
      <w:r>
        <w:rPr>
          <w:color w:val="AC1F24"/>
          <w:spacing w:val="-26"/>
        </w:rPr>
        <w:t xml:space="preserve"> </w:t>
      </w:r>
      <w:r>
        <w:rPr>
          <w:color w:val="AC1F24"/>
        </w:rPr>
        <w:t>STRENGTHENING</w:t>
      </w:r>
      <w:r>
        <w:rPr>
          <w:color w:val="AC1F24"/>
          <w:spacing w:val="-26"/>
        </w:rPr>
        <w:t xml:space="preserve"> </w:t>
      </w:r>
      <w:r>
        <w:rPr>
          <w:color w:val="AC1F24"/>
        </w:rPr>
        <w:t>ACTIVITIES</w:t>
      </w:r>
    </w:p>
    <w:p w:rsidR="00646175" w:rsidRDefault="00646175">
      <w:pPr>
        <w:pStyle w:val="BodyText"/>
        <w:kinsoku w:val="0"/>
        <w:overflowPunct w:val="0"/>
        <w:spacing w:before="12"/>
        <w:rPr>
          <w:sz w:val="11"/>
          <w:szCs w:val="11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0"/>
        <w:gridCol w:w="2121"/>
        <w:gridCol w:w="2723"/>
        <w:gridCol w:w="2184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7"/>
        </w:trPr>
        <w:tc>
          <w:tcPr>
            <w:tcW w:w="4731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 w:line="252" w:lineRule="auto"/>
              <w:ind w:left="288" w:right="198"/>
              <w:jc w:val="center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%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16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15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Villages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15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Allocating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15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Funds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16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for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15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Village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15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Strengthening Activities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10"/>
                <w:w w:val="110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(2017)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12"/>
              <w:ind w:left="285" w:right="198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*indicates an increase from 2016</w:t>
            </w:r>
          </w:p>
        </w:tc>
        <w:tc>
          <w:tcPr>
            <w:tcW w:w="490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1" w:line="235" w:lineRule="auto"/>
              <w:ind w:left="440" w:right="350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w w:val="85"/>
                <w:sz w:val="18"/>
                <w:szCs w:val="18"/>
              </w:rPr>
              <w:t xml:space="preserve">% of Village Budget Allocated for Village Strengthening </w:t>
            </w:r>
            <w:r>
              <w:rPr>
                <w:color w:val="FFFFFF"/>
                <w:sz w:val="18"/>
                <w:szCs w:val="18"/>
              </w:rPr>
              <w:t>Activities (2017)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09"/>
              <w:ind w:left="437" w:right="350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*indicates an increase from 2016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/>
        </w:trPr>
        <w:tc>
          <w:tcPr>
            <w:tcW w:w="2610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3" w:line="235" w:lineRule="auto"/>
              <w:ind w:left="113" w:right="713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Women’s and </w:t>
            </w:r>
            <w:r>
              <w:rPr>
                <w:color w:val="231F20"/>
                <w:w w:val="90"/>
                <w:sz w:val="20"/>
                <w:szCs w:val="20"/>
              </w:rPr>
              <w:t>marginalised groups</w:t>
            </w:r>
          </w:p>
        </w:tc>
        <w:tc>
          <w:tcPr>
            <w:tcW w:w="212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9"/>
              <w:ind w:left="788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95.9*</w:t>
            </w:r>
          </w:p>
        </w:tc>
        <w:tc>
          <w:tcPr>
            <w:tcW w:w="2723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3" w:line="235" w:lineRule="auto"/>
              <w:ind w:left="201" w:right="738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Women’s and </w:t>
            </w:r>
            <w:r>
              <w:rPr>
                <w:color w:val="231F20"/>
                <w:w w:val="90"/>
                <w:sz w:val="20"/>
                <w:szCs w:val="20"/>
              </w:rPr>
              <w:t>marginalised groups</w:t>
            </w:r>
          </w:p>
        </w:tc>
        <w:tc>
          <w:tcPr>
            <w:tcW w:w="2184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9"/>
              <w:ind w:left="812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2.4*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261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SID</w:t>
            </w:r>
          </w:p>
        </w:tc>
        <w:tc>
          <w:tcPr>
            <w:tcW w:w="21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8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61*+</w:t>
            </w:r>
          </w:p>
        </w:tc>
        <w:tc>
          <w:tcPr>
            <w:tcW w:w="272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201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SID</w:t>
            </w:r>
          </w:p>
        </w:tc>
        <w:tc>
          <w:tcPr>
            <w:tcW w:w="218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812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0.5*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261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BPD</w:t>
            </w:r>
          </w:p>
        </w:tc>
        <w:tc>
          <w:tcPr>
            <w:tcW w:w="21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82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91.1</w:t>
            </w:r>
          </w:p>
        </w:tc>
        <w:tc>
          <w:tcPr>
            <w:tcW w:w="272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01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BPD</w:t>
            </w:r>
          </w:p>
        </w:tc>
        <w:tc>
          <w:tcPr>
            <w:tcW w:w="218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812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0.9*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261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Capacity building</w:t>
            </w:r>
          </w:p>
        </w:tc>
        <w:tc>
          <w:tcPr>
            <w:tcW w:w="21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82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57.5</w:t>
            </w:r>
          </w:p>
        </w:tc>
        <w:tc>
          <w:tcPr>
            <w:tcW w:w="272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01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Capacity building</w:t>
            </w:r>
          </w:p>
        </w:tc>
        <w:tc>
          <w:tcPr>
            <w:tcW w:w="218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85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0.8</w:t>
            </w:r>
          </w:p>
        </w:tc>
      </w:tr>
    </w:tbl>
    <w:p w:rsidR="00646175" w:rsidRDefault="00646175">
      <w:pPr>
        <w:pStyle w:val="BodyText"/>
        <w:kinsoku w:val="0"/>
        <w:overflowPunct w:val="0"/>
        <w:spacing w:before="121"/>
        <w:ind w:left="133"/>
        <w:rPr>
          <w:color w:val="58595B"/>
          <w:sz w:val="16"/>
          <w:szCs w:val="16"/>
        </w:rPr>
      </w:pPr>
      <w:r>
        <w:rPr>
          <w:color w:val="58595B"/>
          <w:sz w:val="16"/>
          <w:szCs w:val="16"/>
        </w:rPr>
        <w:t>+This number is significantly higher when Papua and Papua Barat villages are removed from the analysis: 74.2 percent.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spacing w:val="-3"/>
          <w:w w:val="85"/>
        </w:rPr>
        <w:t>KOMPAK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learned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district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governments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incentivised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strengthen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village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capacity,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because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 xml:space="preserve">village’s </w:t>
      </w:r>
      <w:r>
        <w:rPr>
          <w:color w:val="231F20"/>
          <w:w w:val="95"/>
        </w:rPr>
        <w:t>ability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manage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report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funds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helps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district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disburse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own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funds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performance- </w:t>
      </w:r>
      <w:r>
        <w:rPr>
          <w:color w:val="231F20"/>
          <w:w w:val="90"/>
        </w:rPr>
        <w:t>managed.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tranche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payments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triggered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reported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use 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funds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absorbed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certain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percentage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(40%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instalment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70%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second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instalment).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Finally, while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implementing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PKAD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via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clinics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(a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consultation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room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sub-district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level)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initial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plan,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clinics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ended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up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being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one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most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successful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strategies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facilitating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consultation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village </w:t>
      </w:r>
      <w:r>
        <w:rPr>
          <w:color w:val="231F20"/>
          <w:w w:val="90"/>
        </w:rPr>
        <w:t>officials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sub-district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officials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(PTPD).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clinics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became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place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peer-to-peer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among </w:t>
      </w:r>
      <w:r>
        <w:rPr>
          <w:color w:val="231F20"/>
        </w:rPr>
        <w:t>PTPD,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village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facilitators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</w:t>
      </w:r>
      <w:r>
        <w:rPr>
          <w:rFonts w:ascii="Trebuchet MS" w:hAnsi="Trebuchet MS" w:cs="Trebuchet MS"/>
          <w:i/>
          <w:iCs/>
          <w:color w:val="231F20"/>
        </w:rPr>
        <w:t>Pendamping</w:t>
      </w:r>
      <w:r>
        <w:rPr>
          <w:rFonts w:ascii="Trebuchet MS" w:hAnsi="Trebuchet MS" w:cs="Trebuchet MS"/>
          <w:i/>
          <w:iCs/>
          <w:color w:val="231F20"/>
          <w:spacing w:val="-35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Desa</w:t>
      </w:r>
      <w:r>
        <w:rPr>
          <w:color w:val="231F20"/>
        </w:rPr>
        <w:t>),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facilitators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sub-district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level.</w:t>
      </w:r>
    </w:p>
    <w:p w:rsidR="00646175" w:rsidRDefault="00646175">
      <w:pPr>
        <w:pStyle w:val="BodyText"/>
        <w:kinsoku w:val="0"/>
        <w:overflowPunct w:val="0"/>
        <w:spacing w:before="3"/>
      </w:pPr>
    </w:p>
    <w:p w:rsidR="00646175" w:rsidRDefault="00646175">
      <w:pPr>
        <w:pStyle w:val="Heading6"/>
        <w:kinsoku w:val="0"/>
        <w:overflowPunct w:val="0"/>
        <w:rPr>
          <w:color w:val="231F20"/>
        </w:rPr>
      </w:pPr>
      <w:r>
        <w:rPr>
          <w:color w:val="231F20"/>
        </w:rPr>
        <w:t>Innovative Learning Platforms for Capacity Development of Village Governments</w:t>
      </w:r>
    </w:p>
    <w:p w:rsidR="00646175" w:rsidRDefault="00646175">
      <w:pPr>
        <w:pStyle w:val="BodyText"/>
        <w:kinsoku w:val="0"/>
        <w:overflowPunct w:val="0"/>
        <w:spacing w:before="5"/>
        <w:rPr>
          <w:rFonts w:ascii="Trebuchet MS" w:hAnsi="Trebuchet MS" w:cs="Trebuchet MS"/>
          <w:i/>
          <w:iCs/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  <w:w w:val="90"/>
        </w:rPr>
      </w:pPr>
      <w:r>
        <w:rPr>
          <w:color w:val="231F20"/>
          <w:w w:val="90"/>
        </w:rPr>
        <w:t>Annual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cascade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training,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important,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sufficient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itself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much-needed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guidance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over 250,000 government officials across 75,000 villages. At the government’s request,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supported Bina Pemdes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MoHA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test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technology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flexible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scalable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learning.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smartphone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game</w:t>
      </w:r>
      <w:r>
        <w:rPr>
          <w:color w:val="231F20"/>
          <w:spacing w:val="-22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Sekolah Desa</w:t>
      </w:r>
      <w:r>
        <w:rPr>
          <w:color w:val="231F20"/>
          <w:w w:val="90"/>
        </w:rPr>
        <w:t>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developed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Pulse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Lab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Jakarta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(PLJ),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initially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success,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attracting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500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plays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 one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month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(and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3"/>
          <w:w w:val="90"/>
        </w:rPr>
        <w:t>total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4,000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plays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2017).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Success,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however,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short-lived,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game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limited </w:t>
      </w:r>
      <w:r>
        <w:rPr>
          <w:color w:val="231F20"/>
          <w:w w:val="85"/>
        </w:rPr>
        <w:t>questions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did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encourage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repeat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usage.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addition,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piloting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occurred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before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PKAD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platform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was </w:t>
      </w:r>
      <w:r>
        <w:rPr>
          <w:color w:val="231F20"/>
          <w:w w:val="90"/>
        </w:rPr>
        <w:t>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place,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making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challenging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test,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refine,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scale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game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systematic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way.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However, it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potential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technology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self-learning.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Bina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Pemdes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MoHA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then revamped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game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2017,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linking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Gapura</w:t>
      </w:r>
      <w:r>
        <w:rPr>
          <w:rFonts w:ascii="Trebuchet MS" w:hAnsi="Trebuchet MS" w:cs="Trebuchet MS"/>
          <w:i/>
          <w:iCs/>
          <w:color w:val="231F20"/>
          <w:spacing w:val="-29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Desa</w:t>
      </w:r>
      <w:r>
        <w:rPr>
          <w:rFonts w:ascii="Trebuchet MS" w:hAnsi="Trebuchet MS" w:cs="Trebuchet MS"/>
          <w:i/>
          <w:iCs/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e-tutorials.</w:t>
      </w:r>
      <w:r>
        <w:rPr>
          <w:color w:val="231F20"/>
          <w:spacing w:val="-24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Gapura</w:t>
      </w:r>
      <w:r>
        <w:rPr>
          <w:rFonts w:ascii="Trebuchet MS" w:hAnsi="Trebuchet MS" w:cs="Trebuchet MS"/>
          <w:i/>
          <w:iCs/>
          <w:color w:val="231F20"/>
          <w:spacing w:val="-29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Desa</w:t>
      </w:r>
      <w:r>
        <w:rPr>
          <w:rFonts w:ascii="Trebuchet MS" w:hAnsi="Trebuchet MS" w:cs="Trebuchet MS"/>
          <w:i/>
          <w:iCs/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piloted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KOMPAK- </w:t>
      </w:r>
      <w:r>
        <w:rPr>
          <w:color w:val="231F20"/>
          <w:spacing w:val="-3"/>
          <w:w w:val="90"/>
        </w:rPr>
        <w:t>targeted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provinces,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surfacing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user-friendly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navigation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information.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looking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 trim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down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content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align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PKAD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components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(PTPD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PBMAD)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relevance.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  <w:w w:val="9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w w:val="90"/>
        </w:rPr>
        <w:t>Learning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4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Sekolah</w:t>
      </w:r>
      <w:r>
        <w:rPr>
          <w:rFonts w:ascii="Trebuchet MS" w:hAnsi="Trebuchet MS" w:cs="Trebuchet MS"/>
          <w:i/>
          <w:iCs/>
          <w:color w:val="231F20"/>
          <w:spacing w:val="-12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Desa</w:t>
      </w:r>
      <w:r>
        <w:rPr>
          <w:color w:val="231F20"/>
          <w:w w:val="90"/>
        </w:rPr>
        <w:t>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took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supporting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MoV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pilot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smartphone application,</w:t>
      </w:r>
      <w:r>
        <w:rPr>
          <w:color w:val="231F20"/>
          <w:spacing w:val="-17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Ruang</w:t>
      </w:r>
      <w:r>
        <w:rPr>
          <w:rFonts w:ascii="Trebuchet MS" w:hAnsi="Trebuchet MS" w:cs="Trebuchet MS"/>
          <w:i/>
          <w:iCs/>
          <w:color w:val="231F20"/>
          <w:spacing w:val="-23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Desa</w:t>
      </w:r>
      <w:r>
        <w:rPr>
          <w:color w:val="231F20"/>
          <w:w w:val="90"/>
        </w:rPr>
        <w:t>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application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connects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facilitators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officials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mentoring </w:t>
      </w:r>
      <w:r>
        <w:rPr>
          <w:color w:val="231F20"/>
          <w:w w:val="85"/>
        </w:rPr>
        <w:t>on village management and administration, it also includes virtual learning resources for capacity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 xml:space="preserve">development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facilitators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officials.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launched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Minister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Villages,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Australia’s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Ambassador 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Indonesia,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March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2018.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application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dashboard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server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5"/>
          <w:w w:val="90"/>
        </w:rPr>
        <w:t>MoV,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dedicated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staff who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registered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34,016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facilitators,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1,586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officials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downloaded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application across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364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villages.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transitioning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become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back-end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mentoring. Despite strong political buy-in and directives from the Secretary General, there have been challenges in motivating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MoV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maintain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manage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it.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MoV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underestimated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resources required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institutionalise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application,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partly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coordination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across </w:t>
      </w:r>
      <w:r>
        <w:rPr>
          <w:color w:val="231F20"/>
          <w:w w:val="85"/>
        </w:rPr>
        <w:t xml:space="preserve">directorates. Going forward, a MoV-financed national communication campaign will aim to institutionalise the </w:t>
      </w:r>
      <w:r>
        <w:rPr>
          <w:color w:val="231F20"/>
          <w:w w:val="95"/>
        </w:rPr>
        <w:t>app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MoV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MoHA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structures.</w:t>
      </w:r>
    </w:p>
    <w:p w:rsidR="00646175" w:rsidRDefault="00646175">
      <w:pPr>
        <w:pStyle w:val="BodyText"/>
        <w:kinsoku w:val="0"/>
        <w:overflowPunct w:val="0"/>
      </w:pPr>
    </w:p>
    <w:p w:rsidR="00646175" w:rsidRDefault="00646175">
      <w:pPr>
        <w:pStyle w:val="Heading6"/>
        <w:kinsoku w:val="0"/>
        <w:overflowPunct w:val="0"/>
        <w:jc w:val="both"/>
        <w:rPr>
          <w:color w:val="231F20"/>
        </w:rPr>
      </w:pPr>
      <w:r>
        <w:rPr>
          <w:color w:val="231F20"/>
        </w:rPr>
        <w:t>Improved Collection and Management of Data for Development Purposes</w:t>
      </w:r>
    </w:p>
    <w:p w:rsidR="00646175" w:rsidRDefault="00646175">
      <w:pPr>
        <w:pStyle w:val="BodyText"/>
        <w:kinsoku w:val="0"/>
        <w:overflowPunct w:val="0"/>
        <w:spacing w:before="5"/>
        <w:rPr>
          <w:rFonts w:ascii="Trebuchet MS" w:hAnsi="Trebuchet MS" w:cs="Trebuchet MS"/>
          <w:i/>
          <w:iCs/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Availability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important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evidence-based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budgeting,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as </w:t>
      </w:r>
      <w:r>
        <w:rPr>
          <w:color w:val="231F20"/>
          <w:w w:val="85"/>
        </w:rPr>
        <w:t>well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transparency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accountability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surrounding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funds.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KOMPAK’sapproach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strengthening </w:t>
      </w:r>
      <w:r>
        <w:rPr>
          <w:color w:val="231F20"/>
          <w:w w:val="90"/>
        </w:rPr>
        <w:t>village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systems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initially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systems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capture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manage data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(SID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SAIK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Papua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Papua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Barat).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medium-term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strategy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encouraging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villages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make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available,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evidence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inform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village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funds,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particularly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focused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vulnerable.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systems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>district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meant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Pacitan,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Pemalang,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Brebes,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Bondowoso,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governments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able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connect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district </w:t>
      </w:r>
      <w:r>
        <w:rPr>
          <w:color w:val="231F20"/>
          <w:w w:val="90"/>
        </w:rPr>
        <w:t>systems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SID.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Further,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Pemalang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province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connect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SID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 province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called</w:t>
      </w:r>
      <w:r>
        <w:rPr>
          <w:color w:val="231F20"/>
          <w:spacing w:val="-37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Puspindes</w:t>
      </w:r>
      <w:r>
        <w:rPr>
          <w:rFonts w:ascii="Trebuchet MS" w:hAnsi="Trebuchet MS" w:cs="Trebuchet MS"/>
          <w:i/>
          <w:iCs/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(Centre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Empowerment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Technology,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Information 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Village).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Bondowoso,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adopted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strengthening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information systems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use,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University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Jember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innovation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known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8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Universitas Membangun</w:t>
      </w:r>
      <w:r>
        <w:rPr>
          <w:rFonts w:ascii="Trebuchet MS" w:hAnsi="Trebuchet MS" w:cs="Trebuchet MS"/>
          <w:i/>
          <w:iCs/>
          <w:color w:val="231F20"/>
          <w:spacing w:val="-25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Desa</w:t>
      </w:r>
      <w:r>
        <w:rPr>
          <w:rFonts w:ascii="Trebuchet MS" w:hAnsi="Trebuchet MS" w:cs="Trebuchet MS"/>
          <w:i/>
          <w:iCs/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(UMD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Universities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Villages)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detailed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section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below.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NTB,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85"/>
        </w:rPr>
        <w:t>team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worked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COMBINE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support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training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encourage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planning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and </w:t>
      </w:r>
      <w:r>
        <w:rPr>
          <w:color w:val="231F20"/>
        </w:rPr>
        <w:t>budgeting.</w:t>
      </w:r>
    </w:p>
    <w:p w:rsidR="00646175" w:rsidRDefault="00646175">
      <w:pPr>
        <w:pStyle w:val="BodyText"/>
        <w:kinsoku w:val="0"/>
        <w:overflowPunct w:val="0"/>
        <w:spacing w:before="11"/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0"/>
        <w:jc w:val="both"/>
        <w:rPr>
          <w:color w:val="231F20"/>
        </w:rPr>
      </w:pPr>
      <w:r>
        <w:rPr>
          <w:color w:val="231F20"/>
          <w:spacing w:val="-7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track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change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time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tailor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situations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needs,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designed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 carried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106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mid-2017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again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2018.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surveys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tracked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increase 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allocating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resources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SID,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77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91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percent,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significant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increase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allocation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0.25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percent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2016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1.58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percent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2018.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addition,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2018,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91 </w:t>
      </w:r>
      <w:r>
        <w:rPr>
          <w:color w:val="231F20"/>
          <w:w w:val="90"/>
        </w:rPr>
        <w:t>percent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target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now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publicly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display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notice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boards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(</w:t>
      </w:r>
      <w:r>
        <w:rPr>
          <w:rFonts w:ascii="Trebuchet MS" w:hAnsi="Trebuchet MS" w:cs="Trebuchet MS"/>
          <w:i/>
          <w:iCs/>
          <w:color w:val="231F20"/>
          <w:w w:val="90"/>
        </w:rPr>
        <w:t>baliho</w:t>
      </w:r>
      <w:r>
        <w:rPr>
          <w:color w:val="231F20"/>
          <w:w w:val="90"/>
        </w:rPr>
        <w:t>)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allocation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village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funds,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compared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only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72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percent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2017,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evidencing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increased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access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and </w:t>
      </w:r>
      <w:r>
        <w:rPr>
          <w:color w:val="231F20"/>
        </w:rPr>
        <w:t>transparency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KOMPAK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target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villages.</w:t>
      </w:r>
    </w:p>
    <w:p w:rsidR="00646175" w:rsidRDefault="00646175">
      <w:pPr>
        <w:pStyle w:val="BodyText"/>
        <w:kinsoku w:val="0"/>
        <w:overflowPunct w:val="0"/>
        <w:spacing w:before="4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2"/>
        <w:jc w:val="both"/>
        <w:rPr>
          <w:color w:val="231F20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regulatory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aspects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use,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districts </w:t>
      </w:r>
      <w:r>
        <w:rPr>
          <w:color w:val="231F20"/>
          <w:w w:val="95"/>
        </w:rPr>
        <w:t>putting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Bupati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regulation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SID,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10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districts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currently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process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finalising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theirs,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one </w:t>
      </w:r>
      <w:r>
        <w:rPr>
          <w:color w:val="231F20"/>
        </w:rPr>
        <w:t>province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putting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regulation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Governor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SID.</w:t>
      </w:r>
    </w:p>
    <w:p w:rsidR="00646175" w:rsidRDefault="00646175">
      <w:pPr>
        <w:pStyle w:val="BodyText"/>
        <w:kinsoku w:val="0"/>
        <w:overflowPunct w:val="0"/>
        <w:spacing w:before="9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  <w:w w:val="95"/>
        </w:rPr>
      </w:pP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has found that the development of successful systems (especially the non-technical aspects) is 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medium-term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commitment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(around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four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five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years).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NTB,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success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due 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previous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investments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ACCESS.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provinces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had </w:t>
      </w:r>
      <w:r>
        <w:rPr>
          <w:color w:val="231F20"/>
          <w:w w:val="95"/>
        </w:rPr>
        <w:t>operations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ground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since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2017,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results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date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encouraging,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early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development.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  <w:w w:val="95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3"/>
        <w:rPr>
          <w:sz w:val="22"/>
          <w:szCs w:val="22"/>
        </w:rPr>
      </w:pPr>
    </w:p>
    <w:p w:rsidR="00646175" w:rsidRDefault="00646175">
      <w:pPr>
        <w:pStyle w:val="Heading5"/>
        <w:kinsoku w:val="0"/>
        <w:overflowPunct w:val="0"/>
        <w:spacing w:before="142" w:line="208" w:lineRule="auto"/>
        <w:ind w:right="1419"/>
        <w:rPr>
          <w:color w:val="231F20"/>
          <w:spacing w:val="-4"/>
          <w:w w:val="110"/>
        </w:rPr>
      </w:pPr>
      <w:r>
        <w:rPr>
          <w:color w:val="231F20"/>
          <w:spacing w:val="-4"/>
          <w:w w:val="110"/>
        </w:rPr>
        <w:t xml:space="preserve">Village institutions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-4"/>
          <w:w w:val="110"/>
        </w:rPr>
        <w:t xml:space="preserve">other actors </w:t>
      </w:r>
      <w:r>
        <w:rPr>
          <w:color w:val="231F20"/>
          <w:spacing w:val="-3"/>
          <w:w w:val="110"/>
        </w:rPr>
        <w:t xml:space="preserve">(e.g. </w:t>
      </w:r>
      <w:r>
        <w:rPr>
          <w:color w:val="231F20"/>
          <w:spacing w:val="-5"/>
          <w:w w:val="110"/>
        </w:rPr>
        <w:t xml:space="preserve">private </w:t>
      </w:r>
      <w:r>
        <w:rPr>
          <w:color w:val="231F20"/>
          <w:spacing w:val="-4"/>
          <w:w w:val="110"/>
        </w:rPr>
        <w:t xml:space="preserve">sector CSOs) </w:t>
      </w:r>
      <w:r>
        <w:rPr>
          <w:color w:val="231F20"/>
          <w:spacing w:val="-3"/>
          <w:w w:val="110"/>
        </w:rPr>
        <w:t xml:space="preserve">are effectively </w:t>
      </w:r>
      <w:r>
        <w:rPr>
          <w:color w:val="231F20"/>
          <w:spacing w:val="-4"/>
          <w:w w:val="110"/>
        </w:rPr>
        <w:t xml:space="preserve">engaging </w:t>
      </w:r>
      <w:r>
        <w:rPr>
          <w:color w:val="231F20"/>
          <w:spacing w:val="-3"/>
          <w:w w:val="110"/>
        </w:rPr>
        <w:t xml:space="preserve">with </w:t>
      </w:r>
      <w:r>
        <w:rPr>
          <w:color w:val="231F20"/>
          <w:spacing w:val="-4"/>
          <w:w w:val="110"/>
        </w:rPr>
        <w:t xml:space="preserve">village government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-3"/>
          <w:w w:val="110"/>
        </w:rPr>
        <w:t xml:space="preserve">service units </w:t>
      </w:r>
      <w:r>
        <w:rPr>
          <w:color w:val="231F20"/>
          <w:spacing w:val="-4"/>
          <w:w w:val="110"/>
        </w:rPr>
        <w:t xml:space="preserve">to </w:t>
      </w:r>
      <w:r>
        <w:rPr>
          <w:color w:val="231F20"/>
          <w:spacing w:val="-3"/>
          <w:w w:val="110"/>
        </w:rPr>
        <w:t xml:space="preserve">address needs </w:t>
      </w:r>
      <w:r>
        <w:rPr>
          <w:color w:val="231F20"/>
          <w:w w:val="110"/>
        </w:rPr>
        <w:t xml:space="preserve">of the </w:t>
      </w:r>
      <w:r>
        <w:rPr>
          <w:color w:val="231F20"/>
          <w:spacing w:val="-3"/>
          <w:w w:val="110"/>
        </w:rPr>
        <w:t xml:space="preserve">poor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-4"/>
          <w:w w:val="110"/>
        </w:rPr>
        <w:t>marginalised</w:t>
      </w:r>
    </w:p>
    <w:p w:rsidR="00646175" w:rsidRDefault="00D853AA">
      <w:pPr>
        <w:pStyle w:val="BodyText"/>
        <w:kinsoku w:val="0"/>
        <w:overflowPunct w:val="0"/>
        <w:spacing w:before="9"/>
        <w:rPr>
          <w:rFonts w:ascii="Arial Narrow" w:hAnsi="Arial Narrow" w:cs="Arial Narrow"/>
          <w:b/>
          <w:bCs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0" allowOverlap="1">
                <wp:simplePos x="0" y="0"/>
                <wp:positionH relativeFrom="page">
                  <wp:posOffset>723265</wp:posOffset>
                </wp:positionH>
                <wp:positionV relativeFrom="paragraph">
                  <wp:posOffset>230505</wp:posOffset>
                </wp:positionV>
                <wp:extent cx="6120130" cy="1350010"/>
                <wp:effectExtent l="0" t="0" r="0" b="0"/>
                <wp:wrapTopAndBottom/>
                <wp:docPr id="494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35001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6350">
                          <a:solidFill>
                            <a:srgbClr val="1E4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132"/>
                              <w:ind w:left="170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  <w:t>Key Results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10"/>
                              <w:ind w:hanging="283"/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Capacities</w:t>
                            </w:r>
                            <w:r>
                              <w:rPr>
                                <w:color w:val="1E4F60"/>
                                <w:spacing w:val="-2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2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budget</w:t>
                            </w:r>
                            <w:r>
                              <w:rPr>
                                <w:color w:val="1E4F60"/>
                                <w:spacing w:val="-2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transparency</w:t>
                            </w:r>
                            <w:r>
                              <w:rPr>
                                <w:color w:val="1E4F60"/>
                                <w:spacing w:val="-2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mechanism</w:t>
                            </w:r>
                            <w:r>
                              <w:rPr>
                                <w:color w:val="1E4F60"/>
                                <w:spacing w:val="-2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established</w:t>
                            </w:r>
                            <w:r>
                              <w:rPr>
                                <w:color w:val="1E4F60"/>
                                <w:spacing w:val="-1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color w:val="1E4F60"/>
                                <w:spacing w:val="-2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BPD.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09"/>
                              <w:ind w:hanging="283"/>
                              <w:rPr>
                                <w:color w:val="1E4F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Support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drafting</w:t>
                            </w:r>
                            <w:r>
                              <w:rPr>
                                <w:color w:val="1E4F6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national</w:t>
                            </w:r>
                            <w:r>
                              <w:rPr>
                                <w:color w:val="1E4F6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local</w:t>
                            </w:r>
                            <w:r>
                              <w:rPr>
                                <w:color w:val="1E4F6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regulations</w:t>
                            </w:r>
                            <w:r>
                              <w:rPr>
                                <w:color w:val="1E4F6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color w:val="1E4F6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BPD.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08"/>
                              <w:ind w:hanging="283"/>
                              <w:rPr>
                                <w:color w:val="1E4F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Piloting</w:t>
                            </w:r>
                            <w:r>
                              <w:rPr>
                                <w:color w:val="1E4F6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Sekolah</w:t>
                            </w:r>
                            <w:r>
                              <w:rPr>
                                <w:color w:val="1E4F6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Anggaran</w:t>
                            </w:r>
                            <w:r>
                              <w:rPr>
                                <w:color w:val="1E4F6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Desa</w:t>
                            </w:r>
                            <w:r>
                              <w:rPr>
                                <w:color w:val="1E4F6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with</w:t>
                            </w:r>
                            <w:r>
                              <w:rPr>
                                <w:color w:val="1E4F6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Seknas</w:t>
                            </w:r>
                            <w:r>
                              <w:rPr>
                                <w:color w:val="1E4F6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Fitra.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08"/>
                              <w:ind w:hanging="283"/>
                              <w:rPr>
                                <w:color w:val="1E4F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BPD</w:t>
                            </w:r>
                            <w:r>
                              <w:rPr>
                                <w:color w:val="1E4F6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complaint</w:t>
                            </w:r>
                            <w:r>
                              <w:rPr>
                                <w:color w:val="1E4F60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handling</w:t>
                            </w:r>
                            <w:r>
                              <w:rPr>
                                <w:color w:val="1E4F60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systems</w:t>
                            </w:r>
                            <w:r>
                              <w:rPr>
                                <w:color w:val="1E4F60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established.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1404" type="#_x0000_t202" style="position:absolute;margin-left:56.95pt;margin-top:18.15pt;width:481.9pt;height:106.3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FUZLQIAAE0EAAAOAAAAZHJzL2Uyb0RvYy54bWysVNtu2zAMfR+wfxD0vthu0iwz4hRdmgwD&#10;ugvQ7gNkWbaFyaImKbGzrx8lx2m7YS/D8iBQpnh4eEhmfTN0ihyFdRJ0QbNZSonQHCqpm4J+e9y/&#10;WVHiPNMVU6BFQU/C0ZvN61fr3uTiClpQlbAEQbTLe1PQ1nuTJ4njreiYm4ERGp012I55vNomqSzr&#10;Eb1TyVWaLpMebGUscOEcfr0bnXQT8etacP+lrp3wRBUUufl42niW4Uw2a5Y3lplW8jMN9g8sOiY1&#10;Jr1A3THPyMHKP6A6yS04qP2MQ5dAXUsuYg1YTZb+Vs1Dy4yItaA4zlxkcv8Pln8+frVEVgVdvFtQ&#10;olmHTXoUgyfvYSDX83lQqDcux4cPBp/6AR3Y6VitM/fAvzuiYdsy3Yhba6FvBauQYRYik2ehI44L&#10;IGX/CSpMxA4eItBQ2y7Ih4IQRMdOnS7dCWQ4flxmKNEcXRx92fw6RcFiDpZP4cY6/0FAR4JRUIvt&#10;j/DseO98oMPy6UnI5kDJai+VihfblFtlyZHhqOyWu7e71Rn9xTOlSY9cMP2owF8hst1iv5wIvoDo&#10;pMeZV7Ir6CoNv5CH5UG3na6i7ZlUo42UlT4LGbQbVfRDOcSurWJwULmE6oTSWhhnHHcSjRbsT0p6&#10;nO+Cuh8HZgUl6qPG9oRlmAw7GeVkMM0xtKCektHc+nFpDsbKpkXkcQA03GILaxnFfWJx5oszGzU/&#10;71dYiuf3+OrpX2DzCwAA//8DAFBLAwQUAAYACAAAACEAEjLdwOAAAAALAQAADwAAAGRycy9kb3du&#10;cmV2LnhtbEyPy07DMBBF90j8gzVIbBB1HqhJ0zgVQiorWLTQvRtPHiIeR7abpnw97qosr+bo3jPl&#10;ZtYDm9C63pCAeBEBQ6qN6qkV8P21fc6BOS9JycEQCrigg011f1fKQpkz7XDa+5aFEnKFFNB5Pxac&#10;u7pDLd3CjEjh1hirpQ/RtlxZeQ7leuBJFC25lj2FhU6O+NZh/bM/aQGfU/OkkgYPVu9+Y7vl+eXj&#10;PRfi8WF+XQPzOPsbDFf9oA5VcDqaEynHhpDjdBVQAekyBXYFoizLgB0FJC/5CnhV8v8/VH8AAAD/&#10;/wMAUEsBAi0AFAAGAAgAAAAhALaDOJL+AAAA4QEAABMAAAAAAAAAAAAAAAAAAAAAAFtDb250ZW50&#10;X1R5cGVzXS54bWxQSwECLQAUAAYACAAAACEAOP0h/9YAAACUAQAACwAAAAAAAAAAAAAAAAAvAQAA&#10;X3JlbHMvLnJlbHNQSwECLQAUAAYACAAAACEANFhVGS0CAABNBAAADgAAAAAAAAAAAAAAAAAuAgAA&#10;ZHJzL2Uyb0RvYy54bWxQSwECLQAUAAYACAAAACEAEjLdwOAAAAALAQAADwAAAAAAAAAAAAAAAACH&#10;BAAAZHJzL2Rvd25yZXYueG1sUEsFBgAAAAAEAAQA8wAAAJQFAAAAAA==&#10;" o:allowincell="f" fillcolor="#e6e7e8" strokecolor="#1e4f60" strokeweight=".5pt">
                <v:textbox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132"/>
                        <w:ind w:left="170"/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  <w:t>Key Results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10"/>
                        <w:ind w:hanging="283"/>
                        <w:rPr>
                          <w:color w:val="1E4F60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Capacities</w:t>
                      </w:r>
                      <w:r>
                        <w:rPr>
                          <w:color w:val="1E4F60"/>
                          <w:spacing w:val="-2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2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budget</w:t>
                      </w:r>
                      <w:r>
                        <w:rPr>
                          <w:color w:val="1E4F60"/>
                          <w:spacing w:val="-2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transparency</w:t>
                      </w:r>
                      <w:r>
                        <w:rPr>
                          <w:color w:val="1E4F60"/>
                          <w:spacing w:val="-2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mechanism</w:t>
                      </w:r>
                      <w:r>
                        <w:rPr>
                          <w:color w:val="1E4F60"/>
                          <w:spacing w:val="-2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established</w:t>
                      </w:r>
                      <w:r>
                        <w:rPr>
                          <w:color w:val="1E4F60"/>
                          <w:spacing w:val="-19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color w:val="1E4F60"/>
                          <w:spacing w:val="-2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BPD.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09"/>
                        <w:ind w:hanging="283"/>
                        <w:rPr>
                          <w:color w:val="1E4F6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sz w:val="20"/>
                          <w:szCs w:val="20"/>
                        </w:rPr>
                        <w:t>Support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drafting</w:t>
                      </w:r>
                      <w:r>
                        <w:rPr>
                          <w:color w:val="1E4F6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national</w:t>
                      </w:r>
                      <w:r>
                        <w:rPr>
                          <w:color w:val="1E4F6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local</w:t>
                      </w:r>
                      <w:r>
                        <w:rPr>
                          <w:color w:val="1E4F6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regulations</w:t>
                      </w:r>
                      <w:r>
                        <w:rPr>
                          <w:color w:val="1E4F6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color w:val="1E4F6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BPD.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08"/>
                        <w:ind w:hanging="283"/>
                        <w:rPr>
                          <w:color w:val="1E4F6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sz w:val="20"/>
                          <w:szCs w:val="20"/>
                        </w:rPr>
                        <w:t>Piloting</w:t>
                      </w:r>
                      <w:r>
                        <w:rPr>
                          <w:color w:val="1E4F6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Sekolah</w:t>
                      </w:r>
                      <w:r>
                        <w:rPr>
                          <w:color w:val="1E4F6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Anggaran</w:t>
                      </w:r>
                      <w:r>
                        <w:rPr>
                          <w:color w:val="1E4F6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Desa</w:t>
                      </w:r>
                      <w:r>
                        <w:rPr>
                          <w:color w:val="1E4F6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with</w:t>
                      </w:r>
                      <w:r>
                        <w:rPr>
                          <w:color w:val="1E4F6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Seknas</w:t>
                      </w:r>
                      <w:r>
                        <w:rPr>
                          <w:color w:val="1E4F6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Fitra.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2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08"/>
                        <w:ind w:hanging="283"/>
                        <w:rPr>
                          <w:color w:val="1E4F6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sz w:val="20"/>
                          <w:szCs w:val="20"/>
                        </w:rPr>
                        <w:t>BPD</w:t>
                      </w:r>
                      <w:r>
                        <w:rPr>
                          <w:color w:val="1E4F6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complaint</w:t>
                      </w:r>
                      <w:r>
                        <w:rPr>
                          <w:color w:val="1E4F60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handling</w:t>
                      </w:r>
                      <w:r>
                        <w:rPr>
                          <w:color w:val="1E4F60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systems</w:t>
                      </w:r>
                      <w:r>
                        <w:rPr>
                          <w:color w:val="1E4F60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established.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9"/>
        <w:rPr>
          <w:rFonts w:ascii="Arial Narrow" w:hAnsi="Arial Narrow" w:cs="Arial Narrow"/>
          <w:b/>
          <w:bCs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1"/>
        <w:jc w:val="both"/>
        <w:rPr>
          <w:color w:val="231F20"/>
          <w:w w:val="95"/>
        </w:rPr>
      </w:pP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main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roles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BPD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outlined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Village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Law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to: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(i)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discuss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endorse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drafted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village </w:t>
      </w:r>
      <w:r>
        <w:rPr>
          <w:color w:val="231F20"/>
          <w:w w:val="90"/>
        </w:rPr>
        <w:t>regulations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Head;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(ii)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accommodate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facilitate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aspirations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planning processes;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(iii)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monitor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performance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head.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However,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reality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BPD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remains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weak due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members’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weak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capacity,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support,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guidance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fulfil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role. </w:t>
      </w:r>
      <w:r>
        <w:rPr>
          <w:color w:val="231F20"/>
          <w:spacing w:val="-4"/>
          <w:w w:val="85"/>
        </w:rPr>
        <w:t xml:space="preserve">KOMPAK’s </w:t>
      </w:r>
      <w:r>
        <w:rPr>
          <w:color w:val="231F20"/>
          <w:spacing w:val="-3"/>
          <w:w w:val="85"/>
        </w:rPr>
        <w:t xml:space="preserve">strategy </w:t>
      </w:r>
      <w:r>
        <w:rPr>
          <w:color w:val="231F20"/>
          <w:w w:val="85"/>
        </w:rPr>
        <w:t xml:space="preserve">to support more effective engagement between village institutions and village government </w:t>
      </w:r>
      <w:r>
        <w:rPr>
          <w:color w:val="231F20"/>
          <w:w w:val="90"/>
        </w:rPr>
        <w:t>has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Representative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Council.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exist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therefore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offer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possibility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sustainable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engagement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>strategy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potential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investments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BPD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scaled.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adopted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two-pronged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strengthening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BPD,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focusing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guidelines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and policy, and testing practical solutions locally through </w:t>
      </w:r>
      <w:r>
        <w:rPr>
          <w:color w:val="231F20"/>
          <w:spacing w:val="-3"/>
          <w:w w:val="90"/>
        </w:rPr>
        <w:t xml:space="preserve">strategic </w:t>
      </w:r>
      <w:r>
        <w:rPr>
          <w:color w:val="231F20"/>
          <w:w w:val="90"/>
        </w:rPr>
        <w:t xml:space="preserve">partner engagement. At the national level,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drafting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BPD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regulation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requested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operating guidelines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BPD.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However,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MoHA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budget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socialising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guidelines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delivering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much-needed technical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BPD,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engaged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MoHA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field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missions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share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learn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practical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</w:rPr>
        <w:t>localised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approaches.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spacing w:val="4"/>
          <w:w w:val="85"/>
        </w:rPr>
        <w:t xml:space="preserve">Inthefield, </w:t>
      </w:r>
      <w:r>
        <w:rPr>
          <w:color w:val="231F20"/>
          <w:w w:val="85"/>
        </w:rPr>
        <w:t xml:space="preserve">KOMPAKengagedthe National </w:t>
      </w:r>
      <w:r>
        <w:rPr>
          <w:color w:val="231F20"/>
          <w:spacing w:val="2"/>
          <w:w w:val="85"/>
        </w:rPr>
        <w:t xml:space="preserve">Secretariatofthe </w:t>
      </w:r>
      <w:r>
        <w:rPr>
          <w:color w:val="231F20"/>
          <w:w w:val="85"/>
        </w:rPr>
        <w:t xml:space="preserve">Indonesian </w:t>
      </w:r>
      <w:r>
        <w:rPr>
          <w:color w:val="231F20"/>
          <w:spacing w:val="2"/>
          <w:w w:val="85"/>
        </w:rPr>
        <w:t xml:space="preserve">Forumfor </w:t>
      </w:r>
      <w:r>
        <w:rPr>
          <w:color w:val="231F20"/>
          <w:w w:val="85"/>
        </w:rPr>
        <w:t xml:space="preserve">Budget Transparency(SEKNAS </w:t>
      </w:r>
      <w:r>
        <w:rPr>
          <w:color w:val="231F20"/>
          <w:w w:val="90"/>
        </w:rPr>
        <w:t>FITRA)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build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refine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2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Sekolah</w:t>
      </w:r>
      <w:r>
        <w:rPr>
          <w:rFonts w:ascii="Trebuchet MS" w:hAnsi="Trebuchet MS" w:cs="Trebuchet MS"/>
          <w:i/>
          <w:iCs/>
          <w:color w:val="231F20"/>
          <w:spacing w:val="-19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Anggaran</w:t>
      </w:r>
      <w:r>
        <w:rPr>
          <w:rFonts w:ascii="Trebuchet MS" w:hAnsi="Trebuchet MS" w:cs="Trebuchet MS"/>
          <w:i/>
          <w:iCs/>
          <w:color w:val="231F20"/>
          <w:spacing w:val="-19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Desa</w:t>
      </w:r>
      <w:r>
        <w:rPr>
          <w:rFonts w:ascii="Trebuchet MS" w:hAnsi="Trebuchet MS" w:cs="Trebuchet MS"/>
          <w:i/>
          <w:iCs/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(Village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Budget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School).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leveraged</w:t>
      </w:r>
      <w:r>
        <w:rPr>
          <w:color w:val="231F20"/>
          <w:spacing w:val="-13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Sekolah Anggaran</w:t>
      </w:r>
      <w:r>
        <w:rPr>
          <w:rFonts w:ascii="Trebuchet MS" w:hAnsi="Trebuchet MS" w:cs="Trebuchet MS"/>
          <w:i/>
          <w:iCs/>
          <w:color w:val="231F20"/>
          <w:spacing w:val="-21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Desa</w:t>
      </w:r>
      <w:r>
        <w:rPr>
          <w:color w:val="231F20"/>
          <w:w w:val="90"/>
        </w:rPr>
        <w:t>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previously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developed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Peduli,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aimed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benefits for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marginalised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development.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7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achieve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objective,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strengthen BPD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institutional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capacity,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SEKNAS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FITRA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target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BPD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16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pilot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four districts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(the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frontline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pilot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districts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Aceh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Barat,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Bantaeng,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Trenggalek,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Jepara).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However,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as activities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evolved,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Fitra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collaborated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reach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additional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four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districts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NTB, three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districts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East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Java,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districts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Aceh,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replicate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districts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focus districts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(SEKNAS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FITRA-financed),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evidencing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ease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activity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scale.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2017,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PFM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 mentoring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delivered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1,032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BPD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members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officials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(41%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female).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four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85"/>
        </w:rPr>
        <w:t xml:space="preserve">districts, government has allocated regional budget (APBD) to support BPD operations (Pancur Village received </w:t>
      </w:r>
      <w:r>
        <w:rPr>
          <w:color w:val="231F20"/>
          <w:w w:val="95"/>
        </w:rPr>
        <w:t>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additional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IDR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29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million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district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2017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budget)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pilot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villages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now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display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village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budget </w:t>
      </w:r>
      <w:r>
        <w:rPr>
          <w:color w:val="231F20"/>
        </w:rPr>
        <w:t>allocations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2018.</w:t>
      </w:r>
    </w:p>
    <w:p w:rsidR="00646175" w:rsidRDefault="00646175">
      <w:pPr>
        <w:pStyle w:val="BodyText"/>
        <w:kinsoku w:val="0"/>
        <w:overflowPunct w:val="0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4" w:right="1130"/>
        <w:jc w:val="both"/>
        <w:rPr>
          <w:color w:val="231F20"/>
          <w:w w:val="95"/>
        </w:rPr>
      </w:pPr>
      <w:r>
        <w:rPr>
          <w:color w:val="231F20"/>
          <w:w w:val="90"/>
        </w:rPr>
        <w:t>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pilot,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BPDs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managing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complaint-handling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mechanisms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(</w:t>
      </w:r>
      <w:r>
        <w:rPr>
          <w:rFonts w:ascii="Trebuchet MS" w:hAnsi="Trebuchet MS" w:cs="Trebuchet MS"/>
          <w:i/>
          <w:iCs/>
          <w:color w:val="231F20"/>
          <w:w w:val="90"/>
        </w:rPr>
        <w:t xml:space="preserve">Posko </w:t>
      </w:r>
      <w:r>
        <w:rPr>
          <w:rFonts w:ascii="Trebuchet MS" w:hAnsi="Trebuchet MS" w:cs="Trebuchet MS"/>
          <w:i/>
          <w:iCs/>
          <w:color w:val="231F20"/>
          <w:w w:val="95"/>
        </w:rPr>
        <w:t>Pengaduan</w:t>
      </w:r>
      <w:r>
        <w:rPr>
          <w:color w:val="231F20"/>
          <w:w w:val="95"/>
        </w:rPr>
        <w:t>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16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pilot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villages,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facilitating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engagement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village government,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allocation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IDR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40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million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5"/>
          <w:w w:val="95"/>
        </w:rPr>
        <w:t>RPJMDes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2018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across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villages,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from responding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requests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voiced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through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complaint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posts.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34" w:right="1130"/>
        <w:jc w:val="both"/>
        <w:rPr>
          <w:color w:val="231F20"/>
          <w:w w:val="95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3"/>
        <w:rPr>
          <w:sz w:val="22"/>
          <w:szCs w:val="22"/>
        </w:rPr>
      </w:pPr>
    </w:p>
    <w:p w:rsidR="00646175" w:rsidRDefault="00646175">
      <w:pPr>
        <w:pStyle w:val="Heading5"/>
        <w:kinsoku w:val="0"/>
        <w:overflowPunct w:val="0"/>
        <w:spacing w:before="142" w:line="208" w:lineRule="auto"/>
        <w:ind w:right="1419"/>
        <w:rPr>
          <w:color w:val="231F20"/>
          <w:spacing w:val="-4"/>
          <w:w w:val="115"/>
        </w:rPr>
      </w:pPr>
      <w:r>
        <w:rPr>
          <w:color w:val="231F20"/>
          <w:spacing w:val="-3"/>
          <w:w w:val="115"/>
        </w:rPr>
        <w:t>Communities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spacing w:val="-3"/>
          <w:w w:val="115"/>
        </w:rPr>
        <w:t>are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spacing w:val="-4"/>
          <w:w w:val="115"/>
        </w:rPr>
        <w:t>increasingly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spacing w:val="-4"/>
          <w:w w:val="115"/>
        </w:rPr>
        <w:t>advocating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spacing w:val="-3"/>
          <w:w w:val="115"/>
        </w:rPr>
        <w:t>their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spacing w:val="-3"/>
          <w:w w:val="115"/>
        </w:rPr>
        <w:t>priorities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spacing w:val="-4"/>
          <w:w w:val="115"/>
        </w:rPr>
        <w:t>relation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spacing w:val="-4"/>
          <w:w w:val="115"/>
        </w:rPr>
        <w:t>to</w:t>
      </w:r>
      <w:r>
        <w:rPr>
          <w:color w:val="231F20"/>
          <w:spacing w:val="-38"/>
          <w:w w:val="115"/>
        </w:rPr>
        <w:t xml:space="preserve"> </w:t>
      </w:r>
      <w:r>
        <w:rPr>
          <w:color w:val="231F20"/>
          <w:spacing w:val="-4"/>
          <w:w w:val="115"/>
        </w:rPr>
        <w:t>village</w:t>
      </w:r>
      <w:r>
        <w:rPr>
          <w:color w:val="231F20"/>
          <w:spacing w:val="-37"/>
          <w:w w:val="115"/>
        </w:rPr>
        <w:t xml:space="preserve"> </w:t>
      </w:r>
      <w:r>
        <w:rPr>
          <w:color w:val="231F20"/>
          <w:spacing w:val="-3"/>
          <w:w w:val="115"/>
        </w:rPr>
        <w:t>development, including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5"/>
          <w:w w:val="115"/>
        </w:rPr>
        <w:t>access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4"/>
          <w:w w:val="115"/>
        </w:rPr>
        <w:t>to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3"/>
          <w:w w:val="115"/>
        </w:rPr>
        <w:t>frontline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4"/>
          <w:w w:val="115"/>
        </w:rPr>
        <w:t>services</w:t>
      </w:r>
    </w:p>
    <w:p w:rsidR="00646175" w:rsidRDefault="00D853AA">
      <w:pPr>
        <w:pStyle w:val="BodyText"/>
        <w:kinsoku w:val="0"/>
        <w:overflowPunct w:val="0"/>
        <w:spacing w:before="9"/>
        <w:rPr>
          <w:rFonts w:ascii="Arial Narrow" w:hAnsi="Arial Narrow" w:cs="Arial Narrow"/>
          <w:b/>
          <w:bCs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0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230505</wp:posOffset>
                </wp:positionV>
                <wp:extent cx="6120130" cy="1511935"/>
                <wp:effectExtent l="0" t="0" r="0" b="0"/>
                <wp:wrapTopAndBottom/>
                <wp:docPr id="493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51193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6350">
                          <a:solidFill>
                            <a:srgbClr val="1E4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132"/>
                              <w:ind w:left="170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spacing w:val="-2"/>
                                <w:w w:val="110"/>
                                <w:sz w:val="20"/>
                                <w:szCs w:val="20"/>
                              </w:rPr>
                              <w:t>Key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spacing w:val="-16"/>
                                <w:w w:val="1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  <w:t>Results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10"/>
                              <w:ind w:hanging="283"/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2,524</w:t>
                            </w:r>
                            <w:r>
                              <w:rPr>
                                <w:color w:val="1E4F60"/>
                                <w:spacing w:val="-2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female</w:t>
                            </w:r>
                            <w:r>
                              <w:rPr>
                                <w:color w:val="1E4F60"/>
                                <w:spacing w:val="-2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village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cadres</w:t>
                            </w:r>
                            <w:r>
                              <w:rPr>
                                <w:color w:val="1E4F60"/>
                                <w:spacing w:val="-2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trained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2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leadership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(Akademi</w:t>
                            </w:r>
                            <w:r>
                              <w:rPr>
                                <w:color w:val="1E4F60"/>
                                <w:spacing w:val="-2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Paradigta)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2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464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villages</w:t>
                            </w:r>
                            <w:r>
                              <w:rPr>
                                <w:color w:val="1E4F60"/>
                                <w:spacing w:val="-2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38</w:t>
                            </w:r>
                            <w:r>
                              <w:rPr>
                                <w:color w:val="1E4F60"/>
                                <w:spacing w:val="-29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districts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(PEKKA).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09"/>
                              <w:ind w:hanging="283"/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262</w:t>
                            </w:r>
                            <w:r>
                              <w:rPr>
                                <w:color w:val="1E4F60"/>
                                <w:spacing w:val="-3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PEKKA</w:t>
                            </w:r>
                            <w:r>
                              <w:rPr>
                                <w:color w:val="1E4F60"/>
                                <w:spacing w:val="-3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female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cadres</w:t>
                            </w:r>
                            <w:r>
                              <w:rPr>
                                <w:color w:val="1E4F60"/>
                                <w:spacing w:val="-3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have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taken</w:t>
                            </w:r>
                            <w:r>
                              <w:rPr>
                                <w:color w:val="1E4F60"/>
                                <w:spacing w:val="-3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higher</w:t>
                            </w:r>
                            <w:r>
                              <w:rPr>
                                <w:color w:val="1E4F60"/>
                                <w:spacing w:val="-3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roles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color w:val="1E4F60"/>
                                <w:spacing w:val="-3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leadership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3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responsibility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at</w:t>
                            </w:r>
                            <w:r>
                              <w:rPr>
                                <w:color w:val="1E4F60"/>
                                <w:spacing w:val="-3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1E4F60"/>
                                <w:spacing w:val="-3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village</w:t>
                            </w:r>
                            <w:r>
                              <w:rPr>
                                <w:color w:val="1E4F60"/>
                                <w:spacing w:val="-3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level.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12" w:line="235" w:lineRule="auto"/>
                              <w:ind w:right="167" w:hanging="283"/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18</w:t>
                            </w:r>
                            <w:r>
                              <w:rPr>
                                <w:color w:val="1E4F60"/>
                                <w:spacing w:val="-2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target</w:t>
                            </w:r>
                            <w:r>
                              <w:rPr>
                                <w:color w:val="1E4F60"/>
                                <w:spacing w:val="-2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villages,</w:t>
                            </w:r>
                            <w:r>
                              <w:rPr>
                                <w:color w:val="1E4F60"/>
                                <w:spacing w:val="-2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social</w:t>
                            </w:r>
                            <w:r>
                              <w:rPr>
                                <w:color w:val="1E4F60"/>
                                <w:spacing w:val="-2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accountability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tools</w:t>
                            </w:r>
                            <w:r>
                              <w:rPr>
                                <w:color w:val="1E4F60"/>
                                <w:spacing w:val="-2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supported</w:t>
                            </w:r>
                            <w:r>
                              <w:rPr>
                                <w:color w:val="1E4F60"/>
                                <w:spacing w:val="-2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color w:val="1E4F60"/>
                                <w:spacing w:val="-2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increase</w:t>
                            </w:r>
                            <w:r>
                              <w:rPr>
                                <w:color w:val="1E4F60"/>
                                <w:spacing w:val="-2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2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allocations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between</w:t>
                            </w:r>
                            <w:r>
                              <w:rPr>
                                <w:color w:val="1E4F60"/>
                                <w:spacing w:val="-2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2017</w:t>
                            </w:r>
                            <w:r>
                              <w:rPr>
                                <w:color w:val="1E4F60"/>
                                <w:spacing w:val="-2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27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 xml:space="preserve">2018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color w:val="1E4F60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education,</w:t>
                            </w:r>
                            <w:r>
                              <w:rPr>
                                <w:color w:val="1E4F60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health,</w:t>
                            </w:r>
                            <w:r>
                              <w:rPr>
                                <w:color w:val="1E4F60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community</w:t>
                            </w:r>
                            <w:r>
                              <w:rPr>
                                <w:color w:val="1E4F60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empowerment</w:t>
                            </w:r>
                            <w:r>
                              <w:rPr>
                                <w:color w:val="1E4F60"/>
                                <w:spacing w:val="-29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activities</w:t>
                            </w:r>
                            <w:r>
                              <w:rPr>
                                <w:color w:val="1E4F60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(total</w:t>
                            </w:r>
                            <w:r>
                              <w:rPr>
                                <w:color w:val="1E4F60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increase</w:t>
                            </w:r>
                            <w:r>
                              <w:rPr>
                                <w:color w:val="1E4F60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IDR</w:t>
                            </w:r>
                            <w:r>
                              <w:rPr>
                                <w:color w:val="1E4F60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137</w:t>
                            </w:r>
                            <w:r>
                              <w:rPr>
                                <w:color w:val="1E4F60"/>
                                <w:spacing w:val="-30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million).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09"/>
                              <w:ind w:hanging="283"/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Social</w:t>
                            </w:r>
                            <w:r>
                              <w:rPr>
                                <w:color w:val="1E4F60"/>
                                <w:spacing w:val="-2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accountability</w:t>
                            </w:r>
                            <w:r>
                              <w:rPr>
                                <w:color w:val="1E4F60"/>
                                <w:spacing w:val="-2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tools</w:t>
                            </w:r>
                            <w:r>
                              <w:rPr>
                                <w:color w:val="1E4F60"/>
                                <w:spacing w:val="-2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engaged</w:t>
                            </w:r>
                            <w:r>
                              <w:rPr>
                                <w:color w:val="1E4F60"/>
                                <w:spacing w:val="-2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color w:val="1E4F60"/>
                                <w:spacing w:val="-2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pacing w:val="-3"/>
                                <w:w w:val="95"/>
                                <w:sz w:val="20"/>
                                <w:szCs w:val="20"/>
                              </w:rPr>
                              <w:t>total</w:t>
                            </w:r>
                            <w:r>
                              <w:rPr>
                                <w:color w:val="1E4F60"/>
                                <w:spacing w:val="-2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color w:val="1E4F60"/>
                                <w:spacing w:val="-2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2,400</w:t>
                            </w:r>
                            <w:r>
                              <w:rPr>
                                <w:color w:val="1E4F60"/>
                                <w:spacing w:val="-2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individuals,</w:t>
                            </w:r>
                            <w:r>
                              <w:rPr>
                                <w:color w:val="1E4F60"/>
                                <w:spacing w:val="-2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connected</w:t>
                            </w:r>
                            <w:r>
                              <w:rPr>
                                <w:color w:val="1E4F60"/>
                                <w:spacing w:val="-2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color w:val="1E4F60"/>
                                <w:spacing w:val="-26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77</w:t>
                            </w:r>
                            <w:r>
                              <w:rPr>
                                <w:color w:val="1E4F60"/>
                                <w:spacing w:val="-25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groups.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405" type="#_x0000_t202" style="position:absolute;margin-left:56.45pt;margin-top:18.15pt;width:481.9pt;height:119.05pt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xwMQIAAE0EAAAOAAAAZHJzL2Uyb0RvYy54bWysVNtu2zAMfR+wfxD0vthuLkuNOEWXJsOA&#10;7gK0+wBZlm1hsqhJSuzs60vJSdpu2MswPwiUSB6Sh6RXN0OnyEFYJ0EXNJuklAjNoZK6Kej3x927&#10;JSXOM10xBVoU9CgcvVm/fbPqTS6uoAVVCUsQRLu8NwVtvTd5kjjeio65CRihUVmD7ZjHq22SyrIe&#10;0TuVXKXpIunBVsYCF87h692opOuIX9eC+6917YQnqqCYm4+njWcZzmS9YnljmWklP6XB/iGLjkmN&#10;QS9Qd8wzsrfyD6hOcgsOaj/h0CVQ15KLWANWk6W/VfPQMiNiLUiOMxea3P+D5V8O3yyRVUFn11NK&#10;NOuwSY9i8OQDDGQ+nQWGeuNyNHwwaOoHVGCnY7XO3AP/4YiGTct0I26thb4VrMIMs+CZvHAdcVwA&#10;KfvPUGEgtvcQgYbadoE+JIQgOnbqeOlOSIbj4yJDiqao4qjL5ll2PZ3HGCw/uxvr/EcBHQlCQS22&#10;P8Kzw73zIR2Wn01CNAdKVjupVLzYptwoSw4MR2W72L7fLk/or8yUJj3mMp2nIwN/hci2s90iDhhG&#10;fQXRSY8zr2RX0GUavhCH5YG3ra6i7JlUo4zOSp+IDNyNLPqhHGLXlpHmwHIJ1RGptTDOOO4kCi3Y&#10;X5T0ON8FdT/3zApK1CeN7QnLcBbsWSjPAtMcXQvqKRnFjR+XZm+sbFpEHgdAwy22sJaR3OcsTvni&#10;zEbOT/sVluLlPVo9/wXWTwAAAP//AwBQSwMEFAAGAAgAAAAhAGTPoFXgAAAACwEAAA8AAABkcnMv&#10;ZG93bnJldi54bWxMj8tOwzAQRfdI/IM1SGwQdZJWSRriVAiprGDRQvduPHmIeBzZbpry9birsrya&#10;o3vPlJtZD2xC63pDAuJFBAypNqqnVsD31/Y5B+a8JCUHQyjggg421f1dKQtlzrTDae9bFkrIFVJA&#10;5/1YcO7qDrV0CzMihVtjrJY+RNtyZeU5lOuBJ1GUci17CgudHPGtw/pnf9ICPqfmSSUNHqze/cZ2&#10;y/PLx3suxOPD/PoCzOPsbzBc9YM6VMHpaE6kHBtCjpN1QAUs0yWwKxBlaQbsKCDJVivgVcn//1D9&#10;AQAA//8DAFBLAQItABQABgAIAAAAIQC2gziS/gAAAOEBAAATAAAAAAAAAAAAAAAAAAAAAABbQ29u&#10;dGVudF9UeXBlc10ueG1sUEsBAi0AFAAGAAgAAAAhADj9If/WAAAAlAEAAAsAAAAAAAAAAAAAAAAA&#10;LwEAAF9yZWxzLy5yZWxzUEsBAi0AFAAGAAgAAAAhAF1S/HAxAgAATQQAAA4AAAAAAAAAAAAAAAAA&#10;LgIAAGRycy9lMm9Eb2MueG1sUEsBAi0AFAAGAAgAAAAhAGTPoFXgAAAACwEAAA8AAAAAAAAAAAAA&#10;AAAAiwQAAGRycy9kb3ducmV2LnhtbFBLBQYAAAAABAAEAPMAAACYBQAAAAA=&#10;" o:allowincell="f" fillcolor="#e6e7e8" strokecolor="#1e4f60" strokeweight=".5pt">
                <v:textbox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132"/>
                        <w:ind w:left="170"/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spacing w:val="-2"/>
                          <w:w w:val="110"/>
                          <w:sz w:val="20"/>
                          <w:szCs w:val="20"/>
                        </w:rPr>
                        <w:t>Key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spacing w:val="-16"/>
                          <w:w w:val="1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  <w:t>Results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10"/>
                        <w:ind w:hanging="283"/>
                        <w:rPr>
                          <w:color w:val="1E4F60"/>
                          <w:w w:val="9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2,524</w:t>
                      </w:r>
                      <w:r>
                        <w:rPr>
                          <w:color w:val="1E4F60"/>
                          <w:spacing w:val="-2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female</w:t>
                      </w:r>
                      <w:r>
                        <w:rPr>
                          <w:color w:val="1E4F60"/>
                          <w:spacing w:val="-2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village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cadres</w:t>
                      </w:r>
                      <w:r>
                        <w:rPr>
                          <w:color w:val="1E4F60"/>
                          <w:spacing w:val="-2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trained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2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leadership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(Akademi</w:t>
                      </w:r>
                      <w:r>
                        <w:rPr>
                          <w:color w:val="1E4F60"/>
                          <w:spacing w:val="-2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Paradigta)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2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464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villages</w:t>
                      </w:r>
                      <w:r>
                        <w:rPr>
                          <w:color w:val="1E4F60"/>
                          <w:spacing w:val="-2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38</w:t>
                      </w:r>
                      <w:r>
                        <w:rPr>
                          <w:color w:val="1E4F60"/>
                          <w:spacing w:val="-29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districts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(PEKKA).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09"/>
                        <w:ind w:hanging="283"/>
                        <w:rPr>
                          <w:color w:val="1E4F60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262</w:t>
                      </w:r>
                      <w:r>
                        <w:rPr>
                          <w:color w:val="1E4F60"/>
                          <w:spacing w:val="-3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PEKKA</w:t>
                      </w:r>
                      <w:r>
                        <w:rPr>
                          <w:color w:val="1E4F60"/>
                          <w:spacing w:val="-3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female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cadres</w:t>
                      </w:r>
                      <w:r>
                        <w:rPr>
                          <w:color w:val="1E4F60"/>
                          <w:spacing w:val="-3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have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taken</w:t>
                      </w:r>
                      <w:r>
                        <w:rPr>
                          <w:color w:val="1E4F60"/>
                          <w:spacing w:val="-3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higher</w:t>
                      </w:r>
                      <w:r>
                        <w:rPr>
                          <w:color w:val="1E4F60"/>
                          <w:spacing w:val="-3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roles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color w:val="1E4F60"/>
                          <w:spacing w:val="-3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leadership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3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responsibility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at</w:t>
                      </w:r>
                      <w:r>
                        <w:rPr>
                          <w:color w:val="1E4F60"/>
                          <w:spacing w:val="-3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1E4F60"/>
                          <w:spacing w:val="-3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village</w:t>
                      </w:r>
                      <w:r>
                        <w:rPr>
                          <w:color w:val="1E4F60"/>
                          <w:spacing w:val="-3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level.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12" w:line="235" w:lineRule="auto"/>
                        <w:ind w:right="167" w:hanging="283"/>
                        <w:rPr>
                          <w:color w:val="1E4F60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18</w:t>
                      </w:r>
                      <w:r>
                        <w:rPr>
                          <w:color w:val="1E4F60"/>
                          <w:spacing w:val="-2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target</w:t>
                      </w:r>
                      <w:r>
                        <w:rPr>
                          <w:color w:val="1E4F60"/>
                          <w:spacing w:val="-2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villages,</w:t>
                      </w:r>
                      <w:r>
                        <w:rPr>
                          <w:color w:val="1E4F60"/>
                          <w:spacing w:val="-2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social</w:t>
                      </w:r>
                      <w:r>
                        <w:rPr>
                          <w:color w:val="1E4F60"/>
                          <w:spacing w:val="-2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accountability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tools</w:t>
                      </w:r>
                      <w:r>
                        <w:rPr>
                          <w:color w:val="1E4F60"/>
                          <w:spacing w:val="-2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supported</w:t>
                      </w:r>
                      <w:r>
                        <w:rPr>
                          <w:color w:val="1E4F60"/>
                          <w:spacing w:val="-2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an</w:t>
                      </w:r>
                      <w:r>
                        <w:rPr>
                          <w:color w:val="1E4F60"/>
                          <w:spacing w:val="-2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increase</w:t>
                      </w:r>
                      <w:r>
                        <w:rPr>
                          <w:color w:val="1E4F60"/>
                          <w:spacing w:val="-2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2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allocations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between</w:t>
                      </w:r>
                      <w:r>
                        <w:rPr>
                          <w:color w:val="1E4F60"/>
                          <w:spacing w:val="-2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2017</w:t>
                      </w:r>
                      <w:r>
                        <w:rPr>
                          <w:color w:val="1E4F60"/>
                          <w:spacing w:val="-2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27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 xml:space="preserve">2018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color w:val="1E4F60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education,</w:t>
                      </w:r>
                      <w:r>
                        <w:rPr>
                          <w:color w:val="1E4F60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health,</w:t>
                      </w:r>
                      <w:r>
                        <w:rPr>
                          <w:color w:val="1E4F60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community</w:t>
                      </w:r>
                      <w:r>
                        <w:rPr>
                          <w:color w:val="1E4F60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empowerment</w:t>
                      </w:r>
                      <w:r>
                        <w:rPr>
                          <w:color w:val="1E4F60"/>
                          <w:spacing w:val="-29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activities</w:t>
                      </w:r>
                      <w:r>
                        <w:rPr>
                          <w:color w:val="1E4F60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(total</w:t>
                      </w:r>
                      <w:r>
                        <w:rPr>
                          <w:color w:val="1E4F60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increase</w:t>
                      </w:r>
                      <w:r>
                        <w:rPr>
                          <w:color w:val="1E4F60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IDR</w:t>
                      </w:r>
                      <w:r>
                        <w:rPr>
                          <w:color w:val="1E4F60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137</w:t>
                      </w:r>
                      <w:r>
                        <w:rPr>
                          <w:color w:val="1E4F60"/>
                          <w:spacing w:val="-30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million).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09"/>
                        <w:ind w:hanging="283"/>
                        <w:rPr>
                          <w:color w:val="1E4F60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Social</w:t>
                      </w:r>
                      <w:r>
                        <w:rPr>
                          <w:color w:val="1E4F60"/>
                          <w:spacing w:val="-2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accountability</w:t>
                      </w:r>
                      <w:r>
                        <w:rPr>
                          <w:color w:val="1E4F60"/>
                          <w:spacing w:val="-2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tools</w:t>
                      </w:r>
                      <w:r>
                        <w:rPr>
                          <w:color w:val="1E4F60"/>
                          <w:spacing w:val="-2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engaged</w:t>
                      </w:r>
                      <w:r>
                        <w:rPr>
                          <w:color w:val="1E4F60"/>
                          <w:spacing w:val="-2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color w:val="1E4F60"/>
                          <w:spacing w:val="-2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pacing w:val="-3"/>
                          <w:w w:val="95"/>
                          <w:sz w:val="20"/>
                          <w:szCs w:val="20"/>
                        </w:rPr>
                        <w:t>total</w:t>
                      </w:r>
                      <w:r>
                        <w:rPr>
                          <w:color w:val="1E4F60"/>
                          <w:spacing w:val="-2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color w:val="1E4F60"/>
                          <w:spacing w:val="-2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2,400</w:t>
                      </w:r>
                      <w:r>
                        <w:rPr>
                          <w:color w:val="1E4F60"/>
                          <w:spacing w:val="-2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individuals,</w:t>
                      </w:r>
                      <w:r>
                        <w:rPr>
                          <w:color w:val="1E4F60"/>
                          <w:spacing w:val="-2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connected</w:t>
                      </w:r>
                      <w:r>
                        <w:rPr>
                          <w:color w:val="1E4F60"/>
                          <w:spacing w:val="-2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color w:val="1E4F60"/>
                          <w:spacing w:val="-26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77</w:t>
                      </w:r>
                      <w:r>
                        <w:rPr>
                          <w:color w:val="1E4F60"/>
                          <w:spacing w:val="-25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groups.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4"/>
          <w:szCs w:val="24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1"/>
        <w:jc w:val="both"/>
        <w:rPr>
          <w:color w:val="231F20"/>
          <w:w w:val="90"/>
        </w:rPr>
      </w:pPr>
      <w:r>
        <w:rPr>
          <w:color w:val="231F20"/>
          <w:w w:val="90"/>
        </w:rPr>
        <w:t>Three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2"/>
          <w:w w:val="90"/>
        </w:rPr>
        <w:t>yearsinto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Law,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communities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still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rights,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funds </w:t>
      </w:r>
      <w:r>
        <w:rPr>
          <w:color w:val="231F20"/>
          <w:w w:val="90"/>
        </w:rPr>
        <w:t>available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funds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priorities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needs,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particularly </w:t>
      </w:r>
      <w:r>
        <w:rPr>
          <w:color w:val="231F20"/>
          <w:w w:val="90"/>
        </w:rPr>
        <w:t>for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vulnerable.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Further,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aspirations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yet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reflected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decisions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on 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funds.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7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complement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strengthening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government,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invests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CSOs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 effect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change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meaningfully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participate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in </w:t>
      </w:r>
      <w:r>
        <w:rPr>
          <w:color w:val="231F20"/>
          <w:w w:val="85"/>
        </w:rPr>
        <w:t xml:space="preserve">and benefit from village development, and to hold village governments to account. </w:t>
      </w:r>
      <w:r>
        <w:rPr>
          <w:color w:val="231F20"/>
          <w:spacing w:val="-3"/>
          <w:w w:val="85"/>
        </w:rPr>
        <w:t xml:space="preserve">KOMPAK strategic </w:t>
      </w:r>
      <w:r>
        <w:rPr>
          <w:color w:val="231F20"/>
          <w:w w:val="85"/>
        </w:rPr>
        <w:t>partners have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leveraged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networks,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field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presence,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approaches,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focus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two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key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areas: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strengthening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female </w:t>
      </w:r>
      <w:r>
        <w:rPr>
          <w:color w:val="231F20"/>
          <w:w w:val="90"/>
        </w:rPr>
        <w:t>cadres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pro-poor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inclusive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development;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promoting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accountability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funds.</w:t>
      </w:r>
    </w:p>
    <w:p w:rsidR="00646175" w:rsidRDefault="00646175">
      <w:pPr>
        <w:pStyle w:val="BodyText"/>
        <w:kinsoku w:val="0"/>
        <w:overflowPunct w:val="0"/>
        <w:spacing w:before="4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Building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decade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PEKKA’s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women,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their establishment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Akademi</w:t>
      </w:r>
      <w:r>
        <w:rPr>
          <w:rFonts w:ascii="Trebuchet MS" w:hAnsi="Trebuchet MS" w:cs="Trebuchet MS"/>
          <w:i/>
          <w:iCs/>
          <w:color w:val="231F20"/>
          <w:spacing w:val="-20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Paradigta</w:t>
      </w:r>
      <w:r>
        <w:rPr>
          <w:color w:val="231F20"/>
          <w:w w:val="90"/>
        </w:rPr>
        <w:t>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village-based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mentoring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educates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women about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mentors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communities </w:t>
      </w:r>
      <w:r>
        <w:rPr>
          <w:color w:val="231F20"/>
          <w:w w:val="85"/>
        </w:rPr>
        <w:t>for pro-poor and inclusive village development. Between 2016 and 2017, 2,524 women graduated from</w:t>
      </w:r>
      <w:r>
        <w:rPr>
          <w:color w:val="231F20"/>
          <w:spacing w:val="-32"/>
          <w:w w:val="8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85"/>
        </w:rPr>
        <w:t xml:space="preserve">Akademi </w:t>
      </w:r>
      <w:r>
        <w:rPr>
          <w:rFonts w:ascii="Trebuchet MS" w:hAnsi="Trebuchet MS" w:cs="Trebuchet MS"/>
          <w:i/>
          <w:iCs/>
          <w:color w:val="231F20"/>
          <w:w w:val="90"/>
        </w:rPr>
        <w:t>Paradigta</w:t>
      </w:r>
      <w:r>
        <w:rPr>
          <w:rFonts w:ascii="Trebuchet MS" w:hAnsi="Trebuchet MS" w:cs="Trebuchet MS"/>
          <w:i/>
          <w:iCs/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leveraged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IDR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837.6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million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APBDes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71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villages,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finance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address their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priorities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opportunities.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year,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262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 these women have taken on higher roles of leadership and responsibility in the village, including 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village officials,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election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monitoring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committee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members,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leading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enterprises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 community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post.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addition,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influenced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50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regulations (village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regulations,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Bupati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regulations,</w:t>
      </w:r>
      <w:r>
        <w:rPr>
          <w:color w:val="231F20"/>
          <w:spacing w:val="-32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Surat</w:t>
      </w:r>
      <w:r>
        <w:rPr>
          <w:rFonts w:ascii="Trebuchet MS" w:hAnsi="Trebuchet MS" w:cs="Trebuchet MS"/>
          <w:i/>
          <w:iCs/>
          <w:color w:val="231F20"/>
          <w:spacing w:val="-38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Keputusan</w:t>
      </w:r>
      <w:r>
        <w:rPr>
          <w:color w:val="231F20"/>
          <w:w w:val="90"/>
        </w:rPr>
        <w:t>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MOUs)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focused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pro-poor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gender-inclusive </w:t>
      </w:r>
      <w:r>
        <w:rPr>
          <w:color w:val="231F20"/>
        </w:rPr>
        <w:t>development.</w:t>
      </w:r>
    </w:p>
    <w:p w:rsidR="00646175" w:rsidRDefault="00646175">
      <w:pPr>
        <w:pStyle w:val="BodyText"/>
        <w:kinsoku w:val="0"/>
        <w:overflowPunct w:val="0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  <w:w w:val="95"/>
        </w:rPr>
      </w:pPr>
      <w:r>
        <w:rPr>
          <w:color w:val="231F20"/>
          <w:w w:val="90"/>
        </w:rPr>
        <w:t>At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level,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MoV’s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Secretary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formally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endorsed</w:t>
      </w:r>
      <w:r>
        <w:rPr>
          <w:color w:val="231F20"/>
          <w:spacing w:val="-30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Akademi</w:t>
      </w:r>
      <w:r>
        <w:rPr>
          <w:rFonts w:ascii="Trebuchet MS" w:hAnsi="Trebuchet MS" w:cs="Trebuchet MS"/>
          <w:i/>
          <w:iCs/>
          <w:color w:val="231F20"/>
          <w:spacing w:val="-35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Paradigta</w:t>
      </w:r>
      <w:r>
        <w:rPr>
          <w:rFonts w:ascii="Trebuchet MS" w:hAnsi="Trebuchet MS" w:cs="Trebuchet MS"/>
          <w:i/>
          <w:iCs/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2017,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has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facilitated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ministry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field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missions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understand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>PEKKA’s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model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facilitation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pro- poor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inclusive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development.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learned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integrated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into </w:t>
      </w:r>
      <w:r>
        <w:rPr>
          <w:color w:val="231F20"/>
          <w:spacing w:val="-3"/>
          <w:w w:val="95"/>
        </w:rPr>
        <w:t>KOMPAK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locations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benefit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supply-side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engagement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KOMPAK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broadly.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0"/>
        <w:jc w:val="both"/>
        <w:rPr>
          <w:color w:val="231F20"/>
        </w:rPr>
      </w:pPr>
      <w:r>
        <w:rPr>
          <w:rFonts w:ascii="Trebuchet MS" w:hAnsi="Trebuchet MS" w:cs="Trebuchet MS"/>
          <w:i/>
          <w:iCs/>
          <w:color w:val="231F20"/>
          <w:w w:val="90"/>
        </w:rPr>
        <w:t>Akademi</w:t>
      </w:r>
      <w:r>
        <w:rPr>
          <w:rFonts w:ascii="Trebuchet MS" w:hAnsi="Trebuchet MS" w:cs="Trebuchet MS"/>
          <w:i/>
          <w:iCs/>
          <w:color w:val="231F20"/>
          <w:spacing w:val="-38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Paradigta</w:t>
      </w:r>
      <w:r>
        <w:rPr>
          <w:rFonts w:ascii="Trebuchet MS" w:hAnsi="Trebuchet MS" w:cs="Trebuchet MS"/>
          <w:i/>
          <w:iCs/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did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operate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target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phase,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initial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objective </w:t>
      </w:r>
      <w:r>
        <w:rPr>
          <w:color w:val="231F20"/>
          <w:w w:val="95"/>
        </w:rPr>
        <w:t>was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run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training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areas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PEKKA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had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existing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mentors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relations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leverage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existed. </w:t>
      </w:r>
      <w:r>
        <w:rPr>
          <w:color w:val="231F20"/>
          <w:w w:val="90"/>
        </w:rPr>
        <w:t>Upon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reflection,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viewed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missed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opportunity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demand-side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supply-side interventions.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However,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gap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compromised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expected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 leveraging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resources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influence.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Going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forward,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influence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important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this facilitation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model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replicated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sustained,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explore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PEKKA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for </w:t>
      </w:r>
      <w:r>
        <w:rPr>
          <w:color w:val="231F20"/>
        </w:rPr>
        <w:t>institutionalising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leadership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district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leverage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resources.</w:t>
      </w: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0"/>
        <w:jc w:val="both"/>
        <w:rPr>
          <w:color w:val="231F2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  <w:w w:val="85"/>
        </w:rPr>
      </w:pPr>
      <w:r>
        <w:rPr>
          <w:color w:val="231F20"/>
          <w:w w:val="90"/>
        </w:rPr>
        <w:t>Village-level accountability and transparency on the use of funds remains weak. Villagers generally have limited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funds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used;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weak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channels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feedback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hold </w:t>
      </w:r>
      <w:r>
        <w:rPr>
          <w:color w:val="231F20"/>
          <w:w w:val="85"/>
        </w:rPr>
        <w:t>government to account; and interaction with government – particularly for poor women and vulnerable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groups</w:t>
      </w:r>
    </w:p>
    <w:p w:rsidR="00646175" w:rsidRDefault="00646175">
      <w:pPr>
        <w:pStyle w:val="ListParagraph"/>
        <w:numPr>
          <w:ilvl w:val="0"/>
          <w:numId w:val="10"/>
        </w:numPr>
        <w:tabs>
          <w:tab w:val="left" w:pos="296"/>
        </w:tabs>
        <w:kinsoku w:val="0"/>
        <w:overflowPunct w:val="0"/>
        <w:spacing w:line="261" w:lineRule="auto"/>
        <w:ind w:right="1130" w:firstLine="0"/>
        <w:jc w:val="both"/>
        <w:rPr>
          <w:color w:val="231F20"/>
          <w:sz w:val="21"/>
          <w:szCs w:val="21"/>
        </w:rPr>
      </w:pPr>
      <w:r>
        <w:rPr>
          <w:color w:val="231F20"/>
          <w:w w:val="90"/>
          <w:sz w:val="21"/>
          <w:szCs w:val="21"/>
        </w:rPr>
        <w:t>is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weak.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Complementing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SEKNAS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spacing w:val="-4"/>
          <w:w w:val="90"/>
          <w:sz w:val="21"/>
          <w:szCs w:val="21"/>
        </w:rPr>
        <w:t>FITRA’s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work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with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BPD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strengthen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budget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transparency,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work with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PEKKA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strengthen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female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cadres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inclusive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planning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use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funds,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KOMPAK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engages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TAF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IRE </w:t>
      </w:r>
      <w:r>
        <w:rPr>
          <w:color w:val="231F20"/>
          <w:w w:val="85"/>
          <w:sz w:val="21"/>
          <w:szCs w:val="21"/>
        </w:rPr>
        <w:t xml:space="preserve">to test scalable tools and approaches to strengthen local feedback loops for accountability and transparency. </w:t>
      </w:r>
      <w:r>
        <w:rPr>
          <w:color w:val="231F20"/>
          <w:w w:val="90"/>
          <w:sz w:val="21"/>
          <w:szCs w:val="21"/>
        </w:rPr>
        <w:t>Key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tools</w:t>
      </w:r>
      <w:r>
        <w:rPr>
          <w:color w:val="231F20"/>
          <w:spacing w:val="-1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tested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include</w:t>
      </w:r>
      <w:r>
        <w:rPr>
          <w:color w:val="231F20"/>
          <w:spacing w:val="-1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citizen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journalism,</w:t>
      </w:r>
      <w:r>
        <w:rPr>
          <w:color w:val="231F20"/>
          <w:spacing w:val="-1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inclusive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planning</w:t>
      </w:r>
      <w:r>
        <w:rPr>
          <w:color w:val="231F20"/>
          <w:spacing w:val="-1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budgeting</w:t>
      </w:r>
      <w:r>
        <w:rPr>
          <w:color w:val="231F20"/>
          <w:spacing w:val="-1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tools,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collaborative</w:t>
      </w:r>
      <w:r>
        <w:rPr>
          <w:color w:val="231F20"/>
          <w:spacing w:val="-1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monitoring, and</w:t>
      </w:r>
      <w:r>
        <w:rPr>
          <w:color w:val="231F20"/>
          <w:spacing w:val="-2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citizen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complaint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mechanisms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report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cards.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Overall,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collaborative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monitoring,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citizen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journalism, and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village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planning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budgeting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initiatives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show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positive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results,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particularly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shaping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use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village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funds. The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complaint-handling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mechanisms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showed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mixed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results.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mechanism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was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successful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reaching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 poor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obtaining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their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aspirations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feedback.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However,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these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feedback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loops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ability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follow-up and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resolve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complaints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were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weak.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This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was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primarily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because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village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sub-district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government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incentives </w:t>
      </w:r>
      <w:r>
        <w:rPr>
          <w:color w:val="231F20"/>
          <w:w w:val="95"/>
          <w:sz w:val="21"/>
          <w:szCs w:val="21"/>
        </w:rPr>
        <w:t>(and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financial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support)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to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respond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were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unclear.</w:t>
      </w:r>
      <w:r>
        <w:rPr>
          <w:color w:val="231F20"/>
          <w:spacing w:val="-1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Going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forward,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spacing w:val="-3"/>
          <w:w w:val="95"/>
          <w:sz w:val="21"/>
          <w:szCs w:val="21"/>
        </w:rPr>
        <w:t>KOMPAK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will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refine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its</w:t>
      </w:r>
      <w:r>
        <w:rPr>
          <w:color w:val="231F20"/>
          <w:spacing w:val="-1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design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for</w:t>
      </w:r>
      <w:r>
        <w:rPr>
          <w:color w:val="231F20"/>
          <w:spacing w:val="-1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social </w:t>
      </w:r>
      <w:r>
        <w:rPr>
          <w:color w:val="231F20"/>
          <w:sz w:val="21"/>
          <w:szCs w:val="21"/>
        </w:rPr>
        <w:t>accountability-building</w:t>
      </w:r>
      <w:r>
        <w:rPr>
          <w:color w:val="231F20"/>
          <w:spacing w:val="-24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on</w:t>
      </w:r>
      <w:r>
        <w:rPr>
          <w:color w:val="231F20"/>
          <w:spacing w:val="-2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2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results</w:t>
      </w:r>
      <w:r>
        <w:rPr>
          <w:color w:val="231F20"/>
          <w:spacing w:val="-2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from</w:t>
      </w:r>
      <w:r>
        <w:rPr>
          <w:color w:val="231F20"/>
          <w:spacing w:val="-2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2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piloting</w:t>
      </w:r>
      <w:r>
        <w:rPr>
          <w:color w:val="231F20"/>
          <w:spacing w:val="-2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of</w:t>
      </w:r>
      <w:r>
        <w:rPr>
          <w:color w:val="231F20"/>
          <w:spacing w:val="-2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tools.</w:t>
      </w:r>
    </w:p>
    <w:p w:rsidR="00646175" w:rsidRDefault="00646175">
      <w:pPr>
        <w:pStyle w:val="BodyText"/>
        <w:kinsoku w:val="0"/>
        <w:overflowPunct w:val="0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0"/>
        <w:jc w:val="both"/>
        <w:rPr>
          <w:color w:val="231F20"/>
        </w:rPr>
      </w:pPr>
      <w:r>
        <w:rPr>
          <w:color w:val="231F20"/>
          <w:spacing w:val="-7"/>
          <w:w w:val="90"/>
        </w:rPr>
        <w:t xml:space="preserve">To </w:t>
      </w:r>
      <w:r>
        <w:rPr>
          <w:color w:val="231F20"/>
          <w:w w:val="90"/>
        </w:rPr>
        <w:t>raise awareness on appropriate use of village funds, complementing capacity development work with government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officials,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partnered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Australia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Indonesia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Partnership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Justice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6"/>
          <w:w w:val="90"/>
        </w:rPr>
        <w:t>(AIPJ)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support content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piloting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transparency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accountability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game.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This game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adapted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successful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anti-corruption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SPAK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(</w:t>
      </w:r>
      <w:r>
        <w:rPr>
          <w:rFonts w:ascii="Trebuchet MS" w:hAnsi="Trebuchet MS" w:cs="Trebuchet MS"/>
          <w:i/>
          <w:iCs/>
          <w:color w:val="231F20"/>
          <w:w w:val="90"/>
        </w:rPr>
        <w:t>Saya</w:t>
      </w:r>
      <w:r>
        <w:rPr>
          <w:rFonts w:ascii="Trebuchet MS" w:hAnsi="Trebuchet MS" w:cs="Trebuchet MS"/>
          <w:i/>
          <w:iCs/>
          <w:color w:val="231F20"/>
          <w:spacing w:val="-21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Perempuan</w:t>
      </w:r>
      <w:r>
        <w:rPr>
          <w:rFonts w:ascii="Trebuchet MS" w:hAnsi="Trebuchet MS" w:cs="Trebuchet MS"/>
          <w:i/>
          <w:iCs/>
          <w:color w:val="231F20"/>
          <w:spacing w:val="-21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Anti</w:t>
      </w:r>
      <w:r>
        <w:rPr>
          <w:rFonts w:ascii="Trebuchet MS" w:hAnsi="Trebuchet MS" w:cs="Trebuchet MS"/>
          <w:i/>
          <w:iCs/>
          <w:color w:val="231F20"/>
          <w:spacing w:val="-21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Korupsi</w:t>
      </w:r>
      <w:r>
        <w:rPr>
          <w:color w:val="231F20"/>
          <w:w w:val="90"/>
        </w:rPr>
        <w:t>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Woman Against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Corruption)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campaign.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Initially,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primary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target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groups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PKK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Karang</w:t>
      </w:r>
      <w:r>
        <w:rPr>
          <w:rFonts w:ascii="Trebuchet MS" w:hAnsi="Trebuchet MS" w:cs="Trebuchet MS"/>
          <w:i/>
          <w:iCs/>
          <w:color w:val="231F20"/>
          <w:spacing w:val="-24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3"/>
          <w:w w:val="90"/>
        </w:rPr>
        <w:t>Taruna</w:t>
      </w:r>
      <w:r>
        <w:rPr>
          <w:color w:val="231F20"/>
          <w:spacing w:val="-3"/>
          <w:w w:val="90"/>
        </w:rPr>
        <w:t>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part of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gender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equality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inclusion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(GESI)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work,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and182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participants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(54%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female)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trained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in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target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provinces.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participants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went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train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additional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88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individuals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(totalling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270). 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pilot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evidenced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interest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strategic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partners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facilitators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(under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MoV)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tool as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broader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initiatives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communities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and/or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governments,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going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forward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 xml:space="preserve">this </w:t>
      </w:r>
      <w:r>
        <w:rPr>
          <w:color w:val="231F20"/>
        </w:rPr>
        <w:t>game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tool.</w:t>
      </w:r>
    </w:p>
    <w:p w:rsidR="00646175" w:rsidRDefault="00646175">
      <w:pPr>
        <w:pStyle w:val="BodyText"/>
        <w:kinsoku w:val="0"/>
        <w:overflowPunct w:val="0"/>
        <w:spacing w:before="2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 xml:space="preserve">supported Aceh Provincial Government to implement </w:t>
      </w:r>
      <w:r>
        <w:rPr>
          <w:rFonts w:ascii="Trebuchet MS" w:hAnsi="Trebuchet MS" w:cs="Trebuchet MS"/>
          <w:i/>
          <w:iCs/>
          <w:color w:val="231F20"/>
          <w:w w:val="90"/>
        </w:rPr>
        <w:t>Musrena</w:t>
      </w:r>
      <w:r>
        <w:rPr>
          <w:rFonts w:ascii="Trebuchet MS" w:hAnsi="Trebuchet MS" w:cs="Trebuchet MS"/>
          <w:i/>
          <w:iCs/>
          <w:color w:val="231F20"/>
          <w:spacing w:val="-43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 xml:space="preserve">Perempuan </w:t>
      </w:r>
      <w:r>
        <w:rPr>
          <w:color w:val="231F20"/>
          <w:w w:val="90"/>
        </w:rPr>
        <w:t xml:space="preserve">(a </w:t>
      </w:r>
      <w:r>
        <w:rPr>
          <w:color w:val="231F20"/>
          <w:spacing w:val="-3"/>
          <w:w w:val="90"/>
        </w:rPr>
        <w:t xml:space="preserve">women’s </w:t>
      </w:r>
      <w:r>
        <w:rPr>
          <w:color w:val="231F20"/>
          <w:w w:val="90"/>
        </w:rPr>
        <w:t>forum with budget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special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autonomy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funds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planning).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regulation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place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support this,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struggled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implement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effectively.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played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facilitator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 broker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connect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Aceh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East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Java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provinces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share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models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replication.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champion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head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official 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Trenggalek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replicated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adapted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develop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Musyawarah</w:t>
      </w:r>
      <w:r>
        <w:rPr>
          <w:rFonts w:ascii="Trebuchet MS" w:hAnsi="Trebuchet MS" w:cs="Trebuchet MS"/>
          <w:i/>
          <w:iCs/>
          <w:color w:val="231F20"/>
          <w:spacing w:val="-12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Khusus</w:t>
      </w:r>
      <w:r>
        <w:rPr>
          <w:rFonts w:ascii="Trebuchet MS" w:hAnsi="Trebuchet MS" w:cs="Trebuchet MS"/>
          <w:i/>
          <w:iCs/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women,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by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train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160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approach.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Going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forward,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explore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potential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for </w:t>
      </w:r>
      <w:r>
        <w:rPr>
          <w:color w:val="231F20"/>
          <w:w w:val="95"/>
        </w:rPr>
        <w:t>replication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provinces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investigated.</w:t>
      </w:r>
    </w:p>
    <w:p w:rsidR="00646175" w:rsidRDefault="00646175">
      <w:pPr>
        <w:pStyle w:val="BodyText"/>
        <w:kinsoku w:val="0"/>
        <w:overflowPunct w:val="0"/>
        <w:spacing w:before="5"/>
        <w:rPr>
          <w:sz w:val="38"/>
          <w:szCs w:val="38"/>
        </w:rPr>
      </w:pPr>
    </w:p>
    <w:p w:rsidR="00646175" w:rsidRDefault="00646175">
      <w:pPr>
        <w:pStyle w:val="Heading3"/>
        <w:kinsoku w:val="0"/>
        <w:overflowPunct w:val="0"/>
        <w:spacing w:before="0" w:line="220" w:lineRule="auto"/>
        <w:ind w:right="1154"/>
        <w:jc w:val="both"/>
        <w:rPr>
          <w:color w:val="1E4F60"/>
          <w:spacing w:val="-4"/>
        </w:rPr>
      </w:pPr>
      <w:r>
        <w:rPr>
          <w:color w:val="1E4F60"/>
          <w:spacing w:val="-4"/>
          <w:w w:val="90"/>
        </w:rPr>
        <w:t>EOFO</w:t>
      </w:r>
      <w:r>
        <w:rPr>
          <w:color w:val="1E4F60"/>
          <w:spacing w:val="-42"/>
          <w:w w:val="90"/>
        </w:rPr>
        <w:t xml:space="preserve"> </w:t>
      </w:r>
      <w:r>
        <w:rPr>
          <w:color w:val="1E4F60"/>
          <w:w w:val="90"/>
        </w:rPr>
        <w:t>3:</w:t>
      </w:r>
      <w:r>
        <w:rPr>
          <w:color w:val="1E4F60"/>
          <w:spacing w:val="-42"/>
          <w:w w:val="90"/>
        </w:rPr>
        <w:t xml:space="preserve"> </w:t>
      </w:r>
      <w:r>
        <w:rPr>
          <w:color w:val="1E4F60"/>
          <w:spacing w:val="-3"/>
          <w:w w:val="90"/>
        </w:rPr>
        <w:t>The</w:t>
      </w:r>
      <w:r>
        <w:rPr>
          <w:color w:val="1E4F60"/>
          <w:spacing w:val="-41"/>
          <w:w w:val="90"/>
        </w:rPr>
        <w:t xml:space="preserve"> </w:t>
      </w:r>
      <w:r>
        <w:rPr>
          <w:color w:val="1E4F60"/>
          <w:spacing w:val="-5"/>
          <w:w w:val="90"/>
        </w:rPr>
        <w:t>Poor</w:t>
      </w:r>
      <w:r>
        <w:rPr>
          <w:color w:val="1E4F60"/>
          <w:spacing w:val="-42"/>
          <w:w w:val="90"/>
        </w:rPr>
        <w:t xml:space="preserve"> </w:t>
      </w:r>
      <w:r>
        <w:rPr>
          <w:color w:val="1E4F60"/>
          <w:spacing w:val="-3"/>
          <w:w w:val="90"/>
        </w:rPr>
        <w:t>and</w:t>
      </w:r>
      <w:r>
        <w:rPr>
          <w:color w:val="1E4F60"/>
          <w:spacing w:val="-41"/>
          <w:w w:val="90"/>
        </w:rPr>
        <w:t xml:space="preserve"> </w:t>
      </w:r>
      <w:r>
        <w:rPr>
          <w:color w:val="1E4F60"/>
          <w:spacing w:val="-6"/>
          <w:w w:val="90"/>
        </w:rPr>
        <w:t>Vulnerable</w:t>
      </w:r>
      <w:r>
        <w:rPr>
          <w:color w:val="1E4F60"/>
          <w:spacing w:val="-42"/>
          <w:w w:val="90"/>
        </w:rPr>
        <w:t xml:space="preserve"> </w:t>
      </w:r>
      <w:r>
        <w:rPr>
          <w:color w:val="1E4F60"/>
          <w:spacing w:val="-4"/>
          <w:w w:val="90"/>
        </w:rPr>
        <w:t>Benefit</w:t>
      </w:r>
      <w:r>
        <w:rPr>
          <w:color w:val="1E4F60"/>
          <w:spacing w:val="-41"/>
          <w:w w:val="90"/>
        </w:rPr>
        <w:t xml:space="preserve"> </w:t>
      </w:r>
      <w:r>
        <w:rPr>
          <w:color w:val="1E4F60"/>
          <w:spacing w:val="-4"/>
          <w:w w:val="90"/>
        </w:rPr>
        <w:t>from</w:t>
      </w:r>
      <w:r>
        <w:rPr>
          <w:color w:val="1E4F60"/>
          <w:spacing w:val="-42"/>
          <w:w w:val="90"/>
        </w:rPr>
        <w:t xml:space="preserve"> </w:t>
      </w:r>
      <w:r>
        <w:rPr>
          <w:color w:val="1E4F60"/>
          <w:spacing w:val="-5"/>
          <w:w w:val="90"/>
        </w:rPr>
        <w:t>Increased</w:t>
      </w:r>
      <w:r>
        <w:rPr>
          <w:color w:val="1E4F60"/>
          <w:spacing w:val="-41"/>
          <w:w w:val="90"/>
        </w:rPr>
        <w:t xml:space="preserve"> </w:t>
      </w:r>
      <w:r>
        <w:rPr>
          <w:color w:val="1E4F60"/>
          <w:spacing w:val="-4"/>
          <w:w w:val="90"/>
        </w:rPr>
        <w:t>Opportunities</w:t>
      </w:r>
      <w:r>
        <w:rPr>
          <w:color w:val="1E4F60"/>
          <w:spacing w:val="-42"/>
          <w:w w:val="90"/>
        </w:rPr>
        <w:t xml:space="preserve"> </w:t>
      </w:r>
      <w:r>
        <w:rPr>
          <w:color w:val="1E4F60"/>
          <w:spacing w:val="-5"/>
          <w:w w:val="90"/>
        </w:rPr>
        <w:t xml:space="preserve">for </w:t>
      </w:r>
      <w:r>
        <w:rPr>
          <w:color w:val="1E4F60"/>
          <w:spacing w:val="-5"/>
        </w:rPr>
        <w:t>Economic</w:t>
      </w:r>
      <w:r>
        <w:rPr>
          <w:color w:val="1E4F60"/>
          <w:spacing w:val="-36"/>
        </w:rPr>
        <w:t xml:space="preserve"> </w:t>
      </w:r>
      <w:r>
        <w:rPr>
          <w:color w:val="1E4F60"/>
          <w:spacing w:val="-4"/>
        </w:rPr>
        <w:t>Development</w:t>
      </w:r>
    </w:p>
    <w:p w:rsidR="00646175" w:rsidRDefault="00D853AA">
      <w:pPr>
        <w:pStyle w:val="BodyText"/>
        <w:kinsoku w:val="0"/>
        <w:overflowPunct w:val="0"/>
        <w:spacing w:before="2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608" behindDoc="0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181610</wp:posOffset>
                </wp:positionV>
                <wp:extent cx="6130290" cy="565150"/>
                <wp:effectExtent l="0" t="0" r="0" b="0"/>
                <wp:wrapTopAndBottom/>
                <wp:docPr id="48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0290" cy="565150"/>
                          <a:chOff x="1133" y="286"/>
                          <a:chExt cx="9654" cy="890"/>
                        </a:xfrm>
                      </wpg:grpSpPr>
                      <wps:wsp>
                        <wps:cNvPr id="486" name="Freeform 536"/>
                        <wps:cNvSpPr>
                          <a:spLocks/>
                        </wps:cNvSpPr>
                        <wps:spPr bwMode="auto">
                          <a:xfrm>
                            <a:off x="1133" y="405"/>
                            <a:ext cx="9654" cy="654"/>
                          </a:xfrm>
                          <a:custGeom>
                            <a:avLst/>
                            <a:gdLst>
                              <a:gd name="T0" fmla="*/ 9333 w 9654"/>
                              <a:gd name="T1" fmla="*/ 0 h 654"/>
                              <a:gd name="T2" fmla="*/ 0 w 9654"/>
                              <a:gd name="T3" fmla="*/ 0 h 654"/>
                              <a:gd name="T4" fmla="*/ 0 w 9654"/>
                              <a:gd name="T5" fmla="*/ 653 h 654"/>
                              <a:gd name="T6" fmla="*/ 9333 w 9654"/>
                              <a:gd name="T7" fmla="*/ 653 h 654"/>
                              <a:gd name="T8" fmla="*/ 9653 w 9654"/>
                              <a:gd name="T9" fmla="*/ 326 h 654"/>
                              <a:gd name="T10" fmla="*/ 9333 w 9654"/>
                              <a:gd name="T11" fmla="*/ 0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654" h="654">
                                <a:moveTo>
                                  <a:pt x="93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3"/>
                                </a:lnTo>
                                <a:lnTo>
                                  <a:pt x="9333" y="653"/>
                                </a:lnTo>
                                <a:lnTo>
                                  <a:pt x="9653" y="326"/>
                                </a:lnTo>
                                <a:lnTo>
                                  <a:pt x="9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537"/>
                        <wps:cNvSpPr>
                          <a:spLocks/>
                        </wps:cNvSpPr>
                        <wps:spPr bwMode="auto">
                          <a:xfrm>
                            <a:off x="1353" y="286"/>
                            <a:ext cx="2610" cy="890"/>
                          </a:xfrm>
                          <a:custGeom>
                            <a:avLst/>
                            <a:gdLst>
                              <a:gd name="T0" fmla="*/ 2610 w 2610"/>
                              <a:gd name="T1" fmla="*/ 890 h 890"/>
                              <a:gd name="T2" fmla="*/ 0 w 2610"/>
                              <a:gd name="T3" fmla="*/ 890 h 890"/>
                              <a:gd name="T4" fmla="*/ 0 w 2610"/>
                              <a:gd name="T5" fmla="*/ 0 h 890"/>
                              <a:gd name="T6" fmla="*/ 2610 w 2610"/>
                              <a:gd name="T7" fmla="*/ 0 h 890"/>
                              <a:gd name="T8" fmla="*/ 2610 w 2610"/>
                              <a:gd name="T9" fmla="*/ 890 h 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10" h="890">
                                <a:moveTo>
                                  <a:pt x="2610" y="890"/>
                                </a:moveTo>
                                <a:lnTo>
                                  <a:pt x="0" y="890"/>
                                </a:lnTo>
                                <a:lnTo>
                                  <a:pt x="0" y="0"/>
                                </a:lnTo>
                                <a:lnTo>
                                  <a:pt x="2610" y="0"/>
                                </a:lnTo>
                                <a:lnTo>
                                  <a:pt x="2610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538"/>
                        <wps:cNvSpPr>
                          <a:spLocks/>
                        </wps:cNvSpPr>
                        <wps:spPr bwMode="auto">
                          <a:xfrm>
                            <a:off x="3963" y="286"/>
                            <a:ext cx="112" cy="120"/>
                          </a:xfrm>
                          <a:custGeom>
                            <a:avLst/>
                            <a:gdLst>
                              <a:gd name="T0" fmla="*/ 0 w 112"/>
                              <a:gd name="T1" fmla="*/ 0 h 120"/>
                              <a:gd name="T2" fmla="*/ 0 w 112"/>
                              <a:gd name="T3" fmla="*/ 119 h 120"/>
                              <a:gd name="T4" fmla="*/ 111 w 112"/>
                              <a:gd name="T5" fmla="*/ 119 h 120"/>
                              <a:gd name="T6" fmla="*/ 0 w 112"/>
                              <a:gd name="T7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120">
                                <a:moveTo>
                                  <a:pt x="0" y="0"/>
                                </a:moveTo>
                                <a:lnTo>
                                  <a:pt x="0" y="119"/>
                                </a:lnTo>
                                <a:lnTo>
                                  <a:pt x="111" y="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539"/>
                        <wps:cNvSpPr>
                          <a:spLocks/>
                        </wps:cNvSpPr>
                        <wps:spPr bwMode="auto">
                          <a:xfrm>
                            <a:off x="1241" y="1058"/>
                            <a:ext cx="112" cy="119"/>
                          </a:xfrm>
                          <a:custGeom>
                            <a:avLst/>
                            <a:gdLst>
                              <a:gd name="T0" fmla="*/ 111 w 112"/>
                              <a:gd name="T1" fmla="*/ 0 h 119"/>
                              <a:gd name="T2" fmla="*/ 0 w 112"/>
                              <a:gd name="T3" fmla="*/ 0 h 119"/>
                              <a:gd name="T4" fmla="*/ 111 w 112"/>
                              <a:gd name="T5" fmla="*/ 118 h 119"/>
                              <a:gd name="T6" fmla="*/ 111 w 112"/>
                              <a:gd name="T7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2" h="119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111" y="118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468"/>
                            <a:ext cx="4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287"/>
                            <a:ext cx="9654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1"/>
                                <w:rPr>
                                  <w:sz w:val="25"/>
                                  <w:szCs w:val="25"/>
                                </w:rPr>
                              </w:pP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ind w:left="3189"/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Enabling environment increasingly supports economic development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1354" y="287"/>
                            <a:ext cx="2610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203" w:line="213" w:lineRule="auto"/>
                                <w:ind w:left="1002"/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/>
                                  <w:w w:val="90"/>
                                  <w:sz w:val="22"/>
                                  <w:szCs w:val="22"/>
                                </w:rPr>
                                <w:t xml:space="preserve">INTERMEDIATE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OUTCOME 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406" style="position:absolute;margin-left:56.65pt;margin-top:14.3pt;width:482.7pt;height:44.5pt;z-index:251652608;mso-wrap-distance-left:0;mso-wrap-distance-right:0;mso-position-horizontal-relative:page;mso-position-vertical-relative:text" coordorigin="1133,286" coordsize="9654,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Rqp4gcAAHsrAAAOAAAAZHJzL2Uyb0RvYy54bWzsWm2Pm0YQ/l6p/wHx&#10;sZJjwBgbFKe62OcoUtpGzfUHYIxtFGDpgs9Oq/73PrPL4sXGjpM7RX3xSWcWdpidnZmdZ3eGlz/u&#10;s9R4jHmZsHxi2i8s04jziC2TfD0xf3uY98amUVZhvgxTlscT81Ncmj+++v67l7siiB22Yeky5gaY&#10;5GWwKybmpqqKoN8vo02cheULVsQ5OleMZ2GFW77uL3m4A/cs7TuW5fV3jC8LzqK4LPF0JjvNV4L/&#10;ahVH1S+rVRlXRjoxIVslfrn4XdBv/9XLMFjzsNgkUS1G+BVSZGGSY9CG1SysQmPLkxNWWRJxVrJV&#10;9SJiWZ+tVkkUizlgNrZ1NJs3nG0LMZd1sFsXjZqg2iM9fTXb6OfH99xIlhPTHQ9NIw8zGEmMawwH&#10;Q1LPrlgHoHrDiw/Fey7niOY7Fn0s0d0/7qf7tSQ2Fruf2BIMw23FhHr2K54RC0zc2AsrfGqsEO8r&#10;I8JDzx5Yjg9jRegbekN7WJsp2sCW9JptDwamgV5n7EkLRpv7+m3fG7ry1TF4kIBhIEcVktaS0bTg&#10;cOVBp+XTdPphExaxMFVJ2mp06imdznkckxtDrUJmGh+ESqelrlCth8hK6P2zqmx04lrCbGGg9HnQ&#10;CKlG10gYRNuyehMzYZPw8V1ZoRtOvERLNmqPeIA5VlmKpfFD3/AHg4GxMwTfml6R2RqZZWyMekRi&#10;qUicFkk3G1i3Ge0MGxhZI+lmA4duaLzhoFseWKghujCzkUZ2lheC3YEXUXXL5WtkA8frlsu+VuVn&#10;dA6/b+wYbpRpo31e2xYtI6QobYmVWbCSlhYZGgvrwa4dBVTkCGeIYUsiHlxFDIsRsfBOCHeZM6xC&#10;xKOrOEPtROxfRUx6JWq7NUUpUK0aDtg4BgxuGgCMBQ0RBkVYkUZV09hNTLnKNghfWGTUkbHH+IEJ&#10;koo0S74lRlZR6UCQ5jqhlE9RqT51LQQzSQMPq6esetVVUjVDfpaQCEgr8MbrOB6LF6WsjKEb6JGU&#10;0zSElki5WqApWZos50maknJKvl5MU248hkDou6k9d1SMapGlwg1zRq/JYeQTBLnaEBTuBOL+6duO&#10;a712/N7cG4967twd9vyRNe5Ztv/a9yzXd2fzv8hGthtskuUyzt8leazQ33avQ4J6HyJxW+C/cIOh&#10;MxTmb0nfmqQl/mo1t8gA9/lSONgmDpf3dbsKk1S2+22JhZIxbXWVulaIISFuwZafgB6cyZ0Pdmpo&#10;bBj/wzR22PVMzPL3bchj00jf5oBA33Zd+FYlbtzhyMEN13sWek+YR2A1MSsTkYSa00purbYFT9Yb&#10;jGQLXeTsDhuAVULoAhQuAylVfQMU/mZwjCgutzgaHIsY8+xwPKhXVLNFUXDseBSBaG9zvEFpr5Kr&#10;4ZgYAmgEX+E8B6zVoQGjAWjqMS8BchcjHZDPMjqG5C5GOiSfkUcH5Atz0wH5DCcdji9w0uG4NTnE&#10;rf8zhD4ZE4UDGMBE8rouTJQEraVwGRVr94VkCunUVcfFY3Bq0zSDXkl2OubzgJ1ru5brdOHADewE&#10;xLfgWYGcut7Arkl6nDt7IvydgN2Y/O25wW7ge3L7eAJ2to0jAmGdjZ2EMGp9GP9KrCOgI54XcI6w&#10;oB7tEsp1cNFBzrb9bj46yNm23S2PjnJnOek4d2Zexxh30OJ/DJeeDDXC0YA0pKEupJEHJuWDl0EG&#10;Fqt9VQGHukqQgdnFYelzdO0xFY/nAQ9v5t2P1Am2dYi4gccNPL4gx3wOPLApPgEPsSyeGzxwWK+X&#10;kzUU6HTIXB7Qo1mRKoGs5xOuPimdjdf6OUnghxzvCfhxhstXoMeYcOhUHh09zs7rBD8aPd7wo52+&#10;a/ADGurCDxXzr0MQRaVivroe44fw97OHmeMxFZcbguTIXiFZdcu1YYvx5bm2IokC/NcJT7ROEp6f&#10;L7virWpLeUNZus2u4pGF/OO26KHyiRxxskjSpPokqrhYciRU/vg+iajGSDdaFY2KgRKM0E/DGkNk&#10;KQHzik6+hdRzEom6pJGz6QbFjfiuLJDLpzzk4RHnbEf5VaQ75QaqzaVPty1JFmlSqHQ1tes5I9V5&#10;VIXtUJus8M5YtM3ivJIlax6nmD7Ly01SlMivBnG2iJcTk79dynxpV1LbGd9Zlu+87k2H1rTnWqP7&#10;3p3vjnoj636EPMLYntpTldTeljHUEKazInmGrLbIzKuIdpJuDgNSCYXMkke/QtniaFZWPK4ilAHC&#10;YIWMff0cka7pEGo+aJaUfl2d0xvJs6brHe0W3DHcRNSM0RB7wOasWXBZ5jSoAUVDTBHl1c4BgikS&#10;ErkpM1CaqfVAxGp60mUi3/Lvx/djt+c63j1MNJv17uZTt+fN7dFwNphNpzNbmUjWHcirnm4hkqd1&#10;BGiVG+bir1aIRqYVE6RzY27CunL/9S8vpWRJhe9K0iRD8rGpt4TBE+oqykORgKIm/r9V1cKn6CU+&#10;zHiAgYzXbI/4J0KXthc3qj06KKQJd5CfE1wIetqrch7XrT57gC0s8jnOWJRNDnv1w1cGh3yp2qyr&#10;tXVbfofK5235PaWsWe0Xe/HV0ljkAsmZv7DSCayQVU40ZIUTDVndRONfV9n0kWc9iRGNbuoPjb5R&#10;jBjQF1hdMUJWXrpLn7cYcYNosXV8AkRTGCAYk4B2iBHiK5l/cowQnybiC09R3Kq/RqVPSPV7tPVv&#10;Zl/9D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4L0y98AAAALAQAADwAAAGRy&#10;cy9kb3ducmV2LnhtbEyPQWuDQBCF74X+h2UKvTWrkapY1xBC21MoNCmU3iY6UYk7K+5Gzb/vemqP&#10;j/fx5pt8M+tOjDTY1rCCcBWAIC5N1XKt4Ov49pSCsA65ws4wKbiRhU1xf5djVpmJP2k8uFr4EbYZ&#10;Kmic6zMpbdmQRrsyPbHvzmbQ6HwcalkNOPlx3cl1EMRSY8v+QoM97RoqL4erVvA+4bSNwtdxfznv&#10;bj/H54/vfUhKPT7M2xcQjmb3B8Oi79Wh8E4nc+XKis7nMIo8qmCdxiAWIEjSBMRpqZIYZJHL/z8U&#10;vwAAAP//AwBQSwMECgAAAAAAAAAhAN2gB680BgAANAYAABQAAABkcnMvbWVkaWEvaW1hZ2UxLnBu&#10;Z4lQTkcNChoKAAAADUlIRFIAAAAgAAAAJwgGAAAAbn9KTAAAAAFzUkdCAK7OHOkAAAAJcEhZcwAA&#10;DsQAAA7EAZUrDhsAAAAZdEVYdFNvZnR3YXJlAE1pY3Jvc29mdCBPZmZpY2V/7TVxAAAFtElEQVRY&#10;R6VXW2hbZRz/zi05abrU3uyTzj04Kw5ZC5sbGyJzwz0oohgRQZ0TbZM0usVaWMDCBkYJM3SrYfNF&#10;dA8b80U2mIjbHvYiczeEoU6FTRCcvS1Nck5Ozu07/r50yZoubc9J/xDIOed/+f3v3yfu37+fLEbD&#10;w8M7CgVlhyiJfZZl9fMcl+cE/iq1rGs9PT1fHzhw4Paiwi4/iI34RkdHV01OTn1b1o2dDnGIaZoV&#10;NttxOgilazjCvZIvFD+JxGLJI9nsZy5tNWS7D0A8Hl83OTV93bJtYlPaUIiBKpVKHOjTSDS6u7ur&#10;qxfRaMy8DLo6APBcmpicukJhGMqXdcxxHGJZ9qNT0zOnwPzCsgINGOoATN/JHYNxv1dFtm0/P5JM&#10;bkynUpe8ytYAjI6OrFYU+pppGF51EBYJTVF/huDyYVugvQZgYiLfx/GCZ+NVAXQJQQpl1ELZi5Ia&#10;AFH0PWWY3r2vGkMayM1cTsZzcwAczlnvBflCXpaGB6XAY3jPUuGaahGABxcgtdO15AJG1jWmqf3u&#10;Vb4GIOD3XzZMqzZ0vCoSBIG0t7d7Cj+zUQMQCoWuqCWtaQBo3wIK0HMR1QBAOI8puIfn+TE2iLyQ&#10;JElE4LmHvchUeesG0fj4+KFoNL7bpvqTmPeu9fkkX3xsLJN3LTCP8b5d0Noa2Kao9CylTh9rraXI&#10;7/djFJvZUKg124zxuhqoKkin0zP43x+Lxd6X5eAhA5PRRHESLCBGPMcTyScRwzBzLYHW7el06loj&#10;48lkckM+X+yVJP9kKNTyE1JcbMTXcB0zxmw2exiT7Si23tNFS90kSOImQp2c49CLLQH54hfjh682&#10;UjgQiXzgUCddKKo+m9rEMcukUKQkGh265ci+nUcymT/ny9UBSCQS/ZpmjHV3d7wFxLfuVvU5CLBf&#10;Q0LhvohUaAcPHvxxaGjoB9Oyn2NDSdfnOpKlce484awJOr4/9sQTg2PjmS8bFmG5rJ/ATF87Wyje&#10;jESiv6AOvmlra78gy+JvAKMzIUSlrVAqbSwpynae8AO6boTQ/wKApHXDrBhvTBxRVZUEg8GjcPRC&#10;JpO5UVcDON2EIbuWFb9WKrFv65Hv9VpZhQci+XD4I2w9gnAqFY8QZoIjC2kLtb8EcM7gYHTv4sbv&#10;QVJVhfh8/u/w5vH6IqTO5+wUNJ+oQ0m5vPhww/R1zpw5dRoFtxWHkkXrqT4iHJEDgV5EkmPAK0JQ&#10;0Kuq2kOWVvHcNbGIhMNhp1AoeNohOpwSOLIBhi5VANyZnX3Htpbu+aVQ+Xy+G2yMuyVMWyKKYq6W&#10;AozemFvhBXxsXMqg04S4H4Rsc6ZSqb8qAJCLjqKiBhRFaQrDbEFJHR7L7H33vQEWgoAbJZZpHK/y&#10;iTlF2WLrnpdYzY5lGHvgxDCKdSscuYw25pcCwQu83tnZuasGwNC0zdT2tv3mGzAtk0zP5M52dbY/&#10;i7H9OurhOKbnfSBY2LG0/rFtcxuqf+6mw1IgcPw6SpoHwJTgyjbLWgp/TyIa3xu68ZUckF/GXOBZ&#10;a1uGdZ0TyOmOjgc+vstX80FEr3e5ydtiPOwsAMVh3Au2UsPww8B58IYZP8CE8FyYL4uBt3dVMHgS&#10;S+/fSgSw91cEAJ7ughE7GoufQ0v4I7Ghvym1T8DIeatsTY6MjLRqhrbaLNvP4JL7hmVaLWqpvBm2&#10;X60AwB2sRxSlpoLAJmFrS8sxzPa3UYDVG9UjULavpJX36YKJu6xDaOWeiZ8+N2tkSQ4nEsknMpnU&#10;r2JA9r+Jd+6PP/OgUpMaLKcDg5Hadqt+Zvuieqte6B1bSj7JHMT7uIitxC6WTRPyLN7+b8LlHrhn&#10;xratoQqApi3fFVRKpUQzERRRvCjcTSsGoBZVBsAzsaOePjOzZcUAUGLdnq1DgJ0dREFcWQTYTkf+&#10;myrgCmjOWbPiCDTjfVUG95+ulQJg3jcdAZywu/8HeaGzDP4PVH0AAAAASUVORK5CYIJQSwECLQAU&#10;AAYACAAAACEAsYJntgoBAAATAgAAEwAAAAAAAAAAAAAAAAAAAAAAW0NvbnRlbnRfVHlwZXNdLnht&#10;bFBLAQItABQABgAIAAAAIQA4/SH/1gAAAJQBAAALAAAAAAAAAAAAAAAAADsBAABfcmVscy8ucmVs&#10;c1BLAQItABQABgAIAAAAIQBP1Rqp4gcAAHsrAAAOAAAAAAAAAAAAAAAAADoCAABkcnMvZTJvRG9j&#10;LnhtbFBLAQItABQABgAIAAAAIQCqJg6+vAAAACEBAAAZAAAAAAAAAAAAAAAAAEgKAABkcnMvX3Jl&#10;bHMvZTJvRG9jLnhtbC5yZWxzUEsBAi0AFAAGAAgAAAAhAIeC9MvfAAAACwEAAA8AAAAAAAAAAAAA&#10;AAAAOwsAAGRycy9kb3ducmV2LnhtbFBLAQItAAoAAAAAAAAAIQDdoAevNAYAADQGAAAUAAAAAAAA&#10;AAAAAAAAAEcMAABkcnMvbWVkaWEvaW1hZ2UxLnBuZ1BLBQYAAAAABgAGAHwBAACtEgAAAAA=&#10;" o:allowincell="f">
                <v:shape id="Freeform 536" o:spid="_x0000_s1407" style="position:absolute;left:1133;top:405;width:9654;height:654;visibility:visible;mso-wrap-style:square;v-text-anchor:top" coordsize="965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RtoxQAAANwAAAAPAAAAZHJzL2Rvd25yZXYueG1sRI9Ba8JA&#10;FITvBf/D8oTe6kYRK6mrlIDUSw+mpejtkX1NQvPexuw2Rn+9KxR6HGbmG2a1GbhRPXW+dmJgOklA&#10;kRTO1lIa+PzYPi1B+YBisXFCBi7kYbMePawwte4se+rzUKoIEZ+igSqENtXaFxUx+olrSaL37TrG&#10;EGVXatvhOcK50bMkWWjGWuJChS1lFRU/+S8b4EM247dLfrxmXyfuc56+P3NjzON4eH0BFWgI/+G/&#10;9s4amC8XcD8Tj4Be3wAAAP//AwBQSwECLQAUAAYACAAAACEA2+H2y+4AAACFAQAAEwAAAAAAAAAA&#10;AAAAAAAAAAAAW0NvbnRlbnRfVHlwZXNdLnhtbFBLAQItABQABgAIAAAAIQBa9CxbvwAAABUBAAAL&#10;AAAAAAAAAAAAAAAAAB8BAABfcmVscy8ucmVsc1BLAQItABQABgAIAAAAIQBJtRtoxQAAANwAAAAP&#10;AAAAAAAAAAAAAAAAAAcCAABkcnMvZG93bnJldi54bWxQSwUGAAAAAAMAAwC3AAAA+QIAAAAA&#10;" path="m9333,l,,,653r9333,l9653,326,9333,xe" fillcolor="#ac1f24" stroked="f">
                  <v:path arrowok="t" o:connecttype="custom" o:connectlocs="9333,0;0,0;0,653;9333,653;9653,326;9333,0" o:connectangles="0,0,0,0,0,0"/>
                </v:shape>
                <v:shape id="Freeform 537" o:spid="_x0000_s1408" style="position:absolute;left:1353;top:286;width:2610;height:890;visibility:visible;mso-wrap-style:square;v-text-anchor:top" coordsize="2610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v55xgAAANwAAAAPAAAAZHJzL2Rvd25yZXYueG1sRI9Ba8JA&#10;FITvgv9heUJvumkpGqKrFKlS8SCJUvH2zD6TYPZtyG41/nu3UOhxmJlvmNmiM7W4UesqywpeRxEI&#10;4tzqigsFh/1qGINwHlljbZkUPMjBYt7vzTDR9s4p3TJfiABhl6CC0vsmkdLlJRl0I9sQB+9iW4M+&#10;yLaQusV7gJtavkXRWBqsOCyU2NCypPya/RgFpDe7Lj5+H07HNF2Pz/J82n9ulXoZdB9TEJ46/x/+&#10;a39pBe/xBH7PhCMg508AAAD//wMAUEsBAi0AFAAGAAgAAAAhANvh9svuAAAAhQEAABMAAAAAAAAA&#10;AAAAAAAAAAAAAFtDb250ZW50X1R5cGVzXS54bWxQSwECLQAUAAYACAAAACEAWvQsW78AAAAVAQAA&#10;CwAAAAAAAAAAAAAAAAAfAQAAX3JlbHMvLnJlbHNQSwECLQAUAAYACAAAACEAORL+ecYAAADcAAAA&#10;DwAAAAAAAAAAAAAAAAAHAgAAZHJzL2Rvd25yZXYueG1sUEsFBgAAAAADAAMAtwAAAPoCAAAAAA==&#10;" path="m2610,890l,890,,,2610,r,890xe" fillcolor="#414042" stroked="f">
                  <v:path arrowok="t" o:connecttype="custom" o:connectlocs="2610,890;0,890;0,0;2610,0;2610,890" o:connectangles="0,0,0,0,0"/>
                </v:shape>
                <v:shape id="Freeform 538" o:spid="_x0000_s1409" style="position:absolute;left:3963;top:286;width:112;height:120;visibility:visible;mso-wrap-style:square;v-text-anchor:top" coordsize="11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fJRvAAAANwAAAAPAAAAZHJzL2Rvd25yZXYueG1sRE+7CsIw&#10;FN0F/yFcwU1TRUSqUVRQ6+Dga78017bY3JQm2vr3ZhAcD+e9WLWmFG+qXWFZwWgYgSBOrS44U3C7&#10;7gYzEM4jaywtk4IPOVgtu50Fxto2fKb3xWcihLCLUUHufRVL6dKcDLqhrYgD97C1QR9gnUldYxPC&#10;TSnHUTSVBgsODTlWtM0pfV5eRsHTcbPbJsn+sLn76HUqkJPjVKl+r13PQXhq/V/8cydawWQW1oYz&#10;4QjI5RcAAP//AwBQSwECLQAUAAYACAAAACEA2+H2y+4AAACFAQAAEwAAAAAAAAAAAAAAAAAAAAAA&#10;W0NvbnRlbnRfVHlwZXNdLnhtbFBLAQItABQABgAIAAAAIQBa9CxbvwAAABUBAAALAAAAAAAAAAAA&#10;AAAAAB8BAABfcmVscy8ucmVsc1BLAQItABQABgAIAAAAIQB0kfJRvAAAANwAAAAPAAAAAAAAAAAA&#10;AAAAAAcCAABkcnMvZG93bnJldi54bWxQSwUGAAAAAAMAAwC3AAAA8AIAAAAA&#10;" path="m,l,119r111,l,xe" fillcolor="#6d6e71" stroked="f">
                  <v:path arrowok="t" o:connecttype="custom" o:connectlocs="0,0;0,119;111,119;0,0" o:connectangles="0,0,0,0"/>
                </v:shape>
                <v:shape id="Freeform 539" o:spid="_x0000_s1410" style="position:absolute;left:1241;top:1058;width:112;height:119;visibility:visible;mso-wrap-style:square;v-text-anchor:top" coordsize="11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96xQAAANwAAAAPAAAAZHJzL2Rvd25yZXYueG1sRI/NasMw&#10;EITvhbyD2EBujZyklMiNbEKhEOgpPwR621pby4m1MpaSuG9fBQI9DrPzzc6qHFwrrtSHxrOG2TQD&#10;QVx503Ct4bD/eF6CCBHZYOuZNPxSgLIYPa0wN/7GW7ruYi0ShEOOGmyMXS5lqCw5DFPfESfvx/cO&#10;Y5J9LU2PtwR3rZxn2at02HBqsNjRu6XqvLu49AZuvzdfF7/4VPO9PWVGqe6otJ6Mh/UbiEhD/D9+&#10;pDdGw8tSwX1MIoAs/gAAAP//AwBQSwECLQAUAAYACAAAACEA2+H2y+4AAACFAQAAEwAAAAAAAAAA&#10;AAAAAAAAAAAAW0NvbnRlbnRfVHlwZXNdLnhtbFBLAQItABQABgAIAAAAIQBa9CxbvwAAABUBAAAL&#10;AAAAAAAAAAAAAAAAAB8BAABfcmVscy8ucmVsc1BLAQItABQABgAIAAAAIQBUHQ96xQAAANwAAAAP&#10;AAAAAAAAAAAAAAAAAAcCAABkcnMvZG93bnJldi54bWxQSwUGAAAAAAMAAwC3AAAA+QIAAAAA&#10;" path="m111,l,,111,118,111,xe" fillcolor="#6d6e71" stroked="f">
                  <v:path arrowok="t" o:connecttype="custom" o:connectlocs="111,0;0,0;111,118;111,0" o:connectangles="0,0,0,0"/>
                </v:shape>
                <v:shape id="Picture 540" o:spid="_x0000_s1411" type="#_x0000_t75" style="position:absolute;left:1673;top:468;width:48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E/wgAAANwAAAAPAAAAZHJzL2Rvd25yZXYueG1sRE/LagIx&#10;FN0X/Idwhe5qRilDnRpFBUFc1PpYdHmZ3E6mTm5CEnX8+2ZR6PJw3rNFbztxoxBbxwrGowIEce10&#10;y42C82nz8gYiJmSNnWNS8KAIi/ngaYaVdnc+0O2YGpFDOFaowKTkKyljbchiHDlPnLlvFyymDEMj&#10;dcB7DrednBRFKS22nBsMelobqi/Hq1WwWu6/0P08yv3HeRd858tPwzulnof98h1Eoj79i//cW63g&#10;dZrn5zP5CMj5LwAAAP//AwBQSwECLQAUAAYACAAAACEA2+H2y+4AAACFAQAAEwAAAAAAAAAAAAAA&#10;AAAAAAAAW0NvbnRlbnRfVHlwZXNdLnhtbFBLAQItABQABgAIAAAAIQBa9CxbvwAAABUBAAALAAAA&#10;AAAAAAAAAAAAAB8BAABfcmVscy8ucmVsc1BLAQItABQABgAIAAAAIQCuxmE/wgAAANwAAAAPAAAA&#10;AAAAAAAAAAAAAAcCAABkcnMvZG93bnJldi54bWxQSwUGAAAAAAMAAwC3AAAA9gIAAAAA&#10;">
                  <v:imagedata r:id="rId148" o:title=""/>
                </v:shape>
                <v:shape id="Text Box 541" o:spid="_x0000_s1412" type="#_x0000_t202" style="position:absolute;left:1134;top:287;width:9654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1"/>
                          <w:rPr>
                            <w:sz w:val="25"/>
                            <w:szCs w:val="25"/>
                          </w:rPr>
                        </w:pP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ind w:left="3189"/>
                          <w:rPr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color w:val="FFFFFF"/>
                            <w:sz w:val="18"/>
                            <w:szCs w:val="18"/>
                          </w:rPr>
                          <w:t>Enabling environment increasingly supports economic development</w:t>
                        </w:r>
                      </w:p>
                    </w:txbxContent>
                  </v:textbox>
                </v:shape>
                <v:shape id="Text Box 542" o:spid="_x0000_s1413" type="#_x0000_t202" style="position:absolute;left:1354;top:287;width:2610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203" w:line="213" w:lineRule="auto"/>
                          <w:ind w:left="1002"/>
                          <w:rPr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w w:val="90"/>
                            <w:sz w:val="22"/>
                            <w:szCs w:val="22"/>
                          </w:rPr>
                          <w:t xml:space="preserve">INTERMEDIATE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OUTCOME 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Heading4"/>
        <w:kinsoku w:val="0"/>
        <w:overflowPunct w:val="0"/>
        <w:spacing w:before="346"/>
        <w:jc w:val="both"/>
        <w:rPr>
          <w:color w:val="D2232A"/>
        </w:rPr>
      </w:pPr>
      <w:r>
        <w:rPr>
          <w:color w:val="D2232A"/>
        </w:rPr>
        <w:t>Context</w:t>
      </w:r>
    </w:p>
    <w:p w:rsidR="00646175" w:rsidRDefault="00646175">
      <w:pPr>
        <w:pStyle w:val="BodyText"/>
        <w:kinsoku w:val="0"/>
        <w:overflowPunct w:val="0"/>
        <w:spacing w:before="286" w:line="261" w:lineRule="auto"/>
        <w:ind w:left="133" w:right="1130"/>
        <w:jc w:val="both"/>
        <w:rPr>
          <w:color w:val="231F20"/>
          <w:w w:val="90"/>
        </w:rPr>
      </w:pPr>
      <w:r>
        <w:rPr>
          <w:color w:val="231F20"/>
          <w:w w:val="95"/>
        </w:rPr>
        <w:t>Poverty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Indonesia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still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primarily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rural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phenomenon,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61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percent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country’s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26.8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million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poor </w:t>
      </w:r>
      <w:r>
        <w:rPr>
          <w:color w:val="231F20"/>
          <w:w w:val="90"/>
        </w:rPr>
        <w:t>living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rural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(Badan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Pusat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Statistik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[BPS],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2017).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Additionally,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40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Indonesian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are considered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falling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back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relatively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minor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4"/>
          <w:w w:val="90"/>
        </w:rPr>
        <w:t>‘shocks’.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Statistics Agency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reported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September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2017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that,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despite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overall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decrease,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depth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rural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fact increased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comparison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previous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>year,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placed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extra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pressure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increase</w:t>
      </w:r>
    </w:p>
    <w:p w:rsidR="00646175" w:rsidRDefault="00646175">
      <w:pPr>
        <w:pStyle w:val="BodyText"/>
        <w:kinsoku w:val="0"/>
        <w:overflowPunct w:val="0"/>
        <w:spacing w:before="286" w:line="261" w:lineRule="auto"/>
        <w:ind w:left="133" w:right="1130"/>
        <w:jc w:val="both"/>
        <w:rPr>
          <w:color w:val="231F20"/>
          <w:w w:val="9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poverty-reduction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efforts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rural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areas.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Breaking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trends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crucial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major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w w:val="85"/>
        </w:rPr>
        <w:t xml:space="preserve">President Joko </w:t>
      </w:r>
      <w:r>
        <w:rPr>
          <w:color w:val="231F20"/>
          <w:spacing w:val="-3"/>
          <w:w w:val="85"/>
        </w:rPr>
        <w:t xml:space="preserve">Widodo’s </w:t>
      </w:r>
      <w:r>
        <w:rPr>
          <w:color w:val="231F20"/>
          <w:w w:val="85"/>
        </w:rPr>
        <w:t xml:space="preserve">administration, which in 2014 introduced a new development agenda known as Nawa </w:t>
      </w:r>
      <w:r>
        <w:rPr>
          <w:color w:val="231F20"/>
          <w:w w:val="90"/>
        </w:rPr>
        <w:t>Cita,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‘nine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6"/>
          <w:w w:val="90"/>
        </w:rPr>
        <w:t>goals’.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places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strong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emphasis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improving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living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standards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increasing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productivity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</w:rPr>
        <w:t>competitiveness.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  <w:spacing w:val="-3"/>
          <w:w w:val="90"/>
        </w:rPr>
      </w:pPr>
      <w:r>
        <w:rPr>
          <w:color w:val="231F20"/>
          <w:w w:val="90"/>
        </w:rPr>
        <w:t xml:space="preserve">The majority of </w:t>
      </w:r>
      <w:r>
        <w:rPr>
          <w:color w:val="231F20"/>
          <w:spacing w:val="-3"/>
          <w:w w:val="90"/>
        </w:rPr>
        <w:t xml:space="preserve">Indonesia’s rural </w:t>
      </w:r>
      <w:r>
        <w:rPr>
          <w:color w:val="231F20"/>
          <w:w w:val="90"/>
        </w:rPr>
        <w:t xml:space="preserve">population </w:t>
      </w:r>
      <w:r>
        <w:rPr>
          <w:color w:val="231F20"/>
          <w:spacing w:val="-2"/>
          <w:w w:val="90"/>
        </w:rPr>
        <w:t xml:space="preserve">are </w:t>
      </w:r>
      <w:r>
        <w:rPr>
          <w:color w:val="231F20"/>
          <w:spacing w:val="-3"/>
          <w:w w:val="90"/>
        </w:rPr>
        <w:t xml:space="preserve">farmers (IFAD, </w:t>
      </w:r>
      <w:r>
        <w:rPr>
          <w:color w:val="231F20"/>
          <w:w w:val="90"/>
        </w:rPr>
        <w:t xml:space="preserve">2015), but </w:t>
      </w:r>
      <w:r>
        <w:rPr>
          <w:color w:val="231F20"/>
          <w:spacing w:val="-3"/>
          <w:w w:val="90"/>
        </w:rPr>
        <w:t xml:space="preserve">research </w:t>
      </w:r>
      <w:r>
        <w:rPr>
          <w:color w:val="231F20"/>
          <w:w w:val="90"/>
        </w:rPr>
        <w:t xml:space="preserve">on </w:t>
      </w:r>
      <w:r>
        <w:rPr>
          <w:color w:val="231F20"/>
          <w:spacing w:val="-3"/>
          <w:w w:val="90"/>
        </w:rPr>
        <w:t xml:space="preserve">rural economic growth </w:t>
      </w:r>
      <w:r>
        <w:rPr>
          <w:color w:val="231F20"/>
          <w:spacing w:val="-2"/>
          <w:w w:val="90"/>
        </w:rPr>
        <w:t>across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globe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shows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economy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develops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shift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agriculture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intensification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non- agriculture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activities.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shift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puts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labour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core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reduction,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challenge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improving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the </w:t>
      </w:r>
      <w:r>
        <w:rPr>
          <w:color w:val="231F20"/>
          <w:w w:val="90"/>
        </w:rPr>
        <w:t>efficiency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competitiveness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Indonesia’s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labour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product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markets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critical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reduction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efforts.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w w:val="95"/>
        </w:rPr>
        <w:t>EOFO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added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KOMPAK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portfolio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last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quarter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2015,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recognition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income </w:t>
      </w:r>
      <w:r>
        <w:rPr>
          <w:color w:val="231F20"/>
          <w:w w:val="90"/>
        </w:rPr>
        <w:t>generation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finance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comprehensive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rural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development.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However,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quarter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2016, there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personnel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changes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counterpart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GoI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Ministries,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impact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 original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strategy</w:t>
      </w:r>
      <w:r>
        <w:rPr>
          <w:color w:val="AC1F24"/>
          <w:w w:val="90"/>
          <w:position w:val="7"/>
          <w:sz w:val="12"/>
          <w:szCs w:val="12"/>
        </w:rPr>
        <w:t>11</w:t>
      </w:r>
      <w:r>
        <w:rPr>
          <w:color w:val="231F20"/>
          <w:w w:val="90"/>
        </w:rPr>
        <w:t>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addition,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AIP-Rural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(another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Australian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investment)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focuses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supporting </w:t>
      </w:r>
      <w:r>
        <w:rPr>
          <w:color w:val="231F20"/>
          <w:w w:val="85"/>
        </w:rPr>
        <w:t>development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agricultural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3"/>
          <w:w w:val="85"/>
        </w:rPr>
        <w:t>sector,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so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key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3"/>
          <w:w w:val="85"/>
        </w:rPr>
        <w:t>KOMPAK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develop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intervention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complemented </w:t>
      </w:r>
      <w:r>
        <w:rPr>
          <w:color w:val="231F20"/>
          <w:w w:val="90"/>
        </w:rPr>
        <w:t>(rather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duplicated)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existing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program.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Outcome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3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relatively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small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terms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resourcing, representing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15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overall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budget.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Therefore,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implementing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initiatives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date have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revolved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around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leveraging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existing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GoI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resources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piloting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approaches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GoI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priority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for </w:t>
      </w:r>
      <w:r>
        <w:rPr>
          <w:color w:val="231F20"/>
        </w:rPr>
        <w:t>potential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adoption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GoI,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levels.</w:t>
      </w:r>
    </w:p>
    <w:p w:rsidR="00646175" w:rsidRDefault="00646175">
      <w:pPr>
        <w:pStyle w:val="BodyText"/>
        <w:kinsoku w:val="0"/>
        <w:overflowPunct w:val="0"/>
        <w:spacing w:before="3"/>
      </w:pPr>
    </w:p>
    <w:p w:rsidR="00646175" w:rsidRDefault="00646175">
      <w:pPr>
        <w:pStyle w:val="Heading5"/>
        <w:kinsoku w:val="0"/>
        <w:overflowPunct w:val="0"/>
        <w:spacing w:before="1"/>
        <w:jc w:val="both"/>
        <w:rPr>
          <w:color w:val="231F20"/>
          <w:w w:val="110"/>
        </w:rPr>
      </w:pPr>
      <w:r>
        <w:rPr>
          <w:color w:val="231F20"/>
          <w:w w:val="110"/>
        </w:rPr>
        <w:t>Economic Opportunities Strategy</w:t>
      </w:r>
    </w:p>
    <w:p w:rsidR="00646175" w:rsidRDefault="00646175">
      <w:pPr>
        <w:pStyle w:val="BodyText"/>
        <w:kinsoku w:val="0"/>
        <w:overflowPunct w:val="0"/>
        <w:spacing w:before="11"/>
        <w:rPr>
          <w:rFonts w:ascii="Arial Narrow" w:hAnsi="Arial Narrow" w:cs="Arial Narrow"/>
          <w:b/>
          <w:bCs/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analysing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possible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entry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points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opportunities,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initiatives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aligned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 GoI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community-based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sustainable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livelihoods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approach,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outlined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7"/>
          <w:w w:val="90"/>
        </w:rPr>
        <w:t>RPJMN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2015–2019.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approach includes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targets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reducing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decreasing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unemployment,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increasing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access 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improving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workers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competency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improvements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state-run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facilities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(Bappenas,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2014).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therefore identified the following GoI initiatives as its focus areas under EOFO 3: market-oriented livelihoods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(supporting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Bappenas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Sustainable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Livelihoods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Strategy,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P2B);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innovations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labour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(supporting the President’s initiative to revitalise vocational training); and financial inclusion (supporting the National </w:t>
      </w:r>
      <w:r>
        <w:rPr>
          <w:color w:val="231F20"/>
          <w:spacing w:val="-3"/>
        </w:rPr>
        <w:t>Strategy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Inclusion).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strategy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assumptions: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before="1" w:line="261" w:lineRule="auto"/>
        <w:ind w:right="1131" w:hanging="283"/>
        <w:rPr>
          <w:color w:val="231F20"/>
          <w:sz w:val="21"/>
          <w:szCs w:val="21"/>
        </w:rPr>
      </w:pPr>
      <w:r>
        <w:rPr>
          <w:color w:val="231F20"/>
          <w:w w:val="90"/>
          <w:sz w:val="21"/>
          <w:szCs w:val="21"/>
        </w:rPr>
        <w:t>IF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rural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enterprises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have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greater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market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understanding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design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government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initiatives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is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more </w:t>
      </w:r>
      <w:r>
        <w:rPr>
          <w:color w:val="231F20"/>
          <w:sz w:val="21"/>
          <w:szCs w:val="21"/>
        </w:rPr>
        <w:t>user-focused,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THEN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village-based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enterprises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livelihoods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will</w:t>
      </w:r>
      <w:r>
        <w:rPr>
          <w:color w:val="231F20"/>
          <w:spacing w:val="-35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be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more</w:t>
      </w:r>
      <w:r>
        <w:rPr>
          <w:color w:val="231F20"/>
          <w:spacing w:val="-3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successful.</w:t>
      </w: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0" w:hanging="283"/>
        <w:rPr>
          <w:color w:val="231F20"/>
          <w:sz w:val="21"/>
          <w:szCs w:val="21"/>
        </w:rPr>
      </w:pPr>
      <w:r>
        <w:rPr>
          <w:color w:val="231F20"/>
          <w:w w:val="95"/>
          <w:sz w:val="21"/>
          <w:szCs w:val="21"/>
        </w:rPr>
        <w:t>IF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skills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development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training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is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designed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in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partnership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with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private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sector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is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regionally- </w:t>
      </w:r>
      <w:r>
        <w:rPr>
          <w:color w:val="231F20"/>
          <w:sz w:val="21"/>
          <w:szCs w:val="21"/>
        </w:rPr>
        <w:t>focused,</w:t>
      </w:r>
      <w:r>
        <w:rPr>
          <w:color w:val="231F20"/>
          <w:spacing w:val="-2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THEN</w:t>
      </w:r>
      <w:r>
        <w:rPr>
          <w:color w:val="231F20"/>
          <w:spacing w:val="-2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2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poor</w:t>
      </w:r>
      <w:r>
        <w:rPr>
          <w:color w:val="231F20"/>
          <w:spacing w:val="-2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will</w:t>
      </w:r>
      <w:r>
        <w:rPr>
          <w:color w:val="231F20"/>
          <w:spacing w:val="-2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have</w:t>
      </w:r>
      <w:r>
        <w:rPr>
          <w:color w:val="231F20"/>
          <w:spacing w:val="-25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better</w:t>
      </w:r>
      <w:r>
        <w:rPr>
          <w:color w:val="231F20"/>
          <w:spacing w:val="-2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access</w:t>
      </w:r>
      <w:r>
        <w:rPr>
          <w:color w:val="231F20"/>
          <w:spacing w:val="-2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to</w:t>
      </w:r>
      <w:r>
        <w:rPr>
          <w:color w:val="231F20"/>
          <w:spacing w:val="-2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suitable</w:t>
      </w:r>
      <w:r>
        <w:rPr>
          <w:color w:val="231F20"/>
          <w:spacing w:val="-26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training.</w:t>
      </w: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3" w:hanging="283"/>
        <w:rPr>
          <w:color w:val="231F20"/>
          <w:w w:val="90"/>
          <w:sz w:val="21"/>
          <w:szCs w:val="21"/>
        </w:rPr>
      </w:pPr>
      <w:r>
        <w:rPr>
          <w:color w:val="231F20"/>
          <w:w w:val="90"/>
          <w:sz w:val="21"/>
          <w:szCs w:val="21"/>
        </w:rPr>
        <w:t>IF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poor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vulnerable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groups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have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increased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access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knowledge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affordable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convenient financial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services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economic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opportunities,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THEN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this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may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accelerate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their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path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out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poverty.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This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strategy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focuses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piloting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approaches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existing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interventions,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 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enabling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environment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(IO7).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way,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as </w:t>
      </w:r>
      <w:r>
        <w:rPr>
          <w:color w:val="231F20"/>
          <w:spacing w:val="-3"/>
          <w:w w:val="90"/>
        </w:rPr>
        <w:t>coordinator,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promoting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market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functioning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intermediary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institutions,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structures,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processes,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</w:rPr>
        <w:t>aims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policy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scale-up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initiatives.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D853AA">
      <w:pPr>
        <w:pStyle w:val="BodyText"/>
        <w:kinsoku w:val="0"/>
        <w:overflowPunct w:val="0"/>
        <w:spacing w:before="10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0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111760</wp:posOffset>
                </wp:positionV>
                <wp:extent cx="1782445" cy="12700"/>
                <wp:effectExtent l="0" t="0" r="0" b="0"/>
                <wp:wrapTopAndBottom/>
                <wp:docPr id="484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2445" cy="12700"/>
                        </a:xfrm>
                        <a:custGeom>
                          <a:avLst/>
                          <a:gdLst>
                            <a:gd name="T0" fmla="*/ 0 w 2807"/>
                            <a:gd name="T1" fmla="*/ 0 h 20"/>
                            <a:gd name="T2" fmla="*/ 2806 w 280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07" h="20">
                              <a:moveTo>
                                <a:pt x="0" y="0"/>
                              </a:moveTo>
                              <a:lnTo>
                                <a:pt x="280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6A034E" id="Freeform 543" o:spid="_x0000_s1026" style="position:absolute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.55pt,8.8pt,196.85pt,8.8pt" coordsize="280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WnMAQMAAJAGAAAOAAAAZHJzL2Uyb0RvYy54bWysVVtr2zAUfh/sPwg9DlJf4lxq6pSSyxh0&#10;W6HZD1AkOTaTJU9S4nRl/31Hsp06HYUxlgfnKOfz0Xe+c8nN7akS6Mi1KZXMcHQVYsQlVayU+wx/&#10;225Gc4yMJZIRoSTP8BM3+Hbx/t1NU6c8VoUSjGsEQaRJmzrDhbV1GgSGFrwi5krVXIIzV7oiFo56&#10;HzBNGoheiSAOw2nQKM1qrSg3Bn5dtU688PHznFP7Nc8Nt0hkGLhZ/9T+uXPPYHFD0r0mdVHSjgb5&#10;BxYVKSVceg61Ipaggy7/CFWVVCujcntFVRWoPC8p9zlANlH4KpvHgtTc5wLimPosk/l/YemX44NG&#10;JctwMk8wkqSCIm00505yNEnGTqGmNikAH+sH7XI09b2i3w04gguPOxjAoF3zWTGIQw5WeVVOua7c&#10;m5AvOnnxn87i85NFFH6MZvM4SSYYUfBF8Sz0xQlI2r9MD8Z+5MoHIsd7Y9vaMbC88qxjv4U655WA&#10;Mn4IUIgaFM/DWVfoMya6wBQo7lvhjIgHCIgwfSPQeAALUR8IaO97YqToudKT7MiChYgbkdDrUyvj&#10;dHHMIflt5NhCCEC5zN4AA0EH9hXqwe13d4mG7n/d9xoj6PtdK0dNrOPm7nAmajLstUIFGC2zSh35&#10;VnmEfVU6uOvFK+QQ5fTy7Poatm54w93jczvf7SgPKivVphTCl1ZIx2g6nrRUjBIlc07Hxuj9bik0&#10;OhIY7HgcbdoCQrALmFYHyXywghO27mxLStHagBdeY+jCTgnXj35yn6/D6/V8PU9GSTxdj5JwtRrd&#10;bZbJaLqJZpPVeLVcrqJfrn5RkhYlY1w6dv0WiZK/m9Jun7Xzf94jF1lcJLvxn65DBrDgkoYXGXLp&#10;v312fl7diLYzvVPsCcZVq3YtwhoHo1D6J0YNrMQMmx8HojlG4pOEnXMdJYnbof6QTGYgOdJDz27o&#10;IZJCqAxbDJ3uzKVt9+6h1uW+gJsi3/tS3cGayEs3zp5fy6o7wNrzGXQr2u3V4dmjXv5IFr8BAAD/&#10;/wMAUEsDBBQABgAIAAAAIQCv9sIt3QAAAAkBAAAPAAAAZHJzL2Rvd25yZXYueG1sTE9NT4QwEL2b&#10;+B+aMfHmFmzEXaRs1MSYmKhx14PHgY5ApC3SLqC/3vGkt3nzXt5HsV1sLyYaQ+edhnSVgCBXe9O5&#10;RsPr/u5sDSJEdAZ770jDFwXYlsdHBebGz+6Fpl1sBJu4kKOGNsYhlzLULVkMKz+QY+7djxYjw7GR&#10;ZsSZzW0vz5MkkxY7xwktDnTbUv2xO1gOuUjfbh5UfHp+xM/1VM2q/t7fa316slxfgYi0xD8x/Nbn&#10;6lByp8ofnAmiZ5yqlKV8XGYgWKA2irdU/NhkIMtC/l9Q/gAAAP//AwBQSwECLQAUAAYACAAAACEA&#10;toM4kv4AAADhAQAAEwAAAAAAAAAAAAAAAAAAAAAAW0NvbnRlbnRfVHlwZXNdLnhtbFBLAQItABQA&#10;BgAIAAAAIQA4/SH/1gAAAJQBAAALAAAAAAAAAAAAAAAAAC8BAABfcmVscy8ucmVsc1BLAQItABQA&#10;BgAIAAAAIQD+VWnMAQMAAJAGAAAOAAAAAAAAAAAAAAAAAC4CAABkcnMvZTJvRG9jLnhtbFBLAQIt&#10;ABQABgAIAAAAIQCv9sIt3QAAAAkBAAAPAAAAAAAAAAAAAAAAAFsFAABkcnMvZG93bnJldi54bWxQ&#10;SwUGAAAAAAQABADzAAAAZQYAAAAA&#10;" o:allowincell="f" filled="f" strokecolor="#231f20" strokeweight=".5pt">
                <v:path arrowok="t" o:connecttype="custom" o:connectlocs="0,0;1781810,0" o:connectangles="0,0"/>
                <w10:wrap type="topAndBottom" anchorx="page"/>
              </v:polylin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154" w:line="235" w:lineRule="auto"/>
        <w:ind w:left="131" w:right="1307" w:hanging="1"/>
        <w:rPr>
          <w:color w:val="58595B"/>
          <w:w w:val="90"/>
          <w:sz w:val="14"/>
          <w:szCs w:val="14"/>
        </w:rPr>
      </w:pPr>
      <w:r>
        <w:rPr>
          <w:color w:val="B94E3D"/>
          <w:w w:val="90"/>
          <w:position w:val="5"/>
          <w:sz w:val="8"/>
          <w:szCs w:val="8"/>
        </w:rPr>
        <w:t>11</w:t>
      </w:r>
      <w:r>
        <w:rPr>
          <w:color w:val="B94E3D"/>
          <w:spacing w:val="-1"/>
          <w:w w:val="90"/>
          <w:position w:val="5"/>
          <w:sz w:val="8"/>
          <w:szCs w:val="8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initial</w:t>
      </w:r>
      <w:r>
        <w:rPr>
          <w:color w:val="58595B"/>
          <w:spacing w:val="-15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scheme</w:t>
      </w:r>
      <w:r>
        <w:rPr>
          <w:color w:val="58595B"/>
          <w:spacing w:val="-15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of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work</w:t>
      </w:r>
      <w:r>
        <w:rPr>
          <w:color w:val="58595B"/>
          <w:spacing w:val="-15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under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EOFO</w:t>
      </w:r>
      <w:r>
        <w:rPr>
          <w:color w:val="58595B"/>
          <w:spacing w:val="-15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3</w:t>
      </w:r>
      <w:r>
        <w:rPr>
          <w:color w:val="58595B"/>
          <w:spacing w:val="-15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included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</w:t>
      </w:r>
      <w:r>
        <w:rPr>
          <w:color w:val="58595B"/>
          <w:spacing w:val="-15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long-term</w:t>
      </w:r>
      <w:r>
        <w:rPr>
          <w:color w:val="58595B"/>
          <w:spacing w:val="-15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qualitative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and</w:t>
      </w:r>
      <w:r>
        <w:rPr>
          <w:color w:val="58595B"/>
          <w:spacing w:val="-15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quantitative</w:t>
      </w:r>
      <w:r>
        <w:rPr>
          <w:color w:val="58595B"/>
          <w:spacing w:val="-15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evaluation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of</w:t>
      </w:r>
      <w:r>
        <w:rPr>
          <w:color w:val="58595B"/>
          <w:spacing w:val="-15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Ministry</w:t>
      </w:r>
      <w:r>
        <w:rPr>
          <w:color w:val="58595B"/>
          <w:spacing w:val="-15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of</w:t>
      </w:r>
      <w:r>
        <w:rPr>
          <w:color w:val="58595B"/>
          <w:spacing w:val="-15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Villages</w:t>
      </w:r>
      <w:r>
        <w:rPr>
          <w:color w:val="58595B"/>
          <w:spacing w:val="-16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‘Increasing</w:t>
      </w:r>
      <w:r>
        <w:rPr>
          <w:color w:val="58595B"/>
          <w:spacing w:val="-15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Welfare</w:t>
      </w:r>
      <w:r>
        <w:rPr>
          <w:color w:val="58595B"/>
          <w:spacing w:val="-15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through Community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Empowerment’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(PKKPM)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program,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which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was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part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of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Ministry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of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National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Development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Planning’s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(Bappenas’)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Sustainable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Livelihoods</w:t>
      </w:r>
      <w:r>
        <w:rPr>
          <w:color w:val="58595B"/>
          <w:spacing w:val="-19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Strategy grand</w:t>
      </w:r>
      <w:r>
        <w:rPr>
          <w:color w:val="58595B"/>
          <w:spacing w:val="-23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design</w:t>
      </w:r>
      <w:r>
        <w:rPr>
          <w:color w:val="58595B"/>
          <w:spacing w:val="-23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(P2B).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23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three-year</w:t>
      </w:r>
      <w:r>
        <w:rPr>
          <w:color w:val="58595B"/>
          <w:spacing w:val="-23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monitoring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and</w:t>
      </w:r>
      <w:r>
        <w:rPr>
          <w:color w:val="58595B"/>
          <w:spacing w:val="-23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evaluation</w:t>
      </w:r>
      <w:r>
        <w:rPr>
          <w:color w:val="58595B"/>
          <w:spacing w:val="-23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began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in</w:t>
      </w:r>
      <w:r>
        <w:rPr>
          <w:color w:val="58595B"/>
          <w:spacing w:val="-23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December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2015,</w:t>
      </w:r>
      <w:r>
        <w:rPr>
          <w:color w:val="58595B"/>
          <w:spacing w:val="-23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with</w:t>
      </w:r>
      <w:r>
        <w:rPr>
          <w:color w:val="58595B"/>
          <w:spacing w:val="-23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baseline</w:t>
      </w:r>
      <w:r>
        <w:rPr>
          <w:color w:val="58595B"/>
          <w:spacing w:val="-23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survey,</w:t>
      </w:r>
      <w:r>
        <w:rPr>
          <w:color w:val="58595B"/>
          <w:spacing w:val="-23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followed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by</w:t>
      </w:r>
      <w:r>
        <w:rPr>
          <w:color w:val="58595B"/>
          <w:spacing w:val="-23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intensive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qualitative</w:t>
      </w:r>
      <w:r>
        <w:rPr>
          <w:color w:val="58595B"/>
          <w:spacing w:val="-23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monitoring,</w:t>
      </w:r>
      <w:r>
        <w:rPr>
          <w:color w:val="58595B"/>
          <w:spacing w:val="-23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which began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in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January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2016,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with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an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endline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survey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planned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for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2018.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17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Ministry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of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Villages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announced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it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would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cancel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funding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for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PKKPM</w:t>
      </w:r>
      <w:r>
        <w:rPr>
          <w:color w:val="58595B"/>
          <w:spacing w:val="-17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program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in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March</w:t>
      </w:r>
      <w:r>
        <w:rPr>
          <w:color w:val="58595B"/>
          <w:spacing w:val="-18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2016, so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qualitative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monitoring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was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adapted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to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evaluate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other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aspects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of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Bappenas’s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sustainable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livelihoods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program,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with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focus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on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21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enabling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environment</w:t>
      </w:r>
      <w:r>
        <w:rPr>
          <w:color w:val="58595B"/>
          <w:spacing w:val="-22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for economic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opportunities.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This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occurred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at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same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time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as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personnel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changes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within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Bappenas,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which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impacted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upon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overall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leadership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of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the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P2B</w:t>
      </w:r>
      <w:r>
        <w:rPr>
          <w:color w:val="58595B"/>
          <w:spacing w:val="-20"/>
          <w:w w:val="90"/>
          <w:sz w:val="14"/>
          <w:szCs w:val="14"/>
        </w:rPr>
        <w:t xml:space="preserve"> </w:t>
      </w:r>
      <w:r>
        <w:rPr>
          <w:color w:val="58595B"/>
          <w:w w:val="90"/>
          <w:sz w:val="14"/>
          <w:szCs w:val="14"/>
        </w:rPr>
        <w:t>strategy.</w:t>
      </w:r>
    </w:p>
    <w:p w:rsidR="00646175" w:rsidRDefault="00646175">
      <w:pPr>
        <w:pStyle w:val="BodyText"/>
        <w:kinsoku w:val="0"/>
        <w:overflowPunct w:val="0"/>
        <w:spacing w:before="154" w:line="235" w:lineRule="auto"/>
        <w:ind w:left="131" w:right="1307" w:hanging="1"/>
        <w:rPr>
          <w:color w:val="58595B"/>
          <w:w w:val="90"/>
          <w:sz w:val="14"/>
          <w:szCs w:val="14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  <w:spacing w:val="-3"/>
          <w:w w:val="95"/>
        </w:rPr>
      </w:pP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area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include: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successful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piloting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locations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indicative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uptake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>Market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Linkages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approach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Bappenas;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GoI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budget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allocation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IDR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167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billion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pilot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KOMPAK-designed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Skills Development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Centres;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indicative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3"/>
          <w:w w:val="85"/>
        </w:rPr>
        <w:t>uptake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new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approach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Ministry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Labour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design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 xml:space="preserve">competency </w:t>
      </w:r>
      <w:r>
        <w:rPr>
          <w:color w:val="231F20"/>
          <w:w w:val="95"/>
        </w:rPr>
        <w:t>standards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collaboration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private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sector.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2"/>
        <w:jc w:val="both"/>
        <w:rPr>
          <w:color w:val="231F20"/>
          <w:w w:val="95"/>
        </w:rPr>
      </w:pP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provides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overview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initiatives,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market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orientation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micro,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small,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and village-owned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enterprises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(BUMDes),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innovations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labour,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financial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inclusion.</w:t>
      </w:r>
    </w:p>
    <w:p w:rsidR="00646175" w:rsidRDefault="00646175">
      <w:pPr>
        <w:pStyle w:val="BodyText"/>
        <w:kinsoku w:val="0"/>
        <w:overflowPunct w:val="0"/>
        <w:spacing w:before="7"/>
      </w:pPr>
    </w:p>
    <w:p w:rsidR="00646175" w:rsidRDefault="00646175">
      <w:pPr>
        <w:pStyle w:val="Heading6"/>
        <w:kinsoku w:val="0"/>
        <w:overflowPunct w:val="0"/>
        <w:jc w:val="both"/>
        <w:rPr>
          <w:color w:val="231F20"/>
        </w:rPr>
      </w:pPr>
      <w:r>
        <w:rPr>
          <w:color w:val="231F20"/>
        </w:rPr>
        <w:t>Market Linkages</w:t>
      </w:r>
    </w:p>
    <w:p w:rsidR="00646175" w:rsidRDefault="00D853AA">
      <w:pPr>
        <w:pStyle w:val="BodyText"/>
        <w:kinsoku w:val="0"/>
        <w:overflowPunct w:val="0"/>
        <w:spacing w:before="2"/>
        <w:rPr>
          <w:rFonts w:ascii="Trebuchet MS" w:hAnsi="Trebuchet MS" w:cs="Trebuchet MS"/>
          <w:i/>
          <w:i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191770</wp:posOffset>
                </wp:positionV>
                <wp:extent cx="6120130" cy="1106170"/>
                <wp:effectExtent l="0" t="0" r="0" b="0"/>
                <wp:wrapTopAndBottom/>
                <wp:docPr id="483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1061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6350">
                          <a:solidFill>
                            <a:srgbClr val="1E4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132"/>
                              <w:ind w:left="170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  <w:t>Key Results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11"/>
                              <w:ind w:hanging="283"/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Successful</w:t>
                            </w:r>
                            <w:r>
                              <w:rPr>
                                <w:color w:val="1E4F60"/>
                                <w:spacing w:val="-26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piloting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two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locations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indicative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update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market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linkages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approach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color w:val="1E4F60"/>
                                <w:spacing w:val="-2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Bappenas.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08"/>
                              <w:ind w:hanging="283"/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Increase</w:t>
                            </w:r>
                            <w:r>
                              <w:rPr>
                                <w:color w:val="1E4F60"/>
                                <w:spacing w:val="-1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1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sales</w:t>
                            </w:r>
                            <w:r>
                              <w:rPr>
                                <w:color w:val="1E4F60"/>
                                <w:spacing w:val="-1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color w:val="1E4F60"/>
                                <w:spacing w:val="-1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Pacitan</w:t>
                            </w:r>
                            <w:r>
                              <w:rPr>
                                <w:color w:val="1E4F60"/>
                                <w:spacing w:val="-1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pacing w:val="-3"/>
                                <w:w w:val="95"/>
                                <w:sz w:val="20"/>
                                <w:szCs w:val="20"/>
                              </w:rPr>
                              <w:t>women’s</w:t>
                            </w:r>
                            <w:r>
                              <w:rPr>
                                <w:color w:val="1E4F60"/>
                                <w:spacing w:val="-1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groups</w:t>
                            </w:r>
                            <w:r>
                              <w:rPr>
                                <w:color w:val="1E4F60"/>
                                <w:spacing w:val="-1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color w:val="1E4F60"/>
                                <w:spacing w:val="-1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812%</w:t>
                            </w:r>
                            <w:r>
                              <w:rPr>
                                <w:color w:val="1E4F60"/>
                                <w:spacing w:val="-17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18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5"/>
                                <w:sz w:val="20"/>
                                <w:szCs w:val="20"/>
                              </w:rPr>
                              <w:t>564%.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08"/>
                              <w:ind w:hanging="283"/>
                              <w:rPr>
                                <w:color w:val="1E4F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Increase</w:t>
                            </w:r>
                            <w:r>
                              <w:rPr>
                                <w:color w:val="1E4F60"/>
                                <w:spacing w:val="-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visitors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North</w:t>
                            </w:r>
                            <w:r>
                              <w:rPr>
                                <w:color w:val="1E4F60"/>
                                <w:spacing w:val="-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Lombok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tourism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villages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115%</w:t>
                            </w:r>
                            <w:r>
                              <w:rPr>
                                <w:color w:val="1E4F60"/>
                                <w:spacing w:val="-2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and</w:t>
                            </w:r>
                            <w:r>
                              <w:rPr>
                                <w:color w:val="1E4F6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26%.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4" o:spid="_x0000_s1414" type="#_x0000_t202" style="position:absolute;margin-left:56.7pt;margin-top:15.1pt;width:481.9pt;height:87.1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3hLwIAAE0EAAAOAAAAZHJzL2Uyb0RvYy54bWysVNFu0zAUfUfiHyy/0yRr11VR02l0LUIa&#10;A2njAxzHSSwcX2O7TcrXc+00ZQzxguiDdZ1rH597zr1d3w6dIkdhnQRd0GyWUiI0h0rqpqBfn/fv&#10;VpQ4z3TFFGhR0JNw9Hbz9s26N7m4ghZUJSxBEO3y3hS09d7kSeJ4KzrmZmCExmQNtmMet7ZJKst6&#10;RO9UcpWmy6QHWxkLXDiHX+/HJN1E/LoW3H+uayc8UQVFbj6uNq5lWJPNmuWNZaaV/EyD/QOLjkmN&#10;j16g7pln5GDlH1Cd5BYc1H7GoUugriUXsQasJktfVfPUMiNiLSiOMxeZ3P+D5Y/HL5bIqqCL1ZwS&#10;zTo06VkMnryHgVwvFkGh3rgcDz4ZPOoHTKDTsVpnHoB/c0TDtmW6EXfWQt8KViHDLNxMXlwdcVwA&#10;KftPUOFD7OAhAg217YJ8KAhBdHTqdHEnkOH4cZmhRHNMccxlWbrMbqJ/Ccun68Y6/0FAR0JQUIv2&#10;R3h2fHA+0GH5dCS85kDJai+VihvblFtlyZFhq+yWu5vdKlbw6pjSpEcu8+t0VOCvENlusV9OBH97&#10;qZMee17JrqCrNPzGLgy67XQVO9IzqcYYKSt9FjJoN6roh3KIrq0uBpVQnVBaC2OP40xi0IL9QUmP&#10;/V1Q9/3ArKBEfdRoTxiGKbBTUE4B0xyvFtRTMoZbPw7NwVjZtIg8NoCGO7SwllHc4PXI4swXezZq&#10;fp6vMBQv9/HUr3+BzU8AAAD//wMAUEsDBBQABgAIAAAAIQDFc6TT3wAAAAsBAAAPAAAAZHJzL2Rv&#10;d25yZXYueG1sTI/LTsMwEEX3SPyDNUhsUGsnjWiUxqkQUlnBogX2bjx5iNiObDdN+XqmK7qbqzm6&#10;c6bczmZgE/rQOyshWQpgaGune9tK+PrcLXJgISqr1eAsSrhggG11f1eqQruz3eN0iC2jEhsKJaGL&#10;cSw4D3WHRoWlG9HSrnHeqEjRt1x7daZyM/BUiGduVG/pQqdGfO2w/jmcjISPqXnSaYPf3ux/E7/j&#10;+eX9LZfy8WF+2QCLOMd/GK76pA4VOR3dyerABsrJKiNUwkqkwK6AWK9pOkpIRZYBr0p++0P1BwAA&#10;//8DAFBLAQItABQABgAIAAAAIQC2gziS/gAAAOEBAAATAAAAAAAAAAAAAAAAAAAAAABbQ29udGVu&#10;dF9UeXBlc10ueG1sUEsBAi0AFAAGAAgAAAAhADj9If/WAAAAlAEAAAsAAAAAAAAAAAAAAAAALwEA&#10;AF9yZWxzLy5yZWxzUEsBAi0AFAAGAAgAAAAhACemPeEvAgAATQQAAA4AAAAAAAAAAAAAAAAALgIA&#10;AGRycy9lMm9Eb2MueG1sUEsBAi0AFAAGAAgAAAAhAMVzpNPfAAAACwEAAA8AAAAAAAAAAAAAAAAA&#10;iQQAAGRycy9kb3ducmV2LnhtbFBLBQYAAAAABAAEAPMAAACVBQAAAAA=&#10;" o:allowincell="f" fillcolor="#e6e7e8" strokecolor="#1e4f60" strokeweight=".5pt">
                <v:textbox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132"/>
                        <w:ind w:left="170"/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  <w:t>Key Results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11"/>
                        <w:ind w:hanging="283"/>
                        <w:rPr>
                          <w:color w:val="1E4F60"/>
                          <w:w w:val="9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Successful</w:t>
                      </w:r>
                      <w:r>
                        <w:rPr>
                          <w:color w:val="1E4F60"/>
                          <w:spacing w:val="-26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piloting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two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locations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indicative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update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market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linkages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approach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color w:val="1E4F60"/>
                          <w:spacing w:val="-2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Bappenas.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08"/>
                        <w:ind w:hanging="283"/>
                        <w:rPr>
                          <w:color w:val="1E4F60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Increase</w:t>
                      </w:r>
                      <w:r>
                        <w:rPr>
                          <w:color w:val="1E4F60"/>
                          <w:spacing w:val="-1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1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sales</w:t>
                      </w:r>
                      <w:r>
                        <w:rPr>
                          <w:color w:val="1E4F60"/>
                          <w:spacing w:val="-1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color w:val="1E4F60"/>
                          <w:spacing w:val="-1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Pacitan</w:t>
                      </w:r>
                      <w:r>
                        <w:rPr>
                          <w:color w:val="1E4F60"/>
                          <w:spacing w:val="-1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pacing w:val="-3"/>
                          <w:w w:val="95"/>
                          <w:sz w:val="20"/>
                          <w:szCs w:val="20"/>
                        </w:rPr>
                        <w:t>women’s</w:t>
                      </w:r>
                      <w:r>
                        <w:rPr>
                          <w:color w:val="1E4F60"/>
                          <w:spacing w:val="-1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groups</w:t>
                      </w:r>
                      <w:r>
                        <w:rPr>
                          <w:color w:val="1E4F60"/>
                          <w:spacing w:val="-1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color w:val="1E4F60"/>
                          <w:spacing w:val="-1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812%</w:t>
                      </w:r>
                      <w:r>
                        <w:rPr>
                          <w:color w:val="1E4F60"/>
                          <w:spacing w:val="-17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18"/>
                          <w:w w:val="9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5"/>
                          <w:sz w:val="20"/>
                          <w:szCs w:val="20"/>
                        </w:rPr>
                        <w:t>564%.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08"/>
                        <w:ind w:hanging="283"/>
                        <w:rPr>
                          <w:color w:val="1E4F6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sz w:val="20"/>
                          <w:szCs w:val="20"/>
                        </w:rPr>
                        <w:t>Increase</w:t>
                      </w:r>
                      <w:r>
                        <w:rPr>
                          <w:color w:val="1E4F60"/>
                          <w:spacing w:val="-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visitors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North</w:t>
                      </w:r>
                      <w:r>
                        <w:rPr>
                          <w:color w:val="1E4F60"/>
                          <w:spacing w:val="-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Lombok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tourism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villages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115%</w:t>
                      </w:r>
                      <w:r>
                        <w:rPr>
                          <w:color w:val="1E4F60"/>
                          <w:spacing w:val="-2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color w:val="1E4F6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26%.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rPr>
          <w:rFonts w:ascii="Trebuchet MS" w:hAnsi="Trebuchet MS" w:cs="Trebuchet MS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226"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This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area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focuses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supporting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Sustainable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Livelihoods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Strategy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(P2B)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developed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Bappenas. There are five ministries responsible for promoting sustainable livelihoods (Ministries of: Villages; Agriculture; </w:t>
      </w:r>
      <w:r>
        <w:rPr>
          <w:color w:val="231F20"/>
          <w:w w:val="95"/>
        </w:rPr>
        <w:t>Fisheries;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Micro,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Small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Medium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Enterprises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Cooperatives;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Labour),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private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sector </w:t>
      </w:r>
      <w:r>
        <w:rPr>
          <w:color w:val="231F20"/>
        </w:rPr>
        <w:t>and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CSO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initiatives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poor</w:t>
      </w:r>
    </w:p>
    <w:p w:rsidR="00646175" w:rsidRDefault="00646175">
      <w:pPr>
        <w:pStyle w:val="BodyText"/>
        <w:kinsoku w:val="0"/>
        <w:overflowPunct w:val="0"/>
        <w:spacing w:before="226" w:line="261" w:lineRule="auto"/>
        <w:ind w:left="133" w:right="1131"/>
        <w:jc w:val="both"/>
        <w:rPr>
          <w:color w:val="231F2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/>
        <w:jc w:val="both"/>
        <w:rPr>
          <w:color w:val="231F20"/>
          <w:w w:val="95"/>
        </w:rPr>
      </w:pPr>
      <w:r>
        <w:rPr>
          <w:color w:val="231F20"/>
          <w:w w:val="95"/>
        </w:rPr>
        <w:t xml:space="preserve">and vulnerable to create enterprises </w:t>
      </w:r>
      <w:r>
        <w:rPr>
          <w:color w:val="231F20"/>
          <w:spacing w:val="-9"/>
          <w:w w:val="95"/>
        </w:rPr>
        <w:t xml:space="preserve">or </w:t>
      </w:r>
      <w:r>
        <w:rPr>
          <w:color w:val="231F20"/>
          <w:w w:val="95"/>
        </w:rPr>
        <w:t xml:space="preserve">working groups. These initiatives tend </w:t>
      </w:r>
      <w:r>
        <w:rPr>
          <w:color w:val="231F20"/>
          <w:spacing w:val="-12"/>
          <w:w w:val="95"/>
        </w:rPr>
        <w:t xml:space="preserve">to </w:t>
      </w:r>
      <w:r>
        <w:rPr>
          <w:color w:val="231F20"/>
          <w:w w:val="90"/>
        </w:rPr>
        <w:t>provide training and assets for beneficiaries to establish their enterprises. However,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once </w:t>
      </w:r>
      <w:r>
        <w:rPr>
          <w:color w:val="231F20"/>
          <w:w w:val="85"/>
        </w:rPr>
        <w:t xml:space="preserve">established, many lack the market </w:t>
      </w:r>
      <w:r>
        <w:rPr>
          <w:color w:val="231F20"/>
          <w:spacing w:val="-3"/>
          <w:w w:val="85"/>
        </w:rPr>
        <w:t xml:space="preserve">knowledge </w:t>
      </w:r>
      <w:r>
        <w:rPr>
          <w:color w:val="231F20"/>
          <w:w w:val="95"/>
        </w:rPr>
        <w:t>and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networks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able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grow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their </w:t>
      </w:r>
      <w:r>
        <w:rPr>
          <w:color w:val="231F20"/>
          <w:w w:val="90"/>
        </w:rPr>
        <w:t xml:space="preserve">enterprises by appealing to more </w:t>
      </w:r>
      <w:r>
        <w:rPr>
          <w:color w:val="231F20"/>
          <w:spacing w:val="-3"/>
          <w:w w:val="90"/>
        </w:rPr>
        <w:t xml:space="preserve">profitable </w:t>
      </w:r>
      <w:r>
        <w:rPr>
          <w:color w:val="231F20"/>
          <w:w w:val="95"/>
        </w:rPr>
        <w:t xml:space="preserve">markets that lie beyond their local </w:t>
      </w:r>
      <w:r>
        <w:rPr>
          <w:color w:val="231F20"/>
          <w:spacing w:val="-5"/>
          <w:w w:val="95"/>
        </w:rPr>
        <w:t xml:space="preserve">area. </w:t>
      </w:r>
      <w:r>
        <w:rPr>
          <w:color w:val="231F20"/>
          <w:w w:val="95"/>
        </w:rPr>
        <w:t>This often results in the early failure 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new </w:t>
      </w:r>
      <w:r>
        <w:rPr>
          <w:color w:val="231F20"/>
          <w:w w:val="95"/>
        </w:rPr>
        <w:t>enterprises,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lack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growth.</w:t>
      </w:r>
    </w:p>
    <w:p w:rsidR="00646175" w:rsidRDefault="00646175">
      <w:pPr>
        <w:pStyle w:val="BodyText"/>
        <w:kinsoku w:val="0"/>
        <w:overflowPunct w:val="0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/>
        <w:jc w:val="both"/>
        <w:rPr>
          <w:color w:val="231F20"/>
        </w:rPr>
      </w:pPr>
      <w:r>
        <w:rPr>
          <w:color w:val="231F20"/>
          <w:spacing w:val="-7"/>
          <w:w w:val="95"/>
        </w:rPr>
        <w:t>To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issue,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KOMPAK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piloted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new </w:t>
      </w:r>
      <w:r>
        <w:rPr>
          <w:color w:val="231F20"/>
          <w:w w:val="95"/>
        </w:rPr>
        <w:t xml:space="preserve">approaches to connecting enterprises </w:t>
      </w:r>
      <w:r>
        <w:rPr>
          <w:color w:val="231F20"/>
          <w:spacing w:val="-12"/>
          <w:w w:val="95"/>
        </w:rPr>
        <w:t xml:space="preserve">to </w:t>
      </w:r>
      <w:r>
        <w:rPr>
          <w:color w:val="231F20"/>
          <w:w w:val="85"/>
        </w:rPr>
        <w:t xml:space="preserve">markets; one approach focuses on Micro </w:t>
      </w:r>
      <w:r>
        <w:rPr>
          <w:color w:val="231F20"/>
          <w:spacing w:val="-5"/>
          <w:w w:val="85"/>
        </w:rPr>
        <w:t xml:space="preserve">and </w:t>
      </w:r>
      <w:r>
        <w:rPr>
          <w:color w:val="231F20"/>
        </w:rPr>
        <w:t>Small Enterprises run by poor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individuals </w:t>
      </w:r>
      <w:r>
        <w:rPr>
          <w:color w:val="231F20"/>
          <w:w w:val="95"/>
        </w:rPr>
        <w:t>or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groups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focuses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Village- </w:t>
      </w:r>
      <w:r>
        <w:rPr>
          <w:color w:val="231F20"/>
        </w:rPr>
        <w:t>Owned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Enterprises.</w:t>
      </w:r>
    </w:p>
    <w:p w:rsidR="00646175" w:rsidRDefault="00646175">
      <w:pPr>
        <w:pStyle w:val="BodyText"/>
        <w:tabs>
          <w:tab w:val="left" w:pos="1263"/>
        </w:tabs>
        <w:kinsoku w:val="0"/>
        <w:overflowPunct w:val="0"/>
        <w:spacing w:line="255" w:lineRule="exact"/>
        <w:ind w:left="129"/>
        <w:rPr>
          <w:color w:val="AC1F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Arial Narrow" w:hAnsi="Arial Narrow" w:cs="Arial Narrow"/>
          <w:b/>
          <w:bCs/>
          <w:color w:val="AC1F24"/>
        </w:rPr>
        <w:t>FIGURE</w:t>
      </w:r>
      <w:r>
        <w:rPr>
          <w:rFonts w:ascii="Arial Narrow" w:hAnsi="Arial Narrow" w:cs="Arial Narrow"/>
          <w:b/>
          <w:bCs/>
          <w:color w:val="AC1F24"/>
          <w:spacing w:val="11"/>
        </w:rPr>
        <w:t xml:space="preserve"> </w:t>
      </w:r>
      <w:r>
        <w:rPr>
          <w:rFonts w:ascii="Arial Narrow" w:hAnsi="Arial Narrow" w:cs="Arial Narrow"/>
          <w:b/>
          <w:bCs/>
          <w:color w:val="AC1F24"/>
        </w:rPr>
        <w:t>9.</w:t>
      </w:r>
      <w:r>
        <w:rPr>
          <w:rFonts w:ascii="Arial Narrow" w:hAnsi="Arial Narrow" w:cs="Arial Narrow"/>
          <w:b/>
          <w:bCs/>
          <w:color w:val="AC1F24"/>
        </w:rPr>
        <w:tab/>
      </w:r>
      <w:r>
        <w:rPr>
          <w:color w:val="AC1F24"/>
        </w:rPr>
        <w:t>MARKET LINKAGES</w:t>
      </w:r>
      <w:r>
        <w:rPr>
          <w:color w:val="AC1F24"/>
          <w:spacing w:val="-45"/>
        </w:rPr>
        <w:t xml:space="preserve"> </w:t>
      </w:r>
      <w:r>
        <w:rPr>
          <w:color w:val="AC1F24"/>
        </w:rPr>
        <w:t>APPROACH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D853AA">
      <w:pPr>
        <w:pStyle w:val="BodyText"/>
        <w:kinsoku w:val="0"/>
        <w:overflowPunct w:val="0"/>
        <w:spacing w:before="9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0" allowOverlap="1">
                <wp:simplePos x="0" y="0"/>
                <wp:positionH relativeFrom="page">
                  <wp:posOffset>3776345</wp:posOffset>
                </wp:positionH>
                <wp:positionV relativeFrom="paragraph">
                  <wp:posOffset>114935</wp:posOffset>
                </wp:positionV>
                <wp:extent cx="2590800" cy="2557780"/>
                <wp:effectExtent l="0" t="0" r="0" b="0"/>
                <wp:wrapTopAndBottom/>
                <wp:docPr id="476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2557780"/>
                          <a:chOff x="5947" y="181"/>
                          <a:chExt cx="4080" cy="4028"/>
                        </a:xfrm>
                      </wpg:grpSpPr>
                      <pic:pic xmlns:pic="http://schemas.openxmlformats.org/drawingml/2006/picture">
                        <pic:nvPicPr>
                          <pic:cNvPr id="477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8" y="181"/>
                            <a:ext cx="4080" cy="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8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6527" y="1025"/>
                            <a:ext cx="548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firstLine="111"/>
                                <w:rPr>
                                  <w:color w:val="FFFFFF"/>
                                  <w:w w:val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  <w:szCs w:val="16"/>
                                </w:rPr>
                                <w:t xml:space="preserve">User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  <w:szCs w:val="16"/>
                                </w:rPr>
                                <w:t>focused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8816" y="1025"/>
                            <a:ext cx="1019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left="102" w:right="12" w:hanging="103"/>
                                <w:rPr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 xml:space="preserve">Co-design with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stakeholder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7518" y="1949"/>
                            <a:ext cx="1095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20" w:line="249" w:lineRule="auto"/>
                                <w:ind w:right="4" w:firstLine="24"/>
                                <w:rPr>
                                  <w:rFonts w:ascii="Arial" w:hAnsi="Arial" w:cs="Arial"/>
                                  <w:b/>
                                  <w:bCs/>
                                  <w:color w:val="AC1F24"/>
                                  <w:w w:val="8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AC1F24"/>
                                  <w:w w:val="85"/>
                                  <w:sz w:val="28"/>
                                  <w:szCs w:val="28"/>
                                </w:rPr>
                                <w:t>MARKET LINKAGE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6330" y="3498"/>
                            <a:ext cx="682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left="7" w:right="-4" w:hanging="8"/>
                                <w:rPr>
                                  <w:color w:val="FFFFFF"/>
                                  <w:spacing w:val="-1"/>
                                  <w:w w:val="9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District 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95"/>
                                  <w:sz w:val="16"/>
                                  <w:szCs w:val="16"/>
                                </w:rPr>
                                <w:t xml:space="preserve">as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0"/>
                                  <w:sz w:val="16"/>
                                  <w:szCs w:val="16"/>
                                </w:rPr>
                                <w:t>facilitator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8992" y="3498"/>
                            <a:ext cx="666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left="16" w:right="13" w:hanging="17"/>
                                <w:rPr>
                                  <w:color w:val="FFFFFF"/>
                                  <w:w w:val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 xml:space="preserve">Real-time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16"/>
                                  <w:szCs w:val="16"/>
                                </w:rPr>
                                <w:t>feedback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5" o:spid="_x0000_s1415" style="position:absolute;margin-left:297.35pt;margin-top:9.05pt;width:204pt;height:201.4pt;z-index:251655680;mso-wrap-distance-left:0;mso-wrap-distance-right:0;mso-position-horizontal-relative:page;mso-position-vertical-relative:text" coordorigin="5947,181" coordsize="4080,4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qiqIAUAAPIcAAAOAAAAZHJzL2Uyb0RvYy54bWzsWetu2zYU/j9g7yDo&#10;v2JJkawLYheJL0GBbAvW7gFoibKISqJG0rHTYe++c0jJl9hdgzbNBsQCbFC8HJ3rx0/U1btNXVkP&#10;VEjGm5HtXbi2RZuM56xZjuw/Ps6d2LakIk1OKt7Qkf1Ipf1u/PNPV+s2pT4veZVTYYGQRqbrdmSX&#10;SrXpYCCzktZEXvCWNjBYcFETBbdiOcgFWYP0uhr4rjscrLnIW8EzKiX0Ts2gPdbyi4Jm6reikFRZ&#10;1cgG3ZT+F/p/gf+D8RVJl4K0Jcs6Ncg3aFET1sBDt6KmRBFrJdiRqJplgkteqIuM1wNeFCyj2gaw&#10;xnOfWHMr+KrVtizT9bLduglc+8RP3yw2+/XhXlgsH9lBNLSthtQQJP1cKwxCdM+6XaYw61a0H9p7&#10;YWyE5h3PPkkYHjwdx/ulmWwt1r/wHASSleLaPZtC1CgCDLc2OgqP2yjQjbIy6PTDxI1dCFYGY34Y&#10;RlHcxSkrIZi4LkyCyLZg2Is9E8KsnHXLA1hs1gauH+PogKTmuVrXTrfxVcuyFH6dV6F15NWvZx+s&#10;UitB7U5I/SwZNRGfVq0DCdASxRasYupRJzO4CJVqHu5Zhq7Gm/0Agc0mQDCOj4UQDdHAfp5ZRdAq&#10;HR6r4ZOSNEt6LVuoBHAXCOi7hODrkpJcYjd66VCKvj3QZFGxds6qCuOH7c5mKKYnyXjCbSbRpzxb&#10;1bRRpnIFrcB83siStdK2RErrBYVEFO9zTycLJMSdVPg4TA1dTX/58bXrJv6NMwndiRO40cy5hmRw&#10;IncWBW4QexNv8jeu9oJ0JSm4gVTTlnW6Qu+RtidLpwMZU5S6uK0HoiHE5BMopPOqVxFSDF2CukqR&#10;/Q7OhnnQVoKqrMRmAZ7r+mHydkC7eedZjIGEMvtq5UAFALLuVwD6CMvnIP914WzzHzJDSHVLeW1h&#10;A1wNimpXkwfwtDGtn4JKNxwDrk2pmoMOkGl6eg/sBylxk1k8iwMn8IczCNJ06lzPJ4EznHtROL2c&#10;TiZTrw9SyfKcNviY74+RdjmvWN6nqRTLxaQSJnZzfXWAIHfTBpgrOzX6uKIw9KnJu8TzA/fGT5z5&#10;MI6cYB6EThK5seN6yU0ydIMkmM4PTbpjDf1+k6z1yE5CP9RR2lMa82zPNldfx7aRtGYKNtiK1SMb&#10;QBUunERSrPxZk+u2Iqwy7T1XoPo7V0C4+0DrjMUc7SADUhY3Cdi+ZQ8JcPe8MsPN+9TG96EkLQWT&#10;Uew+AELKGwD8iJG54RtAwAgN6ibiDmWpDQwgqOl0MBvVv8De3lIj51n1Nwz9bgdyITjajagSFmCI&#10;lYl712Wi0flcfho6z+X3MuWH+WrKD1tqs9ho+hZ3ZE2mC54/QhkIDgAPTAjIOTRKLj7b1hqI7siW&#10;f64IcpbqfQN1iqy4b4i+segbpMlg6chWtmWaE2XY86oVbFmCZFNnDb8GjlcwvYmgYkYLwAi8AWh4&#10;NYxITmCEpoGoCIDJ62FEHHtAqXGPPsIID/aNM0hoKnmwj51B4seChN6QduX5VkEC3xCPiETynxCJ&#10;KPQ6Ip8EWgPDOpFIeG4SGpCIXM1yzkzizCRekMgjDpxiEltG/baZBBwtHYFEqF+fXp1JDC8vAbHw&#10;lSJINJfZgcQw9s9E4kwkzLHcy7/sfwkjtoz6jWMEFN9TIhHq49RXx4g4SUCZ0xgxhPeQ84kEHHud&#10;XzZ+wIHglzBiS6j/rxihvwfBhzV9ztl9BMQvd/v3+gRj96ly/A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W3Ok/4QAAAAsBAAAPAAAAZHJzL2Rvd25yZXYueG1sTI/BTsJAEIbv&#10;Jr7DZky8yW4rKJRuCSHqiZgIJobb0A5tQ3e26S5teXuXkx5n/i//fJOuRtOInjpXW9YQTRQI4twW&#10;NZcavvfvT3MQziMX2FgmDVdysMru71JMCjvwF/U7X4pQwi5BDZX3bSKlyysy6Ca2JQ7ZyXYGfRi7&#10;UhYdDqHcNDJW6kUarDlcqLClTUX5eXcxGj4GHNbP0Vu/PZ8218N+9vmzjUjrx4dxvQThafR/MNz0&#10;gzpkweloL1w40WiYLaavAQ3BPAJxA5SKw+aoYRqrBcgslf9/yH4BAAD//wMAUEsDBAoAAAAAAAAA&#10;IQDolNnLa3EAAGtxAAAUAAAAZHJzL21lZGlhL2ltYWdlMS5wbmeJUE5HDQoaCgAAAA1JSERSAAAB&#10;EAAAAQwIBgAAAAwe6fUAAAABc1JHQgCuzhzpAAAACXBIWXMAAA7EAAAOxAGVKw4bAAAAGXRFWHRT&#10;b2Z0d2FyZQBNaWNyb3NvZnQgT2ZmaWNlf+01cQAAcOtJREFUeF7tXQdgU1UXPtlJ96STFkpb9ix7&#10;b0REUVHRHxcKiooKyhKsWBARFRREloIDFQUZQmXvPcqGQkv33rvZyX/Oa1O7oEmbpGn6rn9+IHnv&#10;ju/e971zzzn3HP6nn34KTbWEhobyI6JiO3y983CXK3EJXTycHNpptBxnlVrlIJUpHKQKlUORTOoo&#10;4PEU9hJxgVggKBQJ+YV8Lq9IqdEkFRSW3pk0tOf12c8/fn15WFhaU8WB7bdlIoDr0+7X42e6btx/&#10;smtxqbyTg61tG5Va7aBQqB1kKoVDqVThUKJQ2NkKhcU2EmGhmC8sFAp5hXwer7CwpCTGzkZ0a+rI&#10;wTdeHDngalhYWIkljpJviZ16UJ9wQsRzfvhzzPE7959QqdSPr3llrqtGpQLQaoHHAcgvltZ6q1yj&#10;ksiVxRL80bPyBXgbrNp7HFbvOwViAR8C3J0vF0rlu1e/8b9dR7ZvudWUsGH72vgIzJkzx338kjVP&#10;KpXqJ9LyC0eueXmOUKNWAwcXGhfXZ2puYa2dLJbLHehT/UdNDsCsn3bAh7/uBiexUOHt7HCIz+f9&#10;s2fh2zuXL1+e1fgjBrB4AkHScBw654u3tcB5bu0r87qolAqGLKjQHzzdX+qBJgcrYO7XqEEhV8Pd&#10;5PSeONc9J3z+/WIXOxtpCzub/SO7BK3nxN0+UI/q2VuaAQK9x0wI/mTrP++r1JqnV0/7uAUHCYPI&#10;whjrs6wefMupVVBQohIWlJSO02hhXMtpH6/3d3bI4HE5Oz6b/NTKs+HboxsLaoslEE3rjmOO3Lg/&#10;c+0rc8eolcqKSdGRh6kAY0hFq4GComIJfp68m5b1JG6N8p1thOv+mvnKio0bN1oE85tq/Gy9dSOA&#10;LzXhuEUrp+QWSWeu/u6XYFovVBryMqu71bIrGFLBF15yTp4H/m36899smh7YwiXKycFuxb5P3t2M&#10;Wx2FvnUZ4zqLI5BrHJf3otNzPk2POuvII/bVgWaM0dajDupDdn6BU1YezOs6d+W8gBZOJ18Y2n96&#10;/pWTd+pRHXtLE0YAicNp6PzlX/w4Zf40qUIOXB1pNOKYiLziMrKDNRnZ6/ynzF8X4Om6/tjSD+ci&#10;kRSYo1sWQyB3BC1ev5WSviwzP9bVEiamOvgkmXA0KohPzx68+M/w20Eezgemjx8xPe7EgThzTBTb&#10;RuMhgMRhO2LB14v9psybKZcrgNYCrVFLKtQfOZLanYTUN7CfbwR7t1hxeMmsUFMrXxudQJLc/B+7&#10;cDfuh7ScKA/anljaxNS2SHhaNcSmZ4/54Me/Y9t6uuw8tXzeq+ZifEtatM2hLxEcl09aT/3o49JS&#10;GY95iZTrNyx17NQ/hUIBN+OSZ2G/3+vu5724mzbXZKbWRiMQYvVBHy77827UjXG0TTC1bsMUE85F&#10;iSQ6NfPJwGkLxg3pEjzFPzfhN1O0w9ZpfgQUvu077L5y69+MvBh/Lj6Vlk4ctUnMUqmMd/puzKJo&#10;Z4dXn+7TbSw37maksZFsFAJJcfGfGPTGxz+jrduGUTw18VJcKhXuPn9jS2t3p+mnPp89AU1s2U18&#10;SM26+xEc568vnLg0i6wfRB5NuVD/s/KL/NcfPnenb1DLr7tr8j405njMTiBHS0X/3I66MZ6kjqY9&#10;NVWngY/jScrKG9D+nU8zH+nWYaxXbhxr+jXmSjVDXf3HjfN+f9Pu85n5cS11plgzNGuWJrRIhmci&#10;Yz+IcnR45tvXHu93Njw81RgNm41Aps6Z6jZy1trzWQX5bZridkVfsKUyOWfHxRv7R3Vt+0lwSWqY&#10;vvex1zUuAim2voPeXPf3kWKpTGBt5KFDlqSRnMIiPxxn/JDO7Yf758edbijqZiGQDLegkMHvrjlZ&#10;VFpqY62TU3kiOGinP3Dlzqdx3u79z3w5fywqWMvs0WyxSATi7H1n7bt292vasjSHQiQZHnHz1Nhu&#10;HWa1Lkpc2ZAxm5xAUlz8Juy9eG2nWqVsSD/1vpfc08m1XYX2cY1GA3iuANTovsfncZktE8dMe1qS&#10;sqJTs8Z0emdR1K3vFnVCEpHrPQj2QrMhcFnrvPnc5VuvWLNUXCuYSJZ7L99Y0a9tq849IX9KfQE3&#10;KYGkuAWN34PkoTEDeRBvKJUqeKx3V+jTtjX0DGwF3dr4gQjPuNxNSocrMfH4SYQ/T14CJbobm6OQ&#10;tJWVXxjY4a1Pbt75/tPOLImYA3X927ioddx8ISqu+ZFHOUREmufuxb+qbdsKetWTRExGIClubZ5A&#10;8thlLvJwsbOFLR++DiGB/jVWULuWnkCfF4b2hQXPjYNXv9kMp29HM9KJqQtJPbjvDEISuYUkwkoi&#10;pgZcz/ovah1+uhCV8HKzkzyq4UPjP08kEuzP6c0peFVP+CouMwmBxDn5P3bg4g2zkAceYoLnh/SG&#10;b6c9D1w9FCzOSDS7Fr4Df566BO+t+6PsRJ6JSzmJkCRCJNIeJZHmsdk2Ma71rf6yxmnThej4Zk8e&#10;OvyIRJBMX+G0a63ppc17zRBcjU4g2va92x/Zd3yPOSQPGuiADoGw+s0XDBkzc+1zg3qBArc872/c&#10;ChgvxOD7Db1BRyK93l9ybLwLDDL0fvZ64yBAClPUebza3CWP6mgyksjduClufbrcap2vv2LVqARC&#10;3qXBbyw8T6605ij0UNK2pb7lxeH9YOvJCxBxP7G+VRh0H/U3Pit34HWPNiu7KnNmGnQze3GDEUBr&#10;4OB9F65+3RTJg3R8phaWCZf9EXdWPNWn82WP7LhT+gBuVALpNiPsTGFJaY3AKPp0xNBrSBH6w4yX&#10;ASONGXprlet/+3AatHtzYYPqMORmmqSTd+Led+nT+XzL3IQ/DbmXvbb+CJCT2LTvtx+zdFMtWRG1&#10;dOamEmGo8Ls+biVwLtMOhLz/PAJ0fzMmsZDD2b4rd479OuvFlke2b68zSp/RCOSCxvGH1NyErnqo&#10;Ieq/CirdSUA/2b9Hg+tysrOBR3t2hn8v32xwXfpWQEew90dEbl3x8viIyJNH7ut7H3td/RF478d/&#10;zpfK5RZ/VvPFNlkQaC+HHYnOcD3PFlQYauSttpmwuFcCrL7lBZ9cawlCLnlxa+HlNtkg5qnhl9gW&#10;IFUZb2ilMjlv6nd/nZ/kya1pkag2BUYhkFLfzgMuHT/zmrnIg8bQsxZrS32XV0iQP4RfumE2HxHq&#10;pxIjqy3ZcXjv026cdvXtN3uffgigr8fKrALzu6drGack/XyPFBoOnHjkNnR0kgHG9YU326eD958h&#10;MKtTOsztkgoqJR9mtM+AYvzzSySS20/eAA8R6eI58DZ+32V3l0oyi364POyq7IJCvwiP1l+HcPI+&#10;eNh1RiGQfy5d/YeLTlvmLD2DWhmtuV5BrUGhUjM+I+YsaTkFbW95tVvYSZm+xJztNqe2bHv073xx&#10;28H3zflyI3zV+DwM7xSELyUuHL0VVeehvB4uJdDZRQoqdZkkodHw4NCoSOjo/N93Kg0X5ndNgWGe&#10;BeAhVjNEQ6UF/v1Rn3z4N8XZaFNLeF2ITZo14vnRm/Mvnn1gfOAGPzFnVPbrcwqTXMzk4MkARKbb&#10;2vw96ose1aXA4MzmJhCapLNRMYtfeuflX6+Eb0+ob//Z+x6MwOb9p/aaW+9Ba+nv2a9DZ39vpmP3&#10;UjLh8WXrH2rty5Xjo1hJmYHO09DWUY5bmKpbEyKYnm6lSB6VxszRQrpUaPxlgPqQDXtP7X22Be+B&#10;b+sGEYhTj/7dr/11YJo5yYNQwmCyGOE632iApeXkY53G20Ma0jEVxnsN/WXH7gmu0M2Q+9hr60YA&#10;j+UvzsyL8zO39NEzwA+6tfIBGboJUGnn4wED0Dv64kOsfQklIlgX6QHTgjMrJIu6R4jPApLH9jgX&#10;OJtlh/oQ4x+5yswr8o9o0SosBPJDa+tPgwjk16MX1tHBMXMXOs9yOTreaM1ejIoDIb9BUDSoL0k5&#10;eV3T2vcc55UZHd6gitibKxCgFCCtXpu30FzkodN3UAcEfB6SQCVrCf5dwMOAD5W+q34mS4CK0TmX&#10;/aGzkxT6uBfrNZP04l5xxxPCrvmAhG988qBOEH7XE9I+3v3j50vRAVJWvWP1fmpUrTsPjT9wurfp&#10;XbBqx/JSlPEI5FJ0AnPYrrEKxUY5f+f+d0+6AUsgRpqE4R+t+EJK8UuNVN/DqqGXz8R+3Ri9BxEH&#10;/Vm5kIe0p5M9PN23K/M1/XvPpdsgp5xG5YW2JLuH34V+LYr0lkCIjz7omA7n0bx7MtPBZGOVyuUw&#10;EvEcLIb3jEYg/0bcWqOLmm6GOarRRGJ2LiaSKgUywza0nLx1r6FVNPh+DNPfKta/y3MBJYmsb0gD&#10;0UTpw2HjlHnvmoM8qKtu9raw6NmxIMXtKBXcVTBKeV2R41bmk2cfrdBxYIZEuBSdBAm4hpnr8QXy&#10;z/Ao6OVeojd56OpWofVm29BoePxoW7iQbWcSEiEc76Vnvnt407KPUQqpkh2rXhJIhmfrRxOirnVo&#10;LOmDwLMTi+CVlZtg18fvNGi5/XLkLCWUYsTOxizkYHYlLv7bgBZclkAaOBFD5n2xkryhzUUgtDUh&#10;yUNTRbNZdRBqyh1Tvssok1T+k1K6uZRC3xbFVRSmjF6R2fIQvTy8qLRcWN8vDtru7Ao2fNNYQwnP&#10;IXOXrxhhC1Vcv+tFINeikj9pTOlDB+dJNI9tPXERJuFhuvqUrIIi+ODHvxqdPHR9T8sv8iju0Xec&#10;XXIku5Wpz4TiPSh98H6YMm+KOchDp9Oo6wGvMRTsHBGO7v7LObYw+WQb2DI4hiGR67kSeO9iK0gp&#10;FcLb7TLgw45pGN/mwSPKkApg2P52JiOPMikJIC4797XQL5ZNQymkgqUMJpA5oXO8v3v5496NpzH4&#10;bzqE6Lfx/oY/YHDntuDt4mjQkiNyf2H5xkazvtTWWSLls3dj3xttx+pCDJrMShePDV05XYa6D1Mr&#10;T0mKGNYxGIJ93CE+I7eK0rSuvhNxtPF0g2HoJ3IXTbwX78fDfvThmHomADYOiIVHD7eriAL/6XUf&#10;6I96kd7oyl5bSSgRwsgD7UFa7j9SV9sN+V0mU8CYRSunD+DCGl09BhPIqDnfzKL8n5ZStCjrdX3n&#10;E1j28tPw2hj9Drlei02EF7/6AdILii0unURMZu6o0OVfOCHL51sKxk2pHzlFpSZ3GiMCePuRQfDu&#10;uKGMroMU8KTn0LfQtWunTUJ/pjLnxWW7DsPmI+dgZ6ILXEFppPLBOTFPA/cLxbUSCB8tN+vueoAM&#10;9SDmKETK+YXS98GpAQSSVVD8tnm6WzckcjUHvusTB2vvecKHm7bD9jMRsOrN5yHIm9KG1iykdF25&#10;6yB8s/sIuGBCie96J8LH132hUGEwj9bduXpeQWEQhs778t3hNsAGZDYQw97jJnRetfKXNqaeTRkq&#10;S5/u272CNJSVFKb6dpmczahIFUp4rn93WLv/FEiEAkhBhzCd9EQqFQkSyNP+ZcrW6oUUqF/iGZnR&#10;3gXw3MlA5oyMqUtMVm5g/+de6nT2wC7GO9UgrLVB3R7JiTohblx1438QaXBn1sNVCqfH3YZf77vB&#10;p9cBery7GBwkIugW0BJDGvqDk60Ej+snwI041Hpn5oGNWAjTO+TDwm4pYCdUwcJrvqbG3KD6iZwL&#10;SqXvAEsgBuFGF3/6+54ZfDCNErFyZ7jonp5TVAJuDrYG97G2GwpLpTVc3Unn8ax/NszrnAaiKg5i&#10;VQ/2k85kuFcByHELI+SafmfAR+Xvwj/3znjUCd4wmEDCL918yhKUp7pJIMZu7+8DqrwYeKF1LsPU&#10;y274wProFnAJvf6IOBhOxm0OsflofwV83fM+tMLTjsw5AnxzDGgfBPtvxBllIRirkuS8IvfQVV/6&#10;4jYm2Vh1Nod6ShXKp8wxTtp2fPJnOGx57yUmLKaKtjG1WPGIZMiaQuE2qxeywhARkaVl8baD6MhI&#10;T5YWU7vSWi0jifaOMmhpqwB1uQKV9I77Up1QWaqGQWi10ZWzmfZIMqYnTl17ChXhzDGcQBCoCeaY&#10;IH3aICXWkpeewGMO65nLCXIhIryoezK8jsefP7zoh841joz22Ecihy9CkmCkbz5zWEl3CIkmfslL&#10;T8Lu95ab/RzMw8ZI3r3D5n0xYZgNfKcPFuw1jPXFZ/WLs13NJR3fTc2E7h9+geddfCAPt8bHw95l&#10;tiNUKP/K5qPnoGtrX2ZbEoWK0n7tWpdZZbHQd0NDvwUvZ0e4GpfMrF1X9CVZNeVpdHv3RHN+Ery/&#10;eQd8jNKxBMnitaBs5po9Sc7w6ukAaG0vg98G38dj/wpIKBbAzEt+Ztm+6NZZUl6xG77gvPEFl6r3&#10;FgYnyHP1S7PdzTVBdT0ULZwc4I3RfUF1ZF2VS4kcvCVK+GvYPcgQh0CBXTcIzv0J3xKcipOOlW/w&#10;beECr40eCL/ihJsr5UNdY6M9sJbLeRyvYwmkLrDKfx8278sJzLEKMynoqBmSPiLRh8jbpWoMre3n&#10;r8FLw/pgV8o6Q+es9l25DaO7ta8YjQpFYiIPKqRMXfL8Y9DRr+zwXS883Dlnwkj4+I+98CG6t9uj&#10;bwcRyPRzrUGELusppSLo/28ncBcpIVsuAHKDN2dhXnAffT1hmBi+15tARnz09ZOM9cVME/QwQNR4&#10;Gjf0+fG1X1KWGAZUvuOhRcfp4CG0B3UsTvCdjThT0prp1bGuTyc/ARv2nwQbkQlONNZzZlFfMwr8&#10;JPW8u/ndhr5Uj5vadPsgVCsdcWFeQqSstxWKoLQ8tCdtT4rL3eorHvVKN5EStoOvV5XqO7b0YtKP&#10;iAVcePtCK4ZAiDx0hRSmBRgbxNzkQe0Tzug0Ry84/QlEo1GPbqwJqj5x5NX37MCe1b5GcAlf5w7A&#10;7TEXuPb+Fb/zAp4CbcsxoL6zAb1hdpd9X+kIsa1IBCPx7XA2MsZinrximRL6j3u+x9nwXVcsplMW&#10;3JHkzNzRjdU98kCNwi0Nnb6lZUWEkFFQWBFuM79ECgX4iU7PYrYxtIUh6YROldMbWSIUQkRcIsYP&#10;Ca4YwiXU39F1tB2iY1pljmeNNcKa7abk5IwBG4n+VhgEp6uldP+JPt2qbjcIWbErcLu8BxzvwbUK&#10;SRyBLfC7zgRNm2dAc205Jmu5wUgquvLSiP5Anq3myBWjD44cJMnv957s2o0DLIHUARhur52+e3kO&#10;KiAbp8RmZDPxZKjQUhzVrR1a/2wqDtXZiFDn0TEQvUzL1hsRzLuPDUFTcDfGG5WJg4rzrfudrpk8&#10;uBdMHvTfS3LHxeu4pQm3GMfHQoWa9E4Oem9h0DLQunGmp2qrNFEUTb2icHjAaf8a8IL/h2Re9xLi&#10;2vkCZ+Aq0KadA83VzyqqmYB2/WmrfraEITJ9oJfT/azsLt1a1D0mi+l0I3Xk+/3Hu2ob0bmRaKEt&#10;xvygQFe6UvlELqVWbe3hVvEbWXFuJKY+1Pms+olenh5r25zwE94bDp/opheBINO0/O6l2Y3G8NWB&#10;Gd71P2UUb/Bq4PANO5HLCI5e/YDjsYsxnenUOmNCOsGhq3fMOQ8PbcvdwRalPtTbsOWhCPxy8Ew3&#10;bp1HzkwMop7bC2bt1UOPqGf1Jh5kpfc24v3Tvye76kUgH/28s6u2EQIH1YZGD8x3W7kYSh5V7uVW&#10;HX7v4NZwELXllmKNySku7Qrieqw2sy0jy2gIH8jO5kaJth4cFBN1koE+Dzgle79AsWdQqco3NAIe&#10;tkfWHAG5zeMWiHQjjVlILpZrOB31IpDwy9fbMpaixu0zg1fvtgEmw61PcECjBFd+0IAyiqQu4GaY&#10;dGUycCy4YolY1Nbc3XNBv43Vr02Elq5OEBGbVGfzZDn8es8RGNu9IxOKogNueQwpA9u3gbNLZ4Et&#10;elJvPRUBYdv2N/opcluxQL9jA3nFUsdGJjwGa7KX98YI6qYqvYJbMQoucwdXftB4SLuP20c+m0v3&#10;4TOuVGqcTLUmaquXdB3znxwFZGqlMgytJ9V1FtXv+wPPac3Aw3cSDCZUn+JcHjiL1sQrw/vCj0fP&#10;QyaGo2jMolFr7fWSQNzsbRxTcwsas69M23TykbYZpiq0dQnyaQFpFjBWGiNp5rHQw5FtqjFbQ70K&#10;lcKsBEJ6M4oqZkixQx8jF7TM6LxVDbm3+rXkQd3Gw7XRCUSuVDrqRSC2YjFOUOMTCImB3igymrK0&#10;dHOxIALRQrFK5cgSyMNnvFSuJIzMVigZ+2+nLsNgNM1SIcm4elR/ehmp8Xva+ZNrQPcAXziNfkY9&#10;A/0e6M9Beg1Gt0LnYWpRClOdpEXIxjM2l2LMk8/5YaCia4d+EohAwDPrBD2o0yKhXnzXoIXk5mDX&#10;oPuNejMupvPX75iWMY3a4capDAnE3twtn70XC09+sRG6tfZh0jXsWzC9YhtDRHDgeiSsP3iGIYvX&#10;RvSFJ3p1gfS8+7D74k10OFNCe19P6Fzuuq7r+yaMCRKJ52YGtm/NXF85svsFzEJA/iYyhQr+PHOl&#10;isnY3GPXtYepQvXzA+FotRbxVJnj4Xa1JALBmbqflmv2h6OxFmR925U+JBZpfeus6z6SOOIyc5hP&#10;sYxOd/9nh4nBB/2djdsqjkbMxINxbTzcoQ9uv0m/RhLMH6cjKgiECGcNxgNZg8cp6LddmGaVvFNH&#10;dvlPN5yUnQ9Lth9kvFcbK4dRdUykcqWNXq90PKBWJRJzXeCa6nc3B9M/Sy0cTd+GIfiooFpqMkNu&#10;bibXWoSLd6VOnL8XD2J0Q9cVckkniaUt6tcoGhkpXCsbNCktxKHrdysy19ng9QeuRcIjeLxCVZ4i&#10;grY2ZPqllBCWUjC2TrFeBILn//MtpdPh6NJLh4xMVRKzcsr2oZZgdjLVINl6jY8APte6R9vXzYkh&#10;CS5KE1TIE7UlfqdbUnQdEYFujdHZrlbuLow0Q4XWX2tUkpIK/b91WKkB4/e+XjXi4dNCvQikSCpv&#10;fA0qDjEmLRNeXLGpXoPV9yYSJxszyZS+/WSvsxwEyCIz/7c9DIGQIEJrqLqccORmNBzFj45EKHBQ&#10;Yel/id5oa0PbILqXCEehVMOfuM2h6ylB9yUMvGw5skcZ9ihZ6UcgeJLQIgiE2JiORrPFeAignwkn&#10;CqL4C7cV8Qd2lNh7icXeOXmlPqkypVdiSbFXMe5zixVKCWrcbUR8nlAo4IkUKq0cTXgKsYBfaicU&#10;SO1EglI/iU26n51tiqMjNzVNxk89fTuvaMkz9iqMW65CPxZ9HDWNNygz10QvnH1Xqh6BqHwok37f&#10;X+2IBPlz7L58s6KntLZ13qV0/SaMT1N5a0a/WdL2hTou4PP1IxAfV4fc+2k5Jg+Vb+Z5b3bNUc6U&#10;Nw5HiIZ623eKzCnoejkrp/Oz/xwLxrUZXMJX+f0TxeWp8bAimh/R1UGjdBSJMgRcbqmzSFgitJFI&#10;cRHL0JVaho5UbmqtRKxQq2zkao1tTonMJja3wAN9u1EHyOPwcE8v4ms0oXsKE7Xc1HtFHftE92jh&#10;crOjq+v16155N5Y5hyiQVEy3D20CM1tGBg+WKSxFUfowKLGP+XptYZ7s1+vO8p0HSEBrAlPDdlGH&#10;QO/evflR7n5uci4MPRmbNOSFvcd6Fai1XTbcyRJoVBq5l53krrNQcDtHIdvgLRFG9fPzSh3o550V&#10;bGeXiQ+4wW6OSFD2ScUq90OJUS3OpeZ4FSmUwc4CUSd8lQ46lZo19Ux6jsgmWqB6gX/8elHnfpcG&#10;+/qc1HClx7tmZWVdvHhR/7wI7BRbBAIYOClaLwKZ/fTo61/uPoRRTZr1S8MiJq2uTqT07y8e6hcQ&#10;suNe/JORKu6YnKTUTnKZXO1hK7ltxxee4HLlX33Zf+DlDu52MbqthS4WVvJFgK11NfCQ38tJh4gn&#10;tmWl6yhQX0f8TJo1q03Y8cs9bYTCfijkDNkbGzdVJJLwrvFFt5XdBh14ItB/5+nU2Ms+Z8/WyALf&#10;gG6xt5oAAbKcY8Lw23oRCC6MLFtU8kjlLIGYYC4aXKVT794isbffwH1xqVO0JZzHN1yPtrPlcRM8&#10;bAU7g+wlH4QNGXkK57AiLsD2y6cb3GZ9Kti6YkUMxtyisG9/UjKNP0NDxfNOXBiULVU8ki6TPbXp&#10;dtQsB6GgJKvrgD2P+Plsup0Rf9L14kV5fdpi7zEtApTQ7c2xA6/pRSDUFV9XxzvRqZkdTNsttnZ9&#10;EcDtAnfTndjO+2Pi31DJNM/lRiU5txAJrol53Hnze3Q5eGDz2mhdXWEnaPtpeQVJTYZnjQ9hgAb6&#10;fDBu+vQ2Ky/dHoNWiCm/xyQccBYI85O7DvhrXFDL9VM6BF+vnJPV8kbTvHrE5fHhyQF9rutNIKhV&#10;u4YQsQTSyOtEhFuUEonzxGd2H30/V60JsedoYpxEkq8+GNDuryNr1zJBXQ9cPmn0XpK1BiulMBCM&#10;tRI/GmNbV8Kx/yihfI91f//mq68GbLwZ+2yRQvHalruJb+yPSb4SPGTMKnul+5/ys1vYLY7RZ9iw&#10;Cl1tBFKcf7neBNLC0XlfVGrWC2yAPcOANtbVrSdPdjt0N2F2kVT7em5OhlOQs8Pf3Rwd3lcf2MXs&#10;R45cPlavpsgy80VEnlAGaQ7BErFfVkmxX2Kp3CcmL99PptV6YKJFdIzkiSbtOSbmcrkibARD12sV&#10;aIaUq7oPlKtVGplMq5KKubz01s4OSa1sJMnuIrukqMy8RLFzQMHcEOd6WVxObN4ci2SyDNtbJhoz&#10;oX90fsG7pzJyf3QWl6607zHkh8c7tPwycsuWrHoNmr2pwQigV3g4hhTSP6jyjgVv7vbAwLWYyanB&#10;jbMV6I8AVyhwie01bOXFm3HTVUpVsY+dzbefje6/bvvq5ZmGaqSILJ49fFgyskVAt7u5Gb3v5hV1&#10;eWHv8WC0y7YtAI7LMVSSa8l1mjRk6B1JogajOFHU3d9S9JvMzciDCG4++iugmxSXB04lV3KfT+NF&#10;FXToGxXk4nijo5vzxYjMxKvrR46kt5fe3Zcf2HUWtzhnp0+d4/799QtvJBfL3v/5Vvy7Lr2Hrv/l&#10;kcFz1r46r+4OslcYDQHykG3hYP8PqA0gENKwt3JxjEnIymljtJ6wFT0UAUrg81ti2u8OTg4FAU6O&#10;c9eM7LeBlKHbL+onbdC2442ICLsQgf2AA/FJIyftPdavRA09fr8fI9ZSFHH0VCrF052VS329HZn7&#10;KH4J0gIF3NWCEjAltAt+25c+17Jz4XpeIdjyOfLn9x6LkHcbcP6Rlj5HIjQlp9aHhJToo98I37g8&#10;C5N1LPkxNPSr6YdPTY0vlC58PPzk66rSUuChkp8t5kEAHX1g+4K3duGc6S+BUNcwpuNu/GOWebrJ&#10;tkJ+zC35vNVbJz6ygBSOYWfRlF5HaY9SRl5srHNyRsHjT+0+9pRSqxl+V50rAZWyittSfYmirvYf&#10;9Due6MbAGUooUYGoBKA//qv/b7GJsxz4fOnTqYePtR0xbpcIJLs/GdAhpy7phLBA0/PqtaGhG+Zc&#10;uvHKeT6/anrC+naSvU8vBFq5Osbq/IQMou1Xxw7a9smWPbMsKcG2XiNuohdp8QzEUDfXPfTA1DUE&#10;0eTJ9iUZeU//+c/RKUVq9QDclnA55Sc5zU0WdfWVfmf6hFJQkUpF6fcePSPLelTE569/dm/GmeBR&#10;EzbbC+22ycO3PNSZjZR4GGdiPU8kWqdVsNZefXBv6DWkPRfyeNsYUROLQQSSffHkeS8n+/TM/ELP&#10;hnaEvV8/BB52nJ+RNiKiehxMSXpbcTPu6QKFyo7JD6t7QPVrwiKuIrJTKBScTAUMzJCmDnQUCr8V&#10;dBuwY0yrlt/LUmMj8h/mqco6SJtvDvGE8aHF81YvXx5mOIHQHR4Ott9m5Bd+bolvNfOh2Lgt9Z40&#10;SRiRJxv/564j87O1EEJv34efrGjc/hraOpFJoUxmh7zw0u/3k15y5Qmudhk1/nNnV9t/8rduZUUN&#10;QwE14vVtUBGO5JGiq9IgCYRuOrR09hrvV+Z8rilP5WfEvrFV1YFA+xkzJKevR7268W7iB9kKbQBH&#10;rWyS0oa+E828pJRyyFFC96MpWX+5ZebG+w4c83VHR/6m9PDwUn3rYa8zDgIk27bydFsB0vSKCg0m&#10;EFKeBHm4/XsvJf1R43SLreVhCKBFVJvj5CTgde0z+beTEUtzlWpPLlo5mpsEyEH3gRy1qlWWQrk6&#10;vkiwMGjwqIV+soKfmK1NcwOjkR4ZR4lI1U6a/mfl5g0mELp5dM8ui+6mZT2q22830nisv1m0XKRr&#10;uIOTWnb4PieroB09RM3dkY+L25sCmdzjklK9MYYvmD321amvaxd+Y/1roZFHSL4fwZ7unwMUV+lJ&#10;vQhEHXnxUoC7y7G4jKxhjTwuq26ei34V/yamLrLDVBbsS7bqVBOZ5qlVwVuvRJ5Uy8gPxLA8LVa9&#10;cEwwOHuxSPHv4lmfku9HgyUQquCtsYNnzP5l5y10DjFBd9kqdQhwypJLseVBCDC6OJZeTblAaAV2&#10;8vf5uDb/nHpJINTZuLNHbrfxdNsbk5r5mCk7z9bNIsAi0LgIONtIikO0uctr60W9CYQq+/SVZ99+&#10;+Yu1j1EGLrawCLAIWB8CFPcjJMh/ZmXLi1G2MFTJ2e1bEjFZzvwzkfdZvxDrWzvsiFgEwN/V+Txa&#10;Xn54EBQNkkCo0m7q7GVxLo4vYkJqNlYIu+BYBKwIAQGfp1367gtPn92y5YGjajCBUM2vju7z1LJt&#10;h+9qMPk1W1gEWASaPgIa1EsPat/2PSSP1IeNxigEkn/l4r3+7QLnn74T/fkDU483fUzZEbAINAsE&#10;6GhRS1eXs+3kqavrGrBRCIQa6aLMXJbs5tonLit7AmtUqwt29ncWActFwNXeNj3im4Vjqvt81NZj&#10;oxEIVX5+5UcTu85YdCs9r7AdSyKWu0DM0TPK70pvMhsM9CNCf3zMaoc5jTWgQr+WEkwwrcSoZzw2&#10;/7A5psKgNjDzo/LZ4T2GIHlUdTl9QC1GJRByNFn4xPhh87ZujyqRyS0rzb1BMLIXNwgBZI5gZ0d4&#10;ItAPeni4gaetpCJtowwdv6IwMtnplAzYG5MERUolSyQNAtt4N3OQ6J/s3+0ZbuTNKH1rNSqBUKOR&#10;Z8PTH+nRZfDeS1fPyZUqsb4dYa9r+giQ1GErFMCHPTvBcD9vKEVJ41ZOHuyNTYIcqQwkmPISs+HB&#10;AC8PeLNrO3ihfQCsu3YP9sUlVcpC3/RxaIojoNy8w9oHf+iaHkNRB/UuRicQatkjO/rahEHd++86&#10;dfUMkghFnGKLlSNAmeVb2tvCymF9wEUshq13Y+D3yDjIkkoB8+viIUAOhl3GbQ1KJ99ob0MvTzeY&#10;3rU9zOvTBaUVB/jmyu0KKcXKobK44RF5DOnQZnY7ZfrXhnbOJARCnXBNjr6KJDJgN5KIFEmE1YkY&#10;OjVN53oij1YOdvD9yP6MJPE+Zpa/mpkLmIgbRBjBSleIROh/PPzvRlYevHHoDHyA0spTwa0grqAI&#10;dscksiRi5mlnyKNT0Icd5JkGkwd11WQEoiORJ3p1H7Dn8vXjJQqFA0siZl4dZmiuMnlQc1MPnoaU&#10;ohKGPKiokVxscOsiRiWqBhWoRRgFnrY6tHC5+Fl24Qb4O9jDTCSS06kZkCfTI4eEGcbVHJrgYtTc&#10;oe3bfthOnr6yvuM1KYEwJJIdfXV8t44dTkTHHEzLK+rAYXTzbLEGBHTksXbkANBytDD1wBlILS6t&#10;0GeQleXF9m1gdGsf8LSxAQWemYrMLYDNt6LgJupGSCIh60zomQjYOWEEhPXvAdOPnAU+BpNmi+kQ&#10;oCdQLOCXPD2o1zNOyZH7GtKSyQmEIZH8uJRrqxf17DVz8e/J2fkT6A3ElqaNAJFHa2bbUp08ysYl&#10;RL3HN8P7QnsXRziYkAL7YpMZiWNkKx9Yg1udpeevw/74su/yFQpYdeUOzAzpBG3RehOT/9Bg7E0b&#10;uEbuPT15mBQqpncb/9FIHrEN7Y5ZCIQ6SQmRxjvDkxec/Bddj02ar1SrheyWpqHT1zj3l5GHPaPz&#10;0KDkMW0/Sh4lJHn8Rx6YBAuCkAwWn7sK/yJ56LY0v96JgW9R0fpR365wOSMbcmVyRhI5kpDKEEgn&#10;N2eWQEw0rVwOV+vp4rjvyKJ3Jq1evdooLG02AtFh0oeTv6jzkN7//Hv11s9Z+cWdWGnERKvFRNUS&#10;eQQ42jNSBP29OnmQ09h35eQRhuRxMD6F2aZULu8fPw9Hn30UnkHl6brrd5ktTyaaeRXoaNbBxQl2&#10;aBNY3xAjzh/j0Cfk5w/p3O79gKLkn5E8jFa72QmEem6THHnlxupPe4z9eMWCmwmp85UaDSuNGG1K&#10;TVdRDfI4WFPy+A6JJRDNsiR5EHnwkVCqFzkSRUx+IbTHUI0qJCEBEghddzc3r+w7jHLHq2S9Md2I&#10;rLtmIg4+n6fxdXHa82j3PtM4cWczjT3iRiGQ8i2Nsp8AFvn1Ddl2NTp2ZVpe/lCFSi1gtzXGnmLj&#10;1FeFPNANfRqaYMsUpmX1k+RBUkmbOsiDriUVGA8Vpfji+K9z+KUQE3KTFMKWhiFAxMHD+XC0Fd/r&#10;FdBqQaA09W8MIdiwSh9wd6MRiK4/PtnRt32cYXRC6y4Dr8XELc3IL+qH+hE+SyQmme96VUoLsnX5&#10;toW2nO8fuwDFCiXYodcpuabzuBxYM6KMPMLOXoVDqDStTfJgyAM/LWzEEOBkD4dv/HcdmXvbofSx&#10;+34C43jGFsMRIGy5RBwSYWxHP99Pdyx463fUPVbNnm54tQ+9o9EJRNc7//y40/6uMPiuX9Coe4np&#10;H2cXFYfIFCoblkiMPOP1qI4eaFJ82uLBuAxUli4dHMK4pZNZNrNUxnzvjxaZxeeu1Ukejkg6G0YN&#10;ALlKDduj4ivCIbe0xyy3WO7k5LPOZAbOERGHgMdTSUSC2HY+3iv2fPLOz0wy9moR1A2sVq/LLYZA&#10;dL1tV5J+qJ0rHBINHd3+xI1b/4tMSHsJxVoflRqTRes1JPYiYyFA2xZXdEufj+7mTmIRQxikv7ib&#10;m8+ccxHglqO9qyNeI2KaHIUm2jvo35GCWxsyz1YutMh15OGGEsj7x84zddFVpPN4Ksifufxmdp6x&#10;um/V9RCeHNwGCvnc3LY+HvvsJfYbdiyYdhpJQ2MO4tCBa3EEouuY/ObZyL4cWPjvpi+WjFn45Sg+&#10;X/TkzfikEXhisAVKJnhID70ZrXqJNO7giDwCnfCMCkoe6HQEu6IT4J+YBMYRjMyuOn5Qoz7EF8/A&#10;jEFnsf+1D4RNYwbBJ7iNOZ+WWUEilcnDFcnjwxMX4Tq6suuO81M7L6DD2WFUuiYUFrNbmFqmXuc5&#10;JeTz0ZVXk9vK0/2SUCTcOf+VJ3Zj1LBsUJeQq4TZF43FEogOCRLFBghhD4B0T/hPX/IWbtrW+UxU&#10;/ACFWjU+PjO7g5AvsNVoNPYoEgseZBJmicawdUXk0QYf6u9G9EPpQAtvorXlHhJH9bMtVCsf1RVZ&#10;aIL96dZ9hgC+GtIHvhjSC97D8zBEElSccNuyfvQAcJOUkUdERk4FedCcLRnQA13cFbDs0o1mSR61&#10;ulUiQwt5PA3iW4yxU4qdbGySA73c9pfItUcOLXn3Mj4XmBtYDg+LV2rYrNfvaosnkMrDongjQoBr&#10;w2zgGn6/JvTLrzmxeXlen23a6Xc5PrF1G0/3TiqV1k2uUjgWSeVOxVKZYyF+cPuj9zhxQWtFErG3&#10;hsMRK0tlMXRko4oojmwlsLUJwofM5Jo+LYr23PIzJfWbXsPv0pHHGiQPCvrzBp5tSSvBE7Xl/aDf&#10;aXuCixsQV8aSQhp/Pm4w01EfMvXQafh57GBYNqgXPLX7MHOYjsjDlSGPC0geuVV8PMIGhoAv6k9m&#10;H7/IkJWhhcIWiTBEABd1MqYudHZEWVwajVJw1TWhBY3QRhTA0XLkcqk0Ff1aDHlnaZ1sJIW2NuIC&#10;O4GoQCwSFIgEvPzcYuld3KFEvTtueNKTA0KScO0rQIuEjA9AY0gaD8LW9KibcFYRSFpxqbh7TvV3&#10;554HdU5ZkjLKckgfB3JgsjW4B9dCBqe62gh/b3nq8BvVb544Z07L9/afTlShEtAcRavBdgx/rurV&#10;Nd22hSQPIoY3UPIg8tA9DkQSj7RqCSMw1oejSAilaIE5h1uVv1EZiieuGYcwKeIy58Ql+AlJhA7I&#10;dXFzYfQoHx6/AFfwhG7lKGRhKHkM9vWETRi/5izWUx/rixbbCxo7vF7jNfQm9KngLhzZd+yJFSvi&#10;qt+bPHj06qxi2XPdr5xsa2i9ZdfTekKhggpZsm3K/nrzSDjzsdTSpAnEFKCWDh77WkFegdeOcUM/&#10;Cjt1uEYTS46c/1Ept74To3WRhwRladqedHBzYpSfRM03svLh5Q5B8FjrljADtyzZUjmDVxQ6iZ1M&#10;ToMxrXyZMIYfoORBx/srk8diJI9B5eTxIx6uqw956CZHa6bEZuheAOtPRPzYDqAGY20Y2vfjETsP&#10;v1M4eMybDicPrDPF2rTEOlkCqTYrd/MLlvmJRRtRukFxpmrxHDehz9GEzFGWOJEN6RNDHujDwUge&#10;+MBPQ8kjvZLkQUfxaUtDviBL8BBcOzzj8kzbVjDt8Gno1cINgwj1hS+H9IYX/z3BbGdaoFWGzsHo&#10;yOOaCcmjIeOuz72pcsWwvuMmDcgP33qm8v24XvJb9R76PZLn0p4ALIHUB9ymfg9n1LinCjIL3XaN&#10;HbQg7NKxGsM5nJa7BpTWJX0QeVBEsFXDa5IH7ZwkAh58j78ReSxC68qRxFSIwZimz7RtDXN7doZV&#10;V+/Ax3gc/6uhvZn4p4mFRajzGAguIhF8gNuWa1m5VUy6OsnjxxtRsOl2wySPRllvGMP1THrqmo6Y&#10;U616+z8+Mnjh8N1H31KMGPec8Ej4n43SPzM3ykoglQC/k1c830/AC8e3SVZN6WNiLzwxGmKIdszM&#10;c2lwc5XJQ4E6D5I8Msolj7KI6kgejOThwOgpiDzIwzQatyh/R8XBs+0CMAYqH/66F8+0TbE/WiHR&#10;kH6kNvIga8tA3Lb8gOSxuSmSRznC6XJl1xHjJvZLD99+rpoUkufXa9iu+3lF8zFNI0sgBq/IJnxD&#10;/8lT2x29FdXzhVZuA9Iv1xzI8fTMpRwrkj7KyMMRJY++UEYep5E8ZIzCtDJ5+NjZoYlVCQN9PIB0&#10;FVQYz1SM35GPuqDn2gbAuAA/5vsQjHMaV1AM809eRj0I+otUMkb8Rx73kDyiG6TzaOxlxkEphNYD&#10;6kKGVe/LYH+fz3+JSbrw9MTJnSO3b7nZ2H01dfusBFKO8C93o+e7gSYufdf2GqeOBr/6apvjl++N&#10;NPVkmLN+TxsJrB7RFxWiaiSPszXIYy1KHn4Y8yP0zBVwQoniw16dmeP3f6NDGSlDiRw2374P/9xP&#10;YvQn9uTmXipFT9QCJKEyUy8V+n/atpRJHk2fPHRzlKZQDX1h8tS2V7ZsvFd53pK3b7no3n1g9D/x&#10;KfODAF4w55w2RlssgSDqoaGhnNG7Dr/U1sn2zdomYfOt2DANOjpZSyHv0cXof0EPOYUhpPMslSWP&#10;tXgwzg99M0LPXoHjSWkMCYz294b3MeBPrlQBx/A7OkDHx5sKEJcIDAzEuFbTh+ENEmPQUxgllSUY&#10;pnCAr4dVkQeNUIvj3hYVHdYG4Lnq6wKj0y+7mV/846+hoS+Z+jBbY69JlkBwBuYdv/SCBr12Vg/t&#10;tyns5KEqc4Lkwh+946DVvEno1OuzqABti6EGF5+/VpU80NryfWXySEyrOFU7G7cl32OgoLCBPWAL&#10;RhX7IzKGIQ8iIfoQbzDuKnRWH/9NStcPUMna2d0ZNqLk8VMT37bU9qCmShXP/hwa+iLj5FWprBja&#10;56dRu478+OHxS5MdAH5q7IfclO2zBILopkilU70FvP24EJTVwZ5x/MJrdHLUWpSn7ugROqNHB7iU&#10;ngX74zDUYLlTpQ2Sx1qM58FIHqdR8kA/jspH8mmr89bhs5jHpSueeQlAHw8fOIxK1cupWZCCJ3QZ&#10;j1D0OiViGo2/9UDzLvmLfHXpJuy00iP6CtSFTD98bpoXwHeV1w0daPPuPfSf9FLpVJZATElfFlA3&#10;Shh2I/45PqSfs/1TtXUnu1g6g2NFQaCHoC6CyueYTkFHHpSvdumgPgx5fIzkcaIaeehwIUJYeDoC&#10;JgT6w2zUiUxCSeZ5tMSUCR5lqRoql6n7TkEipXiw0vgetC7yZLIZ1QmEMAh0dNp4LDt3z5bQUEck&#10;lAILWOom6UKzl0DQXfsVPlpXhMfCd1ZHeMyr04OOXr6BJn/rKLR9oeP3dCw/ubiEyddC244x/r7Q&#10;vYUrrIy49UDy0JEEBQN6uWMQU8dCJBtSqHrb2WDeFy4e8Vczp2rd8ZpvIm4z5GHtCbTTlOrgNye9&#10;2uHk1s13Kq8S7aFde4Ud+2hfO3hqCh61WGkdK6jmKJo9gcg0quc8bMR/1zbB3968MxUUZe7Z1lDo&#10;fEsHV2cmaE+F9IHfjUIFaR5GR//zXhyIHxCLlCQMF4kIgwENRD8PAcw6dhFuZOcyUofuFPTnqJgl&#10;8tiAgZK3oZ+ItUoeldcCB/VAP0THTA0GmFl9jXjY2mxVqbWkZGUJxBoeoNrGkCpXD+zsaPu/2n5T&#10;adTPW9O4dbE7LqL+QycZ0HcUZf0+5mJ5kLRABOGK5LGeIQ8hksd5JA9MDFW+ZcF0AbgF6gH9vD1g&#10;PZLHL3fuNwvy0K0NuUZD66QGgfjYCndezJP+hYpWLulFrGkt6cbSrCUQ+/ETx6qTswC15rvCTh6o&#10;Mr8z5szxe3LfGV9rmnQiiEz01aAk2LSdIQIgc2wSbmda2tsAkYmgWpCC6uQxE8mDooZV+HlgHUvR&#10;MtNcyYPWR5ZK4zFp+qw2W9euiKm8XlCvtHvEnuPw2YVL4/H73da0llgCQQQup2Q+5cXl3CkLzlK1&#10;zDx+/gUt6kasxfpCo8PT6HA7Ox96e7kxx/Vpi0GWllPJ6YyPx0h/L9SBZFQJ9uOGksc6lDwcUPKo&#10;Th5EIp/htqWfd4tmKXnoVowWrTFLIiJeCESfucqriMy73j2HXIvMLnkStzgsgVgbg8o0mgmYgrHW&#10;k5NqLec5a7K+MASCD3wkxiwd5ucFbhijg+J5EEH+HZUATwS2ggV9u4PN5VuMYxhFp3DDU7WfDwqp&#10;II9bNSSPEOjLkEckbltimtW2pfKzQOsE+XgSfleFQOgaNWh3yJSqD6zt2Wn2EgiZb4fuPen2RrDv&#10;oegrNac3Xa7uZo2TfiY1E97q3gHeQ18QciQjCYS2MaTXWIJkQSknKVUD+X044onaLNzykORRnTxI&#10;YUrksQ7Jg9JVNgeF6cPWQ7pS3QFNtjV0HS8Etj38FXqs4npzoiP/1rammq0OBE2WQ7j45ng+OOB0&#10;9VC0rSdOGnIk8r+UA9Y06RS0+Hf0IiVz64GEZCbEIEkheXgw7q3D56C7uwt0xKBBtgIBROOxfQqO&#10;TBHYK+s8liF59EHyWIvkQV6pzZ08aH0oEaMfrt6lQENVolBd2brxHK/7EPS7uTUUf9tlTWuJkWqt&#10;bUD6judcSsYQDy43oTbt+N77qSM5+Ba2xkISx3p0LR/a0gs+xi0LHeFPQymDtjdEJFcxfkdEJsZS&#10;QgcR8v+ib8lUS6d37TE4cmjfbmXkcQ3JA4mIJY+yVcJRq+BQUsoodBqqEcbOEyMgXM3IHNqJJRDr&#10;eaRsBIKh6IFZM2oQDlEi5I4GqfWMtfpIiCgoCNA6TPBEsUspwfXemESGJOgcC2POLdceM99hIUXp&#10;bDzbQr4ga68iedxlyaM6rhKBoNYT26ghOY6BmYZY44pqthJIhkzRy89esqG2SU2TKXpb42RXHhNt&#10;T6YfOov+GyF46K0TkIs7paSk78mpjMy8dIyffEQoFshIPN9CgZM/xuP9dEKXlTxqrpBUubJHmWN/&#10;1eJua3PmbkHJVDy5a3WlWRIIKbSG7j0Fz7cNuH7y7JEqk4q/+QzdWfU7q5t1HBDpNKLzCmDK/lMw&#10;Mbg1PB7oB/M9uzJDzUcCoRQLlEGOCgUUCo9Ngp9vRWPqBkzxYKVnWxo6zwok3Tmhc1otD1seX7mu&#10;F3CdzY24S2Ej3GuLdtfQdhvz/mZJINtiYzuTlI56gJsnq6G/KuJWdy3uZ63J/+NBC4x0G8Wk/Lt5&#10;DwMFxTOxUTvh8XtKACVA79JsTBgViWksKakUkxsGiaN6ysrGXLyW1jalmFh5Iao79qsKgfTxcr/J&#10;gbtorYrqjL8dtbR+N6Q/zZJAwu8mdbGRy9WU9a46eMcTM7uDmdIENGTijHkvKVZJyohIz4GLadmY&#10;lqRM70EkSvoQIhpW6qgbcQ7m8DmfltY9BKDKwUxKiGbfqb/sQGxqZ3QoYwmkbigt+wqZWtPR3UZy&#10;rbZeOol53XOtJ/iYYROBjEGEwWsW8pdh0Oh7tavIhiSQGgUTlV2TajRoiLGu0iwlEDuRMFClUZVF&#10;CK5WcPOCsXLZwiJQPwTwiECt60el1UbZ8nkYJtW6SrMkEEzM7YuKwuu1acwLFYqyEONsYRGoBwIF&#10;Cnmt6ye3RJ7iIhH2r0eVFn1LsySQIoXK10bAT6ltZoo5fEym21z3MBa9VptE50p5Qkx/XbPgFiYl&#10;X6Fs2SQGYUAnmyWBFPP49t0cHWoQCJrZHIbtsiodlwFLgb3UGAioUZGK68gNFafZlevr6OqWcjAr&#10;V2SMNiypjmZHIDi5omHhp6CPj2fKxWozcScvz0+DC6A5mHAtaRFaU180GDf2TFYaSRpVCKSvt2vK&#10;PjzNTIc4kVyKrWXMzY5AcOJcyEgZ3MI+tzqBXM8owNxSZSZMtrAI1AsBDFAdnVHiVv3eAS29cuDG&#10;ffraBT8sgdQLXAu4SaVSSagbAXZ2NU67FEgV+BtLIBYwTU22C3R0KK9EZlN9APimZnyOYouLmfVn&#10;LaXZSSBRRUW6CaxBIHmKEhsmPYG1zC47jkZAQAsFKqmkWmRI6gez3rKKpCyBNMKsGK3JzGLZAwmk&#10;QKawYcnDaFA3y4ooOlmOVGXjXnP0DIHkFZVJwNZSmp0EUiyVSspJoqYEItdImNSMbGERaAACRRqF&#10;pDqB0LEJTsgwDMDMSiANgNYCbuULHsIQ1hlEyAJQb1ZdeFj+BiGfZ1VvqGYngdhLxNLyGSRRsqjy&#10;ynaWiEuhoKQsQTRbWATqiYAzH9dRtYLmW/FRdB9wtbexqlBVzY5AvOwlugmsQSD2QpFVTW491z97&#10;W0MQwMOIjiJubeuI0X148/lWtcaaHYH4/We+raHMwsz1JRTSjy0sAvVHgAPOYtuSKqJtWWXMenOW&#10;CFgCqT+4jX8nxthiJjCtuKY23JlPv7EE0viz1IR7gMvHRSSUVieQYihbb161+B814dE2y6jsuUQR&#10;1zPTXKtPXFcv92y4m0DZgNjCIlA/BDA4UzsPx2xcRVXK5diK9ZZbv4ot865mt4WhdIN8zNNxISPP&#10;p7qsEezsnMjF7PSUqpAtLAL1QYDL5UEfd/fEqpmWAS5l5fnwUTmP6w+19NZTmh2B0NTZaVWFN7Ny&#10;fbpUm0ec3CJ+t0HA0of1LHBzj4Sy/OE6qiFl3Mwr8LFVymuE0DR3/4zdXrMkEAehMClfJvOpDUx7&#10;raYIZ9/e2ECz9TUPBGy06lpJIqdU5o26kSRrQ6FZEggGEU5xEol8ayUQkTAxVybHBGNsYREwHAEn&#10;gTCxtrvcbIS+fA4/2fAaLfuOZkkgxXLZfQmfX2t4OY4WInHKWAKx7HVrsb3DLQytnxqFi7F2S1Wq&#10;qxbb8Xp2rFkSCAZVvplWLJ1eW0zUYrXyKvqhTmSNufVcUc38tgKFslaSyJHKujpIRL9aGzzNkkCe&#10;CQy8sSzyPgfdi21Q4VXF7Xikj+/VP2Li0JTL2nKtbbGbejxatMD083C+Vt1TDNeZAKPgCZ8P8LkR&#10;XT2Klak7ZeL6myWBPBLgdXPZnftwOCmJMoVdqIzxm92Dr21NQF0XSyAmXnrWVz2Hz4fZfbpfCTuw&#10;p8rgzqSldabjVc8HB9wMs7JhN0sCIXOtpFM/+DMyvisGr6xCIPhbmqRzvzJ3VbawCBiAgAgVaLh+&#10;alhattyO7yZWKWo17xpQvUVe2iwJhGbCw0Z0TqpUD8K/bqg+M54S0dk4hdLqcnhY5Aq0ok55iYW1&#10;blAK5MoBniLBZSsaasVQmi2BYFLpE5jGcXJtk4ra8kMocfZnFanWuORNN6YSpfJwbbVrtZphJSr1&#10;DtO13Hg1N1sCGe7teWJ7WvY8UnCh2FnF+XRScNChb25GfgIqNsBQ4y3NptWylseHcUH+hxKvnqnS&#10;cVxfnOF7TrQe6+1+Qmp1RlxolofpmAl+K6TD8W17T8JPd6JoG1Mlm9TNrZvPiLoMAAVLIE3rKW7E&#10;3goFfEj86/fj1bvwx53YgRoMETE7pMvxsPBdjdhD0zTdbCUQilHp3n1g+r+xqaMwZXqNdHSeQv7l&#10;RLm8p2lgZ2u1NgQ8BbzrtY1pb0zCKFetJocU99Y2ZhpPsyUQGryAw92Fuo6n8a/zq08unsrequVw&#10;elKUbbawCDwMAVwnFEXmz9qu4XA5T9lo+TutFcFmTSADfDx3bEvOePN3zImLb4jCypP80yNDfh+2&#10;68hXWrncWueeHZeREOAIhPDt8CG/rb58okqN5KiI+o+OYz1d51irW0CzJpDsPX8dEnQdAO8dvzAB&#10;owv9Unn2yR/Eo/ug+HSAVkZaZ2w1VopACz4nZfXysBqH6D48ceEJrkYD0n07/rXSoTfvLQxNqpdI&#10;cCxfJn+qOoEw+zse9w/cwMxnzbnWuvwbPi7a4Aq43D9qqymrVPaUt4h/uuGtWG4NzVoCoWlxEAu2&#10;3sstXt+mljkK7dVh4xunr8/XKhSWO4NszxoVAa5QCLN691wfHnGyRj/SS+UTW9nbzmjUDpq48WZP&#10;IKuH9vtl5O5j60uHjH3W5sS+vyrjvXXt2jiPkMHX0hWKbiaeB7b6JooAWutuha9dcb969xXDxj2p&#10;yi2C9aMH/BR2/kgTHV3d3W72BELmXK9eQw+llEqnBQFUIRCCz1siWZVWKtvEwb0sW1gEKiOgRVNd&#10;C4loVW2oJBQVT/MWcE/g+iq2ZtSaPYHQ5Laxs994Kjf/r18xexgRSuUJXzG8z09j/j64Sc4SiDU/&#10;B/Uam5jHRetLv01hpw9VuZ+8m1GqfaSnk83/6lVxE7qJJRCcLO6xPdv4eDp3+tFzU70AVleePyQU&#10;rXefoZvi8ounNKF5ZbtqBgS8bSS/4vqoETjmvaPnXuNq1LBsSJ8/wk5Uj89uho6ZsQmWQMrB9hQL&#10;f8gsLp1TnUDo53e6dP50zvmIKWpWmWrGpWnZTXHR9+OVjq0Wnajl/G1KsXQunsz9mV4+lj2KhveO&#10;JZByDKd1Dli28Frs6/bjnxpatGfH8crQhm9cnejVc2h4skIxruGQszVYAwLeYsHBE5s3x1Yfi9u4&#10;iQOzU7NavdM26JGTl6osI2sYdo0xsARSDsmRzZtjvEIGn4tIy1kQDFBj5se08l2w6W7MODbplFU+&#10;B4YNCqWPwR5eC9DJsEY5l5H1kRcPLp3csvGeYZU2zatZAqk0b+1dXJYezcrZ8+WcOT4bly9PqTyl&#10;cdu3XPdEgklTKvs1zalme20sBPDg3OX08K01AgTNmRPq8eiBY2OHtHB9ylhtWXo9LIFUmiHtoV17&#10;nbsPTPno+KXPWwO8VH3yRrX2fmvL3YSrGjb1paWva5P1jyMQwHBvn+nptcT2ePPYqc8dtJpMzqFd&#10;Vnt4rjqwLIFUQ6Sdg/3c8/lFW5bOmDF34+rVaZV/Tt6+9ZpvzyF7EpXK8SZboWzFFo2Aj1i4vzbp&#10;A0237iN2Hn01xFHcrKx1LIFUW67iE/t+c+w64Mv5528uw7wxL1dfze917/L23HOXx6tYKcQiHnSt&#10;GcMt8DHqWOjokLeDHx1S5XgUWVte2XfiCweOJtPu9JHNFIVMX3CauqWGJZBaZrq9k8Pc83lFv6wM&#10;nTN3ddjyKroytMgkte4zYl1UfsGbeq8SfVcTe53BCPAwEti98KPAxZQKpi6YN1szfM+hA1wsldtC&#10;EtPwkg+1xj+kEUrl/R9emWPQ0lCqVSobobDY0c42D5NPFdiJxfl2InFkZGrqzbG9uyYvemZs6vLl&#10;y/NMPb761G961OvTq0a+B6WQXx26DFj63r4LawMBnqzenY1jBrw/bufh50sUCsdG7irbPIbyUZRI&#10;gYjEDIWIIxBq8UpWljL5yezKPwZ3pViuAPr8p7nnABc9Xf88dl7617ELBWqtOjekjf+hzPyS8A1v&#10;PXN9+5YtmQY3YoIbzIK6Cfpt8ioHeLm/9m967oGuYyb0Ljmwq4q7EIqd8t4jxk05lp7zNxt42eRT&#10;0SwaqCmyaEGLyc2karUEAZCgR5rnmbuxHXhc3nuPfbYh20Ysuuvv6fH3E/2Cd6afPZvQWCCxBPIA&#10;5KUHdh30Chl08nxG9mZMX1cj2TbnSPgOn5Ahh1OKVSMba/LYdpsPAjqC0aCLfKlc7VYiVwzMKige&#10;eCcu8VNPZ8eTDg62aw588u7x6me5TI0QSyAPQfiZLoFTvrsSfV8xbPyLwmN7aiRGXjCiz//e33s8&#10;VaHW8Ew9UWz9LAKVESgjFC1IFQqH2Iysx/jZeY+2fnVucodWLVeFvdhvY/iW8CohOk2FHksgD0H2&#10;Jnqnths69quI7JwN+0JDd1ePm7p9+fLM3iPGP302I3uXFt8Mhhatmg0RYChm7PU1ESAyUatVXKka&#10;/C7fj/tq4pLkmZ1a+y7d887/fg5bvbrElJhZLIHQkeidZyJ8vt932Eel4Qe62tm0V6g0TlKF3KlE&#10;KncqKi11zJfKHFADXkUjbmywBAl/i1VCgdh/75E7apWyRmh+buxvGq5EAhoDzYkazDkT9MgwZp/L&#10;FhYBYyFAWQRKFQqfy9HxawJnL5/Tv22b0EBpapV4v8Zqi+qxGAJBwpCMWriqq72EPyI6OX3chldm&#10;+wp5PHuFWu2gVGu4UMsDapCtrJ6oqdQYzhC141h8HlhFkeEkr1aqgIPpAKz+uGY9cWdvqz8C9Fxo&#10;0VJUJJP7H7l59+e7Lo4vdQ9oNcUnP65G4Of6t1J2Z6MSyIiJE10W/b7vMblK+dQPr8zuowWum0Kl&#10;ZPpEIKhUZW9ncxBFQ4Fk72cRsDQEmK0NEklCdt6ItLzCO32C28zdvuDN743pvGZ2AiEvvWc/+75f&#10;oVQ29YcvNz+uUGld0AGnnCTULFlY2ipk+9PkESAiUarVtmfvRX8X8t7iZ54d2P8peeTZXGMMzGwE&#10;gsQhemrxdy8ET1s4W6ZQBMpVKoFOsmAlDGNMJVsHi8DDEdBotJCckzfkpyPHb4zrETLGIf3m7YZi&#10;ZnICQeLgP/vZuoltpy1YXCiTB2pQpCLCYEmjoVPH3t90ENCCUqVhthNioQC8XZzAy8URimVySM3J&#10;h6yCIuByuMDjcYBX1Uve6EOk5y63uNRn6+mzEU/07fayR3ZMrSk59W3YpAQSZ+87vtNbH3+eWyzt&#10;SOCxxKHvtLDXWQsCClSWD+wQBBMHhUBnf19Apy8oKCmFwlIZCNH93tFGAnw+F24npMK5yBjYcuwc&#10;4PbepETC6Bc1atHO81d/7x7g17YPNz+svnibhEC0rXu47bt2fV1SbOSTqAjFM0isxFHfCWLva5oI&#10;yPG0ds+g1rDohcfBC0nj12PnYefZqxCfkQ3oRQolKH0I+TywEYvB2U4CHVt6w6M9O8M744fBqn+O&#10;wi9Hz4IUr6t2bs+oYOBugHslNvFTaOPH7cPJX1Sfyo1OIHH2/s8fP37quxK50oUcNNitSn2mhb2n&#10;KSPgbGcL301/AQK9WsCavcfgr1OXmO0KF1+lXDTdU0EJABToCyRVKCG7oBCiUtJh57mrEOzjAQsn&#10;PYZEMhyW/hmOxHMOicboj2kFvGTuvRKT+AmSCNSHRIzWsxkzZtiNCVvzW/L9m+OR2XBHxxYWgeaH&#10;gKOtBI59/iH8hhLH1FU/QxFuR4gzMM9yBRhEGseXzYZl2/bBiZv3GH8g+k/L0UI0EsnLK36E9i29&#10;4PfZU8Hd0R5W7DposSRiFAJJcWrtP/Tjbw+m5xcGsxJH83to2BGXIUDkcWLZHFj37wn4DmOU8FEh&#10;SgQwpFNb2Hb6cgWJkCGhVQtX3LrYVIHOzd4eBnQMxK3OFYhMSoPhC76Co0tnMwT09U7zkIh3387R&#10;LbMTftN3ThtMIDK/jiP3n7y4U6ZQ2rHkoS/s7HXWhoCDRAwnl82F7/89Bt+HH2PIg4qfmwusfXsy&#10;nLsbA+l5Bcx3JHGUyBSAz0wFDCo80vD5y0+BJ1pntp26DCJUsOYVlcLw+V8xEo0az02t2oOkVEmS&#10;MTaGtJ3598KtX14c0vuGTXLkTX3qbxCB3JV4zjh+5NxKDQZkYslDH7jZa6wRAbK0fPPeJNR1XGTI&#10;o7Ip9vL9BJiychPkFBVXDF2CptzRC1cw2xtdoXvW/XscMguLGPLQEU1ecQkMmbsc7q5fAv9cuIZ+&#10;HPkmhVCtVnN3nLt2fPPM/wUd2b69TmezehPIHZHneyduRH1DXqRsYRFozggEoeJzdI+O4PPSZoY8&#10;KE4rSRlUSGLYe/lmhfK0QgKRy9E3REXiSAVZRMSUxQXS3Ut/p7NS+RhxLeyPPbDslYnwzLJ1FQRj&#10;KswLpFKX9zZsP/S4C4TU1Ua9CIQhj1ssedQFbl2/45tGJlWpxHVdx/5uuQjI0Fy7/NWJ8Mlvu5mH&#10;3dXeFoZ3bQfbT0dUdFpnedF9QebZk1/MhSVb98DBq3cqrqtOHL5uToBhDBnrzBqUbOY/+yh09POC&#10;+2lZJgWEKC0xO7/HDffAOV3U2csf1pjBBHJX5PkuSx4Nnz++xAbeHtS9z/fHLx8pUSjd2C1gwzFt&#10;jBq6BbSEXsGtYeLnaxnpo41nC1jx2nMgwAjuf5y4UGuXKPSDu6Md+oCIHtjlUjT7nvx8DlyIioO/&#10;UAErQlPux7/ugi+QrB4LW83825SFNDjnouK+eOLFx7bFnT0R96C2DOpFvmfQuGOnI75lty1GmDoU&#10;Xa+sXn3j1YkT2+2Oy9ySJFM8wiGRli1NBgHaqkwcEALf7TlSsUW5cC8Gus34FP0+/tNv1GdANiIh&#10;9PlgKeQVl4IYk1lR2XjgJCyf8kyV7VB96tb3HtSHwLd7Tvz9uCv0aDCBaFr3CNx+5OQO0tSyxXgI&#10;RG7fnrMlNHTc9MPn3o4vKv6qVKEUstKI8fA1ZU0Ypwa6tmoJ6/efrNBbkOdoLio+G1poO5Nd+J/i&#10;leqjw3DpuQXQzscTYtJNu43R9T8xJ7/7Lc/Adzops7+rbUx6SSB4IM6mw1uhJ9BzTthQYNj7ayKA&#10;8Rk0XgCre02YfCw8NvaXbJW6O4eNVGbxS4VMr11wC3M7MdUsfeWj6/u1uCRo7+dtNgKhrcyV2OQv&#10;/9q4lOKI1JAe9CKQPjMX788pLPZuzDcjTZZKjxiipPXm85pmjOPkXVtuTe0d2jtceOatmALpZ5h3&#10;hvWtMcujWb9GeOiaTofhYtIygbYcZR6nPMYKo8RgWJWVotQCfU8H6OhDnqd1Fy0IUNdBV8oUKqbu&#10;G/FJeCjPG/agSbd6/XXXV78r8HCfeEzoqo8H8OHT6jXUSSBREs+346LvDWps1/SXRvSH/w3tWycC&#10;vx0/D78fr115VefNFnDBxYthKneAVb0nT91+4F7U2lSp4nE2mfeDJ6YsI13jBIZs7emOJ2ulTOfI&#10;KYzc04O8PcBWJILgaR8xp2orl2mPDEZLyjhmK2InET1Ul0Gn179+7Vl4GnUsdOju+eUb4PSd+3AX&#10;PVRfGNqPeZkK8HtzFHr27yWnhB7Y9MUyyolUuc2HEsiIcRO9Nq7evJprYMBgUwyKYiiEBPrXWfWx&#10;G3frvMYSLiBFNG4NeTghtUZVjtuyMRV1I09+ceHGgHNpGSvy1dATVP95LlrCGBqzD1pULLpwOVde&#10;G9x/yus7D1xrDGwy8gsZ93UmzgdaVGZt/BPd022ZE6TVyYOwInNsZFI6I4mQaRdPwj4QQtKlfLf3&#10;KOw+f405hBeBDmlUMBAXWnv0kV6MOzuom+OOWvD14kEimKM3gczcsmMbimLm760eY8/FQMY345Oh&#10;cytfcEHbe1MraqkUngo/HtNn3ITJ8vBdp2vrf/me89SboaH9zp6JePx6Vt4X+SpNIEfdfK01WjSP&#10;OnI5cd083Ob0H9B918WwMBUHj242hgyikz4oxgcdz6+sC6lte0GBg+hTUZhDdLUX+j4hM4f5UNHV&#10;5+HoCKm5+QypmLOQFIKK2w8H+dvoRyD3Jd6vJkRFDjBvN/WDJBOZv//sz5kj0nbI/Ge/nA8tnBz0&#10;u9lCruKg6O0sEl04EJ9+qmXvwet/fmToh0gYVdXu5X2lhwRFxR0jJvUOL8jwePpybs7cAtTfgZKJ&#10;Ft88Cl8ITlztrW4tnJanSQu28Y/skV08sqdRxy5AnQS9xDpgLI9L0XF16iQM0VnI1Vyw4auhjb0M&#10;/GwVkFQihJgiMfx26gocxxO8po5cVhuwRXIF55ag1YudlJkVSdYeuIW5EB33raUmHdh68iIUYUQn&#10;mhD6c+vJS/Du4yMadTEZ2jgP98n+Zw895zps7M7buYVrx+04+HjvURNe5RzadeBBdeVvvUj7z99H&#10;TJq0TV2gGHIyJXNhoUYzRIXekJY6V4biUvl6dAgHPm5VHHicU/193ZeI7MXH8rduVT44v0ZDWjP8&#10;XlLYX4slq4gnQyC6QsGESOFZn4cc1SPgKVHAil5J0MpOBgKuFjzFSsiQCUCBm4HEUhHMvOiHeYhI&#10;h2JeuYs0LglZubM6OcHDCeQSx2V2XmmsvakVpxgpuk6QaX9JTF+5tPf1YgKxkOab/mzf0rPG7Ne3&#10;bsOXUT3vKJ97u2P7tr4yceqhvYlR606lZez36DlkXxcP5xm4rYl5MJFsJWXI4Z2hoce+jrgRfDk1&#10;e4ZMrX46V61tYQ3OaFqSznjcbAmfu72fl+fq4JDEqIthu1Rl6krLKUQQJ29FMcF/1u87ARKhEDxQ&#10;El739ovw48FTsPfSDYM6q9Rw4MWALJjbBc3CWg542SghX8GD2GIJkooc9StqsBVo4MCou7D8ljf8&#10;HOPOEIw5S3x2XrdJ899tvXXtZoYxa0ggqNjjBk6dv9jU5FGK5wEuf/MxuDnYPXT8dGKx6zuLqlwz&#10;Cg8ukYb6yPVIGNG1PYzqXjX3NWnEr3+3COzxiPXDCp2QxDD3DBE1ZoncvjHn59DQ5z4/d3XwufTs&#10;7/fFpd0L6jNs9Zu9fT4NX70l/0F9K1fARrYHeEvUf/JsvnPpqFNJ6W+ihmRwEWV1J1NiYw5Mz7aZ&#10;RwB1G3Z8rhRD9Z8a4u25XlGQflB+9nQxDf5ieB0VNeIgt5+JYI7hD+oYDJgNjiGQYrmsQumpJwSM&#10;Ducx3zwI656MSlYOpEr58PqZ1hBdJIGn/HJgR6IrBOJ25queCeBrq4RPuiUz5BKe4mzeOcZIaq98&#10;8euMRxxgVq0EMvaTFaGFUrnI1ARCfh0Uvq2uQgpSTS0qsqloEqNPbYXOGvhjwJa6CtVN/bCEUq4w&#10;PT6yd+8u8WLnKVH5xZ/POxw1JbD/qM+Xjuz3/eqwsIcmS5af3VKC+5tduzCH70t79zqN9g8cfjQ+&#10;aRLu84bla8BVixYcSntoKUVLCkS+APUakIveScdG+nv+mZojP7RsZEhhbQ5LtfUbo+A5LLoTP1X1&#10;/S/AKz/Vau7x0dH72Zu3w4rXn4NeMxfDdXT0mvzVj2VYG9AnG54aty2JQLqPYxkOuE3xh1L8++SA&#10;bFjWNwHkmJzx5/vuMPJQe/gaSWSkdyF82TMJTuC1JSrzmHMJW+JqNKxMxD9qJ5Do1KyPTE0elSf5&#10;e4wZSQeGnhkYAr8cOcfoNV4a3g/+xDiSdFBp1pOj670mVu46BFdjEuHZgT2ZoLZkPiN/EooO1QcP&#10;QL312LB6122qG/MvXlQ5AWx4edy4rQezZXOTS0vnP7Nt30dBA0csWzq8w5rVYavLotI8oFDWsUCA&#10;vPwrV/7GAwx/o2Ri5+xc3DEip+CR1FL5QBQ5u+drOa4aMgmXR8o31Vh09TK0heI+t4wwclQazTVv&#10;W8nprp4t9hdl8m8h+RXno7RP8bnCztYlbgAgcTh+FHF3+rOHLsy3s7dVoR2VPLhMPYwH1r/r3BUI&#10;+98TMDakM5AbASMQlZMHrTlXlLJJ8V/ZwVGOMUTIj4PMuWoE6JOuKVCqQp0PPnzvnvfHHQwHXgvM&#10;hMXdU0CDyRo/65EMYp4WNiGJvHexFVwdfwvv08KnKInMvNQKCdR8L4fEvKKWod8sd8G1lltlC3NX&#10;1OLZAmmUwJxTcRXTdf4bcRN9PPzgn0vXgYvwD8SwbvQdLrQGLYrL9+PhwJXbGB3bH/ZcvI5yjLai&#10;bqFZR2n4MCLDwwtbAizoNXny8sv3Uz9MLZLPmfjX+Y+C+o5YOyLQa33kli339amVHs50gAuoeLyw&#10;Hren2/LyJIlRSa0UGuh7OTOzhwa4bflcTkCRUuUn53J5lOxbS5o8ivNCcS30aIRZuvTAkFSBRMFB&#10;nZVQo9bY8/mJGo06lsPl3Ovm6nxVyJecA740YW5ISAlJGdl61F35kvaTXm1zODb+jYmHzk+3EYk0&#10;AY723/lcOLLgvESi1TaiRUqEit631m6B7fPfghEffQXRqRkVFhlXB1u4s3YxDECrYUz5MXwij59n&#10;TWFCH17BGCAKlC4GeRShPhDgsxveDI6kMJ3onwfr77nD+91TYfN1L5jUOhvW3mvBEEnYdW8I65YC&#10;g1oUMddK+OYjEC26EYxbtOqJPlzYXIVAUMM605zkQYuDXH4VqLNQ495KTmHsETzyspPjd0oEuiGF&#10;ArZQPUREcoUCNddaph1qj9ptCiV9y5YCX4CPe46b/NX1vLR3UotL31x7JWqWb8/BR51tJF99O7TP&#10;QX1znZZvDeikF2Uku90V4EdKNRqRB+IvDh+W9PHHdEcSsV9WQalfclGef2KJ1KdEobLlcXkisYAj&#10;QqdqEY/DFai1GpwZrVyh1uKzoJHbCrilfk4OSb72tkkeInFillKVeDotL3v+gAGyEGeQUf9oeetc&#10;GMPC65YyKs9N4ZAxozJKZB8ev357pIOAnx7s5rC8u6PXqvTwLeXSmD40Z9rZPn83Dl7/9ic4svQD&#10;JJGvK0jEz90V3c6vw93k9ApjAG2bSWeyDwMNEYGQ9OBto0AlrAYuZJXpBEkSuVMghkd9cYhIELsT&#10;XWBrvCuIypWmF7LtwcMO00PIuSDkNexFaygytENB3eTjYFuJQHAhea95eXZfc0/FG48MwXwYXaBL&#10;ax/05XBixkLSiLerM2bwcqwxNpIoFmHwlsomMrLULPrf4zCmR6cq1787fiS6AvfEun1RuVVWF9Xt&#10;4+oKLd2cDcWtUa+nhwU1Rp+1nTTpK2WRYtTppPQP0+VF+x/Zvj+9Vd8Rm7v4uv+VvX3rNUM7WU4+&#10;UkROWhIJucgujGRD2qnaNFSkZH+QjoJMQ8nlHeiFf4ZfOQKGUcV/vfedOKnrhdTsZ+ILCqdoc4q8&#10;bLicU2Nb+U0QOfIPoilXjlKVRRXyDqW1OeXbnxkSGfPxN8y5FdpCv7765xqWxMqdJzNtkZIHErEa&#10;kkrLFPpEKguvtoQf+sVBkIMMdo2IgnGH21aoVZJL8Yg/kkkRegh5SZSQiWZec5bMvMJHwVb4nxVm&#10;4JzPZ2DkVnP2gWnrl2NnMdbjdfjomUfho192MKLfZy89CZ9hToyR3TogUwdV6RNZZaJSMqsElyUJ&#10;gzJ9VS8bD56EQxjx6SM8f7Dw152MDmTpS0/B0m3/wuN9ukK/9m3MPt6GNkgPD9axF024/35/Jzbg&#10;QlziG9ky2aS/I+Pn23Tpf9/NRrRxkK/HoSkdgq/pK5kY0id9FZyG1EnXkiS06U5s11OJSaNyShVT&#10;T0TGBznxeQluEskfQzxarpsWEhBDbVuaKbfyOMk79NDV2yiJ/Ax7PpnBbJuXY+qGpOy8KudWyOo3&#10;NvQbSCsPspyIpGGPTmNqtKp0cS6FG3mo3EeT7nsd0uGXGFd4NCAHDtx3hlDUkzx9PAiESBxdnEox&#10;uQwXHPkqiCsWgS3fvFJInlwhDA1dIqnYwqAo+qy5pQ8CX40aJNqy0PaC/qQ+0GEj+jtJFrWV8u12&#10;xU90T21919VDxIEZ8hhbjq4darcpl/IH+T5S4OzekyYtTMyTdT6UmfVGoUzx/u+R8V/8fjsmu13/&#10;kXsKVep/Fg3tdX7L8uWW9tKGGXPmeMw6er4v6jPGj/pr3xNaHs/NUcDLEHL5ex8J9vlfAB9uXCyX&#10;NsLqK8qYeZJpC34ASaTHu2Hw/hMj4eTyuUxEsY0YM4Sy0pGLATmgxWRkob6vbK3z8Z7bBTbgJlLC&#10;aK8CuJpry6zVfu7FDKGQTwiHUZKWrVlSUY32LoD4QiHkqwRmVaDq4NSgsIER17oxBILsb7/mlTkB&#10;jUEgZGmhDF0BHm7wWO8uzDHnADzlODakE2OFaUjpgfEkaUIDPKnurowSldp5xAh1N6Rfxr6XHjKs&#10;83Jn/IjGzZA4C9ICLqXnPpNWKh0j1cCLr/1zjCPq1Cc10NHhaHpJyclHA/2uooRyD0kIV6d5CsWU&#10;+ePOneCdsZnd3CXCITH5xcOP7T7qI8G3sY1Kddnf0eH7Lm7O2zuEdIg+GxYmy0arjKFKVvOMpO5W&#10;aM2RpLzo9z2wGlMxzJk4Fn6fM43Ji5uGUdWv49bmRlwykC+UP+pIfsPT49viXeCDjmnwYad0+CPO&#10;DVKkQvgMFaX/jIgGFUomI70K4YmjwYz04SFWwLzOqYx36kaUTHR6kbp7ZrwryEy94cDxrgyBTPxs&#10;3RNafIgbg0DeGjcM6ENlHD7kujKuV5cGj3bmhFGV6qtUd6V2GtyIhVUgD18tRVHjNlLv7dGhoYvv&#10;HI61b9kC+h5OThqeUlLSm6OBCb/dTXD8+Wa0Qtyhd5a/g91VfCPeSCosvtPe2T6jewvX7D4B7jkB&#10;YudsJBi9dwxIEJI0mcz1dGKq64XUArd7OVkefo4OHVRadZfEwuLuQ/4Mb4Fu6UJ7HrcwtVh93UnI&#10;2zYywO/ozZScc98+NoB8P9T5iKUeVlwLQ/zB3SG9CIUknPfTdrBBL1Uy27bGF1gnfx/mQ/8m864A&#10;NaYbo1uglSUHTblc2DX8Hrxypg1E5NhCv387wK2J12Hg310gvkQE3V1K4aeBsRCP25Yi9P8gq4zQ&#10;nH4X5cOls3wFxbKODIFkFRU+3gh9aDILoal2NBIfSpznfFRs7m+HH1KAboiIEKskEm+NHLpfyczu&#10;mlhU0tFBJByH1pV3buWX2F/JLeZsuBVDdlyFOjhEKeJypUI+t1TE45fiOpeJuMJShVYlxnB+NnK1&#10;ykah0trINSrJ0b/2CXBRCbk8PgfNwloxn1uUJZXGF8rlcV72tr90d3G+gZVdtc+UJk8bGUKWGU3q&#10;VYxijuCGobLVWguz3cb/KHo7fcjRjM7PkDSsKySxCBG8V063gVOP3oZ8OR/+HXEPtiW4wNlMe3ju&#10;cBCznZnVMR2eQ1NuBkonLqh4fWofSSSNh5yDRBLIEEh2QdG4xusG27K5ECjXm9C2hSwt91sBbMMP&#10;bWH5X0TkCQ/nRfAf9/ZxcgZ73zxpkW9qaYlXiVJhK1WqbUrlWkmRWi4pUJSKhDyO3J4rkrrYCqQS&#10;Aa/UViAs8baxTXO2F6ekFsmSD8fezu8XMFI5N8RZgW0ytniSLqiQDVkfZzFzYWLudpg8uGWeZjWa&#10;TpcKoG94J1jVKx7PvKjhSfQDGYFbF7LIqFAP4oTfFaO1JrpQjM5kbRnLi5lP9Vfps0qrdeLj4hGt&#10;eXmuTWNsX8w9eWx7tSNQ/pCrBpU96IX4YSLdkGdo1eytD0aQCEJHElSPPDISmori01LWBRFLDkof&#10;/zsVCON882EYKlSD7OXQGs24SUVCOIrH+Y+nO8CeJCfG2awxyYMwQ92lA3/nmQtdNehZ1hgOZPpO&#10;HDl96Swy5CVJ/ybLiq7orDj0b7rOECcxRRNxKNMXK/a6po2ATjjZm+wEe/BDp21JcUondRX4od8b&#10;mzh0CKNFyYG/7sDprmUHf8wHPB3B/232VL0b/GXmFOjUqiwKRN/2AfDj+y9XiSdJptk+wQHM7+Tf&#10;QYoqfcsfc6bC66t+QS9A8zri6Ns/9rrmiYCOJDS4dZGVBwW0tATUaEWy56fnFnUyN6NRfI/dGFV6&#10;59kreq0OPEsBO/DAkk7vRP+uXv7WpRJkjmRw9K6bhzZ5gQkznus1QPaiBiFAon/T9upp0PAb7eZS&#10;udyO72RrE0TBYc1ZyJHmcKWcoOZsu7a2mmoaiMbGzVLal+ALpeGpnCxlNE2nHxKBoJSPB6Ma5VCI&#10;IfEhmw6kbE8bAwFbkaCoRCazb4y2m3ObtmJhIV+hUjataMTNecbYsdeKAHqz5uMPLIGYeX2IhEgg&#10;mPGKBd7MwLPNGRcBsYBHx/obdu7BuF1qFrWJ+PxCPmpSWQmkWUy39Q4SdVh51js6yx0Zj8cp4JfK&#10;FA+Pamy5/W/SPTMgXGaTHqc5Ol8kk1M6QvJfY4sZEcDse/f5YqFQSuYYM7bLNoUIkOWALcZBgM/n&#10;XKcj7iykxsFTn1oIb0eJ8DbfRiwoZAlEH8iMe42tiF8px6Fx625utb0yeuiNBT/twGGz3iDmmnsK&#10;+vzSyME3+GKBCJ1AijGSK1vMiYBYLM7HkFLmbNJq25o2csC1hb/uxnMMLJ7mmmQKnD0FceeL+Fzz&#10;epGZa4QW3o6Ex0fLAbvgjTFNeBiwyEnE1xRSMA22mAUBJ7FATbmc+Tw0xZilRbaRKgjwBFyUQNhi&#10;LAR8XJ32FZams2EpjAVoHfVgwPN9ADLM0iFXxJqpTbaZSghIZcp7IGIhMRYCGJRnDyr2xrGKVGMh&#10;+uB6SIEq4gn2MASCuXpvk+qJtQmYHnhdC0x4XJXqpvlatP6WjiydvdP9pdnrAPP+sMW0CGgxj/GB&#10;JTN34hYG+C+M6nPj0637MB4Iq8E2Lez/1U6x5yeP6nc998pZczVp9e3gYs70c3ZIT8nJ87T6wTby&#10;AP2d7dMQ7yzqBv+dx0ZeC9t2kNVgm3FSSIPN4M4SiFFRx3SlZMt9y6iVspVVQYDEjDKcywwAfGSS&#10;fAchD4qlrEXAXGuF8CbczdVec2nnq2kTV01YvOEtHuX1ZYtJENBwuLByyqRVB7ZvKSMQ+j9fd5dD&#10;dxPT/suBYJKm2Up1CBDemEmSBcTICBzZuvVeoIfrnbj0rA5GrpqtrhyBNi1cbyN5ROkAYQiEo9H8&#10;g5rVUawG2/TrhDTYhLfpW2qeLbSwt/02Jj1rPesQYvz5J7kOc0x/A9r/Un4xBHJs2VzSYK9mNdjG&#10;B716jZi+kcGbNNhsMT4CIZz8DddFwvUyzPrGFuMigClIIUSb/UPlWhkCwcWc4u1ol5uRV+Bi3CbZ&#10;2qojQDgT3iwypkMg0NP9+5sJKW+xrgnGw5iUp5gWdk1ZZp//SkVybTuRYEcGwOvGa5KtqTYECGfW&#10;hd20a+PwZx/MbvXavLdYKcR4OFMO46NLP5hTXXKuIJD5zz+2+pWVv7zOB1aDbTzYq9akwnzshPOV&#10;8F2maoKtt0yiLg3ydv/yRmzKbDbuSsOXBGV9Cfb2/KK2ZOwVBIKL+kZAC6e4xMzc1g1vkq2hNgQI&#10;X8KZRcf0CBxa/MGCgNfmzcaIe6ZvzMpbwODJcHDx+wtr09tVEAhh4GwnWRmfAatYa4zxVwRZXwjf&#10;6ntI47fE1kgI4GJXdmvl99Hpe/eXshaZ+q8J2o90C/Cbr8txXL2mKgRyIOyDtX5T5q1SKFjWrj/k&#10;td8pxj0k4ctaX4yN7IPr66bN/jza2f7VrLyiIPO1al0teTo53uumzl72oFFVIRBimVYtXH+6l5z2&#10;CqvBNt5CIA024fogFjdeS2xN1RGY8/Twx+b99O89tUrJgmMgAjy+AOY/88j46BMHHnhnFQKhq04u&#10;mz2z5avzXlEqWSnEQLwfeLlQIGRwZaUPYyGqfz1xJ09E9Qr0/+xs5P0F7NZcf9xoy92vjd8SJI/o&#10;h91Vg0DojEaQl/ua24kpb7NSiP6AP+hKkj4IT/bsS8OxrG8NPTTZC+872T+bXcBuZfTFsIWzQ1R3&#10;bc7HdV1fg0DoBrT3kh39bdaOXhd8df9ebj+fzUofdWNlyisur/m0X6epHyUXS2ViU7ZjDXXb2Yil&#10;t75b1E+fNVsrgeCN0i5+PkvPR8V9xIp99V8SJAYSjoRn/Wth7zQGAsvDwnIm9us16NeT5y+x+pAH&#10;I8oXCGBCz86DcM3m6oN7rQRCN/bk5C2IdbJ/CcU+X30qYq+piUALJ/tkwpHFxjIQsEm+eXl01w5T&#10;90bc2MgG0Ko5J2oMdDWue9vXHdKjI/SdsQcSCFXw/MBej6/ef+IKqNkwcfoCWnEdHpoj/NTRVwy+&#10;lb3BdAi0Lkr4YUTn4PZHbkbNYknkP5yJPEZ0CfraPz/5R0PQfyiB4OK/2ivQb9WFu3HvslsZ/WGl&#10;rUsfxI3w0/8u9kpzIdBBnvGBtmMg9+jt+++zJILBCJE8hndqs7KDLPNDQ+fgoQRClfXS5r1339Fu&#10;Yl4hm3xKX3BdHe1SCTd9r2evMz8CHZVZM6FTG+3RWzEzmzOJ6CSP+pAHzVqdBEIXrX7tlT5T12xI&#10;lCoUrGW3jrUuEQq1hNfZ8LKQb2yxXAQ6KrJncTsHqw/fjPqwOZKIGg93juoS9GU7Wcac+s6SXgSC&#10;D0PyyB4dR+65dPMImz7wIVBjuHvCifCq74Sw95kXgfbyjNk2vTvfOng18ielsvl4qwrQ2jK+e9uX&#10;W+Yn/9IQxPUiEGqgZW7c0dFd2s3dd/XWF7yGtGil95KaeSziQzhZ6RCtdlj++Yk/P9ev2/V/rtw5&#10;UVhc4mC1Ay0fmIOtbeHYkC6DXdMjrzd0rHoTCDUUWJK8vG9Qq07no+Jf5LGbmQrs1ag07Rvc6lfC&#10;p6ETwt7fOAig6fJa1LrFrbq888nZtLyidta4vmmdejnZ3buxJoycxPKMgbRBBEIN9uLkv6QN8udc&#10;iE6YbI0gGwoqTUqfIP8thIuh97LXWxYC9FBNbMFrf8sneMG5qPgl1nQejLYsQ9u1WdBBnk6OjUYD&#10;3mACoZZ7cwtehCB/aO4koiMPBg+2WA0CnZSZnz3z+jO/Ltm6Jzw1t7BTU35R0hr1drK/9dmUxx+9&#10;Eh6eZOxJqheB6EiEE+yvOR+V8FJTBri+gJZtW/x/6cUpeLm+dbD3WS4CkUfCE59253a+4Rn87q2k&#10;lCW5xSX2TSkwEQUCcrGzLerS0mdBJ3UmhtEMNwnY9SaQsu1MwctuPTvd2nft7vJmZZ1Ba8tj3drN&#10;aV2U/KVJZoWt1GIQ6KLOXLV93eLvxoauWng/I3N+YXGp2JLjrFL8UgdbG1mgj+vSfZ/M/Ay3KyYN&#10;ctwgAqFZpofoiZB2Fw/fvH+oRCoTWMzMm6gjthKxcmTnwFE++cknTNQEW62FIUAPYT8+hO1bv2TZ&#10;qI9XhCVl5b2TU1Ria0mSN0nErvZ2Jf5ujqsPLPngE+yzwpi6jgdNSYMJhCqmh+nbNycHzN609VxO&#10;frGvNbq9k3u6q5Nd8pdTJvW7Er6d9fOwsIfcHN2hh3KQAOaBt2BeikvX527Gp7wbk5XfH1QqaAyp&#10;hKQN4POhjZvzme5tfFd5ZMf9RTF3zUEcOryNQiBUGT1Uz3vwW0Z4BHxzISbhPas6gIcH4/q18f82&#10;BHLfx3GaY62ybVg4Aj65CX/6OMCfkxfMbzEpbM37Qh7v8Zjs/I4qdEYzpWRCkgYduW/j7nRLoVLv&#10;2Rr69jdbVq/OhOy4RkHMaASi6z09ZN1H9t/49/mr+zLyi1pyG4OajQSlBinew8k+6em+3cdy427e&#10;NlK1bDVWhAA9vI85w0cAmo9Cv/pC8t66P8afvhP9OJcLI1IKSj2VKJ2ARgMklRviOkXCBUm9gBUJ&#10;UMrwcbRJx2qODOwQ9M+3bz6/RxdjBttvVDSNTiA0GnrYnvHg+131DFh8LSF1fqlUzmtKPEKioY1E&#10;pO7m7/15d23exxB3s1EniW28aSBAD7UrwF9PuAFuJQBCv1nGiUpKa7dy99Hux27c7urm5NCWx+E6&#10;aDlaB5VK5SRTqOxlKpW9mM8vEgv5RXw+P5+j5RSqtZrC7PzCe8O6dLw+8+nhV7du3BhZgUBmtFm3&#10;KHUhbxIC0TVKD9/OHz5fNvyjrz+/n541Q45JfiyZSIg4RJh+AXOrrsawjpQLo2oi0LrQZH9nEaiE&#10;AK4fkiEivfDzgq/4d4DqgcpJJtHZHegwRKW4O3YYeTE3BrZujLFoTE1KIDRyegiHiuHdo5uWfTJo&#10;3rKvEjPzp+CpXjwHaDmF7Fx4ihb8WjhtOrVs3ofkkWhORZTlIMH2hEXAMARMTiC67tBDOcoGXgvd&#10;tGw62tSn5RYVvh+bnd+GpzWpmfqhaKg5XAhwc4pxsXf4Zl/YuxvMZfoybIrYq1kELBcBsxFIJSJR&#10;oE39O3CG73pMfqld2C+7P1Bp1U8k5Ze4czB0oilNwKSU0qJFpaWTbRafw9sd+tITX2Ou2rsA+Ra1&#10;r7Tc5cL2jEWgKgJmJ5DKzdPD+5grTEW169Q5qxa3GLdwzTMqpWp8Wn7RsAKZQqhRo30dH/r6kApD&#10;FrjF5KLXqKNYqPBysj/GF/D3hC95e9vysOWZ+Cuannex64FFgEWgAQg0KoFU7jc91EOEsAboYyuE&#10;0NAl9n8cP9N97b+nuxfJpB3txeI2Ko3WXqFWOSgUSvsSmcKhVKG0sREKSjF7eKFQKCgS8viFfC6n&#10;qEgmi7EXS25Pf3Tg1eeHDriKW5MiADk2JwdspwFwsbeyCLAIVEbg/2n8KVX+drgvAAAAAElFTkSu&#10;QmCCUEsBAi0AFAAGAAgAAAAhALGCZ7YKAQAAEwIAABMAAAAAAAAAAAAAAAAAAAAAAFtDb250ZW50&#10;X1R5cGVzXS54bWxQSwECLQAUAAYACAAAACEAOP0h/9YAAACUAQAACwAAAAAAAAAAAAAAAAA7AQAA&#10;X3JlbHMvLnJlbHNQSwECLQAUAAYACAAAACEA806oqiAFAADyHAAADgAAAAAAAAAAAAAAAAA6AgAA&#10;ZHJzL2Uyb0RvYy54bWxQSwECLQAUAAYACAAAACEAqiYOvrwAAAAhAQAAGQAAAAAAAAAAAAAAAACG&#10;BwAAZHJzL19yZWxzL2Uyb0RvYy54bWwucmVsc1BLAQItABQABgAIAAAAIQDW3Ok/4QAAAAsBAAAP&#10;AAAAAAAAAAAAAAAAAHkIAABkcnMvZG93bnJldi54bWxQSwECLQAKAAAAAAAAACEA6JTZy2txAABr&#10;cQAAFAAAAAAAAAAAAAAAAACHCQAAZHJzL21lZGlhL2ltYWdlMS5wbmdQSwUGAAAAAAYABgB8AQAA&#10;JHsAAAAA&#10;" o:allowincell="f">
                <v:shape id="Picture 546" o:spid="_x0000_s1416" type="#_x0000_t75" style="position:absolute;left:5948;top:181;width:4080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gsxgAAANwAAAAPAAAAZHJzL2Rvd25yZXYueG1sRI9Pa8JA&#10;FMTvQr/D8gpepG6U+ofUVUQoKJ6M9tDbI/uahGbfxt2tif30riB4HGbmN8xi1ZlaXMj5yrKC0TAB&#10;QZxbXXGh4HT8fJuD8AFZY22ZFFzJw2r50ltgqm3LB7pkoRARwj5FBWUITSqlz0sy6Ie2IY7ej3UG&#10;Q5SukNphG+GmluMkmUqDFceFEhvalJT/Zn9GwXxwGu/P2dp9V1/+2Ol2d/7HiVL91279ASJQF57h&#10;R3urFbzPZnA/E4+AXN4AAAD//wMAUEsBAi0AFAAGAAgAAAAhANvh9svuAAAAhQEAABMAAAAAAAAA&#10;AAAAAAAAAAAAAFtDb250ZW50X1R5cGVzXS54bWxQSwECLQAUAAYACAAAACEAWvQsW78AAAAVAQAA&#10;CwAAAAAAAAAAAAAAAAAfAQAAX3JlbHMvLnJlbHNQSwECLQAUAAYACAAAACEAyy4YLMYAAADcAAAA&#10;DwAAAAAAAAAAAAAAAAAHAgAAZHJzL2Rvd25yZXYueG1sUEsFBgAAAAADAAMAtwAAAPoCAAAAAA==&#10;">
                  <v:imagedata r:id="rId150" o:title=""/>
                </v:shape>
                <v:shape id="Text Box 547" o:spid="_x0000_s1417" type="#_x0000_t202" style="position:absolute;left:6527;top:1025;width:548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firstLine="111"/>
                          <w:rPr>
                            <w:color w:val="FFFFFF"/>
                            <w:w w:val="80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sz w:val="16"/>
                            <w:szCs w:val="16"/>
                          </w:rPr>
                          <w:t xml:space="preserve">User </w:t>
                        </w:r>
                        <w:r>
                          <w:rPr>
                            <w:color w:val="FFFFFF"/>
                            <w:w w:val="80"/>
                            <w:sz w:val="16"/>
                            <w:szCs w:val="16"/>
                          </w:rPr>
                          <w:t>focused</w:t>
                        </w:r>
                      </w:p>
                    </w:txbxContent>
                  </v:textbox>
                </v:shape>
                <v:shape id="Text Box 548" o:spid="_x0000_s1418" type="#_x0000_t202" style="position:absolute;left:8816;top:1025;width:1019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left="102" w:right="12" w:hanging="103"/>
                          <w:rPr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85"/>
                            <w:sz w:val="16"/>
                            <w:szCs w:val="16"/>
                          </w:rPr>
                          <w:t xml:space="preserve">Co-design with </w:t>
                        </w:r>
                        <w:r>
                          <w:rPr>
                            <w:color w:val="FFFFFF"/>
                            <w:w w:val="95"/>
                            <w:sz w:val="16"/>
                            <w:szCs w:val="16"/>
                          </w:rPr>
                          <w:t>stakeholder</w:t>
                        </w:r>
                      </w:p>
                    </w:txbxContent>
                  </v:textbox>
                </v:shape>
                <v:shape id="Text Box 549" o:spid="_x0000_s1419" type="#_x0000_t202" style="position:absolute;left:7518;top:1949;width:1095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20" w:line="249" w:lineRule="auto"/>
                          <w:ind w:right="4" w:firstLine="24"/>
                          <w:rPr>
                            <w:rFonts w:ascii="Arial" w:hAnsi="Arial" w:cs="Arial"/>
                            <w:b/>
                            <w:bCs/>
                            <w:color w:val="AC1F24"/>
                            <w:w w:val="85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AC1F24"/>
                            <w:w w:val="85"/>
                            <w:sz w:val="28"/>
                            <w:szCs w:val="28"/>
                          </w:rPr>
                          <w:t>MARKET LINKAGE</w:t>
                        </w:r>
                      </w:p>
                    </w:txbxContent>
                  </v:textbox>
                </v:shape>
                <v:shape id="Text Box 550" o:spid="_x0000_s1420" type="#_x0000_t202" style="position:absolute;left:6330;top:3498;width:682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left="7" w:right="-4" w:hanging="8"/>
                          <w:rPr>
                            <w:color w:val="FFFFFF"/>
                            <w:spacing w:val="-1"/>
                            <w:w w:val="90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District </w:t>
                        </w:r>
                        <w:r>
                          <w:rPr>
                            <w:color w:val="FFFFFF"/>
                            <w:spacing w:val="-9"/>
                            <w:w w:val="95"/>
                            <w:sz w:val="16"/>
                            <w:szCs w:val="16"/>
                          </w:rPr>
                          <w:t xml:space="preserve">as </w:t>
                        </w:r>
                        <w:r>
                          <w:rPr>
                            <w:color w:val="FFFFFF"/>
                            <w:spacing w:val="-1"/>
                            <w:w w:val="90"/>
                            <w:sz w:val="16"/>
                            <w:szCs w:val="16"/>
                          </w:rPr>
                          <w:t>facilitator</w:t>
                        </w:r>
                      </w:p>
                    </w:txbxContent>
                  </v:textbox>
                </v:shape>
                <v:shape id="Text Box 551" o:spid="_x0000_s1421" type="#_x0000_t202" style="position:absolute;left:8992;top:3498;width:666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left="16" w:right="13" w:hanging="17"/>
                          <w:rPr>
                            <w:color w:val="FFFFFF"/>
                            <w:w w:val="80"/>
                            <w:sz w:val="16"/>
                            <w:szCs w:val="16"/>
                          </w:rPr>
                        </w:pPr>
                        <w:r>
                          <w:rPr>
                            <w:color w:val="FFFFFF"/>
                            <w:w w:val="85"/>
                            <w:sz w:val="16"/>
                            <w:szCs w:val="16"/>
                          </w:rPr>
                          <w:t xml:space="preserve">Real-time </w:t>
                        </w:r>
                        <w:r>
                          <w:rPr>
                            <w:color w:val="FFFFFF"/>
                            <w:w w:val="80"/>
                            <w:sz w:val="16"/>
                            <w:szCs w:val="16"/>
                          </w:rPr>
                          <w:t>feedback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9"/>
        <w:rPr>
          <w:sz w:val="10"/>
          <w:szCs w:val="10"/>
        </w:rPr>
        <w:sectPr w:rsidR="00646175">
          <w:type w:val="continuous"/>
          <w:pgSz w:w="11910" w:h="16840"/>
          <w:pgMar w:top="1580" w:right="0" w:bottom="280" w:left="1000" w:header="720" w:footer="720" w:gutter="0"/>
          <w:cols w:num="2" w:space="720" w:equalWidth="0">
            <w:col w:w="4108" w:space="39"/>
            <w:col w:w="6763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spacing w:before="5"/>
        <w:rPr>
          <w:sz w:val="14"/>
          <w:szCs w:val="14"/>
        </w:rPr>
      </w:pPr>
    </w:p>
    <w:p w:rsidR="00646175" w:rsidRDefault="00646175">
      <w:pPr>
        <w:pStyle w:val="Heading7"/>
        <w:numPr>
          <w:ilvl w:val="0"/>
          <w:numId w:val="8"/>
        </w:numPr>
        <w:tabs>
          <w:tab w:val="left" w:pos="701"/>
        </w:tabs>
        <w:kinsoku w:val="0"/>
        <w:overflowPunct w:val="0"/>
        <w:spacing w:before="115"/>
        <w:ind w:hanging="283"/>
        <w:rPr>
          <w:color w:val="231F20"/>
          <w:w w:val="115"/>
        </w:rPr>
      </w:pPr>
      <w:r>
        <w:rPr>
          <w:color w:val="231F20"/>
          <w:w w:val="115"/>
        </w:rPr>
        <w:t>Micro and Small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Enterprises</w:t>
      </w:r>
    </w:p>
    <w:p w:rsidR="00646175" w:rsidRDefault="00646175">
      <w:pPr>
        <w:pStyle w:val="BodyText"/>
        <w:kinsoku w:val="0"/>
        <w:overflowPunct w:val="0"/>
        <w:spacing w:before="24" w:line="261" w:lineRule="auto"/>
        <w:ind w:left="700" w:right="1130"/>
        <w:jc w:val="both"/>
        <w:rPr>
          <w:color w:val="231F20"/>
        </w:rPr>
      </w:pPr>
      <w:r>
        <w:rPr>
          <w:color w:val="231F20"/>
          <w:w w:val="90"/>
        </w:rPr>
        <w:t>This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Human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Centred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(a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creative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problem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solving,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places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 beneficiaries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design),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assisted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designing interventions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enterprises.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Pacitan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East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Java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North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Lombok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NTB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two </w:t>
      </w:r>
      <w:r>
        <w:rPr>
          <w:color w:val="231F20"/>
          <w:w w:val="95"/>
        </w:rPr>
        <w:t>pilot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locations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trial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approach,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main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steps.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are: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(1)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research;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(2)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Design </w:t>
      </w:r>
      <w:r>
        <w:rPr>
          <w:color w:val="231F20"/>
          <w:w w:val="90"/>
        </w:rPr>
        <w:t>Sprint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interventions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users;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(3)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piloting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prototype.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Step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1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2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were conducted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government,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Step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3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contracted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implementing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partner,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</w:rPr>
        <w:t>local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(with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KOMPAK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support)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monitoring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progress.</w:t>
      </w:r>
    </w:p>
    <w:p w:rsidR="00646175" w:rsidRDefault="00646175">
      <w:pPr>
        <w:pStyle w:val="BodyText"/>
        <w:kinsoku w:val="0"/>
        <w:overflowPunct w:val="0"/>
        <w:spacing w:before="24" w:line="261" w:lineRule="auto"/>
        <w:ind w:left="700" w:right="1130"/>
        <w:jc w:val="both"/>
        <w:rPr>
          <w:color w:val="231F20"/>
        </w:rPr>
        <w:sectPr w:rsidR="00646175">
          <w:type w:val="continuous"/>
          <w:pgSz w:w="11910" w:h="16840"/>
          <w:pgMar w:top="1580" w:right="0" w:bottom="280" w:left="1000" w:header="720" w:footer="720" w:gutter="0"/>
          <w:cols w:space="720" w:equalWidth="0">
            <w:col w:w="10910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700" w:right="1130"/>
        <w:jc w:val="both"/>
        <w:rPr>
          <w:color w:val="231F20"/>
          <w:w w:val="95"/>
        </w:rPr>
      </w:pPr>
      <w:r>
        <w:rPr>
          <w:color w:val="231F20"/>
          <w:w w:val="95"/>
        </w:rPr>
        <w:t>After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identifying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sectors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intervention,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design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sprint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brought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together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stakeholders, </w:t>
      </w:r>
      <w:r>
        <w:rPr>
          <w:color w:val="231F20"/>
          <w:w w:val="90"/>
        </w:rPr>
        <w:t>including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producers,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market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representatives,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officials,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interview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observe enterprises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possible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intervention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enabling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environment.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Although working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separate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sectors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(food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beverages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Pacitan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tourism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North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Lombok),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both districts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identified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marketing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branding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require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sprint.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 implementing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partner,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PT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Tulodo,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therefore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test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multiple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solutions,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working </w:t>
      </w:r>
      <w:r>
        <w:rPr>
          <w:color w:val="231F20"/>
          <w:w w:val="95"/>
        </w:rPr>
        <w:t>with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cassava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flour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herbal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drink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producers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Pacitan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tourism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villages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North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Lombok.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700" w:right="1131"/>
        <w:jc w:val="both"/>
        <w:rPr>
          <w:color w:val="231F20"/>
        </w:rPr>
      </w:pPr>
      <w:r>
        <w:rPr>
          <w:color w:val="231F20"/>
          <w:w w:val="85"/>
        </w:rPr>
        <w:t xml:space="preserve">After a seven-month implementation period, there are already indications of increased productivity and </w:t>
      </w:r>
      <w:r>
        <w:rPr>
          <w:color w:val="231F20"/>
          <w:w w:val="90"/>
        </w:rPr>
        <w:t>income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sales.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eight-fold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sales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cassava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flour,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50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 sales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herbal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drinks,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expanded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distribution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channel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neighbouring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cities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(Yogyakarta,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Ponorogo, Solo,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Surabaya),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increased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visitors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double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Kerujuk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tourism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February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 April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2018.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livelihoods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groups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Pacitan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paid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cooking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demonstration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 Yogyakarta,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attended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90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participants.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members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herbal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drink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business,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November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33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2018.</w:t>
      </w:r>
    </w:p>
    <w:p w:rsidR="00646175" w:rsidRDefault="00D853AA">
      <w:pPr>
        <w:pStyle w:val="BodyText"/>
        <w:kinsoku w:val="0"/>
        <w:overflowPunct w:val="0"/>
        <w:spacing w:before="4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0" allowOverlap="1">
                <wp:simplePos x="0" y="0"/>
                <wp:positionH relativeFrom="page">
                  <wp:posOffset>1085215</wp:posOffset>
                </wp:positionH>
                <wp:positionV relativeFrom="paragraph">
                  <wp:posOffset>182880</wp:posOffset>
                </wp:positionV>
                <wp:extent cx="5754370" cy="2340610"/>
                <wp:effectExtent l="0" t="0" r="0" b="0"/>
                <wp:wrapTopAndBottom/>
                <wp:docPr id="47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2340610"/>
                          <a:chOff x="1709" y="288"/>
                          <a:chExt cx="9062" cy="3686"/>
                        </a:xfrm>
                      </wpg:grpSpPr>
                      <wps:wsp>
                        <wps:cNvPr id="473" name="Freeform 553"/>
                        <wps:cNvSpPr>
                          <a:spLocks/>
                        </wps:cNvSpPr>
                        <wps:spPr bwMode="auto">
                          <a:xfrm>
                            <a:off x="1714" y="293"/>
                            <a:ext cx="9052" cy="3676"/>
                          </a:xfrm>
                          <a:custGeom>
                            <a:avLst/>
                            <a:gdLst>
                              <a:gd name="T0" fmla="*/ 9051 w 9052"/>
                              <a:gd name="T1" fmla="*/ 0 h 3676"/>
                              <a:gd name="T2" fmla="*/ 170 w 9052"/>
                              <a:gd name="T3" fmla="*/ 0 h 3676"/>
                              <a:gd name="T4" fmla="*/ 0 w 9052"/>
                              <a:gd name="T5" fmla="*/ 170 h 3676"/>
                              <a:gd name="T6" fmla="*/ 0 w 9052"/>
                              <a:gd name="T7" fmla="*/ 3675 h 3676"/>
                              <a:gd name="T8" fmla="*/ 8881 w 9052"/>
                              <a:gd name="T9" fmla="*/ 3675 h 3676"/>
                              <a:gd name="T10" fmla="*/ 9051 w 9052"/>
                              <a:gd name="T11" fmla="*/ 3504 h 3676"/>
                              <a:gd name="T12" fmla="*/ 9051 w 9052"/>
                              <a:gd name="T13" fmla="*/ 0 h 3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052" h="3676">
                                <a:moveTo>
                                  <a:pt x="9051" y="0"/>
                                </a:moveTo>
                                <a:lnTo>
                                  <a:pt x="17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3675"/>
                                </a:lnTo>
                                <a:lnTo>
                                  <a:pt x="8881" y="3675"/>
                                </a:lnTo>
                                <a:lnTo>
                                  <a:pt x="9051" y="3504"/>
                                </a:lnTo>
                                <a:lnTo>
                                  <a:pt x="9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554"/>
                        <wps:cNvSpPr>
                          <a:spLocks/>
                        </wps:cNvSpPr>
                        <wps:spPr bwMode="auto">
                          <a:xfrm>
                            <a:off x="1714" y="293"/>
                            <a:ext cx="9052" cy="3676"/>
                          </a:xfrm>
                          <a:custGeom>
                            <a:avLst/>
                            <a:gdLst>
                              <a:gd name="T0" fmla="*/ 170 w 9052"/>
                              <a:gd name="T1" fmla="*/ 0 h 3676"/>
                              <a:gd name="T2" fmla="*/ 0 w 9052"/>
                              <a:gd name="T3" fmla="*/ 170 h 3676"/>
                              <a:gd name="T4" fmla="*/ 0 w 9052"/>
                              <a:gd name="T5" fmla="*/ 3675 h 3676"/>
                              <a:gd name="T6" fmla="*/ 8881 w 9052"/>
                              <a:gd name="T7" fmla="*/ 3675 h 3676"/>
                              <a:gd name="T8" fmla="*/ 9051 w 9052"/>
                              <a:gd name="T9" fmla="*/ 3504 h 3676"/>
                              <a:gd name="T10" fmla="*/ 9051 w 9052"/>
                              <a:gd name="T11" fmla="*/ 0 h 3676"/>
                              <a:gd name="T12" fmla="*/ 170 w 9052"/>
                              <a:gd name="T13" fmla="*/ 0 h 3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052" h="3676">
                                <a:moveTo>
                                  <a:pt x="170" y="0"/>
                                </a:moveTo>
                                <a:lnTo>
                                  <a:pt x="0" y="170"/>
                                </a:lnTo>
                                <a:lnTo>
                                  <a:pt x="0" y="3675"/>
                                </a:lnTo>
                                <a:lnTo>
                                  <a:pt x="8881" y="3675"/>
                                </a:lnTo>
                                <a:lnTo>
                                  <a:pt x="9051" y="3504"/>
                                </a:lnTo>
                                <a:lnTo>
                                  <a:pt x="905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E4F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288"/>
                            <a:ext cx="9062" cy="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62"/>
                                <w:ind w:left="220"/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E4F60"/>
                                  <w:w w:val="11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E4F60"/>
                                  <w:w w:val="115"/>
                                  <w:sz w:val="20"/>
                                  <w:szCs w:val="20"/>
                                </w:rPr>
                                <w:t>Story of Change – Mocaf Bogati, Pacitan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15" w:line="235" w:lineRule="auto"/>
                                <w:ind w:left="180" w:right="180"/>
                                <w:jc w:val="both"/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Market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Linkages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approach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color w:val="1E4F60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strategic,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not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only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because</w:t>
                              </w:r>
                              <w:r>
                                <w:rPr>
                                  <w:color w:val="1E4F60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it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fulfils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national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priorities,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but</w:t>
                              </w:r>
                              <w:r>
                                <w:rPr>
                                  <w:color w:val="1E4F60"/>
                                  <w:spacing w:val="-2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also</w:t>
                              </w:r>
                              <w:r>
                                <w:rPr>
                                  <w:color w:val="1E4F60"/>
                                  <w:spacing w:val="-22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 xml:space="preserve">because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it</w:t>
                              </w:r>
                              <w:r>
                                <w:rPr>
                                  <w:color w:val="1E4F60"/>
                                  <w:spacing w:val="-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targets</w:t>
                              </w:r>
                              <w:r>
                                <w:rPr>
                                  <w:color w:val="1E4F60"/>
                                  <w:spacing w:val="-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sz w:val="20"/>
                                  <w:szCs w:val="20"/>
                                </w:rPr>
                                <w:t>poor.</w:t>
                              </w:r>
                              <w:r>
                                <w:rPr>
                                  <w:color w:val="1E4F60"/>
                                  <w:spacing w:val="-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Increasing</w:t>
                              </w:r>
                              <w:r>
                                <w:rPr>
                                  <w:color w:val="1E4F60"/>
                                  <w:spacing w:val="-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income</w:t>
                              </w:r>
                              <w:r>
                                <w:rPr>
                                  <w:color w:val="1E4F60"/>
                                  <w:spacing w:val="-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by</w:t>
                              </w:r>
                              <w:r>
                                <w:rPr>
                                  <w:color w:val="1E4F60"/>
                                  <w:spacing w:val="-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even</w:t>
                              </w:r>
                              <w:r>
                                <w:rPr>
                                  <w:color w:val="1E4F60"/>
                                  <w:spacing w:val="-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1E4F60"/>
                                  <w:spacing w:val="-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small</w:t>
                              </w:r>
                              <w:r>
                                <w:rPr>
                                  <w:color w:val="1E4F60"/>
                                  <w:spacing w:val="-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amount</w:t>
                              </w:r>
                              <w:r>
                                <w:rPr>
                                  <w:color w:val="1E4F60"/>
                                  <w:spacing w:val="-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can</w:t>
                              </w:r>
                              <w:r>
                                <w:rPr>
                                  <w:color w:val="1E4F60"/>
                                  <w:spacing w:val="-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make</w:t>
                              </w:r>
                              <w:r>
                                <w:rPr>
                                  <w:color w:val="1E4F60"/>
                                  <w:spacing w:val="-3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1E4F60"/>
                                  <w:spacing w:val="-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big</w:t>
                              </w:r>
                              <w:r>
                                <w:rPr>
                                  <w:color w:val="1E4F60"/>
                                  <w:spacing w:val="-4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difference.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12" w:line="235" w:lineRule="auto"/>
                                <w:ind w:left="180" w:right="178"/>
                                <w:jc w:val="both"/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Pacitan,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change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approach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was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clearly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felt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by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participants: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Ibu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Nining,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Head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1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Mocaf Bogati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(cassava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flour)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group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went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from</w:t>
                              </w:r>
                              <w:r>
                                <w:rPr>
                                  <w:color w:val="1E4F60"/>
                                  <w:spacing w:val="-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being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‘</w:t>
                              </w:r>
                              <w:r>
                                <w:rPr>
                                  <w:rFonts w:ascii="Trebuchet MS" w:hAnsi="Trebuchet MS" w:cs="Trebuchet MS"/>
                                  <w:i/>
                                  <w:iCs/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korban</w:t>
                              </w:r>
                              <w:r>
                                <w:rPr>
                                  <w:rFonts w:ascii="Trebuchet MS" w:hAnsi="Trebuchet MS" w:cs="Trebuchet MS"/>
                                  <w:i/>
                                  <w:iCs/>
                                  <w:color w:val="1E4F60"/>
                                  <w:spacing w:val="-1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i/>
                                  <w:iCs/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pelatihan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’</w:t>
                              </w:r>
                              <w:r>
                                <w:rPr>
                                  <w:color w:val="1E4F60"/>
                                  <w:spacing w:val="-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(a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victim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[government]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training)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 running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successful</w:t>
                              </w:r>
                              <w:r>
                                <w:rPr>
                                  <w:color w:val="1E4F60"/>
                                  <w:spacing w:val="-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>women’s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group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color w:val="1E4F60"/>
                                  <w:spacing w:val="-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has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increased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its</w:t>
                              </w:r>
                              <w:r>
                                <w:rPr>
                                  <w:color w:val="1E4F60"/>
                                  <w:spacing w:val="-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sales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by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812%.</w:t>
                              </w:r>
                              <w:r>
                                <w:rPr>
                                  <w:color w:val="1E4F60"/>
                                  <w:spacing w:val="-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‘We’re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really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happy</w:t>
                              </w:r>
                              <w:r>
                                <w:rPr>
                                  <w:color w:val="1E4F60"/>
                                  <w:spacing w:val="-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 xml:space="preserve">we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joined</w:t>
                              </w:r>
                              <w:r>
                                <w:rPr>
                                  <w:color w:val="1E4F60"/>
                                  <w:spacing w:val="-31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this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activity,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because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through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this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process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color w:val="1E4F60"/>
                                  <w:spacing w:val="-31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were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able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map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out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solution</w:t>
                              </w:r>
                              <w:r>
                                <w:rPr>
                                  <w:color w:val="1E4F60"/>
                                  <w:spacing w:val="-31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our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business that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had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previously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been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unable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5"/>
                                  <w:sz w:val="20"/>
                                  <w:szCs w:val="20"/>
                                </w:rPr>
                                <w:t>solve,’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says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Ibu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Nining.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change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has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been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felt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by</w:t>
                              </w:r>
                              <w:r>
                                <w:rPr>
                                  <w:color w:val="1E4F60"/>
                                  <w:spacing w:val="-2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 xml:space="preserve">local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government</w:t>
                              </w:r>
                              <w:r>
                                <w:rPr>
                                  <w:color w:val="1E4F60"/>
                                  <w:spacing w:val="-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too;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designing</w:t>
                              </w:r>
                              <w:r>
                                <w:rPr>
                                  <w:color w:val="1E4F60"/>
                                  <w:spacing w:val="-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interventions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directly</w:t>
                              </w:r>
                              <w:r>
                                <w:rPr>
                                  <w:color w:val="1E4F60"/>
                                  <w:spacing w:val="-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with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beneficiaries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provided</w:t>
                              </w:r>
                              <w:r>
                                <w:rPr>
                                  <w:color w:val="1E4F60"/>
                                  <w:spacing w:val="-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government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officials with</w:t>
                              </w:r>
                              <w:r>
                                <w:rPr>
                                  <w:color w:val="1E4F60"/>
                                  <w:spacing w:val="-3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new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perspective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highlighted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previously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unmet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needs.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‘Until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now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support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MSMEs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was</w:t>
                              </w:r>
                              <w:r>
                                <w:rPr>
                                  <w:color w:val="1E4F60"/>
                                  <w:spacing w:val="-29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 xml:space="preserve">always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3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form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3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money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or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equipment,</w:t>
                              </w:r>
                              <w:r>
                                <w:rPr>
                                  <w:color w:val="1E4F60"/>
                                  <w:spacing w:val="-3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which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actually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wasn’t</w:t>
                              </w:r>
                              <w:r>
                                <w:rPr>
                                  <w:color w:val="1E4F60"/>
                                  <w:spacing w:val="-3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effective.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Market</w:t>
                              </w:r>
                              <w:r>
                                <w:rPr>
                                  <w:color w:val="1E4F60"/>
                                  <w:spacing w:val="-3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Linkages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Program</w:t>
                              </w:r>
                              <w:r>
                                <w:rPr>
                                  <w:color w:val="1E4F60"/>
                                  <w:spacing w:val="-35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offered us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something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new…and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system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more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 xml:space="preserve"> sustainable,’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says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Ibu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Eni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Setyowati,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Head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 xml:space="preserve">Micro,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Small</w:t>
                              </w:r>
                              <w:r>
                                <w:rPr>
                                  <w:color w:val="1E4F60"/>
                                  <w:spacing w:val="-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Medium</w:t>
                              </w:r>
                              <w:r>
                                <w:rPr>
                                  <w:color w:val="1E4F60"/>
                                  <w:spacing w:val="-4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Enterprise</w:t>
                              </w:r>
                              <w:r>
                                <w:rPr>
                                  <w:color w:val="1E4F60"/>
                                  <w:spacing w:val="-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Cooperatives</w:t>
                              </w:r>
                              <w:r>
                                <w:rPr>
                                  <w:color w:val="1E4F60"/>
                                  <w:spacing w:val="-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Department</w:t>
                              </w:r>
                              <w:r>
                                <w:rPr>
                                  <w:color w:val="1E4F60"/>
                                  <w:spacing w:val="-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Pacitan</w:t>
                              </w:r>
                              <w:r>
                                <w:rPr>
                                  <w:color w:val="1E4F60"/>
                                  <w:spacing w:val="-4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z w:val="20"/>
                                  <w:szCs w:val="20"/>
                                </w:rPr>
                                <w:t>government.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422" style="position:absolute;margin-left:85.45pt;margin-top:14.4pt;width:453.1pt;height:184.3pt;z-index:251656704;mso-wrap-distance-left:0;mso-wrap-distance-right:0;mso-position-horizontal-relative:page;mso-position-vertical-relative:text" coordorigin="1709,288" coordsize="9062,3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a2jAUAAJcXAAAOAAAAZHJzL2Uyb0RvYy54bWzsWNtu4zYQfS/QfyD0WMCxZOuOOIvEl6BA&#10;2i6w7gfQEm0JlUSVUmJni/57Z0hJobyR42QXRVOsH2zKHA1nzgw5h3P54ZBn5IGJKuXFzLAuTIOw&#10;IuJxWuxmxu/r1cg3SFXTIqYZL9jMeGSV8eHqxx8u92XIJjzhWcwEASVFFe7LmZHUdRmOx1WUsJxW&#10;F7xkBUxuuchpDY9iN44F3YP2PBtPTNMd77mIS8EjVlXw70JNGldS/3bLovq37bZiNclmBthWy28h&#10;vzf4Pb66pOFO0DJJo8YM+gYrcpoWsGinakFrSu5F+oWqPI0Er/i2voh4PubbbRox6QN4Y5lH3twK&#10;fl9KX3bhfld2MAG0Rzi9WW3068NHQdJ4ZtjexCAFzSFIcl3iOBOEZ1/uQpC6FeWn8qNQPsLwjkd/&#10;VDA9Pp7H550SJpv9LzwGhfS+5hKew1bkqAIcJwcZhccuCuxQkwj+dDzHnnoQrAjmJlPbdK0mTlEC&#10;wcT3LM8MDILTvq9CGCXL5vXAdMERfHfq+i7Ojmmo1pW2NrahY5By1ROq1deh+imhJZPBqhCvDtVp&#10;i+pKMIaJDMBOFbBSsEW10iHVZtDMCpB/EUzLs2wFSiD107BFNDAhlA0kXh8SGkb3VX3LuAwLfbir&#10;arUlYhjJYMdNUqwhIts8g93x05iARovs8UfmCOR9J2ZpYiZJyNRVS+oyYE2nCmI5oAmQ66SGNIHH&#10;mszzFjmaDK72vE2uJjVkkafJgF/OgCo48zqjfN8fQgpSuBM7oQ2y/0nuFPA68lPHtAess3T0T+kb&#10;wh/2065ND5q0GRMdiiZlYEQonv+m3PMlr3DPYv7AplxbzZYEKcyvAWGwEYVlIsN6p4VV2q+dszRD&#10;nFGzd5YwRBKFg7OEMVDSw/NcxDhI8Z6TytkGSQH167hyCYNA5dqgRTQsaY0BaIdkPzPkniQJHn+w&#10;8XAm5w9szaVMjZHAmMul5bEKCz4JZIUuCJulJ9fOtr+lVKdkUFadte1s+6tLYZqfFMPtItd8UbLz&#10;AlP9pM5O8tjCKOMVU0YjkLJSdIhiILSjseJZGq/SLEMcK7HbzDNBHijQioW/9JbXjQU9sUxmeMHx&#10;tRYbfB3O5SZoeEJLmvBXYE1s82YSjFau743sle2MAs/0R6YV3ASuaQf2YvU3htOywySNY1bcpQVr&#10;KYtln1e8GvKkyIYkLTJlnIkjM6Vnfc9JU36ecxI4ShGDdzRMGI2XzbimaabG477FEmRwu/2VQEBh&#10;VkVOVeUNjx+h4Amu6BrQSxgkXHw2yB6o2syo/rynghkk+7mAqh1Ytg1JWMsH2/Em8CD0mY0+Q4sI&#10;VM2M2oBDCofzWvHB+1KkuwRWsiQWBb8G1rJNsR5K+5RVzQMQh3+NQcDxpniZxiBkxiNqQDXeJYMY&#10;Lvt6GRsq1noJGyrWevkaLvuvJRAnCrXOIE6U/TeQCDzBBkhSj0ScKPqwJzqycUKddQ76PQZxIpB6&#10;BPRIwtH6nUA8w5DeC4HAWo/Upa2nQ/xBSaF0W/0Uu/jvM4O+hcf+trOv4Q8dC6BhVmDRdYG3vFB0&#10;raW9clvwerX55aILqwxSDTNY+kvfHtkTdzmyzcVidL2a2yN3ZXnOYrqYzxdWn2oggfl6qoH29Lzo&#10;MYyV/HzJMDT+oOgXnB7f+cNz7aKhDgTcfxV/WCPdvOEH6EBIFq7xB1IfYKLlPk0vghR8nsA5xa6F&#10;4Hukd8C21OVGe1XxoHNbFOpM6Po2aBE2fU50beCWI1SLguBgZuCtSO6ctl0BGdGKYI71tlrvDxD8&#10;328L1fZ555eKPK2hLZyl+czwu5vHN7xh1IfNQXY9A3m8Yja/8tIBeawuHDBQlw0YqIsGDL7hJUM2&#10;LaH7Ky9MTaca28v6s7yUPPXTr/4BAAD//wMAUEsDBBQABgAIAAAAIQDS7EdA4QAAAAsBAAAPAAAA&#10;ZHJzL2Rvd25yZXYueG1sTI9BT8JAEIXvJv6HzZh4k92CWijdEkLUEzERTAy3pR3ahu5s013a8u8d&#10;Tnp8mS9vvpeuRtuIHjtfO9IQTRQIpNwVNZUavvfvT3MQPhgqTOMINVzRwyq7v0tNUriBvrDfhVJw&#10;CfnEaKhCaBMpfV6hNX7iWiS+nVxnTeDYlbLozMDltpFTpV6lNTXxh8q0uKkwP+8uVsPHYIb1LHrr&#10;t+fT5nrYv3z+bCPU+vFhXC9BBBzDHww3fVaHjJ2O7kKFFw3nWC0Y1TCd84QboOI4AnHUMFvEzyCz&#10;VP7fkP0CAAD//wMAUEsBAi0AFAAGAAgAAAAhALaDOJL+AAAA4QEAABMAAAAAAAAAAAAAAAAAAAAA&#10;AFtDb250ZW50X1R5cGVzXS54bWxQSwECLQAUAAYACAAAACEAOP0h/9YAAACUAQAACwAAAAAAAAAA&#10;AAAAAAAvAQAAX3JlbHMvLnJlbHNQSwECLQAUAAYACAAAACEAx7AGtowFAACXFwAADgAAAAAAAAAA&#10;AAAAAAAuAgAAZHJzL2Uyb0RvYy54bWxQSwECLQAUAAYACAAAACEA0uxHQOEAAAALAQAADwAAAAAA&#10;AAAAAAAAAADmBwAAZHJzL2Rvd25yZXYueG1sUEsFBgAAAAAEAAQA8wAAAPQIAAAAAA==&#10;" o:allowincell="f">
                <v:shape id="Freeform 553" o:spid="_x0000_s1423" style="position:absolute;left:1714;top:293;width:9052;height:3676;visibility:visible;mso-wrap-style:square;v-text-anchor:top" coordsize="9052,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YVHxQAAANwAAAAPAAAAZHJzL2Rvd25yZXYueG1sRI9BS8NA&#10;FITvgv9heYI3u6sWW9Jui4iilwqmvfT2yL4mafPexuyapP++Kwgeh5n5hlmuR25UT12ovVi4nxhQ&#10;JIV3tZQWdtu3uzmoEFEcNl7IwpkCrFfXV0vMnB/ki/o8lipBJGRooYqxzbQORUWMYeJbkuQdfMcY&#10;k+xK7TocEpwb/WDMk2asJS1U2NJLRcUp/2ELo5/tvo+v+efmnXlvcDAD9ydrb2/G5wWoSGP8D/+1&#10;P5yF6ewRfs+kI6BXFwAAAP//AwBQSwECLQAUAAYACAAAACEA2+H2y+4AAACFAQAAEwAAAAAAAAAA&#10;AAAAAAAAAAAAW0NvbnRlbnRfVHlwZXNdLnhtbFBLAQItABQABgAIAAAAIQBa9CxbvwAAABUBAAAL&#10;AAAAAAAAAAAAAAAAAB8BAABfcmVscy8ucmVsc1BLAQItABQABgAIAAAAIQA/jYVHxQAAANwAAAAP&#10;AAAAAAAAAAAAAAAAAAcCAABkcnMvZG93bnJldi54bWxQSwUGAAAAAAMAAwC3AAAA+QIAAAAA&#10;" path="m9051,l170,,,170,,3675r8881,l9051,3504,9051,xe" fillcolor="#d8e7ea" stroked="f">
                  <v:path arrowok="t" o:connecttype="custom" o:connectlocs="9051,0;170,0;0,170;0,3675;8881,3675;9051,3504;9051,0" o:connectangles="0,0,0,0,0,0,0"/>
                </v:shape>
                <v:shape id="Freeform 554" o:spid="_x0000_s1424" style="position:absolute;left:1714;top:293;width:9052;height:3676;visibility:visible;mso-wrap-style:square;v-text-anchor:top" coordsize="9052,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48SxAAAANwAAAAPAAAAZHJzL2Rvd25yZXYueG1sRI9Ba8JA&#10;FITvhf6H5RW81Y0ibYmuIgWp2l60gtdn9pkEs2+X7DPGf98tFHocZuYbZrboXaM6amPt2cBomIEi&#10;LrytuTRw+F49v4GKgmyx8UwG7hRhMX98mGFu/Y131O2lVAnCMUcDlUjItY5FRQ7j0Afi5J1961CS&#10;bEttW7wluGv0OMtetMOa00KFgd4rKi77qzNwlK/L+L7tOluuwvEkm437+AzGDJ765RSUUC//4b/2&#10;2hqYvE7g90w6Anr+AwAA//8DAFBLAQItABQABgAIAAAAIQDb4fbL7gAAAIUBAAATAAAAAAAAAAAA&#10;AAAAAAAAAABbQ29udGVudF9UeXBlc10ueG1sUEsBAi0AFAAGAAgAAAAhAFr0LFu/AAAAFQEAAAsA&#10;AAAAAAAAAAAAAAAAHwEAAF9yZWxzLy5yZWxzUEsBAi0AFAAGAAgAAAAhALLXjxLEAAAA3AAAAA8A&#10;AAAAAAAAAAAAAAAABwIAAGRycy9kb3ducmV2LnhtbFBLBQYAAAAAAwADALcAAAD4AgAAAAA=&#10;" path="m170,l,170,,3675r8881,l9051,3504,9051,,170,xe" filled="f" strokecolor="#1e4f60" strokeweight=".5pt">
                  <v:path arrowok="t" o:connecttype="custom" o:connectlocs="170,0;0,170;0,3675;8881,3675;9051,3504;9051,0;170,0" o:connectangles="0,0,0,0,0,0,0"/>
                </v:shape>
                <v:shape id="Text Box 555" o:spid="_x0000_s1425" type="#_x0000_t202" style="position:absolute;left:1710;top:288;width:9062;height:3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62"/>
                          <w:ind w:left="220"/>
                          <w:rPr>
                            <w:rFonts w:ascii="Arial Narrow" w:hAnsi="Arial Narrow" w:cs="Arial Narrow"/>
                            <w:b/>
                            <w:bCs/>
                            <w:color w:val="1E4F60"/>
                            <w:w w:val="11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E4F60"/>
                            <w:w w:val="115"/>
                            <w:sz w:val="20"/>
                            <w:szCs w:val="20"/>
                          </w:rPr>
                          <w:t>Story of Change – Mocaf Bogati, Pacitan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15" w:line="235" w:lineRule="auto"/>
                          <w:ind w:left="180" w:right="180"/>
                          <w:jc w:val="both"/>
                          <w:rPr>
                            <w:color w:val="1E4F60"/>
                            <w:sz w:val="20"/>
                            <w:szCs w:val="20"/>
                          </w:rPr>
                        </w:pP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Market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Linkages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approach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color w:val="1E4F60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strategic,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not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only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because</w:t>
                        </w:r>
                        <w:r>
                          <w:rPr>
                            <w:color w:val="1E4F60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it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fulfils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national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priorities,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but</w:t>
                        </w:r>
                        <w:r>
                          <w:rPr>
                            <w:color w:val="1E4F60"/>
                            <w:spacing w:val="-2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also</w:t>
                        </w:r>
                        <w:r>
                          <w:rPr>
                            <w:color w:val="1E4F60"/>
                            <w:spacing w:val="-22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 xml:space="preserve">because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it</w:t>
                        </w:r>
                        <w:r>
                          <w:rPr>
                            <w:color w:val="1E4F60"/>
                            <w:spacing w:val="-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targets</w:t>
                        </w:r>
                        <w:r>
                          <w:rPr>
                            <w:color w:val="1E4F60"/>
                            <w:spacing w:val="-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sz w:val="20"/>
                            <w:szCs w:val="20"/>
                          </w:rPr>
                          <w:t>poor.</w:t>
                        </w:r>
                        <w:r>
                          <w:rPr>
                            <w:color w:val="1E4F60"/>
                            <w:spacing w:val="-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Increasing</w:t>
                        </w:r>
                        <w:r>
                          <w:rPr>
                            <w:color w:val="1E4F60"/>
                            <w:spacing w:val="-3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income</w:t>
                        </w:r>
                        <w:r>
                          <w:rPr>
                            <w:color w:val="1E4F60"/>
                            <w:spacing w:val="-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color w:val="1E4F60"/>
                            <w:spacing w:val="-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even</w:t>
                        </w:r>
                        <w:r>
                          <w:rPr>
                            <w:color w:val="1E4F60"/>
                            <w:spacing w:val="-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1E4F60"/>
                            <w:spacing w:val="-3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small</w:t>
                        </w:r>
                        <w:r>
                          <w:rPr>
                            <w:color w:val="1E4F60"/>
                            <w:spacing w:val="-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amount</w:t>
                        </w:r>
                        <w:r>
                          <w:rPr>
                            <w:color w:val="1E4F60"/>
                            <w:spacing w:val="-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can</w:t>
                        </w:r>
                        <w:r>
                          <w:rPr>
                            <w:color w:val="1E4F60"/>
                            <w:spacing w:val="-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make</w:t>
                        </w:r>
                        <w:r>
                          <w:rPr>
                            <w:color w:val="1E4F60"/>
                            <w:spacing w:val="-3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1E4F60"/>
                            <w:spacing w:val="-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big</w:t>
                        </w:r>
                        <w:r>
                          <w:rPr>
                            <w:color w:val="1E4F60"/>
                            <w:spacing w:val="-4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difference.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12" w:line="235" w:lineRule="auto"/>
                          <w:ind w:left="180" w:right="178"/>
                          <w:jc w:val="both"/>
                          <w:rPr>
                            <w:color w:val="1E4F60"/>
                            <w:sz w:val="20"/>
                            <w:szCs w:val="20"/>
                          </w:rPr>
                        </w:pP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Pacitan,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change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approach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was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clearly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felt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participants: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Ibu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Nining,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Head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1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Mocaf Bogati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(cassava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flour)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group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went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from</w:t>
                        </w:r>
                        <w:r>
                          <w:rPr>
                            <w:color w:val="1E4F60"/>
                            <w:spacing w:val="-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being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‘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color w:val="1E4F60"/>
                            <w:w w:val="90"/>
                            <w:sz w:val="20"/>
                            <w:szCs w:val="20"/>
                          </w:rPr>
                          <w:t>korban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color w:val="1E4F60"/>
                            <w:spacing w:val="-1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Trebuchet MS"/>
                            <w:i/>
                            <w:iCs/>
                            <w:color w:val="1E4F60"/>
                            <w:w w:val="90"/>
                            <w:sz w:val="20"/>
                            <w:szCs w:val="20"/>
                          </w:rPr>
                          <w:t>pelatihan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’</w:t>
                        </w:r>
                        <w:r>
                          <w:rPr>
                            <w:color w:val="1E4F60"/>
                            <w:spacing w:val="-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(a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victim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[government]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training)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 running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successful</w:t>
                        </w:r>
                        <w:r>
                          <w:rPr>
                            <w:color w:val="1E4F60"/>
                            <w:spacing w:val="-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>women’s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group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color w:val="1E4F60"/>
                            <w:spacing w:val="-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has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increased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its</w:t>
                        </w:r>
                        <w:r>
                          <w:rPr>
                            <w:color w:val="1E4F60"/>
                            <w:spacing w:val="-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sales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812%.</w:t>
                        </w:r>
                        <w:r>
                          <w:rPr>
                            <w:color w:val="1E4F60"/>
                            <w:spacing w:val="-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‘We’re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really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happy</w:t>
                        </w:r>
                        <w:r>
                          <w:rPr>
                            <w:color w:val="1E4F60"/>
                            <w:spacing w:val="-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color w:val="1E4F60"/>
                            <w:spacing w:val="-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 xml:space="preserve">we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joined</w:t>
                        </w:r>
                        <w:r>
                          <w:rPr>
                            <w:color w:val="1E4F60"/>
                            <w:spacing w:val="-31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this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activity,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because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through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this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process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we</w:t>
                        </w:r>
                        <w:r>
                          <w:rPr>
                            <w:color w:val="1E4F60"/>
                            <w:spacing w:val="-31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were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able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map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out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solution</w:t>
                        </w:r>
                        <w:r>
                          <w:rPr>
                            <w:color w:val="1E4F60"/>
                            <w:spacing w:val="-31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our</w:t>
                        </w:r>
                        <w:r>
                          <w:rPr>
                            <w:color w:val="1E4F60"/>
                            <w:spacing w:val="-3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business that</w:t>
                        </w:r>
                        <w:r>
                          <w:rPr>
                            <w:color w:val="1E4F60"/>
                            <w:spacing w:val="-2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we</w:t>
                        </w:r>
                        <w:r>
                          <w:rPr>
                            <w:color w:val="1E4F60"/>
                            <w:spacing w:val="-2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had</w:t>
                        </w:r>
                        <w:r>
                          <w:rPr>
                            <w:color w:val="1E4F60"/>
                            <w:spacing w:val="-2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previously</w:t>
                        </w:r>
                        <w:r>
                          <w:rPr>
                            <w:color w:val="1E4F60"/>
                            <w:spacing w:val="-2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been</w:t>
                        </w:r>
                        <w:r>
                          <w:rPr>
                            <w:color w:val="1E4F60"/>
                            <w:spacing w:val="-2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unable</w:t>
                        </w:r>
                        <w:r>
                          <w:rPr>
                            <w:color w:val="1E4F60"/>
                            <w:spacing w:val="-2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2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4"/>
                            <w:w w:val="95"/>
                            <w:sz w:val="20"/>
                            <w:szCs w:val="20"/>
                          </w:rPr>
                          <w:t>solve,’</w:t>
                        </w:r>
                        <w:r>
                          <w:rPr>
                            <w:color w:val="1E4F60"/>
                            <w:spacing w:val="-2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says</w:t>
                        </w:r>
                        <w:r>
                          <w:rPr>
                            <w:color w:val="1E4F60"/>
                            <w:spacing w:val="-2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Ibu</w:t>
                        </w:r>
                        <w:r>
                          <w:rPr>
                            <w:color w:val="1E4F60"/>
                            <w:spacing w:val="-2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Nining.</w:t>
                        </w:r>
                        <w:r>
                          <w:rPr>
                            <w:color w:val="1E4F60"/>
                            <w:spacing w:val="-2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2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change</w:t>
                        </w:r>
                        <w:r>
                          <w:rPr>
                            <w:color w:val="1E4F60"/>
                            <w:spacing w:val="-2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has</w:t>
                        </w:r>
                        <w:r>
                          <w:rPr>
                            <w:color w:val="1E4F60"/>
                            <w:spacing w:val="-2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been</w:t>
                        </w:r>
                        <w:r>
                          <w:rPr>
                            <w:color w:val="1E4F60"/>
                            <w:spacing w:val="-2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felt</w:t>
                        </w:r>
                        <w:r>
                          <w:rPr>
                            <w:color w:val="1E4F60"/>
                            <w:spacing w:val="-2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by</w:t>
                        </w:r>
                        <w:r>
                          <w:rPr>
                            <w:color w:val="1E4F60"/>
                            <w:spacing w:val="-2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2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 xml:space="preserve">local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government</w:t>
                        </w:r>
                        <w:r>
                          <w:rPr>
                            <w:color w:val="1E4F60"/>
                            <w:spacing w:val="-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too;</w:t>
                        </w:r>
                        <w:r>
                          <w:rPr>
                            <w:color w:val="1E4F60"/>
                            <w:spacing w:val="-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designing</w:t>
                        </w:r>
                        <w:r>
                          <w:rPr>
                            <w:color w:val="1E4F60"/>
                            <w:spacing w:val="-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interventions</w:t>
                        </w:r>
                        <w:r>
                          <w:rPr>
                            <w:color w:val="1E4F60"/>
                            <w:spacing w:val="-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directly</w:t>
                        </w:r>
                        <w:r>
                          <w:rPr>
                            <w:color w:val="1E4F60"/>
                            <w:spacing w:val="-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with</w:t>
                        </w:r>
                        <w:r>
                          <w:rPr>
                            <w:color w:val="1E4F60"/>
                            <w:spacing w:val="-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beneficiaries</w:t>
                        </w:r>
                        <w:r>
                          <w:rPr>
                            <w:color w:val="1E4F60"/>
                            <w:spacing w:val="-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provided</w:t>
                        </w:r>
                        <w:r>
                          <w:rPr>
                            <w:color w:val="1E4F60"/>
                            <w:spacing w:val="-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government</w:t>
                        </w:r>
                        <w:r>
                          <w:rPr>
                            <w:color w:val="1E4F60"/>
                            <w:spacing w:val="-8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officials with</w:t>
                        </w:r>
                        <w:r>
                          <w:rPr>
                            <w:color w:val="1E4F60"/>
                            <w:spacing w:val="-3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new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perspective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highlighted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previously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unmet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needs.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‘Until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now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support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MSMEs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was</w:t>
                        </w:r>
                        <w:r>
                          <w:rPr>
                            <w:color w:val="1E4F60"/>
                            <w:spacing w:val="-29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4"/>
                            <w:w w:val="90"/>
                            <w:sz w:val="20"/>
                            <w:szCs w:val="20"/>
                          </w:rPr>
                          <w:t xml:space="preserve">always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3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3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form</w:t>
                        </w:r>
                        <w:r>
                          <w:rPr>
                            <w:color w:val="1E4F60"/>
                            <w:spacing w:val="-3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3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money</w:t>
                        </w:r>
                        <w:r>
                          <w:rPr>
                            <w:color w:val="1E4F60"/>
                            <w:spacing w:val="-3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color w:val="1E4F60"/>
                            <w:spacing w:val="-3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equipment,</w:t>
                        </w:r>
                        <w:r>
                          <w:rPr>
                            <w:color w:val="1E4F60"/>
                            <w:spacing w:val="-3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which</w:t>
                        </w:r>
                        <w:r>
                          <w:rPr>
                            <w:color w:val="1E4F60"/>
                            <w:spacing w:val="-3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actually</w:t>
                        </w:r>
                        <w:r>
                          <w:rPr>
                            <w:color w:val="1E4F60"/>
                            <w:spacing w:val="-3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wasn’t</w:t>
                        </w:r>
                        <w:r>
                          <w:rPr>
                            <w:color w:val="1E4F60"/>
                            <w:spacing w:val="-3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effective.</w:t>
                        </w:r>
                        <w:r>
                          <w:rPr>
                            <w:color w:val="1E4F60"/>
                            <w:spacing w:val="-3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3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Market</w:t>
                        </w:r>
                        <w:r>
                          <w:rPr>
                            <w:color w:val="1E4F60"/>
                            <w:spacing w:val="-3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Linkages</w:t>
                        </w:r>
                        <w:r>
                          <w:rPr>
                            <w:color w:val="1E4F60"/>
                            <w:spacing w:val="-3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Program</w:t>
                        </w:r>
                        <w:r>
                          <w:rPr>
                            <w:color w:val="1E4F60"/>
                            <w:spacing w:val="-35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offered us</w:t>
                        </w:r>
                        <w:r>
                          <w:rPr>
                            <w:color w:val="1E4F60"/>
                            <w:spacing w:val="-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something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new…and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system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more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 xml:space="preserve"> sustainable,’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says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Ibu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Eni</w:t>
                        </w:r>
                        <w:r>
                          <w:rPr>
                            <w:color w:val="1E4F60"/>
                            <w:spacing w:val="-4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Setyowati,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Head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 xml:space="preserve">Micro,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Small</w:t>
                        </w:r>
                        <w:r>
                          <w:rPr>
                            <w:color w:val="1E4F60"/>
                            <w:spacing w:val="-4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4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Medium</w:t>
                        </w:r>
                        <w:r>
                          <w:rPr>
                            <w:color w:val="1E4F60"/>
                            <w:spacing w:val="-4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Enterprise</w:t>
                        </w:r>
                        <w:r>
                          <w:rPr>
                            <w:color w:val="1E4F60"/>
                            <w:spacing w:val="-4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4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Cooperatives</w:t>
                        </w:r>
                        <w:r>
                          <w:rPr>
                            <w:color w:val="1E4F60"/>
                            <w:spacing w:val="-4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Department</w:t>
                        </w:r>
                        <w:r>
                          <w:rPr>
                            <w:color w:val="1E4F60"/>
                            <w:spacing w:val="-4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4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4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Pacitan</w:t>
                        </w:r>
                        <w:r>
                          <w:rPr>
                            <w:color w:val="1E4F60"/>
                            <w:spacing w:val="-4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z w:val="20"/>
                            <w:szCs w:val="20"/>
                          </w:rPr>
                          <w:t>government.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192" w:line="261" w:lineRule="auto"/>
        <w:ind w:left="700" w:right="1130"/>
        <w:jc w:val="both"/>
        <w:rPr>
          <w:color w:val="231F20"/>
          <w:w w:val="95"/>
        </w:rPr>
      </w:pPr>
      <w:r>
        <w:rPr>
          <w:color w:val="231F20"/>
          <w:spacing w:val="2"/>
          <w:w w:val="85"/>
        </w:rPr>
        <w:t xml:space="preserve">KOMPAK’ssupportwasdesignedtoprovideevidence-basedpolicyadvicefor </w:t>
      </w:r>
      <w:r>
        <w:rPr>
          <w:color w:val="231F20"/>
          <w:spacing w:val="3"/>
          <w:w w:val="85"/>
        </w:rPr>
        <w:t>Bappenasandthe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spacing w:val="-5"/>
          <w:w w:val="85"/>
        </w:rPr>
        <w:t xml:space="preserve">MoV. </w:t>
      </w:r>
      <w:r>
        <w:rPr>
          <w:color w:val="231F20"/>
          <w:spacing w:val="4"/>
          <w:w w:val="85"/>
        </w:rPr>
        <w:t xml:space="preserve">Italso </w:t>
      </w:r>
      <w:r>
        <w:rPr>
          <w:color w:val="231F20"/>
          <w:w w:val="90"/>
        </w:rPr>
        <w:t>aims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tools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examples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needed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implement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support </w:t>
      </w:r>
      <w:r>
        <w:rPr>
          <w:color w:val="231F20"/>
          <w:w w:val="85"/>
        </w:rPr>
        <w:t>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enabling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economic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environment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level.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3"/>
          <w:w w:val="85"/>
        </w:rPr>
        <w:t>Thiswillallow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poor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vulnerable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greater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 xml:space="preserve">access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opportunities,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diversify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income.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participatory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co-design </w:t>
      </w:r>
      <w:r>
        <w:rPr>
          <w:color w:val="231F20"/>
          <w:w w:val="85"/>
        </w:rPr>
        <w:t>and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monitoring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process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proved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powerful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way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get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government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villages’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commitments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groups,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support,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helps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coordinate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 better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implement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reduction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livelihoods.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uptake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w w:val="85"/>
        </w:rPr>
        <w:t>this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approach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government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Pacitan,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subsequently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Human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Centred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Design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to </w:t>
      </w:r>
      <w:r>
        <w:rPr>
          <w:color w:val="231F20"/>
          <w:w w:val="90"/>
        </w:rPr>
        <w:t>tailor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initiatives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government’s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reduction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program,</w:t>
      </w:r>
      <w:r>
        <w:rPr>
          <w:color w:val="231F20"/>
          <w:spacing w:val="-20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Grindulu</w:t>
      </w:r>
      <w:r>
        <w:rPr>
          <w:rFonts w:ascii="Trebuchet MS" w:hAnsi="Trebuchet MS" w:cs="Trebuchet MS"/>
          <w:i/>
          <w:iCs/>
          <w:color w:val="231F20"/>
          <w:spacing w:val="-27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Mapan</w:t>
      </w:r>
      <w:r>
        <w:rPr>
          <w:color w:val="231F20"/>
          <w:w w:val="90"/>
        </w:rPr>
        <w:t>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Bappenas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 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MoV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indicated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desire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incorporate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Market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Linkages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future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iterations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Sustainable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Livelihoods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Strategy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next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Medium-Term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Development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Plan.</w:t>
      </w:r>
    </w:p>
    <w:p w:rsidR="00646175" w:rsidRDefault="00D853AA">
      <w:pPr>
        <w:pStyle w:val="BodyText"/>
        <w:kinsoku w:val="0"/>
        <w:overflowPunct w:val="0"/>
        <w:spacing w:before="1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0" allowOverlap="1">
                <wp:simplePos x="0" y="0"/>
                <wp:positionH relativeFrom="page">
                  <wp:posOffset>1085215</wp:posOffset>
                </wp:positionH>
                <wp:positionV relativeFrom="paragraph">
                  <wp:posOffset>142240</wp:posOffset>
                </wp:positionV>
                <wp:extent cx="5754370" cy="1053465"/>
                <wp:effectExtent l="0" t="0" r="0" b="0"/>
                <wp:wrapTopAndBottom/>
                <wp:docPr id="468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1053465"/>
                          <a:chOff x="1709" y="224"/>
                          <a:chExt cx="9062" cy="1659"/>
                        </a:xfrm>
                      </wpg:grpSpPr>
                      <wps:wsp>
                        <wps:cNvPr id="469" name="Freeform 557"/>
                        <wps:cNvSpPr>
                          <a:spLocks/>
                        </wps:cNvSpPr>
                        <wps:spPr bwMode="auto">
                          <a:xfrm>
                            <a:off x="1714" y="229"/>
                            <a:ext cx="9052" cy="1649"/>
                          </a:xfrm>
                          <a:custGeom>
                            <a:avLst/>
                            <a:gdLst>
                              <a:gd name="T0" fmla="*/ 9051 w 9052"/>
                              <a:gd name="T1" fmla="*/ 0 h 1649"/>
                              <a:gd name="T2" fmla="*/ 170 w 9052"/>
                              <a:gd name="T3" fmla="*/ 0 h 1649"/>
                              <a:gd name="T4" fmla="*/ 0 w 9052"/>
                              <a:gd name="T5" fmla="*/ 170 h 1649"/>
                              <a:gd name="T6" fmla="*/ 0 w 9052"/>
                              <a:gd name="T7" fmla="*/ 1648 h 1649"/>
                              <a:gd name="T8" fmla="*/ 8881 w 9052"/>
                              <a:gd name="T9" fmla="*/ 1648 h 1649"/>
                              <a:gd name="T10" fmla="*/ 9051 w 9052"/>
                              <a:gd name="T11" fmla="*/ 1478 h 1649"/>
                              <a:gd name="T12" fmla="*/ 9051 w 9052"/>
                              <a:gd name="T13" fmla="*/ 0 h 1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052" h="1649">
                                <a:moveTo>
                                  <a:pt x="9051" y="0"/>
                                </a:moveTo>
                                <a:lnTo>
                                  <a:pt x="17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1648"/>
                                </a:lnTo>
                                <a:lnTo>
                                  <a:pt x="8881" y="1648"/>
                                </a:lnTo>
                                <a:lnTo>
                                  <a:pt x="9051" y="1478"/>
                                </a:lnTo>
                                <a:lnTo>
                                  <a:pt x="9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558"/>
                        <wps:cNvSpPr>
                          <a:spLocks/>
                        </wps:cNvSpPr>
                        <wps:spPr bwMode="auto">
                          <a:xfrm>
                            <a:off x="1714" y="229"/>
                            <a:ext cx="9052" cy="1649"/>
                          </a:xfrm>
                          <a:custGeom>
                            <a:avLst/>
                            <a:gdLst>
                              <a:gd name="T0" fmla="*/ 170 w 9052"/>
                              <a:gd name="T1" fmla="*/ 0 h 1649"/>
                              <a:gd name="T2" fmla="*/ 0 w 9052"/>
                              <a:gd name="T3" fmla="*/ 170 h 1649"/>
                              <a:gd name="T4" fmla="*/ 0 w 9052"/>
                              <a:gd name="T5" fmla="*/ 1648 h 1649"/>
                              <a:gd name="T6" fmla="*/ 8881 w 9052"/>
                              <a:gd name="T7" fmla="*/ 1648 h 1649"/>
                              <a:gd name="T8" fmla="*/ 9051 w 9052"/>
                              <a:gd name="T9" fmla="*/ 1478 h 1649"/>
                              <a:gd name="T10" fmla="*/ 9051 w 9052"/>
                              <a:gd name="T11" fmla="*/ 0 h 1649"/>
                              <a:gd name="T12" fmla="*/ 170 w 9052"/>
                              <a:gd name="T13" fmla="*/ 0 h 1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052" h="1649">
                                <a:moveTo>
                                  <a:pt x="170" y="0"/>
                                </a:moveTo>
                                <a:lnTo>
                                  <a:pt x="0" y="170"/>
                                </a:lnTo>
                                <a:lnTo>
                                  <a:pt x="0" y="1648"/>
                                </a:lnTo>
                                <a:lnTo>
                                  <a:pt x="8881" y="1648"/>
                                </a:lnTo>
                                <a:lnTo>
                                  <a:pt x="9051" y="1478"/>
                                </a:lnTo>
                                <a:lnTo>
                                  <a:pt x="9051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E4F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225"/>
                            <a:ext cx="9062" cy="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62"/>
                                <w:ind w:left="220"/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E4F60"/>
                                  <w:w w:val="11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b/>
                                  <w:bCs/>
                                  <w:color w:val="1E4F60"/>
                                  <w:w w:val="115"/>
                                  <w:sz w:val="20"/>
                                  <w:szCs w:val="20"/>
                                </w:rPr>
                                <w:t>Village-level economy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15" w:line="235" w:lineRule="auto"/>
                                <w:ind w:left="180" w:right="179"/>
                                <w:jc w:val="both"/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There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were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34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85"/>
                                  <w:sz w:val="20"/>
                                  <w:szCs w:val="20"/>
                                </w:rPr>
                                <w:t>KOMPAK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target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villages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allocating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funding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local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economic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development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2016,</w:t>
                              </w:r>
                              <w:r>
                                <w:rPr>
                                  <w:color w:val="1E4F60"/>
                                  <w:spacing w:val="-7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8"/>
                                  <w:w w:val="8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85"/>
                                  <w:sz w:val="20"/>
                                  <w:szCs w:val="20"/>
                                </w:rPr>
                                <w:t xml:space="preserve">this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increased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67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villages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(57.7%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3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>KOMPAK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target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villages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across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five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provinces)</w:t>
                              </w:r>
                              <w:r>
                                <w:rPr>
                                  <w:color w:val="1E4F60"/>
                                  <w:spacing w:val="-36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allocating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funding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37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4"/>
                                  <w:w w:val="90"/>
                                  <w:sz w:val="20"/>
                                  <w:szCs w:val="20"/>
                                </w:rPr>
                                <w:t xml:space="preserve">local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economic</w:t>
                              </w:r>
                              <w:r>
                                <w:rPr>
                                  <w:color w:val="1E4F60"/>
                                  <w:spacing w:val="-2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development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2017.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This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indicates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that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>KOMPAK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messaging</w:t>
                              </w:r>
                              <w:r>
                                <w:rPr>
                                  <w:color w:val="1E4F60"/>
                                  <w:spacing w:val="-2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on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use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village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funds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>for</w:t>
                              </w:r>
                              <w:r>
                                <w:rPr>
                                  <w:color w:val="1E4F60"/>
                                  <w:spacing w:val="-20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0"/>
                                  <w:sz w:val="20"/>
                                  <w:szCs w:val="20"/>
                                </w:rPr>
                                <w:t xml:space="preserve">basic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services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local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economic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development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may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be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having</w:t>
                              </w:r>
                              <w:r>
                                <w:rPr>
                                  <w:color w:val="1E4F60"/>
                                  <w:spacing w:val="-23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desired</w:t>
                              </w:r>
                              <w:r>
                                <w:rPr>
                                  <w:color w:val="1E4F60"/>
                                  <w:spacing w:val="-2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E4F60"/>
                                  <w:w w:val="95"/>
                                  <w:sz w:val="20"/>
                                  <w:szCs w:val="20"/>
                                </w:rPr>
                                <w:t>effect.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6" o:spid="_x0000_s1426" style="position:absolute;margin-left:85.45pt;margin-top:11.2pt;width:453.1pt;height:82.95pt;z-index:251657728;mso-wrap-distance-left:0;mso-wrap-distance-right:0;mso-position-horizontal-relative:page;mso-position-vertical-relative:text" coordorigin="1709,224" coordsize="9062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IkiQUAAJcXAAAOAAAAZHJzL2Uyb0RvYy54bWzsWG1vo0YQ/l6p/2HFx0qOAfNiUJxT4peo&#10;Unp30rk/YA1rgwosXXDsXNX/3pldIOAE4uROVVOdP9iLd5ideWZm59m9/HBME3LPRBHzbKYZF7pG&#10;WBbwMM52M+339Wo01UhR0iykCc/YTHtghfbh6uefLg+5z0we8SRkgoCSrPAP+UyLyjL3x+MiiFhK&#10;iwueswwmt1yktIRHsRuHgh5Ae5qMTV13xgcuwlzwgBUF/LtQk9qV1L/dsqD8tN0WrCTJTAPbSvkt&#10;5PcGv8dXl9TfCZpHcVCZQd9gRUrjDBZtVC1oSclexE9UpXEgeMG35UXA0zHfbuOASR/AG0M/8eZW&#10;8H0ufdn5h13ewATQnuD0ZrXBx/vPgsThTLMcCFVGUwiSXJfYtoPwHPKdD1K3Iv+SfxbKRxje8eCP&#10;AqbHp/P4vFPCZHP4jYegkO5LLuE5bkWKKsBxcpRReGiiwI4lCeBP27WtiQvBCmDO0O2J5dgqTkEE&#10;wcT3DFf3NALTpmnVU8vqdU93zOpdx/Zwdkx9ta60tbINHYOUKx5RLb4N1S8RzZkMVoF4NaiCoQrV&#10;lWAMExmAdRWwUrBGtWhD2ppBMwtA/kUwDdewKlCk29SvEfV0u4HE6kJC/WBflLeMy7DQ+7uiVCUR&#10;wkgGO6zMX0NEtmkC1fHLmIBGgxzwx1T47xoxoyWmk4gYjloSaqORAWsaVRDLHk2TllSfJvC40dSn&#10;x27J4GrP2+S0pPo0uS0Z8GvaowoKqTFqOp32IQWZ0YgNaDPOBb6NvGG5fdYZbfSHAtmHP9TTrk4P&#10;GtUZExyzKmVgRCju/7qs+ZwXWLOYP1Cxa6MqSZDC/OoRBhtReHKWsEr7tdwlwLhhzRBn1CxL8EVh&#10;iCQK1zUzrBkDJT08z0WMgxTvOKlMqpAU0L9OO5fQCHSujSq7nJYYAAQSh+Qw01SxR7BJYuHhTMrv&#10;2ZpLmRIjgTGXS8v2Bws+CiRZWxCKpSNXz9a/uVSnZFBW7bX1bP3bkYKiGRTDcpFrYkEMSjZeYKqf&#10;J3lqYZDwgimjET3ZKRpEMRCtrbHgSRyu4iRBHAux28wTQe4p0IrFdOkurysLOmKJzPCM42s1Nvg6&#10;7MtV0HCHljThL88wLf3G9EYrZ+qOrJVljzxXn450w7vxHN3yrMXqbwynYflRHIYsu4szVlMWwzqv&#10;eVXkSZENSVpkytimLTOlY33HSV1+nnMSOEoWgnfUjxgNl9W4pHGixuOuxRJkcLv+lUBAY1ZNTnXl&#10;DQ8foOEJruga0EsYRFx81cgBqNpMK/7cU8E0kvyaQdf2DMuCJCzlg2W7JjyI9symPUOzAFTNtFKD&#10;TQqH81LxwX0u4l0EKxkSi4xfA2vZxtgPpX3KquoBiMO/xSCwCJ8wCJnxiBpQjXfJIPrbfruN9TXr&#10;dgvra9bt9tXf9l9NIPrbfptBDLT9N5CIgS7dIREDTR+SqCEbA+qMc9DvMIiBQLYj0I4kbK0/CMQz&#10;DOm9EAjs9Uhd6n7axx+UFErX3U+xi/8+M+haeOpvPfsa/tCwAOonGTZdZ2IrftzfdI2ltXJq8Dpi&#10;LzddWKWXaujecrqcWiPLdJYjS18sRteruTVyVoZrLyaL+XxhdKkGEphvpxpoT8eLDsNYyc9ThtHi&#10;D4p+we7xgz88d13UcwPhwpau+MMa6eYNP8INhDzRtPgDKY8wUXOf6i6CZHwewT7FroXgB6R3wLbU&#10;4ab1quJB515RqD3BBMIpOSNahJc+A7c2cLQR6oqC4GCm4alIUrT6ugIyohbBHOuUWucPEPzfl4W6&#10;9nnnh4o0LuFaOInTmTZtTh7f8YRRHjdHeevpyXTGbH7loQPyWB04YKAOGzBQBw0YfMdDhry0hNtf&#10;eWCqbqrxern9LA8lj/fpV/8AAAD//wMAUEsDBBQABgAIAAAAIQCiGnSv4QAAAAsBAAAPAAAAZHJz&#10;L2Rvd25yZXYueG1sTI/BTsMwDIbvSLxDZCRuLGkHtJSm0zQBp2kSG9K0W9Z4bbXGqZqs7d6e7AQ3&#10;//Kn35/zxWRaNmDvGksSopkAhlRa3VAl4Wf3+ZQCc16RVq0llHBFB4vi/i5XmbYjfeOw9RULJeQy&#10;JaH2vss4d2WNRrmZ7ZDC7mR7o3yIfcV1r8ZQbloeC/HKjWooXKhVh6say/P2YiR8jWpczqOPYX0+&#10;ra6H3ctmv45QyseHafkOzOPk/2C46Qd1KILT0V5IO9aGnIi3gEqI42dgN0AkSQTsGKY0nQMvcv7/&#10;h+IXAAD//wMAUEsBAi0AFAAGAAgAAAAhALaDOJL+AAAA4QEAABMAAAAAAAAAAAAAAAAAAAAAAFtD&#10;b250ZW50X1R5cGVzXS54bWxQSwECLQAUAAYACAAAACEAOP0h/9YAAACUAQAACwAAAAAAAAAAAAAA&#10;AAAvAQAAX3JlbHMvLnJlbHNQSwECLQAUAAYACAAAACEA4H0CJIkFAACXFwAADgAAAAAAAAAAAAAA&#10;AAAuAgAAZHJzL2Uyb0RvYy54bWxQSwECLQAUAAYACAAAACEAohp0r+EAAAALAQAADwAAAAAAAAAA&#10;AAAAAADjBwAAZHJzL2Rvd25yZXYueG1sUEsFBgAAAAAEAAQA8wAAAPEIAAAAAA==&#10;" o:allowincell="f">
                <v:shape id="Freeform 557" o:spid="_x0000_s1427" style="position:absolute;left:1714;top:229;width:9052;height:1649;visibility:visible;mso-wrap-style:square;v-text-anchor:top" coordsize="9052,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m/xgAAANwAAAAPAAAAZHJzL2Rvd25yZXYueG1sRI9Ba8JA&#10;FITvhf6H5Qleim4iNtTUVYq2UMGDjR48PrKvSTD7NuyuJv77bqHQ4zAz3zDL9WBacSPnG8sK0mkC&#10;gri0uuFKwen4MXkB4QOyxtYyKbiTh/Xq8WGJubY9f9GtCJWIEPY5KqhD6HIpfVmTQT+1HXH0vq0z&#10;GKJ0ldQO+wg3rZwlSSYNNhwXauxoU1N5Ka5Gwb5/P6Td7vpM6HeZ256TpzQ9KTUeDW+vIAIN4T/8&#10;1/7UCubZAn7PxCMgVz8AAAD//wMAUEsBAi0AFAAGAAgAAAAhANvh9svuAAAAhQEAABMAAAAAAAAA&#10;AAAAAAAAAAAAAFtDb250ZW50X1R5cGVzXS54bWxQSwECLQAUAAYACAAAACEAWvQsW78AAAAVAQAA&#10;CwAAAAAAAAAAAAAAAAAfAQAAX3JlbHMvLnJlbHNQSwECLQAUAAYACAAAACEATSqJv8YAAADcAAAA&#10;DwAAAAAAAAAAAAAAAAAHAgAAZHJzL2Rvd25yZXYueG1sUEsFBgAAAAADAAMAtwAAAPoCAAAAAA==&#10;" path="m9051,l170,,,170,,1648r8881,l9051,1478,9051,xe" fillcolor="#d8e7ea" stroked="f">
                  <v:path arrowok="t" o:connecttype="custom" o:connectlocs="9051,0;170,0;0,170;0,1648;8881,1648;9051,1478;9051,0" o:connectangles="0,0,0,0,0,0,0"/>
                </v:shape>
                <v:shape id="Freeform 558" o:spid="_x0000_s1428" style="position:absolute;left:1714;top:229;width:9052;height:1649;visibility:visible;mso-wrap-style:square;v-text-anchor:top" coordsize="9052,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5iNwQAAANwAAAAPAAAAZHJzL2Rvd25yZXYueG1sRE/Pa8Iw&#10;FL4L+x/CG3iz6WSsozPKEARhCFo99Pho3tqy5qUksdb+9eYw8Pjx/V5tRtOJgZxvLSt4S1IQxJXV&#10;LdcKLufd4hOED8gaO8uk4E4eNuuX2QpzbW98oqEItYgh7HNU0ITQ51L6qiGDPrE9ceR+rTMYInS1&#10;1A5vMdx0cpmmH9Jgy7GhwZ62DVV/xdUo4LK46/0B+6P/2ZIr22k5ZJNS89fx+wtEoDE8xf/uvVbw&#10;nsX58Uw8AnL9AAAA//8DAFBLAQItABQABgAIAAAAIQDb4fbL7gAAAIUBAAATAAAAAAAAAAAAAAAA&#10;AAAAAABbQ29udGVudF9UeXBlc10ueG1sUEsBAi0AFAAGAAgAAAAhAFr0LFu/AAAAFQEAAAsAAAAA&#10;AAAAAAAAAAAAHwEAAF9yZWxzLy5yZWxzUEsBAi0AFAAGAAgAAAAhAPOHmI3BAAAA3AAAAA8AAAAA&#10;AAAAAAAAAAAABwIAAGRycy9kb3ducmV2LnhtbFBLBQYAAAAAAwADALcAAAD1AgAAAAA=&#10;" path="m170,l,170,,1648r8881,l9051,1478,9051,,170,xe" filled="f" strokecolor="#1e4f60" strokeweight=".5pt">
                  <v:path arrowok="t" o:connecttype="custom" o:connectlocs="170,0;0,170;0,1648;8881,1648;9051,1478;9051,0;170,0" o:connectangles="0,0,0,0,0,0,0"/>
                </v:shape>
                <v:shape id="Text Box 559" o:spid="_x0000_s1429" type="#_x0000_t202" style="position:absolute;left:1710;top:225;width:9062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62"/>
                          <w:ind w:left="220"/>
                          <w:rPr>
                            <w:rFonts w:ascii="Arial Narrow" w:hAnsi="Arial Narrow" w:cs="Arial Narrow"/>
                            <w:b/>
                            <w:bCs/>
                            <w:color w:val="1E4F60"/>
                            <w:w w:val="115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Narrow" w:hAnsi="Arial Narrow" w:cs="Arial Narrow"/>
                            <w:b/>
                            <w:bCs/>
                            <w:color w:val="1E4F60"/>
                            <w:w w:val="115"/>
                            <w:sz w:val="20"/>
                            <w:szCs w:val="20"/>
                          </w:rPr>
                          <w:t>Village-level economy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15" w:line="235" w:lineRule="auto"/>
                          <w:ind w:left="180" w:right="179"/>
                          <w:jc w:val="both"/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</w:pP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There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were</w:t>
                        </w:r>
                        <w:r>
                          <w:rPr>
                            <w:color w:val="1E4F60"/>
                            <w:spacing w:val="-7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34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85"/>
                            <w:sz w:val="20"/>
                            <w:szCs w:val="20"/>
                          </w:rPr>
                          <w:t>KOMPAK</w:t>
                        </w:r>
                        <w:r>
                          <w:rPr>
                            <w:color w:val="1E4F60"/>
                            <w:spacing w:val="-7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target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villages</w:t>
                        </w:r>
                        <w:r>
                          <w:rPr>
                            <w:color w:val="1E4F60"/>
                            <w:spacing w:val="-7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allocating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funding</w:t>
                        </w:r>
                        <w:r>
                          <w:rPr>
                            <w:color w:val="1E4F60"/>
                            <w:spacing w:val="-7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local</w:t>
                        </w:r>
                        <w:r>
                          <w:rPr>
                            <w:color w:val="1E4F60"/>
                            <w:spacing w:val="-7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economic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development</w:t>
                        </w:r>
                        <w:r>
                          <w:rPr>
                            <w:color w:val="1E4F60"/>
                            <w:spacing w:val="-7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2016,</w:t>
                        </w:r>
                        <w:r>
                          <w:rPr>
                            <w:color w:val="1E4F60"/>
                            <w:spacing w:val="-7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8"/>
                            <w:w w:val="8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85"/>
                            <w:sz w:val="20"/>
                            <w:szCs w:val="20"/>
                          </w:rPr>
                          <w:t xml:space="preserve">this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increased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67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villages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(57.7%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3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>KOMPAK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target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villages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across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five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provinces)</w:t>
                        </w:r>
                        <w:r>
                          <w:rPr>
                            <w:color w:val="1E4F60"/>
                            <w:spacing w:val="-36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allocating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funding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37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4"/>
                            <w:w w:val="90"/>
                            <w:sz w:val="20"/>
                            <w:szCs w:val="20"/>
                          </w:rPr>
                          <w:t xml:space="preserve">local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economic</w:t>
                        </w:r>
                        <w:r>
                          <w:rPr>
                            <w:color w:val="1E4F60"/>
                            <w:spacing w:val="-2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development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2017.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This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indicates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that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spacing w:val="-3"/>
                            <w:w w:val="90"/>
                            <w:sz w:val="20"/>
                            <w:szCs w:val="20"/>
                          </w:rPr>
                          <w:t>KOMPAK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messaging</w:t>
                        </w:r>
                        <w:r>
                          <w:rPr>
                            <w:color w:val="1E4F60"/>
                            <w:spacing w:val="-2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use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village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funds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>for</w:t>
                        </w:r>
                        <w:r>
                          <w:rPr>
                            <w:color w:val="1E4F60"/>
                            <w:spacing w:val="-20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0"/>
                            <w:sz w:val="20"/>
                            <w:szCs w:val="20"/>
                          </w:rPr>
                          <w:t xml:space="preserve">basic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services</w:t>
                        </w:r>
                        <w:r>
                          <w:rPr>
                            <w:color w:val="1E4F60"/>
                            <w:spacing w:val="-2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1E4F60"/>
                            <w:spacing w:val="-2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local</w:t>
                        </w:r>
                        <w:r>
                          <w:rPr>
                            <w:color w:val="1E4F60"/>
                            <w:spacing w:val="-2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economic</w:t>
                        </w:r>
                        <w:r>
                          <w:rPr>
                            <w:color w:val="1E4F60"/>
                            <w:spacing w:val="-2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development</w:t>
                        </w:r>
                        <w:r>
                          <w:rPr>
                            <w:color w:val="1E4F60"/>
                            <w:spacing w:val="-2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may</w:t>
                        </w:r>
                        <w:r>
                          <w:rPr>
                            <w:color w:val="1E4F60"/>
                            <w:spacing w:val="-2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be</w:t>
                        </w:r>
                        <w:r>
                          <w:rPr>
                            <w:color w:val="1E4F60"/>
                            <w:spacing w:val="-2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having</w:t>
                        </w:r>
                        <w:r>
                          <w:rPr>
                            <w:color w:val="1E4F60"/>
                            <w:spacing w:val="-23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1E4F60"/>
                            <w:spacing w:val="-2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desired</w:t>
                        </w:r>
                        <w:r>
                          <w:rPr>
                            <w:color w:val="1E4F60"/>
                            <w:spacing w:val="-2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1E4F60"/>
                            <w:w w:val="95"/>
                            <w:sz w:val="20"/>
                            <w:szCs w:val="20"/>
                          </w:rPr>
                          <w:t>effect.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1"/>
        <w:rPr>
          <w:sz w:val="15"/>
          <w:szCs w:val="15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4"/>
        <w:rPr>
          <w:sz w:val="24"/>
          <w:szCs w:val="24"/>
        </w:rPr>
      </w:pPr>
    </w:p>
    <w:p w:rsidR="00646175" w:rsidRDefault="00646175">
      <w:pPr>
        <w:pStyle w:val="Heading7"/>
        <w:numPr>
          <w:ilvl w:val="0"/>
          <w:numId w:val="8"/>
        </w:numPr>
        <w:tabs>
          <w:tab w:val="left" w:pos="701"/>
        </w:tabs>
        <w:kinsoku w:val="0"/>
        <w:overflowPunct w:val="0"/>
        <w:spacing w:before="115"/>
        <w:ind w:hanging="283"/>
        <w:rPr>
          <w:color w:val="231F20"/>
          <w:w w:val="110"/>
        </w:rPr>
      </w:pPr>
      <w:r>
        <w:rPr>
          <w:color w:val="231F20"/>
          <w:w w:val="110"/>
        </w:rPr>
        <w:t>Village Owned Enterprises</w:t>
      </w:r>
      <w:r>
        <w:rPr>
          <w:color w:val="231F20"/>
          <w:spacing w:val="-32"/>
          <w:w w:val="110"/>
        </w:rPr>
        <w:t xml:space="preserve"> </w:t>
      </w:r>
      <w:r>
        <w:rPr>
          <w:color w:val="231F20"/>
          <w:w w:val="110"/>
        </w:rPr>
        <w:t>(BUMDes)</w:t>
      </w:r>
    </w:p>
    <w:p w:rsidR="00646175" w:rsidRDefault="00646175">
      <w:pPr>
        <w:pStyle w:val="BodyText"/>
        <w:kinsoku w:val="0"/>
        <w:overflowPunct w:val="0"/>
        <w:spacing w:before="24" w:line="261" w:lineRule="auto"/>
        <w:ind w:left="700" w:right="1131"/>
        <w:jc w:val="both"/>
        <w:rPr>
          <w:color w:val="231F20"/>
          <w:spacing w:val="-3"/>
          <w:w w:val="95"/>
        </w:rPr>
      </w:pPr>
      <w:r>
        <w:rPr>
          <w:color w:val="231F20"/>
          <w:w w:val="90"/>
        </w:rPr>
        <w:t>This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type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enterprise,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acknowledged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promoted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2014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Law,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uses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Funds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to </w:t>
      </w:r>
      <w:r>
        <w:rPr>
          <w:color w:val="231F20"/>
          <w:spacing w:val="-3"/>
          <w:w w:val="90"/>
        </w:rPr>
        <w:t xml:space="preserve">establish </w:t>
      </w:r>
      <w:r>
        <w:rPr>
          <w:color w:val="231F20"/>
          <w:w w:val="90"/>
        </w:rPr>
        <w:t>an enterprise that supports the village, either through provision of business services such as loans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marketing,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water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waste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management.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6"/>
          <w:w w:val="90"/>
        </w:rPr>
        <w:t>KOMPAK’s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approach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to </w:t>
      </w:r>
      <w:r>
        <w:rPr>
          <w:color w:val="231F20"/>
          <w:spacing w:val="-3"/>
          <w:w w:val="90"/>
        </w:rPr>
        <w:t>strengthening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BUMDes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peer-to-peer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>learning,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presenting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experts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managers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 well-functioning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BUMDes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other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BUMDes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4"/>
          <w:w w:val="90"/>
        </w:rPr>
        <w:t>KOMPAK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target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areas.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develops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valuable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networks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and </w:t>
      </w:r>
      <w:r>
        <w:rPr>
          <w:color w:val="231F20"/>
          <w:spacing w:val="-3"/>
          <w:w w:val="90"/>
        </w:rPr>
        <w:t>facilitates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avoid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common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pitfalls.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2"/>
          <w:w w:val="90"/>
        </w:rPr>
        <w:t>are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examples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>KOMPAK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contributing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well- functioning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effective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BUMDes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>KOMPAK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locations;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supporting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establishment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BUMDes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supply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clean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water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houses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Desa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Mutiara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(Bener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Meriah);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transport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take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children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goods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market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Desa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5"/>
          <w:w w:val="90"/>
        </w:rPr>
        <w:t>Paku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(Bireuen);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supporting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six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North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Lombok </w:t>
      </w:r>
      <w:r>
        <w:rPr>
          <w:color w:val="231F20"/>
          <w:w w:val="90"/>
        </w:rPr>
        <w:t xml:space="preserve">to </w:t>
      </w:r>
      <w:r>
        <w:rPr>
          <w:color w:val="231F20"/>
          <w:spacing w:val="-3"/>
          <w:w w:val="90"/>
        </w:rPr>
        <w:t xml:space="preserve">make agreements </w:t>
      </w:r>
      <w:r>
        <w:rPr>
          <w:color w:val="231F20"/>
          <w:w w:val="90"/>
        </w:rPr>
        <w:t xml:space="preserve">with a BUMDes </w:t>
      </w:r>
      <w:r>
        <w:rPr>
          <w:color w:val="231F20"/>
          <w:spacing w:val="-3"/>
          <w:w w:val="90"/>
        </w:rPr>
        <w:t xml:space="preserve">consultant, </w:t>
      </w:r>
      <w:r>
        <w:rPr>
          <w:color w:val="231F20"/>
          <w:spacing w:val="-4"/>
          <w:w w:val="90"/>
        </w:rPr>
        <w:t xml:space="preserve">PT </w:t>
      </w:r>
      <w:r>
        <w:rPr>
          <w:color w:val="231F20"/>
          <w:w w:val="90"/>
        </w:rPr>
        <w:t>Usaha Desa, to develop BUMDesmart, which will supply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consumable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goods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sell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products.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However,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facing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BUMDes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2"/>
          <w:w w:val="90"/>
        </w:rPr>
        <w:t>are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not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just </w:t>
      </w:r>
      <w:r>
        <w:rPr>
          <w:color w:val="231F20"/>
          <w:w w:val="95"/>
        </w:rPr>
        <w:t>links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3"/>
          <w:w w:val="95"/>
        </w:rPr>
        <w:t>market,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include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3"/>
          <w:w w:val="95"/>
        </w:rPr>
        <w:t>identification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business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models,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3"/>
          <w:w w:val="95"/>
        </w:rPr>
        <w:t>legal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3"/>
          <w:w w:val="95"/>
        </w:rPr>
        <w:t>relating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3"/>
          <w:w w:val="95"/>
        </w:rPr>
        <w:t>establishing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these </w:t>
      </w:r>
      <w:r>
        <w:rPr>
          <w:color w:val="231F20"/>
          <w:spacing w:val="-2"/>
          <w:w w:val="90"/>
        </w:rPr>
        <w:t>enterprises,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issues.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Solving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require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large-scale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investment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w w:val="85"/>
        </w:rPr>
        <w:t>significant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3"/>
          <w:w w:val="85"/>
        </w:rPr>
        <w:t>capacity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3"/>
          <w:w w:val="85"/>
        </w:rPr>
        <w:t>increase,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beyond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6"/>
          <w:w w:val="85"/>
        </w:rPr>
        <w:t>KOMPAK’s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current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3"/>
          <w:w w:val="85"/>
        </w:rPr>
        <w:t>capacity.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KOMPAK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currently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considering </w:t>
      </w:r>
      <w:r>
        <w:rPr>
          <w:color w:val="231F20"/>
          <w:w w:val="95"/>
        </w:rPr>
        <w:t>supporting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BUMDes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case-by-case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basis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future,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3"/>
          <w:w w:val="95"/>
        </w:rPr>
        <w:t>rather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2"/>
          <w:w w:val="95"/>
        </w:rPr>
        <w:t>set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3"/>
          <w:w w:val="95"/>
        </w:rPr>
        <w:t>activities.</w:t>
      </w:r>
    </w:p>
    <w:p w:rsidR="00646175" w:rsidRDefault="00646175">
      <w:pPr>
        <w:pStyle w:val="BodyText"/>
        <w:kinsoku w:val="0"/>
        <w:overflowPunct w:val="0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700" w:right="1130"/>
        <w:jc w:val="both"/>
        <w:rPr>
          <w:color w:val="231F20"/>
          <w:w w:val="95"/>
        </w:rPr>
      </w:pPr>
      <w:r>
        <w:rPr>
          <w:color w:val="231F20"/>
          <w:w w:val="90"/>
        </w:rPr>
        <w:t xml:space="preserve">The commitment from both local governments in </w:t>
      </w:r>
      <w:r>
        <w:rPr>
          <w:color w:val="231F20"/>
          <w:spacing w:val="-3"/>
          <w:w w:val="90"/>
        </w:rPr>
        <w:t xml:space="preserve">target </w:t>
      </w:r>
      <w:r>
        <w:rPr>
          <w:color w:val="231F20"/>
          <w:w w:val="90"/>
        </w:rPr>
        <w:t>locations is high, and both have expressed enthusiasm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adopt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Market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Linkages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involve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market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actors,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willingness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 allocate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budget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scale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approach.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main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challenge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government </w:t>
      </w:r>
      <w:r>
        <w:rPr>
          <w:color w:val="231F20"/>
          <w:w w:val="95"/>
        </w:rPr>
        <w:t>sustains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replicates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approach,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limited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implementation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period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sufficient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w w:val="85"/>
        </w:rPr>
        <w:t xml:space="preserve">provide the local governments with the experience and knowledge required to independently replicate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groups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sectors.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addition,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budget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cycle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allow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for </w:t>
      </w:r>
      <w:r>
        <w:rPr>
          <w:color w:val="231F20"/>
          <w:w w:val="95"/>
        </w:rPr>
        <w:t>replications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happen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fiscal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year,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risks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loss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momentum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intervening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period.</w:t>
      </w:r>
    </w:p>
    <w:p w:rsidR="00646175" w:rsidRDefault="00646175">
      <w:pPr>
        <w:pStyle w:val="BodyText"/>
        <w:kinsoku w:val="0"/>
        <w:overflowPunct w:val="0"/>
        <w:spacing w:before="5"/>
      </w:pPr>
    </w:p>
    <w:p w:rsidR="00646175" w:rsidRDefault="00646175">
      <w:pPr>
        <w:pStyle w:val="Heading6"/>
        <w:kinsoku w:val="0"/>
        <w:overflowPunct w:val="0"/>
        <w:rPr>
          <w:color w:val="231F20"/>
        </w:rPr>
      </w:pPr>
      <w:r>
        <w:rPr>
          <w:color w:val="231F20"/>
        </w:rPr>
        <w:t>Labour Innovations</w:t>
      </w:r>
    </w:p>
    <w:p w:rsidR="00646175" w:rsidRDefault="00D853AA">
      <w:pPr>
        <w:pStyle w:val="BodyText"/>
        <w:kinsoku w:val="0"/>
        <w:overflowPunct w:val="0"/>
        <w:spacing w:before="4"/>
        <w:rPr>
          <w:rFonts w:ascii="Trebuchet MS" w:hAnsi="Trebuchet MS" w:cs="Trebuchet MS"/>
          <w:i/>
          <w:i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178435</wp:posOffset>
                </wp:positionV>
                <wp:extent cx="6120130" cy="1019810"/>
                <wp:effectExtent l="0" t="0" r="0" b="0"/>
                <wp:wrapTopAndBottom/>
                <wp:docPr id="467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101981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6350">
                          <a:solidFill>
                            <a:srgbClr val="1E4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132"/>
                              <w:ind w:left="170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  <w:t>Key Results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10"/>
                              <w:ind w:hanging="283"/>
                              <w:rPr>
                                <w:color w:val="1E4F60"/>
                                <w:spacing w:val="-3"/>
                                <w:w w:val="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skills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competency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standards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developed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using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KOMPAK’s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methodology,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which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involves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private</w:t>
                            </w:r>
                            <w:r>
                              <w:rPr>
                                <w:color w:val="1E4F60"/>
                                <w:spacing w:val="-28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pacing w:val="-3"/>
                                <w:w w:val="90"/>
                                <w:sz w:val="20"/>
                                <w:szCs w:val="20"/>
                              </w:rPr>
                              <w:t>sector.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13" w:line="235" w:lineRule="auto"/>
                              <w:ind w:right="168" w:hanging="283"/>
                              <w:rPr>
                                <w:color w:val="1E4F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design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of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Skills</w:t>
                            </w:r>
                            <w:r>
                              <w:rPr>
                                <w:color w:val="1E4F60"/>
                                <w:spacing w:val="-23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Development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Centres,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which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has</w:t>
                            </w:r>
                            <w:r>
                              <w:rPr>
                                <w:color w:val="1E4F60"/>
                                <w:spacing w:val="-23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leveraged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IDR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167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billion</w:t>
                            </w:r>
                            <w:r>
                              <w:rPr>
                                <w:color w:val="1E4F60"/>
                                <w:spacing w:val="-23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funding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from</w:t>
                            </w:r>
                            <w:r>
                              <w:rPr>
                                <w:color w:val="1E4F60"/>
                                <w:spacing w:val="-2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Bappenas</w:t>
                            </w:r>
                            <w:r>
                              <w:rPr>
                                <w:color w:val="1E4F60"/>
                                <w:spacing w:val="-23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pilot</w:t>
                            </w:r>
                            <w:r>
                              <w:rPr>
                                <w:color w:val="1E4F60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color w:val="1E4F6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seven</w:t>
                            </w:r>
                            <w:r>
                              <w:rPr>
                                <w:color w:val="1E4F6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locations.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430" type="#_x0000_t202" style="position:absolute;margin-left:56.7pt;margin-top:14.05pt;width:481.9pt;height:80.3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X0MgIAAE0EAAAOAAAAZHJzL2Uyb0RvYy54bWysVNtu2zAMfR+wfxD0vthO2zQ14hRdmgwD&#10;ugvQ7gNkWY6FSaImKbGzrx8lJ2nXYS/D8iBQpnh4eEhmcTtoRfbCeQmmosUkp0QYDo0024p+e9q8&#10;m1PiAzMNU2BERQ/C09vl2zeL3pZiCh2oRjiCIMaXva1oF4Its8zzTmjmJ2CFQWcLTrOAV7fNGsd6&#10;RNcqm+b5LOvBNdYBF97j1/vRSZcJv20FD1/a1otAVEWRW0inS2cdz2y5YOXWMdtJfqTB/oGFZtJg&#10;0jPUPQuM7Jz8A0pL7sBDGyYcdAZtK7lINWA1Rf6qmseOWZFqQXG8Pcvk/x8s/7z/6ohsKno5u6bE&#10;MI1NehJDIO9hIFezpFBvfYkPHy0+DQM6sNOpWm8fgH/3xMCqY2Yr7pyDvhOsQYZF1DZ7ERp74ksf&#10;Qer+EzSYiO0CJKChdTrKh4IQRMdOHc7diWQ4fpwVKNEFujj6iry4mReJXcbKU7h1PnwQoEk0Kuqw&#10;/Qme7R98iHRYeXoSs3lQstlIpdLFbeuVcmTPcFTWs/X1ep4qePVMGdIjl4urfFTgrxDF+nIzyodZ&#10;f8ukZcCZV1JXdJ7H3ziFUbe1adJEBibVaGOwMkcho3ajimGoh9S1m2kMjsLW0BxQWgfjjONOotGB&#10;+0lJj/NdUf9jx5ygRH002J64DCfDnYz6ZDDDMbSigZLRXIVxaXbWyW2HyOMAGLjDFrYyifvM4sgX&#10;ZzZpftyvuBQv7+nV87/A8hcAAAD//wMAUEsDBBQABgAIAAAAIQAaqTlE3wAAAAsBAAAPAAAAZHJz&#10;L2Rvd25yZXYueG1sTI/LTsMwEEX3SP0Ha5DYIOokoMYKcaoKqaxg0Rb2bjx5iHgc2W6a8vW4K7qb&#10;qzm6c6Zcz2ZgEzrfW5KQLhNgSLXVPbUSvg7bJwHMB0VaDZZQwgU9rKvFXakKbc+0w2kfWhZLyBdK&#10;QhfCWHDu6w6N8ks7IsVdY51RIUbXcu3UOZabgWdJsuJG9RQvdGrEtw7rn/3JSPicmkedNfjtzO43&#10;dVsuLh/vQsqH+3nzCizgHP5huOpHdaii09GeSHs2xJw+v0RUQiZSYFcgyfMM2DFOQuTAq5Lf/lD9&#10;AQAA//8DAFBLAQItABQABgAIAAAAIQC2gziS/gAAAOEBAAATAAAAAAAAAAAAAAAAAAAAAABbQ29u&#10;dGVudF9UeXBlc10ueG1sUEsBAi0AFAAGAAgAAAAhADj9If/WAAAAlAEAAAsAAAAAAAAAAAAAAAAA&#10;LwEAAF9yZWxzLy5yZWxzUEsBAi0AFAAGAAgAAAAhAHbOlfQyAgAATQQAAA4AAAAAAAAAAAAAAAAA&#10;LgIAAGRycy9lMm9Eb2MueG1sUEsBAi0AFAAGAAgAAAAhABqpOUTfAAAACwEAAA8AAAAAAAAAAAAA&#10;AAAAjAQAAGRycy9kb3ducmV2LnhtbFBLBQYAAAAABAAEAPMAAACYBQAAAAA=&#10;" o:allowincell="f" fillcolor="#e6e7e8" strokecolor="#1e4f60" strokeweight=".5pt">
                <v:textbox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132"/>
                        <w:ind w:left="170"/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  <w:t>Key Results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10"/>
                        <w:ind w:hanging="283"/>
                        <w:rPr>
                          <w:color w:val="1E4F60"/>
                          <w:spacing w:val="-3"/>
                          <w:w w:val="9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skills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competency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standards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developed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using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pacing w:val="-4"/>
                          <w:w w:val="90"/>
                          <w:sz w:val="20"/>
                          <w:szCs w:val="20"/>
                        </w:rPr>
                        <w:t>KOMPAK’s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methodology,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which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involves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private</w:t>
                      </w:r>
                      <w:r>
                        <w:rPr>
                          <w:color w:val="1E4F60"/>
                          <w:spacing w:val="-28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pacing w:val="-3"/>
                          <w:w w:val="90"/>
                          <w:sz w:val="20"/>
                          <w:szCs w:val="20"/>
                        </w:rPr>
                        <w:t>sector.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13" w:line="235" w:lineRule="auto"/>
                        <w:ind w:right="168" w:hanging="283"/>
                        <w:rPr>
                          <w:color w:val="1E4F6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spacing w:val="-4"/>
                          <w:w w:val="90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design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Skills</w:t>
                      </w:r>
                      <w:r>
                        <w:rPr>
                          <w:color w:val="1E4F60"/>
                          <w:spacing w:val="-23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Development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Centres,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which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has</w:t>
                      </w:r>
                      <w:r>
                        <w:rPr>
                          <w:color w:val="1E4F60"/>
                          <w:spacing w:val="-23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leveraged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IDR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167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billion</w:t>
                      </w:r>
                      <w:r>
                        <w:rPr>
                          <w:color w:val="1E4F60"/>
                          <w:spacing w:val="-23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funding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from</w:t>
                      </w:r>
                      <w:r>
                        <w:rPr>
                          <w:color w:val="1E4F60"/>
                          <w:spacing w:val="-2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Bappenas</w:t>
                      </w:r>
                      <w:r>
                        <w:rPr>
                          <w:color w:val="1E4F60"/>
                          <w:spacing w:val="-23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 xml:space="preserve">to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pilot</w:t>
                      </w:r>
                      <w:r>
                        <w:rPr>
                          <w:color w:val="1E4F60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color w:val="1E4F6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seven</w:t>
                      </w:r>
                      <w:r>
                        <w:rPr>
                          <w:color w:val="1E4F6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locations.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10"/>
        <w:rPr>
          <w:rFonts w:ascii="Trebuchet MS" w:hAnsi="Trebuchet MS" w:cs="Trebuchet MS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Maximising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labour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potential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reduction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Indonesia’s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overall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growth.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there are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least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ministries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manage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large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vocational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institutions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Ministry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Labour,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Ministry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Education,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Ministry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Industry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generally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lack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quality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trainers, </w:t>
      </w:r>
      <w:r>
        <w:rPr>
          <w:color w:val="231F20"/>
          <w:w w:val="90"/>
        </w:rPr>
        <w:t>industry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linkages,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coverage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outreach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required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play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enabling </w:t>
      </w:r>
      <w:r>
        <w:rPr>
          <w:color w:val="231F20"/>
        </w:rPr>
        <w:t>environment.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  <w:w w:val="90"/>
        </w:rPr>
      </w:pPr>
      <w:r>
        <w:rPr>
          <w:color w:val="231F20"/>
          <w:w w:val="90"/>
        </w:rPr>
        <w:t>Vocational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vital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sharp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rise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Indonesia’s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adults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be </w:t>
      </w:r>
      <w:r>
        <w:rPr>
          <w:color w:val="231F20"/>
          <w:w w:val="85"/>
        </w:rPr>
        <w:t>productively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employed.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President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issued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instruction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(Inpres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No.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9/2016)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revitalise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vocational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education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productivity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competitiveness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Indonesian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labour.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messages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instruction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are </w:t>
      </w:r>
      <w:r>
        <w:rPr>
          <w:color w:val="231F20"/>
          <w:w w:val="85"/>
        </w:rPr>
        <w:t xml:space="preserve">private sector involvement to </w:t>
      </w:r>
      <w:r>
        <w:rPr>
          <w:color w:val="231F20"/>
          <w:spacing w:val="-3"/>
          <w:w w:val="85"/>
        </w:rPr>
        <w:t xml:space="preserve">accelerate </w:t>
      </w:r>
      <w:r>
        <w:rPr>
          <w:color w:val="231F20"/>
          <w:w w:val="85"/>
        </w:rPr>
        <w:t xml:space="preserve">the development of competency standards and the training process,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coordination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among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ministries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sub-national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governments.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workforce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consists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activities: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 engage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private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sector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accelerate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competency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standards,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Skills Development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Centre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Bappenas,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jointly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implemented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Ministry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Education,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Ministry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Labour,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Ministry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targeted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locations.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4"/>
        <w:rPr>
          <w:sz w:val="24"/>
          <w:szCs w:val="24"/>
        </w:rPr>
      </w:pPr>
    </w:p>
    <w:p w:rsidR="00646175" w:rsidRDefault="00646175">
      <w:pPr>
        <w:pStyle w:val="Heading7"/>
        <w:numPr>
          <w:ilvl w:val="0"/>
          <w:numId w:val="6"/>
        </w:numPr>
        <w:tabs>
          <w:tab w:val="left" w:pos="701"/>
        </w:tabs>
        <w:kinsoku w:val="0"/>
        <w:overflowPunct w:val="0"/>
        <w:spacing w:before="115"/>
        <w:ind w:hanging="283"/>
        <w:rPr>
          <w:color w:val="231F20"/>
          <w:w w:val="115"/>
        </w:rPr>
      </w:pPr>
      <w:r>
        <w:rPr>
          <w:color w:val="231F20"/>
          <w:w w:val="115"/>
        </w:rPr>
        <w:t>Competency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Standards</w:t>
      </w:r>
    </w:p>
    <w:p w:rsidR="00646175" w:rsidRDefault="00646175">
      <w:pPr>
        <w:pStyle w:val="BodyText"/>
        <w:kinsoku w:val="0"/>
        <w:overflowPunct w:val="0"/>
        <w:spacing w:before="24" w:line="261" w:lineRule="auto"/>
        <w:ind w:left="700" w:right="1130"/>
        <w:jc w:val="both"/>
        <w:rPr>
          <w:color w:val="231F20"/>
        </w:rPr>
      </w:pP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current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Ministry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Labour’s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regulation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competency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standards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emphasises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government-led process.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result,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500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standards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completed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last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16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years,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standards tend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industry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relevance.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addition,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standards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never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updated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consider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current needs.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facilitated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competency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standards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11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priority sectors with innovations. The sectors include: </w:t>
      </w:r>
      <w:r>
        <w:rPr>
          <w:color w:val="231F20"/>
          <w:spacing w:val="-7"/>
          <w:w w:val="90"/>
        </w:rPr>
        <w:t xml:space="preserve">ICT, </w:t>
      </w:r>
      <w:r>
        <w:rPr>
          <w:color w:val="231F20"/>
          <w:w w:val="90"/>
        </w:rPr>
        <w:t>Telecommunication, Creative animation, Fisheries, Agriculture,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Construction,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Tourism,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Four-wheel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Automotive,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Power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Electricity,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Transportation,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</w:rPr>
        <w:t>Logistics.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700" w:right="1130"/>
        <w:jc w:val="both"/>
        <w:rPr>
          <w:color w:val="231F20"/>
        </w:rPr>
      </w:pP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adopted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KOMPAK,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step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industry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associations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in </w:t>
      </w:r>
      <w:r>
        <w:rPr>
          <w:color w:val="231F20"/>
          <w:w w:val="85"/>
        </w:rPr>
        <w:t>each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sector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better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understand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ability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develop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competency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standards.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Having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w w:val="90"/>
        </w:rPr>
        <w:t>private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sector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lead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aimed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enhance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‘buy-in’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accelerate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process,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keep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>standards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updated.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Second,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3"/>
          <w:w w:val="85"/>
        </w:rPr>
        <w:t>KOMPAK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introduced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new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way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viewing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competency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standards,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based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on occupations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3"/>
          <w:w w:val="85"/>
        </w:rPr>
        <w:t>sector.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approach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line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current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needs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competency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certification,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which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occupation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makes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clear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relationship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occupation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remuneration. </w:t>
      </w:r>
      <w:r>
        <w:rPr>
          <w:color w:val="231F20"/>
          <w:w w:val="85"/>
        </w:rPr>
        <w:t>Using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occupation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approach,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there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three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steps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develop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competency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standards: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(i)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Develop occupation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maps;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(ii)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Develop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description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each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occupation;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(iii)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Develop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competency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standards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occupation.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7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date,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10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sectors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completed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occupation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maps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involvement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w w:val="85"/>
        </w:rPr>
        <w:t>relevant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private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sector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organisations.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Three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sectors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completed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description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each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occupation. </w:t>
      </w:r>
      <w:r>
        <w:rPr>
          <w:color w:val="231F20"/>
        </w:rPr>
        <w:t>One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(ICT)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competency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standards.</w:t>
      </w:r>
    </w:p>
    <w:p w:rsidR="00646175" w:rsidRDefault="00646175">
      <w:pPr>
        <w:pStyle w:val="BodyText"/>
        <w:kinsoku w:val="0"/>
        <w:overflowPunct w:val="0"/>
        <w:spacing w:before="2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700" w:right="1130"/>
        <w:jc w:val="both"/>
        <w:rPr>
          <w:color w:val="231F20"/>
          <w:w w:val="95"/>
        </w:rPr>
      </w:pP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developing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competency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standards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acknowledged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Ministry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Labour,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indications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plans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revise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current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regulation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promote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of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private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sector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leading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competency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standards,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occupation- </w:t>
      </w:r>
      <w:r>
        <w:rPr>
          <w:color w:val="231F20"/>
          <w:w w:val="90"/>
        </w:rPr>
        <w:t>based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approach,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aspects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KOMPAK.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Putting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private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sector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lead role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developing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competency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standards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shown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accelerate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process.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However,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>commitment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industry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associations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varies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among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sectors,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does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leadership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related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technical </w:t>
      </w:r>
      <w:r>
        <w:rPr>
          <w:color w:val="231F20"/>
          <w:w w:val="90"/>
        </w:rPr>
        <w:t>ministries,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aspect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vital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sustainable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future,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sectors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lack </w:t>
      </w:r>
      <w:r>
        <w:rPr>
          <w:color w:val="231F20"/>
          <w:w w:val="95"/>
        </w:rPr>
        <w:t>commitment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require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ongoing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encouragement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complete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standards.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3"/>
          <w:szCs w:val="23"/>
        </w:rPr>
      </w:pPr>
    </w:p>
    <w:p w:rsidR="00646175" w:rsidRDefault="00646175">
      <w:pPr>
        <w:pStyle w:val="Heading7"/>
        <w:numPr>
          <w:ilvl w:val="0"/>
          <w:numId w:val="6"/>
        </w:numPr>
        <w:tabs>
          <w:tab w:val="left" w:pos="701"/>
        </w:tabs>
        <w:kinsoku w:val="0"/>
        <w:overflowPunct w:val="0"/>
        <w:spacing w:before="1"/>
        <w:ind w:hanging="283"/>
        <w:rPr>
          <w:color w:val="231F20"/>
          <w:w w:val="115"/>
        </w:rPr>
      </w:pPr>
      <w:r>
        <w:rPr>
          <w:color w:val="231F20"/>
          <w:w w:val="115"/>
        </w:rPr>
        <w:t>Skill Development Centres</w:t>
      </w:r>
      <w:r>
        <w:rPr>
          <w:color w:val="231F20"/>
          <w:spacing w:val="-41"/>
          <w:w w:val="115"/>
        </w:rPr>
        <w:t xml:space="preserve"> </w:t>
      </w:r>
      <w:r>
        <w:rPr>
          <w:color w:val="231F20"/>
          <w:w w:val="115"/>
        </w:rPr>
        <w:t>(SDCs)</w:t>
      </w:r>
    </w:p>
    <w:p w:rsidR="00646175" w:rsidRDefault="00646175">
      <w:pPr>
        <w:pStyle w:val="BodyText"/>
        <w:kinsoku w:val="0"/>
        <w:overflowPunct w:val="0"/>
        <w:spacing w:before="24" w:line="261" w:lineRule="auto"/>
        <w:ind w:left="700" w:right="1130"/>
        <w:jc w:val="both"/>
        <w:rPr>
          <w:color w:val="231F20"/>
        </w:rPr>
      </w:pPr>
      <w:r>
        <w:rPr>
          <w:color w:val="231F20"/>
          <w:w w:val="90"/>
        </w:rPr>
        <w:t>Vocational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Indonesia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system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(where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13,000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schools </w:t>
      </w:r>
      <w:r>
        <w:rPr>
          <w:color w:val="231F20"/>
          <w:w w:val="85"/>
        </w:rPr>
        <w:t xml:space="preserve">offervocationalcourses), through 301 government-runvocationaltrainingcentres, </w:t>
      </w:r>
      <w:r>
        <w:rPr>
          <w:color w:val="231F20"/>
          <w:spacing w:val="2"/>
          <w:w w:val="85"/>
        </w:rPr>
        <w:t xml:space="preserve">andthroughnumerous </w:t>
      </w:r>
      <w:r>
        <w:rPr>
          <w:color w:val="231F20"/>
          <w:w w:val="90"/>
        </w:rPr>
        <w:t>privately-run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courses.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Unfortunately,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trainers,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industry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linkages,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community outreach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required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play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creating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required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enabling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environment.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local </w:t>
      </w:r>
      <w:r>
        <w:rPr>
          <w:color w:val="231F20"/>
          <w:w w:val="95"/>
        </w:rPr>
        <w:t>government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commitment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overcome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low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skills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factors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thought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contribute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w w:val="90"/>
        </w:rPr>
        <w:t>low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productivity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labour.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Research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shows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persistent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complaints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employers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graduates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lack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>relevant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knowledge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skills,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reflecting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urgent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need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vocational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training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centres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develop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sector </w:t>
      </w:r>
      <w:r>
        <w:rPr>
          <w:color w:val="231F20"/>
        </w:rPr>
        <w:t>linkages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relevant.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700" w:right="1130"/>
        <w:jc w:val="both"/>
        <w:rPr>
          <w:color w:val="231F20"/>
          <w:spacing w:val="-4"/>
          <w:w w:val="90"/>
        </w:rPr>
      </w:pPr>
      <w:r>
        <w:rPr>
          <w:color w:val="231F20"/>
          <w:spacing w:val="-8"/>
          <w:w w:val="85"/>
        </w:rPr>
        <w:t>To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improve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3"/>
          <w:w w:val="85"/>
        </w:rPr>
        <w:t>training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3"/>
          <w:w w:val="85"/>
        </w:rPr>
        <w:t>according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skill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needs,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4"/>
          <w:w w:val="85"/>
        </w:rPr>
        <w:t>KOMPAK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provided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3"/>
          <w:w w:val="85"/>
        </w:rPr>
        <w:t>technical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assistance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Bappenas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Skill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Centres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provinces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Banten,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North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Sumatera,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East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Java,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East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Kalimantan,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cities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Surakarta,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4"/>
          <w:w w:val="90"/>
        </w:rPr>
        <w:t>Makassar,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4"/>
          <w:w w:val="90"/>
        </w:rPr>
        <w:t>Denpasar.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priority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sectors </w:t>
      </w:r>
      <w:r>
        <w:rPr>
          <w:color w:val="231F20"/>
          <w:w w:val="90"/>
        </w:rPr>
        <w:t>in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location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conducted,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followed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provision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4"/>
          <w:w w:val="90"/>
        </w:rPr>
        <w:t>strategic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advice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local governments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training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centres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implement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training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programs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meet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needs,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 well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engage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relevant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stakeholders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develop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pilot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effective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outreach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>strategies.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700" w:right="1130"/>
        <w:jc w:val="both"/>
        <w:rPr>
          <w:color w:val="231F20"/>
          <w:w w:val="90"/>
        </w:rPr>
      </w:pP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SDC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agreed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pilots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currently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operating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cooperation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Ministries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 Labour,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Education,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Industry,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along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Chamber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Commerce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industry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associations,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 local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governments.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indicator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initiative,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GoI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allocated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IDR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167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billion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implement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700" w:right="1130"/>
        <w:jc w:val="both"/>
        <w:rPr>
          <w:color w:val="231F20"/>
          <w:w w:val="9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700" w:right="1130"/>
        <w:jc w:val="both"/>
        <w:rPr>
          <w:color w:val="231F20"/>
        </w:rPr>
      </w:pP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pilots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seven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locations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2018.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initiate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coordination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provider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under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above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ministries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need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skilled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workers.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location,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SDC </w:t>
      </w:r>
      <w:r>
        <w:rPr>
          <w:color w:val="231F20"/>
          <w:w w:val="90"/>
        </w:rPr>
        <w:t>coordination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council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managed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independent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executive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team.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SDC project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again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demonstrates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leverage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funding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also </w:t>
      </w:r>
      <w:r>
        <w:rPr>
          <w:color w:val="231F20"/>
          <w:spacing w:val="-3"/>
        </w:rPr>
        <w:t>KOMPAK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strengths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facilitating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coordination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ministries’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programs.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700" w:right="1130"/>
        <w:jc w:val="both"/>
        <w:rPr>
          <w:color w:val="231F20"/>
        </w:rPr>
      </w:pPr>
      <w:r>
        <w:rPr>
          <w:color w:val="231F20"/>
          <w:spacing w:val="-7"/>
          <w:w w:val="90"/>
        </w:rPr>
        <w:t xml:space="preserve">To </w:t>
      </w:r>
      <w:r>
        <w:rPr>
          <w:color w:val="231F20"/>
          <w:w w:val="90"/>
        </w:rPr>
        <w:t>date, five local governments (Denpasar, Banten, Surakarta, Denpasar, and East Java) are in the process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implementing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pilots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identification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gaps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sector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priority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needs 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outputs;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institutions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develop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curricula 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processes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accordance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market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needs;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unemployed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poor.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rapid progress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occurred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Banten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province,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already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job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placements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500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graduates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 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garment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manufacturing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sectors,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majority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whom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women.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Bappenas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plans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14 </w:t>
      </w:r>
      <w:r>
        <w:rPr>
          <w:color w:val="231F20"/>
        </w:rPr>
        <w:t>additional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SDC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pilots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2019.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700" w:right="1130"/>
        <w:jc w:val="both"/>
        <w:rPr>
          <w:color w:val="231F20"/>
        </w:rPr>
      </w:pPr>
      <w:r>
        <w:rPr>
          <w:color w:val="231F20"/>
          <w:w w:val="90"/>
        </w:rPr>
        <w:t>Local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elections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influenced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commencement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SDC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pilots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locations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(North </w:t>
      </w:r>
      <w:r>
        <w:rPr>
          <w:color w:val="231F20"/>
          <w:w w:val="85"/>
        </w:rPr>
        <w:t>Sumatera,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East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Kalimantan,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Makassar).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Bappeda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labour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offices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(the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main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counterparts </w:t>
      </w:r>
      <w:r>
        <w:rPr>
          <w:color w:val="231F20"/>
          <w:w w:val="95"/>
        </w:rPr>
        <w:t>for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pilot)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decided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wait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until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new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local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leaders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elected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June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July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2018.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this </w:t>
      </w:r>
      <w:r>
        <w:rPr>
          <w:color w:val="231F20"/>
          <w:w w:val="90"/>
        </w:rPr>
        <w:t>situation,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pilot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implemented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strengthening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existing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skill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coordination </w:t>
      </w:r>
      <w:r>
        <w:rPr>
          <w:color w:val="231F20"/>
        </w:rPr>
        <w:t>forums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locations.</w:t>
      </w:r>
    </w:p>
    <w:p w:rsidR="00646175" w:rsidRDefault="00646175">
      <w:pPr>
        <w:pStyle w:val="BodyText"/>
        <w:kinsoku w:val="0"/>
        <w:overflowPunct w:val="0"/>
        <w:spacing w:before="6"/>
      </w:pPr>
    </w:p>
    <w:p w:rsidR="00646175" w:rsidRDefault="00646175">
      <w:pPr>
        <w:pStyle w:val="Heading6"/>
        <w:kinsoku w:val="0"/>
        <w:overflowPunct w:val="0"/>
        <w:rPr>
          <w:color w:val="231F20"/>
        </w:rPr>
      </w:pPr>
      <w:r>
        <w:rPr>
          <w:color w:val="231F20"/>
        </w:rPr>
        <w:t>Financial Inclusion</w:t>
      </w:r>
    </w:p>
    <w:p w:rsidR="00646175" w:rsidRDefault="00D853AA">
      <w:pPr>
        <w:pStyle w:val="BodyText"/>
        <w:kinsoku w:val="0"/>
        <w:overflowPunct w:val="0"/>
        <w:spacing w:before="2"/>
        <w:rPr>
          <w:rFonts w:ascii="Trebuchet MS" w:hAnsi="Trebuchet MS" w:cs="Trebuchet MS"/>
          <w:i/>
          <w:iCs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162560</wp:posOffset>
                </wp:positionV>
                <wp:extent cx="6120130" cy="751840"/>
                <wp:effectExtent l="0" t="0" r="0" b="0"/>
                <wp:wrapTopAndBottom/>
                <wp:docPr id="466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7518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6350">
                          <a:solidFill>
                            <a:srgbClr val="1E4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132"/>
                              <w:ind w:left="170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1E4F60"/>
                                <w:w w:val="110"/>
                                <w:sz w:val="20"/>
                                <w:szCs w:val="20"/>
                              </w:rPr>
                              <w:t>Key Results</w:t>
                            </w:r>
                          </w:p>
                          <w:p w:rsidR="00646175" w:rsidRDefault="00646175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54"/>
                              </w:tabs>
                              <w:kinsoku w:val="0"/>
                              <w:overflowPunct w:val="0"/>
                              <w:spacing w:before="115" w:line="235" w:lineRule="auto"/>
                              <w:ind w:right="167" w:hanging="283"/>
                              <w:rPr>
                                <w:color w:val="1E4F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Provided</w:t>
                            </w:r>
                            <w:r>
                              <w:rPr>
                                <w:color w:val="1E4F60"/>
                                <w:spacing w:val="-3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spacing w:val="-4"/>
                                <w:w w:val="90"/>
                                <w:sz w:val="20"/>
                                <w:szCs w:val="20"/>
                              </w:rPr>
                              <w:t>TA</w:t>
                            </w:r>
                            <w:r>
                              <w:rPr>
                                <w:color w:val="1E4F60"/>
                                <w:spacing w:val="-3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color w:val="1E4F60"/>
                                <w:spacing w:val="-3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1E4F60"/>
                                <w:spacing w:val="-3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Financial</w:t>
                            </w:r>
                            <w:r>
                              <w:rPr>
                                <w:color w:val="1E4F60"/>
                                <w:spacing w:val="-3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Services</w:t>
                            </w:r>
                            <w:r>
                              <w:rPr>
                                <w:color w:val="1E4F60"/>
                                <w:spacing w:val="-3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Authority</w:t>
                            </w:r>
                            <w:r>
                              <w:rPr>
                                <w:color w:val="1E4F60"/>
                                <w:spacing w:val="-3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(OJK)</w:t>
                            </w:r>
                            <w:r>
                              <w:rPr>
                                <w:color w:val="1E4F60"/>
                                <w:spacing w:val="-3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color w:val="1E4F60"/>
                                <w:spacing w:val="-3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develop</w:t>
                            </w:r>
                            <w:r>
                              <w:rPr>
                                <w:color w:val="1E4F60"/>
                                <w:spacing w:val="-3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13</w:t>
                            </w:r>
                            <w:r>
                              <w:rPr>
                                <w:color w:val="1E4F60"/>
                                <w:spacing w:val="-3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financial</w:t>
                            </w:r>
                            <w:r>
                              <w:rPr>
                                <w:color w:val="1E4F60"/>
                                <w:spacing w:val="-3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literacy</w:t>
                            </w:r>
                            <w:r>
                              <w:rPr>
                                <w:color w:val="1E4F60"/>
                                <w:spacing w:val="-3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modules</w:t>
                            </w:r>
                            <w:r>
                              <w:rPr>
                                <w:color w:val="1E4F60"/>
                                <w:spacing w:val="-3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color w:val="1E4F60"/>
                                <w:spacing w:val="-3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>disabled</w:t>
                            </w:r>
                            <w:r>
                              <w:rPr>
                                <w:color w:val="1E4F60"/>
                                <w:spacing w:val="-34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1E4F60"/>
                                <w:w w:val="90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>
                              <w:rPr>
                                <w:color w:val="1E4F60"/>
                                <w:sz w:val="20"/>
                                <w:szCs w:val="20"/>
                              </w:rPr>
                              <w:t>elderly.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1" o:spid="_x0000_s1431" type="#_x0000_t202" style="position:absolute;margin-left:56.7pt;margin-top:12.8pt;width:481.9pt;height:59.2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uKMQIAAEwEAAAOAAAAZHJzL2Uyb0RvYy54bWysVMtu2zAQvBfoPxC815JjW3EFy0Hq2EWB&#10;9AEk/QCKoiSiFJclaUvp13dJWW7SopeiPhBLcTmcndn15mboFDkJ6yTogs5nKSVCc6ikbgr69fHw&#10;Zk2J80xXTIEWBX0Sjt5sX7/a9CYXV9CCqoQlCKJd3puCtt6bPEkcb0XH3AyM0HhYg+2Yx61tksqy&#10;HtE7lVylaZb0YCtjgQvn8OvdeEi3Eb+uBfef69oJT1RBkZuPq41rGdZku2F5Y5lpJT/TYP/AomNS&#10;46MXqDvmGTla+QdUJ7kFB7WfcegSqGvJRawBq5mnv1Xz0DIjYi0ojjMXmdz/g+WfTl8skVVBl1lG&#10;iWYdmvQoBk/ewUBW2Two1BuXY+KDwVQ/4AE6Hat15h74N0c07FqmG3FrLfStYBUyjDeTZ1dHHBdA&#10;yv4jVPgQO3qIQENtuyAfCkIQHZ16urgTyHD8mM1RogUecTy7Xs3Xy2hfwvLptrHOvxfQkRAU1KL7&#10;EZ2d7p3HOjB1SgmPOVCyOkil4sY25U5ZcmLYKftsf71fh9Lxyos0pUmPVBardBTgrxDz/fKQTQRf&#10;QHTSY8sr2RV0nYbf2IRBtr2uYkN6JtUY4/tKI42gY5BuFNEP5RBNe7uY/CmhekJlLYwtjiOJQQv2&#10;ByU9tndB3fcjs4IS9UGjO2EWpsBOQTkFTHO8WlBPyRju/DgzR2Nl0yLy6L+GW3SwllHcQHFkceaL&#10;LRsFPI9XmInn+5j1609g+xMAAP//AwBQSwMEFAAGAAgAAAAhAJybZUrgAAAACwEAAA8AAABkcnMv&#10;ZG93bnJldi54bWxMj8tOwzAQRfdI/IM1SGxQayeENgpxKoRUVrBooXs3njxEbEe2m6Z8PdMV7OZq&#10;ju6cKTezGdiEPvTOSkiWAhja2unethK+PreLHFiIymo1OIsSLhhgU93elKrQ7mx3OO1jy6jEhkJJ&#10;6GIcC85D3aFRYelGtLRrnDcqUvQt116dqdwMPBVixY3qLV3o1IivHdbf+5OR8DE1Dzpt8ODN7ifx&#10;W55f3t9yKe/v5pdnYBHn+AfDVZ/UoSKnoztZHdhAOXnMCJWQPq2AXQGxXqfAjjRlmQBelfz/D9Uv&#10;AAAA//8DAFBLAQItABQABgAIAAAAIQC2gziS/gAAAOEBAAATAAAAAAAAAAAAAAAAAAAAAABbQ29u&#10;dGVudF9UeXBlc10ueG1sUEsBAi0AFAAGAAgAAAAhADj9If/WAAAAlAEAAAsAAAAAAAAAAAAAAAAA&#10;LwEAAF9yZWxzLy5yZWxzUEsBAi0AFAAGAAgAAAAhAMhFy4oxAgAATAQAAA4AAAAAAAAAAAAAAAAA&#10;LgIAAGRycy9lMm9Eb2MueG1sUEsBAi0AFAAGAAgAAAAhAJybZUrgAAAACwEAAA8AAAAAAAAAAAAA&#10;AAAAiwQAAGRycy9kb3ducmV2LnhtbFBLBQYAAAAABAAEAPMAAACYBQAAAAA=&#10;" o:allowincell="f" fillcolor="#e6e7e8" strokecolor="#1e4f60" strokeweight=".5pt">
                <v:textbox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132"/>
                        <w:ind w:left="170"/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1E4F60"/>
                          <w:w w:val="110"/>
                          <w:sz w:val="20"/>
                          <w:szCs w:val="20"/>
                        </w:rPr>
                        <w:t>Key Results</w:t>
                      </w:r>
                    </w:p>
                    <w:p w:rsidR="00646175" w:rsidRDefault="00646175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454"/>
                        </w:tabs>
                        <w:kinsoku w:val="0"/>
                        <w:overflowPunct w:val="0"/>
                        <w:spacing w:before="115" w:line="235" w:lineRule="auto"/>
                        <w:ind w:right="167" w:hanging="283"/>
                        <w:rPr>
                          <w:color w:val="1E4F60"/>
                          <w:sz w:val="20"/>
                          <w:szCs w:val="20"/>
                        </w:rPr>
                      </w:pP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Provided</w:t>
                      </w:r>
                      <w:r>
                        <w:rPr>
                          <w:color w:val="1E4F60"/>
                          <w:spacing w:val="-3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spacing w:val="-4"/>
                          <w:w w:val="90"/>
                          <w:sz w:val="20"/>
                          <w:szCs w:val="20"/>
                        </w:rPr>
                        <w:t>TA</w:t>
                      </w:r>
                      <w:r>
                        <w:rPr>
                          <w:color w:val="1E4F60"/>
                          <w:spacing w:val="-3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color w:val="1E4F60"/>
                          <w:spacing w:val="-3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1E4F60"/>
                          <w:spacing w:val="-3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Financial</w:t>
                      </w:r>
                      <w:r>
                        <w:rPr>
                          <w:color w:val="1E4F60"/>
                          <w:spacing w:val="-3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Services</w:t>
                      </w:r>
                      <w:r>
                        <w:rPr>
                          <w:color w:val="1E4F60"/>
                          <w:spacing w:val="-3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Authority</w:t>
                      </w:r>
                      <w:r>
                        <w:rPr>
                          <w:color w:val="1E4F60"/>
                          <w:spacing w:val="-3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(OJK)</w:t>
                      </w:r>
                      <w:r>
                        <w:rPr>
                          <w:color w:val="1E4F60"/>
                          <w:spacing w:val="-3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color w:val="1E4F60"/>
                          <w:spacing w:val="-3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develop</w:t>
                      </w:r>
                      <w:r>
                        <w:rPr>
                          <w:color w:val="1E4F60"/>
                          <w:spacing w:val="-3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13</w:t>
                      </w:r>
                      <w:r>
                        <w:rPr>
                          <w:color w:val="1E4F60"/>
                          <w:spacing w:val="-3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financial</w:t>
                      </w:r>
                      <w:r>
                        <w:rPr>
                          <w:color w:val="1E4F60"/>
                          <w:spacing w:val="-3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literacy</w:t>
                      </w:r>
                      <w:r>
                        <w:rPr>
                          <w:color w:val="1E4F60"/>
                          <w:spacing w:val="-3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modules</w:t>
                      </w:r>
                      <w:r>
                        <w:rPr>
                          <w:color w:val="1E4F60"/>
                          <w:spacing w:val="-3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color w:val="1E4F60"/>
                          <w:spacing w:val="-3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>disabled</w:t>
                      </w:r>
                      <w:r>
                        <w:rPr>
                          <w:color w:val="1E4F60"/>
                          <w:spacing w:val="-34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1E4F60"/>
                          <w:w w:val="90"/>
                          <w:sz w:val="20"/>
                          <w:szCs w:val="20"/>
                        </w:rPr>
                        <w:t xml:space="preserve">and </w:t>
                      </w:r>
                      <w:r>
                        <w:rPr>
                          <w:color w:val="1E4F60"/>
                          <w:sz w:val="20"/>
                          <w:szCs w:val="20"/>
                        </w:rPr>
                        <w:t>elderly.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rPr>
          <w:rFonts w:ascii="Trebuchet MS" w:hAnsi="Trebuchet MS" w:cs="Trebuchet MS"/>
          <w:i/>
          <w:i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3"/>
        <w:rPr>
          <w:rFonts w:ascii="Trebuchet MS" w:hAnsi="Trebuchet MS" w:cs="Trebuchet MS"/>
          <w:i/>
          <w:iCs/>
          <w:sz w:val="23"/>
          <w:szCs w:val="23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28" w:right="1135"/>
        <w:jc w:val="both"/>
        <w:rPr>
          <w:color w:val="231F20"/>
        </w:rPr>
      </w:pPr>
      <w:r>
        <w:rPr>
          <w:color w:val="231F20"/>
          <w:w w:val="85"/>
        </w:rPr>
        <w:t>Access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finance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plays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vital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role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sustainable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livelihoods.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4"/>
          <w:w w:val="85"/>
        </w:rPr>
        <w:t>Aspart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implementation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of </w:t>
      </w:r>
      <w:r>
        <w:rPr>
          <w:color w:val="231F20"/>
          <w:w w:val="90"/>
        </w:rPr>
        <w:t>National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Strategy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Inclusion,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worked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Indonesian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Authority (</w:t>
      </w:r>
      <w:r>
        <w:rPr>
          <w:rFonts w:ascii="Trebuchet MS" w:hAnsi="Trebuchet MS" w:cs="Trebuchet MS"/>
          <w:i/>
          <w:iCs/>
          <w:color w:val="231F20"/>
          <w:w w:val="90"/>
        </w:rPr>
        <w:t>Otoritas</w:t>
      </w:r>
      <w:r>
        <w:rPr>
          <w:rFonts w:ascii="Trebuchet MS" w:hAnsi="Trebuchet MS" w:cs="Trebuchet MS"/>
          <w:i/>
          <w:iCs/>
          <w:color w:val="231F20"/>
          <w:spacing w:val="-22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Jasa</w:t>
      </w:r>
      <w:r>
        <w:rPr>
          <w:rFonts w:ascii="Trebuchet MS" w:hAnsi="Trebuchet MS" w:cs="Trebuchet MS"/>
          <w:i/>
          <w:iCs/>
          <w:color w:val="231F20"/>
          <w:spacing w:val="-21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Keuangan</w:t>
      </w:r>
      <w:r>
        <w:rPr>
          <w:rFonts w:ascii="Trebuchet MS" w:hAnsi="Trebuchet MS" w:cs="Trebuchet MS"/>
          <w:i/>
          <w:iCs/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OJK)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literacy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rural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people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disabilities.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includes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technical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assistance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strengthen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existing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literacy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materials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for </w:t>
      </w:r>
      <w:r>
        <w:rPr>
          <w:color w:val="231F20"/>
          <w:w w:val="90"/>
        </w:rPr>
        <w:t>dissemination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OJK,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provision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strategic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recommendations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OJK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access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disabilities.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28" w:right="1136"/>
        <w:jc w:val="both"/>
        <w:rPr>
          <w:color w:val="231F20"/>
          <w:w w:val="95"/>
        </w:rPr>
      </w:pPr>
      <w:r>
        <w:rPr>
          <w:color w:val="231F20"/>
          <w:spacing w:val="-7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date,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OJK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developing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total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13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literacy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modules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procedures for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enhancing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target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groups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(people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elderly).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literacy modules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elderly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accessed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OJK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website,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demonstrated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interest, including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1,756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‘hits’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2017.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Meanwhile,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total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228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received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 training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led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OJK,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using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literacy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modules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braille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format.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increase </w:t>
      </w:r>
      <w:r>
        <w:rPr>
          <w:color w:val="231F20"/>
          <w:spacing w:val="-3"/>
          <w:w w:val="90"/>
        </w:rPr>
        <w:t xml:space="preserve">OJK </w:t>
      </w:r>
      <w:r>
        <w:rPr>
          <w:color w:val="231F20"/>
          <w:w w:val="90"/>
        </w:rPr>
        <w:t>attention towards people with disabilities (who represent approximately nine percent of Indonesian population),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evidenced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3"/>
          <w:w w:val="90"/>
        </w:rPr>
        <w:t>OJK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plans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financial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literacy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 xml:space="preserve">people </w:t>
      </w:r>
      <w:r>
        <w:rPr>
          <w:color w:val="231F20"/>
          <w:w w:val="95"/>
        </w:rPr>
        <w:t>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disabilities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event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2016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2017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six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events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2018.</w:t>
      </w:r>
    </w:p>
    <w:p w:rsidR="00646175" w:rsidRDefault="00646175">
      <w:pPr>
        <w:pStyle w:val="BodyText"/>
        <w:kinsoku w:val="0"/>
        <w:overflowPunct w:val="0"/>
        <w:spacing w:before="4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28" w:right="1136"/>
        <w:jc w:val="both"/>
        <w:rPr>
          <w:color w:val="231F20"/>
        </w:rPr>
      </w:pP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addition,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Bappenas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now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supporting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OJK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develop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operational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guidelines </w:t>
      </w:r>
      <w:r>
        <w:rPr>
          <w:color w:val="231F20"/>
          <w:w w:val="95"/>
        </w:rPr>
        <w:t>(</w:t>
      </w:r>
      <w:r>
        <w:rPr>
          <w:rFonts w:ascii="Trebuchet MS" w:hAnsi="Trebuchet MS" w:cs="Trebuchet MS"/>
          <w:i/>
          <w:iCs/>
          <w:color w:val="231F20"/>
          <w:w w:val="95"/>
        </w:rPr>
        <w:t>Petunjuk</w:t>
      </w:r>
      <w:r>
        <w:rPr>
          <w:rFonts w:ascii="Trebuchet MS" w:hAnsi="Trebuchet MS" w:cs="Trebuchet MS"/>
          <w:i/>
          <w:iCs/>
          <w:color w:val="231F20"/>
          <w:spacing w:val="-43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3"/>
          <w:w w:val="95"/>
        </w:rPr>
        <w:t>Teknis</w:t>
      </w:r>
      <w:r>
        <w:rPr>
          <w:rFonts w:ascii="Trebuchet MS" w:hAnsi="Trebuchet MS" w:cs="Trebuchet MS"/>
          <w:i/>
          <w:iCs/>
          <w:color w:val="231F20"/>
          <w:spacing w:val="-43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Operational</w:t>
      </w:r>
      <w:r>
        <w:rPr>
          <w:rFonts w:ascii="Trebuchet MS" w:hAnsi="Trebuchet MS" w:cs="Trebuchet MS"/>
          <w:i/>
          <w:iCs/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3"/>
          <w:w w:val="95"/>
        </w:rPr>
        <w:t>PTO)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3"/>
          <w:w w:val="95"/>
        </w:rPr>
        <w:t>OJK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financial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institutions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Indonesia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w w:val="90"/>
        </w:rPr>
        <w:t>provide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disabilities.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4"/>
          <w:w w:val="90"/>
        </w:rPr>
        <w:t>PTO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expected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completed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June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2018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95"/>
        </w:rPr>
        <w:t>Ministry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Coordinating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Economy,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Secretariat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Financial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Inclusion,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4"/>
          <w:w w:val="95"/>
        </w:rPr>
        <w:t>PTO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</w:rPr>
        <w:t>pilot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‘</w:t>
      </w:r>
      <w:r>
        <w:rPr>
          <w:rFonts w:ascii="Trebuchet MS" w:hAnsi="Trebuchet MS" w:cs="Trebuchet MS"/>
          <w:i/>
          <w:iCs/>
          <w:color w:val="231F20"/>
        </w:rPr>
        <w:t>Gerakan</w:t>
      </w:r>
      <w:r>
        <w:rPr>
          <w:rFonts w:ascii="Trebuchet MS" w:hAnsi="Trebuchet MS" w:cs="Trebuchet MS"/>
          <w:i/>
          <w:iCs/>
          <w:color w:val="231F20"/>
          <w:spacing w:val="-35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Jangkau</w:t>
      </w:r>
      <w:r>
        <w:rPr>
          <w:rFonts w:ascii="Trebuchet MS" w:hAnsi="Trebuchet MS" w:cs="Trebuchet MS"/>
          <w:i/>
          <w:iCs/>
          <w:color w:val="231F20"/>
          <w:spacing w:val="-35"/>
        </w:rPr>
        <w:t xml:space="preserve"> </w:t>
      </w:r>
      <w:r>
        <w:rPr>
          <w:rFonts w:ascii="Trebuchet MS" w:hAnsi="Trebuchet MS" w:cs="Trebuchet MS"/>
          <w:i/>
          <w:iCs/>
          <w:color w:val="231F20"/>
        </w:rPr>
        <w:t>Disabilitas</w:t>
      </w:r>
      <w:r>
        <w:rPr>
          <w:color w:val="231F20"/>
        </w:rPr>
        <w:t>’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(Reaching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Disabilities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Movement)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program.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28" w:right="1136"/>
        <w:jc w:val="both"/>
        <w:rPr>
          <w:color w:val="231F2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scope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Outcome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3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broad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resourcing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interventions are not located in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working areas, which has reduced the depth of potential impact. The overall results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Outcome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3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small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pilots;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however,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Market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Linkages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can provide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valuable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inputs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Bappenas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MoV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efforts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sustainable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livelihoods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programs, by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encouraging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involvement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market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actors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increasing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scale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potential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results.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also </w:t>
      </w:r>
      <w:r>
        <w:rPr>
          <w:color w:val="231F20"/>
          <w:w w:val="95"/>
        </w:rPr>
        <w:t>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intention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ministries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Market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Linkages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7"/>
          <w:w w:val="95"/>
        </w:rPr>
        <w:t>RPJMN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2020–2024,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spacing w:val="-3"/>
          <w:w w:val="90"/>
        </w:rPr>
        <w:t>GoI’s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reduction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strategy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community-based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livelihoods.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Establishing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linkages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poor livelihoods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markets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enter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formal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sector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 expand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diversify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enterprises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gradually,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incomes.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occurs, benefits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extend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entire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eat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nutritious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food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attend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school,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w w:val="95"/>
        </w:rPr>
        <w:t>room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added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house,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medicine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provided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elderly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parent,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self-confidence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increases.</w:t>
      </w:r>
    </w:p>
    <w:p w:rsidR="00646175" w:rsidRDefault="00646175">
      <w:pPr>
        <w:pStyle w:val="BodyText"/>
        <w:kinsoku w:val="0"/>
        <w:overflowPunct w:val="0"/>
        <w:spacing w:before="3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 xml:space="preserve">While there have been key achievements in policy advocacy and </w:t>
      </w:r>
      <w:r>
        <w:rPr>
          <w:color w:val="231F20"/>
          <w:spacing w:val="-3"/>
          <w:w w:val="90"/>
        </w:rPr>
        <w:t xml:space="preserve">strategy </w:t>
      </w:r>
      <w:r>
        <w:rPr>
          <w:color w:val="231F20"/>
          <w:w w:val="90"/>
        </w:rPr>
        <w:t xml:space="preserve">design, synergy with the other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outcomes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EOFO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limited.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projects,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GESI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clearly </w:t>
      </w:r>
      <w:r>
        <w:rPr>
          <w:color w:val="231F20"/>
          <w:w w:val="95"/>
        </w:rPr>
        <w:t>addressed,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100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percent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involvement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women’s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groups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Market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Linkages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pilot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in </w:t>
      </w:r>
      <w:r>
        <w:rPr>
          <w:color w:val="231F20"/>
          <w:w w:val="90"/>
        </w:rPr>
        <w:t>Pacitan,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inclusion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remains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challenging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aspects,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previous support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organising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vulnerable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groups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community.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future,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Outcome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3 </w:t>
      </w:r>
      <w:r>
        <w:rPr>
          <w:color w:val="231F20"/>
          <w:w w:val="85"/>
        </w:rPr>
        <w:t>will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greater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focus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village-level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economic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development,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better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integrate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other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outcome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areas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leverage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investments.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65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>
                            <a:gd name="T0" fmla="*/ 0 w 11906"/>
                            <a:gd name="T1" fmla="*/ 16837 h 16838"/>
                            <a:gd name="T2" fmla="*/ 11905 w 11906"/>
                            <a:gd name="T3" fmla="*/ 16837 h 16838"/>
                            <a:gd name="T4" fmla="*/ 11905 w 11906"/>
                            <a:gd name="T5" fmla="*/ 0 h 16838"/>
                            <a:gd name="T6" fmla="*/ 0 w 11906"/>
                            <a:gd name="T7" fmla="*/ 0 h 16838"/>
                            <a:gd name="T8" fmla="*/ 0 w 11906"/>
                            <a:gd name="T9" fmla="*/ 16837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0" y="16837"/>
                              </a:moveTo>
                              <a:lnTo>
                                <a:pt x="11905" y="16837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6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EFDED" id="Freeform 564" o:spid="_x0000_s1026" style="position:absolute;margin-left:0;margin-top:0;width:595.3pt;height:841.9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E1XXQMAAJwIAAAOAAAAZHJzL2Uyb0RvYy54bWysVlFvmzAQfp+0/2D5cVIKJkACKq3WdZkm&#10;dVulZj/AARPQwGa2E9JN++87G0hI21TRtDyAjT+f777vfJfL611doS2TqhQ8weTCxYjxVGQlXyf4&#10;+3IxmWOkNOUZrQRnCX5kCl9fvX1z2TYx80QhqoxJBEa4itsmwYXWTew4Ki1YTdWFaBiHxVzImmqY&#10;yrWTSdqC9bpyPNcNnVbIrJEiZUrB19tuEV9Z+3nOUv0tzxXTqEow+KbtU9rnyjydq0saryVtijLt&#10;3aD/4EVNSw6H7k3dUk3RRpbPTNVlKoUSub5IRe2IPC9TZmOAaIj7JJqHgjbMxgLkqGZPk/p/ZtOv&#10;23uJyizBfhhgxGkNIi0kY4ZyFIS+YahtVAzAh+ZemhhVcyfSHwoWnKMVM1GAQav2i8jADt1oYVnZ&#10;5bI2OyFetLPkP+7JZzuNUvg4C0J3SkCjFNaIG0YemVp9HBoP+9ON0p+YsLbo9k7pTr4MRpb8rA9g&#10;CWbyugIl3znIRS0iJHLDXuw9iIxAJJxPZ6hA5j1/CvTGQLAUnLI4HQNfs+iPga9ZBE1GgZzwLzwC&#10;nYh2dgQ6YQlu6+i4E5aiEegZb6DWetCDFoNE6Y73GsEIUVMcXJsZjVAmI4xgIPuSGOrBBKCMoCfA&#10;oIcBT88CA9UGHJwFBiYNeHYWGMgy4GgM7nzvY5VQfp4WHokRFJ6V2UPjhmpD0TBELWS+zVRUwMim&#10;olmrxZYthUXpw/2x1PdnHxAVHyONNUghcHOMHjDDu7FWD9jh2g3rw7vDdVKdg3npzLQSinUim+it&#10;2nsaDHujK65EVWaLsqpM6EquVx8qibYUSrlPfNf3+uCPYJVNHC7Mtu6Y7guUmZ5pU3Bsaf4dEc93&#10;b7xosgjns4m/8INJNHPnE5dEN1Ho+pF/u/hj0pT4cVFmGeN3JWdDmyD+eWW4b1hdgbeNwugcBV5g&#10;b8CR90dBuvb3UpBSbHhmM6hgNPvYjzUtq27sHHtsSYawh7clwtZuU667+r4S2SOUbim6FgktHQaF&#10;kL8waqE9Jlj93FDJMKo+c+g/EfF9SARtJ34w82Aixyur8QrlKZhKsMZw983wg+568KaR5bqAk4jl&#10;gov30DLy0tR161/nVT+BFmgj6Nu16bHjuUUd/lRc/QUAAP//AwBQSwMEFAAGAAgAAAAhAEm5o3fb&#10;AAAABwEAAA8AAABkcnMvZG93bnJldi54bWxMj0FPwzAMhe9I/IfISNxYWpCqUppO0wTiCNsQ4ug2&#10;pik0Tkmyrfx7Mi5wsZ71rPc+18vZjuJAPgyOFeSLDARx5/TAvYKX3cNVCSJEZI2jY1LwTQGWzflZ&#10;jZV2R97QYRt7kUI4VKjAxDhVUobOkMWwcBNx8t6dtxjT6nupPR5TuB3ldZYV0uLAqcHgRGtD3ed2&#10;bxUUfvX6rPuP9X37FPXm7fHL2ByVuryYV3cgIs3x7xhO+AkdmsTUuj3rIEYF6ZH4O09efpsVINqk&#10;ivKmBNnU8j9/8wMAAP//AwBQSwECLQAUAAYACAAAACEAtoM4kv4AAADhAQAAEwAAAAAAAAAAAAAA&#10;AAAAAAAAW0NvbnRlbnRfVHlwZXNdLnhtbFBLAQItABQABgAIAAAAIQA4/SH/1gAAAJQBAAALAAAA&#10;AAAAAAAAAAAAAC8BAABfcmVscy8ucmVsc1BLAQItABQABgAIAAAAIQC9UE1XXQMAAJwIAAAOAAAA&#10;AAAAAAAAAAAAAC4CAABkcnMvZTJvRG9jLnhtbFBLAQItABQABgAIAAAAIQBJuaN32wAAAAcBAAAP&#10;AAAAAAAAAAAAAAAAALcFAABkcnMvZG93bnJldi54bWxQSwUGAAAAAAQABADzAAAAvwYAAAAA&#10;" o:allowincell="f" path="m,16837r11905,l11905,,,,,16837xe" fillcolor="#414042" stroked="f">
                <v:path arrowok="t" o:connecttype="custom" o:connectlocs="0,10691495;7559675,10691495;7559675,0;0,0;0,10691495" o:connectangles="0,0,0,0,0"/>
                <w10:wrap anchorx="page" anchory="page"/>
              </v:shap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151"/>
          <w:headerReference w:type="default" r:id="rId152"/>
          <w:footerReference w:type="even" r:id="rId153"/>
          <w:footerReference w:type="default" r:id="rId154"/>
          <w:pgSz w:w="11910" w:h="16840"/>
          <w:pgMar w:top="1580" w:right="0" w:bottom="280" w:left="1000" w:header="0" w:footer="0" w:gutter="0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2273935</wp:posOffset>
                </wp:positionV>
                <wp:extent cx="7560310" cy="4140200"/>
                <wp:effectExtent l="0" t="0" r="0" b="0"/>
                <wp:wrapNone/>
                <wp:docPr id="459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140200"/>
                          <a:chOff x="0" y="3581"/>
                          <a:chExt cx="11906" cy="6520"/>
                        </a:xfrm>
                      </wpg:grpSpPr>
                      <pic:pic xmlns:pic="http://schemas.openxmlformats.org/drawingml/2006/picture">
                        <pic:nvPicPr>
                          <pic:cNvPr id="460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44"/>
                            <a:ext cx="11900" cy="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" name="Freeform 567"/>
                        <wps:cNvSpPr>
                          <a:spLocks/>
                        </wps:cNvSpPr>
                        <wps:spPr bwMode="auto">
                          <a:xfrm>
                            <a:off x="4393" y="3581"/>
                            <a:ext cx="7512" cy="6520"/>
                          </a:xfrm>
                          <a:custGeom>
                            <a:avLst/>
                            <a:gdLst>
                              <a:gd name="T0" fmla="*/ 7511 w 7512"/>
                              <a:gd name="T1" fmla="*/ 0 h 6520"/>
                              <a:gd name="T2" fmla="*/ 1559 w 7512"/>
                              <a:gd name="T3" fmla="*/ 0 h 6520"/>
                              <a:gd name="T4" fmla="*/ 0 w 7512"/>
                              <a:gd name="T5" fmla="*/ 3240 h 6520"/>
                              <a:gd name="T6" fmla="*/ 1559 w 7512"/>
                              <a:gd name="T7" fmla="*/ 6519 h 6520"/>
                              <a:gd name="T8" fmla="*/ 7511 w 7512"/>
                              <a:gd name="T9" fmla="*/ 6519 h 6520"/>
                              <a:gd name="T10" fmla="*/ 7511 w 7512"/>
                              <a:gd name="T11" fmla="*/ 0 h 6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12" h="6520">
                                <a:moveTo>
                                  <a:pt x="7511" y="0"/>
                                </a:moveTo>
                                <a:lnTo>
                                  <a:pt x="1559" y="0"/>
                                </a:lnTo>
                                <a:lnTo>
                                  <a:pt x="0" y="3240"/>
                                </a:lnTo>
                                <a:lnTo>
                                  <a:pt x="1559" y="6519"/>
                                </a:lnTo>
                                <a:lnTo>
                                  <a:pt x="7511" y="6519"/>
                                </a:lnTo>
                                <a:lnTo>
                                  <a:pt x="7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568"/>
                        <wps:cNvSpPr>
                          <a:spLocks/>
                        </wps:cNvSpPr>
                        <wps:spPr bwMode="auto">
                          <a:xfrm>
                            <a:off x="5952" y="6472"/>
                            <a:ext cx="20" cy="879"/>
                          </a:xfrm>
                          <a:custGeom>
                            <a:avLst/>
                            <a:gdLst>
                              <a:gd name="T0" fmla="*/ 0 w 20"/>
                              <a:gd name="T1" fmla="*/ 878 h 879"/>
                              <a:gd name="T2" fmla="*/ 0 w 20"/>
                              <a:gd name="T3" fmla="*/ 0 h 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79">
                                <a:moveTo>
                                  <a:pt x="0" y="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5456" y="6499"/>
                            <a:ext cx="308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Arial Narrow" w:hAnsi="Arial Narrow" w:cs="Arial Narrow"/>
                                  <w:color w:val="FFFFFF"/>
                                  <w:w w:val="105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w w:val="105"/>
                                  <w:sz w:val="60"/>
                                  <w:szCs w:val="6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6236" y="6285"/>
                            <a:ext cx="4033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78" w:line="208" w:lineRule="auto"/>
                                <w:ind w:right="17"/>
                                <w:rPr>
                                  <w:rFonts w:ascii="Arial Narrow" w:hAnsi="Arial Narrow" w:cs="Arial Narrow"/>
                                  <w:color w:val="FFFFFF"/>
                                  <w:spacing w:val="-8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8"/>
                                  <w:sz w:val="60"/>
                                  <w:szCs w:val="60"/>
                                </w:rPr>
                                <w:t>CROSS-CUTTING ISSUES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5" o:spid="_x0000_s1432" style="position:absolute;margin-left:0;margin-top:179.05pt;width:595.3pt;height:326pt;z-index:251661824;mso-position-horizontal-relative:page;mso-position-vertical-relative:page" coordorigin=",3581" coordsize="11906,6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wsHcBgAAIx0AAA4AAABkcnMvZTJvRG9jLnhtbOxZ627iRhT+X6nv&#10;YPlnJRYbfMEoZJVAWFXatqtu+gCDbbC1tscdm0Ba9d37nRmPMQQIu6m23SpIwNhzfObcvzPjq7fb&#10;PDMeYlGlvJiY9hvLNOIi5FFarCbmb/fz3sg0qpoVEct4EU/Mx7gy315//93VphzHA57wLIqFASZF&#10;Nd6UEzOp63Lc71dhEuesesPLuMDkkouc1bgUq34k2Abc86w/sCyvv+EiKgUP46rC3ZmaNK8l/+Uy&#10;Dutflssqro1sYkK2Wv4K+bug3/71FRuvBCuTNGzEYF8gRc7SAou2rGasZsZapE9Y5WkoeMWX9ZuQ&#10;532+XKZhLHWANrZ1oM07wdel1GU13qzK1kww7YGdvpht+PPDB2Gk0cR03MA0CpbDSXJdw/VcMs+m&#10;XI1B9U6UH8sPQumI4Xsefqow3T+cp+uVIjYWm594BIZsXXNpnu1S5MQCihtb6YXH1gvxtjZC3PRd&#10;zxracFaIOcd2LPhZ+SlM4Mzdc0N3ZOuJu+Zh2w4sTz3quQP5XJ+N1bJS1Ea066syDcf4NkbF6IlR&#10;nw8+PFWvRWw2TPKLeORMfFqXPfi/ZHW6SLO0fpSxDAuRUMXDhzQkS9NFxz8eTKL8g3laFh7ySH9N&#10;p55ipJX0jlHwacKKVXxTlUgEpCcY6FtC8E0Ss6ii2+THfS7yck+SRZaW8zTLyH00bnRGLh3E4hGz&#10;qTif8XCdx0WtElfEGdTnRZWkZWUaYhznixhxKH6MbBkriIf3VU3LUWTIZPpzMLqxrGBw25u61rTn&#10;WP5d7yZw/J5v3fmO5YzsqT39i562nfG6imEGls3KtJEVd59IezRzmhqjclLmtvHAZAUhS0mB9L8U&#10;EbfIJCRrJcJfYWzQYVyLuA4TGi5hueY+iNsJaeadZckHFbLswsSBxo5KAJ07FP5N5iCL9sMfgSGq&#10;+l3Mc4MGsDTklJZmD9BCaaZJSOaCk7+lJlmxdwMqqDvHfBRYwd3obuT0nIF3Bx/NZr2b+dTpeXPb&#10;d2fD2XQ6s7WPkjSK4oKWebmLpMV5lkY6SiuxWkwzoVw3lx8Z6bD/jqxPobITQ7uVmO3CLrAHjnU7&#10;CHpzb+T3nLnj9gLfGvUsO7gNPMsJnNl8X6X3aRG/XCVjMzEDd+BKL3WEpjDr6GbJz1Pd2DhPa8Br&#10;luYTc9QSsTEl/l0RSdfWLM3UuGMKEn9nChXxKtJ1iGKWhvgSRAC8K10RcHVZlhF0H4O9jwkrY6hM&#10;bLv1j8qXxKe5iGNqCVAAfdK6IdT4VHXBSbJQM0R2UXY5w2BoGkCfHcLoBPNde3ACXtg4XKv8ouDR&#10;OYWWIGrK2Cpq5L9Hii7zDI3GD30DHG1jQ38Dlcs7MijckllGYmhEI56aFaRpaWzXDU6wgj4t2SlW&#10;zh7NcZHcDs0QSXFCKkBwu9wZqfwOmefawQlu6CFbbmfMhf6lJTvDjVqLlu4MO/uU+ZEOrU9Zokon&#10;nL8tGj9jZAB2qbGhSCh5RT0LOR0hda/QVtLT7AliuJWIh01Sg+oMMRxHxLJdg3DnieEaIpaJ8ywx&#10;LE/EwUVikGGJGoZTYCIFUWs0piHIOWzFhWmgFV+o4EdLRBaVdsOQCqDMDCOZmDL8aSbnD/E9lzQ1&#10;mZacKJfWgLcjyIouIYXiHqGe1v+l5Kf0oPBuFNHT+l+Rtdwo2M5StgJeTnm4dJjxKlZmJRvJ4twa&#10;i2zcqT2nkeJmas8HsmfAI3tkn4Xw3yocYj/VoN4LEFDDiMKdBY8e0bAJjoYKcYOtMAYJF3+Yxgbb&#10;yolZ/b5mtEXIfiyAi4HtIKqMWl44ro8tiiG6M4vuDCtCsJqYtYmCQsNpjSs8si5FukqwkmqVC36D&#10;HdYylU0cyaekQpDQBaD5q2E06tYTjB5RbpAgAPN/DKNd9EUylT3Hb4BTYzTZlPaOI19npd52dpPk&#10;YoC2AKlgCR26uNsFh5E/AnI1y3WJIGGLNMfZHOLyTuZ/BWJeXKzJ9ijVpMaxSo1Z6RgZEljsVKFW&#10;dPs1EOTPVr69LQuBhz3wsQ0iUfaq3V77fGprwMbP14v//z4IZte7PFlNqIN+LX0Iqaai6eMzD6ms&#10;St89FaJbvsX2RBagTukz6i0mdNluNipnDmU6j6oFL9q/uI6rujzPCaQEai9Lh2tDCy0dFUd/qHNQ&#10;F0e99X89HXg9HfjS0wGK112BqLeLrTxbDmTLSZOf2S4BB1SrhIFqkzBQLRIG3157hJ3aYY3wJcp1&#10;Ev3r1AhvMGxqxGAkN467GuFYQ9QyKhL28LVKdM7ZTjUKnYMzdfaoMJO6DoICdXT9eoZ4oo3YVYnm&#10;fdN/t0rIN0h4Eyd3381bQ3rV172Wm67du83rv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7DJVl4AAAAAoBAAAPAAAAZHJzL2Rvd25yZXYueG1sTI9Ba8JAEIXvhf6HZYTe6m4qio3Z&#10;iEjbkxSqhdLbmh2TYHY2ZNck/vuOp8pcZniPN9/L1qNrRI9dqD1pSKYKBFLhbU2lhu/D+/MSRIiG&#10;rGk8oYYrBljnjw+ZSa0f6Av7fSwFh1BIjYYqxjaVMhQVOhOmvkVi7eQ7ZyKfXSltZwYOd418UWoh&#10;namJP1SmxW2FxXl/cRo+BjNsZslbvzufttffw/zzZ5eg1k+TcbMCEXGM/2a44TM65Mx09BeyQTQa&#10;uEjUMJsvExA3OXlVCxBH3hQPyDyT9xXyPwAAAP//AwBQSwMECgAAAAAAAAAhALW8OAfitQAA4rUA&#10;ABUAAABkcnMvbWVkaWEvaW1hZ2UxLmpwZWf/2P/gABBKRklGAAEBAQBgAGAAAP/bAEMACgcHCAcG&#10;CggICAsKCgsOGBAODQ0OHRUWERgjHyUkIh8iISYrNy8mKTQpISIwQTE0OTs+Pj4lLkRJQzxINz0+&#10;O//bAEMBCgsLDg0OHBAQHDsoIig7Ozs7Ozs7Ozs7Ozs7Ozs7Ozs7Ozs7Ozs7Ozs7Ozs7Ozs7Ozs7&#10;Ozs7Ozs7Ozs7Ozs7O//AABEIAXUDG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GGJUgvS2PnBzWRpwe3kS0nYOu7dC59PStdFlfTrkFcOxwB&#10;msxbNktTGyspU7gSclTWrPDpWvaRIkLRwXgZcMc1NbLjULNP7sVMjuDd2cwXmZFwwz1x3qS2f/id&#10;Rx/3YM1COmq9Nd/+AUdXkVZ5i+Au7vXM3d5F5q/IW29fQitbU9Qia6lDx5wxGc1g3LieQleu3kHt&#10;Wc9zuhH3EWpNfuMKvlIsWPlAHSrmknN4JfUk8fSsuaxJA2tuOO1auiRNJMvbCmoRpFLodhbpm2UA&#10;4yKq3dlGVaRiFWHaVJ9RzV+AFYlX2qlqzSzW5gVCQcbsVq7W1IkZVnq8YZ+DtD5Jx61o2Vx5V8ss&#10;PzxSNiQgcD0NUodLLlD8hUNsbnmtzTR9nk+yiIMijPI7Z7Vkk2SkaxUbSc9qj09AImIGMsTViQjy&#10;iVHbim2Sf6OD6k1sXcl2ZBqMQKrZqaU7EJpiHegOcimI5LxxDJ9nhnAJjTO72rjtOQzaSW/56XQr&#10;0LxlgeFrxs/wVxGgRY0a03DhrgmklrcmvUfslEvyW+R0qhLbkGt2SPOSOlVJYwaux5CnqYM0XtWj&#10;4cgJkuDgfdAFNniqxpUDbZWXg7gOtKxtzcysaT2/BPas2XULCOQxNcJuHUVna/fTWkBhRtpk7jtX&#10;KMSeScmi5rDC31bPRlhWRQy4IPQinC09q5HRNde1PkzuxT+E56V0+n6qL2ZYId8kjdAO1JtJEPC1&#10;L2jqWTafL0qzb6SGUSznZGTwAOWrTtLRggkuHVlHO0AH8z6VFe6tbxOVHzsO+MAfSuarWSVonuZd&#10;k85S5qy07BBBDCCYYQij+NupqCa8JJ2sPas261aaYkcge1VVuGJ55rjlJs+vpUYU1ZI1vtDOQCBT&#10;92/jdg1mfaERO4z+NQyXpX7n55qDdpG1+7GN8mcVVulkm+WEqV7jisf7XJn71OW9cN96mRdFbUtJ&#10;MmGjQRSDrkYDViz209v/AK6MqD0PY/jXWQ6mxB8zLD0NW4XtrpSrQjHcdq1jVcdzz6+Ap1XzR0Zw&#10;sYDOM1OWMTAoOD1rpr3w/ZyxNLbKY5OwB4P4VzclvOud8MigdSVOK3jNSPHrYapRdmSQ7pHAAySc&#10;AV7FaWzwWsNuW2mKNV4PoK8t8M2n2vW7aM/dD7z9BzXa6/qGq213EtgYmUqTJvYCt4JWPHxLbait&#10;yz4juJIbbbnjPLe1cJdzsF3kHJ+6K6Sa+1G5QLd2aOvqpyK5nU5i07zSYBUdAOnoK0XkOmnFWZRa&#10;V2cR7vu8yN/QUqyDr+FUhNsOO5BJ+tRLOx2xjk80zQsQSBn2t2z/AIVC7ASN/dPSovN2qDnn/wCu&#10;ajdiVbvxRcBWcKQq9N1Okm2krwRVPzOlJJLuY49BSAV5Ax47VETk5pCc0dqQATxRRjFJ0oA6TwZc&#10;M2rrZDrc/Kuf71euQaHfRoA0HIHZhXi3hh408QWbSHavmDnOMHt+te3AyMo/fSe3zmqjexw4hQ5v&#10;eBLC5OdsLHaecCpfsdwo5hcfhVZVlhB2TyjJz981OJroYP2qXPu2arU5kqXdgYJR1jYf8BppjYfw&#10;n8qlF5eqOLkn6gGk+3X3eVDj1QUahaHcydWk8q3OVJyCP0rgPEoR71VBwFQA/lXqU2q3yooEVu4J&#10;wcpWDfeKdPt7p4b7TLeV1OCwiBqJJs6MOoRlozzC9uJls0tFYeXnOQetang5dRiWeTTrUzTFwM4y&#10;APrXYv4p8JvlLjRbXr/zwH+Famm6/wCHLe3DadpKwrOf+WQxux7UuVnY5Jo5+x1DUbjUJLPUIER1&#10;XJCjpWobIdcCtP7Z4en1AzNpsq3Ei5LBjk/rWgsmisPmguUJ9DmqSsefXpuU9GjmfsQP8OKjeywC&#10;cdBXV+Vobc+bcL9R/wDWqI6dp92tx5FzIEjj3FitMwVCd9GeIXlzKt9PslYDecAGoDf3K9J3/Oun&#10;1DwbuMs9nqCTdW2suDXIMhGazPXhGNi0uqXij/j4atzw5NcajPKJW3oiZ6d65gKa7nwLaD7Dcy4+&#10;84UULcyxCjGm3YvtpsZH+qB/Com0yLvEv5V0ZgGOlRG3HatLHkc7Of8A7JgPWJfypj6PbsMGIY+l&#10;dD9n9qY1vzSsilUl3Od/sO16eSKhfw9bMw+TH0NdSttntQ1t8w4osUqsu5yn/CPxDgFseh5psnh5&#10;FT9326DpXTvAAwHrThb57UrIv21RdTjToBcEN8uahbwx6Sn8q7c2nqKiaw5yCRTsNYmXc4v/AIRl&#10;gDhxnHeoT4em37QwLZrtmsG4yxI9KhmezsyiTMI2lOFz3pWLWIn0Zx7eHbnI4X61E+gXq5+UH8a7&#10;BtQ01HZGu4wwOCCelKLqwfpdxc/7VA/rFXscUdEvB1iP4VGdKul/5Yufwruw1qT8s8R+jCnKkLf8&#10;tI/++hSH9Zqdjz19Pul/5Yv+VM+yXA/5ZuPwr0X7MhPG0j1zTvsKsRhAR9Kdh/W5LdHnMcEgkBZW&#10;AHPIp8cLMy5yoJwTXpk3hmZ4oH8lNssgA569/wClTxeGEjmSW6t4RChy28jBFX7OVtjRYltpW3It&#10;X13QzpEVla3kZZIwigxkZwK53Xr+1NoLeLgrGIwCO9bHiGy0H+0IfJtbePbIDvicjGOemcVzOvyp&#10;cyReWQQ0hO4DjiuapG8lZOx3tvra5f8ADdtHDO8xG0RRM54/AVy0086X8lxFI6sXJBB9677w7bxS&#10;W/z8pK6xtnuBkmu20zRdFWIyLp1uF7HyRxW9OnzXkzKc+W0UeKC71m+jaBWmnDDBVU3Vd0vwPrt3&#10;NGWsnhiLDcZSF4z6Hmvb4rbTJAPs7w/SNxUn9nkOGSTCg8jbWyjTMnKp0Rh+JY/7O0JQkrqX2psX&#10;gYA/wqPTQtn4OSVXLS3zfMT+WPyFaviPS7jVLRY7cKSP7zYrJhsri2ggtrlBHHaszBc5zk5FY8v7&#10;zmOhS/d8pHN5gA2jAx34+nPpUG64/wCfiL8qZqF47zHaFx6tVHzp/SOqEXzcolm0y52s/ArPlvA6&#10;kHgt/s1NZyxSaXH8w5JbDHpSGSAt95CR70XPEjHyM6UNAVurZ/nT769mHer1kI577+0InDI0O0j+&#10;6RTG2s2AFKt1+YVFp1i9hLeuN3kuhZQegOOanqayd4We6OZvWWWd2wPvH+dUEw87K2dhwMgVI8oZ&#10;nG4gEk1csmjKZwGYHpiuaUrM9eU7RSHsEfCx8PgcelaGgjF44OSQOeKw7his5lRgpzgg8Zrd8N/v&#10;bmZ89gKUL3Ijc6yNlzj2ouB/osu1dxKnH1pkaAEVZVc8da6WMxbK2l01oFZiySOCwPrirN2+oDUY&#10;ZljCR5xkHt71oywK8kBbna/H5VZaMMFLc7TnFRYGkP4CH6VPaALbp9KrOP3bnPQVbgGIl+lUDB5o&#10;RlWcAj1pNy4G3GPaqjwRzzPtmO4HnjpR80UaqXJK8ZPenoLUyfHJz4XuVHfArmdBiB0bThj+Jj/O&#10;t7xa8r6R5agMC4HXrWZpNs1rHZW2QxRW60Lc58QvcuXpo8CqEy1q3C8+1UJUzWh5FzNkTdWhpFvm&#10;3Y9Pnz+lVpEwK09LXbYMcc5Y/pSNIs4fxZLH9tSENkqvNYDfdH1rovEVvDLqztvClEAPua56VSJC&#10;vpWZ7cNh1rEZZgoUsxOAB3NeoeH9Ei0y12vgyNzM3qf7o9hXNeBdIE8smpSEFYTtQf7R7127tiII&#10;vAAxXJXnrynu5dhlb2j36ENzel2KqMKOBiqMkMco+ZRg1O6DmosMrHONuK43qfQwSS0KL2SjO0/h&#10;UTW+0/dwa1AFK9OfWmmMelI0ujGlVyfeofsztzW0bZH7U4WqjgDFCYmkY32Rh2zT1si38PStwQx+&#10;SqbACDkse9IfLQc4FPUlWZmRaZnG7gVfWJIY9qjAxTZL6KPjr+FVpdR3AhFoHohxuGViUHAqzDqU&#10;hGJOc9scVSWTehG0gDqaiEmMseQO1NGcrPc2NPbT9NvJb9VWNnXaQfuj1I9KNTjt9RnjvQ8ocpxG&#10;jYBrn712ubOSMdTg4B9CM1aExVYFzjCkVvGo0jy62Co1JXcfmXlWCOMYWdCByXQ1zusRIJFaNy0b&#10;MMt6muxsria8sv3ckXmJ8pWVfvenNVtS8P3eoaPKqW0cc0TBkEfRvWuyE1JHz+IozoSfMtO55zJk&#10;O577iBTYpfKZmY89qdcFv3iMMPG+GHvVa5+TaM5zzWhkNckx9+KIpAVIPXmoi5Khe+efenBGWMnH&#10;1oAhPU4o60u04JoApAJilFBGM/WjvQAYJFNrYmtEXTrfyly7R7nOO+aoXNv5YyOgqVIuUWgsyVnT&#10;b1DAivddLVl0q1Dks3lKST15Ga8N07H2oHGcc17lpV7DqGmwXEP3SgBH90jtWkNzhxSfKieUYQ08&#10;imydh6mnHrWhwdRpFB6UtIaBEUoyUHvXmutOZtRuZN64WQ4BFekTH5gfQE15Tf3BN3M20bWY59+a&#10;lu1jfDK82zPlDGYBnQLn1rt9Ci8rT9Ovyxjii3hiBnrXBF0mkG9SAPfpXrXh61UeGbNGXhow2D70&#10;73R01pOCTRVF7bXupRyQebK+MFmXAArbC0xLKOI5VAD7VNjFCuefUk5yuxu0HrVlUzo94qNtaRSg&#10;PpxUGOKtZ26cV/vNQx0tHc5PTNBm0+0uoWnEzTj5SQflrmpfh/f5OyeEj3zXowHA+tJipcUzT29R&#10;JWZ5ofAmqqeBC3/A663w1pUul6UIJ1Cys5YgHNb2KNoNCikZzrTqK0iEpTDH7Va20hQVRjylXyxQ&#10;YhVnyxRsoFyldY6a0WasIvy0uygLFBoeeB3p6wck1b2c0uylYptlUw0GEYq1so2U7E8pSeDj6VzG&#10;tyRjXbG0aBJMjdlv4e9dlIhKkCsC603VJdXkuIhCYPLIQH72cVL2NKWktTlbixgmnkkNpaSMzckX&#10;BBNRHSIWIP8AZw/4BdD+prRl0LxDzu06zk+gFQf2Trakb9BgcD+7gVB2qVl8RUOixk/8eF0P92ZT&#10;Sf2NGp4h1FT7YNWmstQT73h6Uf7jt/Q03E0f39F1BP8AdkegfNLuI1rDaaWyy3F3D5sowXX5uB0r&#10;s4NP/wCJWkCSMp8sAP36Vzfk211Fp8E1neZkkyoLElDnHOa7xI8KBjgVUVqc9WTsjkY5tT0rUoY5&#10;Lh5IlJZVkOVHGOK6vT7j+2VmhuEMcSryVbrVO7so7y7aOQcLDw3oSf8A61cnJdz2F3LZzLKyAgLh&#10;T6+orsjPmg4vQqjUfOpPoXrzTrGLV5nDkiOJiA5HU1yN3uk1RIEVVCZwF6c9673xRpFjFBCos5GY&#10;xjc/mH0riobJIdWkSHc4Q4BbmvMhL3nZ7ntVJe096W50KSmHRbSzVWjmdmfzEbGST/hXe3CnS/CX&#10;khiZDEIwWPJJ681zNrYefrFnAF/dwgbuPTmuj8QSeY9tbdly7D9BXVTaVNHNP4zjLpJ4UEvksm0g&#10;B1rV026vZIgbbU2B7qwbg/nTtc+S1t4AOWy7f0rT8I2YSESyIIwOST3ptLchajrPUPEC3KxySQPF&#10;/E5OSB+VN1XUDIzfNVjUdRLFo4Y5JQDyyLx+Z61y9/fIGKuxR/7rDBJ9qzjLubODRS1G7JJANUPP&#10;f1NQXU7NNgNgVH5q+lJsDoLC8gtElinH7qQZ3Y+4f8Kfb20LN5vm/K390VZYfbD5BSNi/HK1Wt9M&#10;utIiMMoMkeTtYdhUuRzRorWxcjsoHm3ocn0xxVmRYnHktjy2BVgDjAptpKoQlcE44pg0+4ky3y8+&#10;9NSZlLDxvucfqPh64tdSKRo0tvnIdeePf3qAx3FtL8ltKuepKHiuwktpImMbsFb61B5Uy52uD/wK&#10;spQuzpWq1OS1O2Z5l2g5Ayc10Hh6JIonxxwM1PIl4M9WHbkGn2SyhXaVCOewohFxNYvSxqxHcfvV&#10;aiyH5xWdGHXHHGOtWYy+cgGtLjsXWB8yPn+L+lTSKWGOfwqkJXEiFsnBOPyq55pOMenpTTFYcciF&#10;gavKcIB7VQZtwx7itAKMCmJlRbZY3ZkJyx55o5LEAA49as7QD0pCiikBzGuq7Qyb1wyYZMeoGa4z&#10;Tk1QTf2kbhlZZMeW/QjvXrM1hBd2ztKAxUHANcG8MlrevaHKQsflcjII9Kzba2NOWDi+c15RuAY9&#10;xVOZeKtiNvs+/b8oOKrSjK10J3R89WpunKxSkWtDT8GxcZ5A6fWqUi1p6fDtst2375GfzoYQZw3i&#10;KDOqyEIRwM8dawZrc7s9u9ej6jpN3cXkjrDlGbj5qzJfCd7PdxBogIiw3tuHAzzWTdj2abUmuVmp&#10;4asvsHh62jI+eUec3/Aun6Yq+5wMVK7IZCF4UcKPQCmsmRXmyd3c+2owUIKJCRmmtGMcn86eUYHr&#10;SEY61FjouQ+V1K96GQhOTmpSTjHQUzywx+bmlYtMSNRg98UL8zegp5IRcD8qVYzjJwBQK5C5LNhR&#10;mmNbSSH5iFUelWHkihXOcD3qq98vJJwtA02H2SBOuSaQxQqM+WAPc1WbU0IZugHes251gs3BIA6C&#10;na4nNLc1LiSGKDBYD2rHadXJ5xmqE15LO2WYkdqRZSTirUbHPKrzPQu+d5bBl55p818jvEV4GD/S&#10;qEpwoqAtgJ7E1SRhKbRv21+1u+5SRnqM10Gm64+AN+1lHBz+lcQrkdP1q5FM0MBkJ5I4oWg3aW4z&#10;X9J8zVJprVkLXeZFiJwc9wPXmsoeHr6ZdqojMvVRIpI/DNa+o3VvLbQLM7Bo3BDgZK8c0i3Vv/ad&#10;ubaQPuQhnHBPHevQoe9HU+exlNUqrUdjnItPkSfbMjIy5yrDB4pyxGWOXHYGul82G41Mw3CJIJVG&#10;xj1QnqM+laGmeELK7uJ421XykABKCPLY+taNWVzminJ2Rw8duWTJHY1CYsDp3r02fwbodugRNQug&#10;R3YKaz28EWcwPk6ztz03QcfzqLoHCSPPnQ5biowcV29z8O9ROWtr6zn9iShP6VjXngnxDanJ0ySR&#10;fWEiT+RouKzIYLjdpoX+6CopzwB4T7imQadqEB8m4sLpBnP+pbj9KtvE0Q27WAH95SDWL3Nk7oz7&#10;S2MchY16f4BLHSZwfuibj8hXnijmvTfBNq8egqwUnzZGbp+H9K0p/EceJ+CxtPw659aNw9alNrIX&#10;DEhQOxPNMcBTglc9hnk1vdHmunNa2Gbh6ikBUngg04qpFM8tQSQBmmZlS8mCQTvn7kRNeX3F4uxV&#10;KhsnuK9G1wiPTL1l4zHtJFeX+WjMGZzjntUSOrCaXZFcLDJL8hxuwOBXsmnxeTp9tF2SNR+lePWk&#10;SXepQRqTjzFAAHvXtSLtRVHYU4oMQ7tCkU3bT8YFJiqOZojK1YuVC20I9R/WoelTXWQEU/wgUmVH&#10;4WU8nIQeuaXHFKo/eE+3FL0FBMtkNxSgU6lAoJsJjijFOooHYbtpCMAmn4prj5DQFhiL8goxUgGA&#10;BQFoFYYqgml20/FKBQOwzZRtqXFIRTCxXZePpXmfiu8vrDUg0N3Kgmy4UN0Ga9OnO2F29Aa8o8cX&#10;Ik1sRf8APKJVrKb1R04aCcm2UE8S6xH92/m/76qePxfrif8AL8x+oFYW8etKSM4FTc7vZQfQ6NPH&#10;OuL1nRvqgqdPH+rjhlhb6rXLZpQad2T7Cn2PQvDni2+1nV4rOWCIKwJLKOgFdztrzX4bweZrU83a&#10;KHA+pNenbauBwVoRjO0SlAoNzcv1+ZVH4D/69Ssi4LMo4GelFsuUdv70jH9cf0q3CiHJkYKoHpmn&#10;J2TMqcHJpI4LxReTISVmdcc8MazvDVnLPcxs8hJkcE5HUZyf5VseNrRVhZ0MbKSACBj+VO8MQNHK&#10;zHBEUJYH3PH+NcVJ+62evCm4OzZ22gIP7OkLR4Z52IfHUVmyut5qdw3XDeWp+laWnMLLQBOzEgIZ&#10;Dk1i2No6J5v2iRTgyNzkc+xrrgvdQqj1ZBdj7ZrBhJCoAFDemK6G2uI4YTbx52KMAkAcVyslvcvM&#10;p81CwO7IWrqx6xLG8kapKir0U4Iqp3a0IoySkmy7fXqqpGa4XXpEuG2Fic8jHaprzV5Du3khumDW&#10;HPcGQk9TXFrc9VtWKq3bxym3mOW/gf1qzWVqeXhz/EvOazPtlx/z3k/76raOqOOasz2YavMMHZFn&#10;/dpx1iSRSHijYfSoWu7Yr89hG304ojuLA/8ALgAP96mY6onWC2lxKMRyeg6Uq3M9qNpAdfUUwXti&#10;44t5FA9GpfNjkH7oMAOu6lsXZS0Y14/tshkWVQT2PaoZbRoBueVcHpxUhhw2+P5W9qhn86Rl3naA&#10;KLk8jWxAUGceavPuaQxv2dcezVY+wMYTI0q4UZ6VA8KMBiUfiv8A9emIdbiZJcu3y/71XBM244I2&#10;9qzJIGIIWVP1qOOCRJkZpFKqecNSZUWbn2n95DnHGavxXAYE44FYTXccbo7YIGc81Yjv4CvynANR&#10;zNGvLc1xIrvGPVhWlmuN1PVvsSxSQuMqd3NZh+It4uVjgjl5+90rSMrkuNj0So7hgsRP8RHFcrpH&#10;jGS9s2eaAGZW5CnjHatE3811Z+d8iFlzkHOBTb6Aovcu2OsJDMYrj5Xx0PQj1qjqVjbzzM9nIsiO&#10;ctHnp9DXPXmuJDI5UglRgk96wYtauku2mjbG89CeMU2hrU7XKpbOik5H8NVWOaz9MkmkSS4lJzIe&#10;P8auSyLGhdulVDY8bGSUqll0I5O9b2nDFnCP9kVz0rEr0xmuj05cWcf+6KpnLEsgDvUN1LtBUddv&#10;P4/5NWQKoXxAmwvTAJ/KsK8uWB7eT0FVxSb6alJlOdw60gLg1LkYoPTgV5p95cjLmkLE84pScGmM&#10;2BQUhpIzkmgfN93p603PrwKaSW6cDtUlWJkwDxg46k1FNchc87jS4bb1H1NQvLDGOW3H2FMLFGeW&#10;WTqh5PpUE0UzqFCfWrUmoMD+7hJ9CaibULkdIFH4ZoBtFOW3kZFjC8Dr71F/ZxJyy49j2q8NTlX7&#10;0K/limtqiNnfHg+1VqZNRbKhsY0XPFV5IlV8KM461blvo5eEAXFQh448tnLGjUl8vQp3AyvQgCqu&#10;cuBU9zcvK23AAFQxLukzWi2OWdnLQtRpuYfWpboMwWNR7ACiMYx61cto1lnVm7VFzoULqxga3a3N&#10;qsDOh2tk7u1M0YGGKe8lyPl2oT6966vVLqJNPlR8EbcruAPIriL2+ln+RnyPQdBXbh53ieDmdH2d&#10;W99yxDdNPcSzMeBgL7VqaPrNx/bqXJf5dvln3Fc8j+XEQOppbeV0mQISDu9a6G7qx50W4yTR32pX&#10;pMqsH2g9abBOwjDbqx7i4LoobGSR/KpPtQji2r6Vyx2O7ENe0ubQ1d48DcasReIXQjEh/OuXe5Zq&#10;j8xgetNNmDaO5j8UzJ1fI+tWk8UQyf61UJ9xXnhnf1NIZnP8RquZkaHob67pZcNJbws3qYwf6VZh&#10;8T2z4SJwmOAvQV5kZmHVjU1nO3nhsnA96XMytD0qTVy4/wBYw+hqjc3kMih5t+Y2DBlODkc1z8eo&#10;gJ8zUsutBIirKGB6ZFLmZbSsdzbXCXdvHcRZ8uRdy5FSGs/QbiOTQrNlYcR4wT0welXyy8/MPzrs&#10;T0PnJpKTRgeKH8vRbgDje4FeePGoDRFwNy8Hniu98WzbNMjwMl5elcPc3Us87rGqIuME4qHudOFX&#10;ui+Gbffr9lHuDEygnHoOa9gA+avK/BEPm+KITwfLVjx9MV6p05qokYj4wJ5opNynoc0tUYCAZZVH&#10;PNLcMzyvnscU6Bczp9aS4wZ2xwKXUr7DIFILcdR1pzCmjiUjGOP6080kKXQaBThRQOtMgKWloFAx&#10;AKGHAHvS0jfeFAARSgUelLQAlKKWigYUhpaQ0wK13/qGX+8QK8b8UDzvEN66tkeZgfhxXsN/JsQH&#10;3J/IV4reyma8mlPV3LfrWMtZHbhV7rZnFdrYpTTiMuaTrUnYxMUuCO5pcUoFBNz0X4X2/wDot7cN&#10;/E6oPwH/ANeu+IAyewFcv8O7fyPDSSEYM0jN+uP6V0V+08dozwiInBGJCRW0Njzaic5uwtum23jz&#10;6Z/OpvMlQfunCZPOV3Zqvp873VlHLJGI2bPyg56HFWKqxnG8Xoch4sty9xaxSylhK5YhFxjFXdKt&#10;tllO6HPmssafh/8ArqLWIprnXYtsbMkQC5H5102lWsf9n2Z8sgplzuHVs/rWMqa2ij0qE3ypyYuv&#10;fuNJhs4+sjKmPYdaozyNBYNsHzOQo+gq1qjifVkQHKwR/qf8iq18kjAxQpvaOLgA9zWmiFJNs551&#10;uLq5tkhDFpCeldnZaUbCweR5pTKqnJ3cH8Kbo9lFYxJNdlUkxhQewq9eXsMcHlgiRpQQAp7HvT0e&#10;wopx3PL/ABFZmO6dwoHmfNgD1rm5FxXfapbfb3lVfvICw9/auKvItjkYwQa5Jxsz0YSujNkQMRuG&#10;RnkHvVj7FZf880/KoW60n40k7EyjdnoRu9PwN1vMM+j07fpjLylwPxphGknDMblfqaD/AGRIMfaZ&#10;x/wGtDnBZNLTAWS4UdgQKsRT2EWQs8n/AAJc1V+z6Tgbb6Xj1SkNrpjN/wAhF8+6UAaC3Fq7BYpC&#10;WPONuKe6AjBP4GqUMFlBMJRqWTjGClXWns2P/H0h/Ck0UmVp4JBGfKf5T1WqyQbwSXYEfw960HXa&#10;eDketI0CSdGCMeN1AOKZnskDbgJnGDjlRUeyA/8ALwfxSr8mktbR+Y8gkjJ+8jVVMVmMAvMGPpg0&#10;yOUga3hkBCzqcdcrUC2pgfPnRMn4g1b8u0VsefKCfVQaidbUtt+1n6GOh6jjdbFG+gS6lETSfuyO&#10;oNczf2ZsbowRjKnnNdvaPaWzOrXKOGPQrirQezuJgqBJG6gYzUr3WW53VmcFbz3VtDIkJKGQYJPY&#10;V0eh6tHbaHNYyvh+SG7kGuje2Rw2VQgdsCqFxDYqm/7PHxznaOKu+tyOa+hx+oRSEo7KVjc1Pp1n&#10;HLOzSjiPGF9atvILqZ0wHgflCOKmO2wK21ugL7cs7DOarQVS8o2i7F9ZNqhcYHao5ZFaeJGOAQSv&#10;uaIJVlQsybSvXmopJ4JnVCflDDHGGHuKtPQ8eVCUZ2ZPJ0rp7IYtU+lc0yBgDG3mDvjt9a6e0I+z&#10;pkgcd6ohQknZon6nFZ102+d+/OBV7z41cruyyqW47VmsCWJPrXDiZJ2SPqshoSi51JLyIWznijty&#10;c0rdaSuM+pGMcVDJNs64JqSU4qq5wc4BP8qTNIod5hON457ClMijjHPrUKtuY/L9SaeNg9zSuXYV&#10;sFfmzj0qByo6LT3zjuKgfeOjUIGIzFR703eT2zmm+Y/8XIphYHtigkczKBgDmoJQjD7gb8Kc5OPa&#10;q0jbc5PJ7VRlIhkijzwvPtUEkaxjcT+FSvLjIAA96ryZbvmqRlKxA7DH1qa3iwucUiW5Zst0qZ3V&#10;F2rTbIjGzuxQQGqX7QIhuBwfaqnmjFUb+8aKP5TyeBQotuwVKypxcmN1bU2lBiDZJ647VkgdzQOe&#10;W5JoOTXoQgoqx8xXrSrT5mKTmrNrF8wZhmoETJFW4CTIqjpmq2Moq7saUrZzz3pqnP1qVI4XQs8h&#10;U56YppWNekh/Ks4Qk43RtiJpVGmLQSKiMijpk0nnMpyMD8KtUn1MHUSLUNtLcOAigZ7scCpW0i+P&#10;3BCffzl/xqj9umx981E99L/eNaqnBbmTqS6Fy5sp7eMNKEznBCSBv5VFHdxxgrsYEfrVE3Un941b&#10;0+6gfMV1EHz90+9ZVKaWqNqdRvRiSaoikfeIY4qy7tMV4xngCoZhYW8hbac4xtY5xWddXzSuFT5V&#10;BGMVko3ZpJ2W57JpOlLpemRWbN5jDlmPqeuParM9vEIsLGASa5fwb4h+0INNu5suB+5dz1/2c11M&#10;7S+YiBQU7tXVsjwasWpO5yXjqdkt7WOFc7ctiuCJuBvYqSWPFd54qk3Xyp2WP+tctdAlggDH2xUP&#10;c7sMrU0bfw6iH9szPkFliyQO2TXoqsrsy9xwRXDfDqHFxfz4xkKg/Wu62qGLY5q0c1d3mxVUKOBQ&#10;aO1ISaoxJLfAlBYgADqajkO5ifenIiyo6v0AqMnk0upT+BDBkzse20U+mlxvK46YpxNJCnuFLTQa&#10;dTTIFFFBIApvmp/eAoGPppPzj2FAkQ/xL+dC4ZyRzQA7uKO1Ljmg0DAUUlAOaAFPFNJp56VGaAMf&#10;xDcCCxmfOCkLEfU14+wySa9O8ay+VpVzg/eCpXmLN8hPtWP2mejh1amiqOpNCjmlHT60q96RuxcU&#10;AUVLBG0kqIvJZgB+dIlntHha2+zeG7GPp+6DH8ef61Y1lNSNk32UW5jx/wAtPvZq1aJ5NpFGONiA&#10;fpVDW7m7ih2w3UaKwxsKZP51q03GyOTDytU5rXLemoYtPt434YRgt9Tyf61aJGOADUajCgegFMnc&#10;xQSP/dFWtjnk7tlBrxbaZZkjV5JG4FbEOpySyKsnRVz6YrlluoIW+1Tt8mSkQ/vH1rZjikWyW4nY&#10;h5AqkEY2k/8A66TPQirRIDf3rtNJDZhnkkLAlhyvb9Kp/wBoaqt2J2spFt2fJwpOB+FbZiHmMIxk&#10;cIoHqauX+oQ2MP2eBQ0irjjotS6SluUptHN6hrZmHlxkM3oDT9Pk2QfvMiTaTgnoPSs65khZpJJ1&#10;RmbrwMCo9OkT7aVjLKrRk7cnH5VkqLg7pl+0UtGiS4uWtre4uMEHbx+dcfLeC+mYNGVY9Djg13Bm&#10;ijVjKu4EbQuOpPasm5gitY5pFiQXZTKIeie5rRx5i4y5WcfKhVjUWK1IbO7uNyTASzAFiV7io/sc&#10;n9w/lWDi0zdSTPRP+EbjdQspcOPRwKgXwmzSLGJdgY/M7c4H0FdCxWRuQM/WkZpYzhWJ9s1ehzmT&#10;J4LMLfJfJJFt6jg5+lUx4Yl3cXCjPqtdIHPAO5T65p5l2D5ssPpRoFjmJPDN0MDzkb6L/wDXq9oX&#10;hTz77N8cxR87QMbjW4s8Tr9/afcU+OdrYMwYMv1odrAkbJ0+x8kRfZotuOm0Vy+taRHZzB4DiN/4&#10;T2q5J4gVF5/PNRC9ku49zL8vbIqbplWMhYZYVDjBQ9s5BqO/0+W7t1u0gWJRwWQcH61tBFYg5G3v&#10;kU/ZtBTdlT2x1qkJnGmyHJcsMd89ahayhB/1jA/UV2ptYeA0Py/7tT28EEJ3RAKfcUWFY89exUkb&#10;Zcn3FLbw/ZpxMWOQCOK9DnMLqVlgt29/LGazhpVlKxYQrg9qGgsc4buPnGd1VLoiWPAJwQQcV1En&#10;h2zkclCY8/lTG8P2yO24JISOByMUrC5TkNP06IiOIXCRxqeWbrjPpW9HaWkbMbNleQrtaRvmb8B2&#10;qy3hmKUlpJFLH1BFK+iXiYMEsZK8YJxUS5ktDppukviRz1yq2rYSQyyM4JBHGKbKVtJAzwvK6DcA&#10;BkZrTj8M3yM3mKHDdkam/wBh3y3aKVlEG07snPNNc1tRTdO/uxM4RR3Mi3UkTwTMuSySbc/Wq9xc&#10;3MJlt7e6abzPuCU4x9DV+bw/clsrJOQD0Zcg+1Jf6ZDJGFFjPEQBzFlgT64PSru7HO0n0HaNdXbv&#10;LHOhXEYBz1Jz61pO2BzWfoi3S2jfat4beQu8YO0dCf1q1I2Wriqv3tD6bL6fLRXnqNLetMZ8d6Cc&#10;0xjx1rG56iQjyDGWIFR7UY5yOe+aR1U9cZqE8Z2N9eOlTc1SLBjVu/H1qMwEfdkYfjUYlcZyKeJG&#10;PUHFAWY1kkxxID9RULeZ04P0qdpVx3B+lV5FJOVbgD1oE0Mbf3IH41GxP1p+04zkVC+Rx+tMga5O&#10;KafLX5pP50yQ575qpKCc/MR7VSMpOxO81qOwqBp4RkhQDVV4yO9QkGrSRg6jLEl0zdOlQ78nk0zb&#10;zS4xTSRk5N7gzZrP1AHYp960Nuar36D7Ln/aFaU3aSObExcqUjJ5NPUUdKC3pXcfPDy2KtWAyWcj&#10;gcCqPU1q2ibIBxgnmsqjtE6sLDmqehLI2MDPao92abM2ZD7UwNW9PSKRzYh3qyZJRTN340u7jPpV&#10;mFhG5qI09mzTCaQDcUhwKU1Gf0pXAljWS5fy0XJNNntfs85jyGK8nFWbNvIRnHDHvTYU3wXlw3Oy&#10;Pg+5IH9TQ1oF7Eto7JtcHBHIIr0Tw54g+3WotrhiZVHyuf4h6H3rznTkM+1Acep9BXSR6xbWFhIt&#10;qh+TCgj+Jv60J6Cq01NWZe8SPjUZBwdqr3rCuHbD+u3gir00k95YJe3UYEjttOe/HBrJuY95CgkY&#10;96zbsyqcOWCR3Hw/tzHp9xKRy8v8hXWAda5/wRF5fh1W/vyMf6V0IGBWi2PPqazYnSmn2px6UlUZ&#10;Mcq5jdv7oqJuR9BVkDZalv77Yqt6+9Si57JEUbGSSQ4xg4qRjgU1BtLDvmlI3GhbEz3HAelCNmgD&#10;tSgBRQSLSEDNLmkNMY1ooz1RT+FPVVQfLx9KQc09cUgSEGfWnGkopjFHvzSHI+7j8aWlx+dAGemq&#10;NJN5P2Rx82A3arh9xTZFAkXjkmpG9fTmkhHCePJ8WQTP35v5CvP5D+6Jx3rtPGoeWa2jVSflLkD3&#10;Ncfc28wG1YHPc4Wsbo9alF8iKqj5RUbZyFzVsQMYuY3U47rVNlYNyCD9KaRfUVPlfGeDW34atxde&#10;ILKEjIMoJ/Dn+lYQDMwxXZfD+yLeJo2YhvJjZ/6f1puPUzqu0WesrtI4x9KxNbjkW+t4hcTEO6/L&#10;8pHJ6dK2FiUDpyeTXP3GkMmt28pv3KmUMsQzyM1UnYxwsb8zvayOjwAax/EU8n2eO3jHyySASN7e&#10;lbPlqrctkU6eyimtWMuNu0sQK0MKcW5GVosFu96WmjRltot0YI4DHgH8hV3U3Dy21uOpJkb8On86&#10;o6LERumycSSFQv8AsrwP61M7+dqs79k/dqf5/rmpW518ya0C8maGOJUbaS5cn+VZM1zvTDNgHuKn&#10;1afddlByEAUD3rJucuu3pVDWiILu384fJNx6GodItLuHVxJKymPYV61MsDlgzNhfp1qzbSBJyzDC&#10;hdo47mk0CepT1zXl0xjFbKjTLkb+u0+1ZpE8FmscjM97dkPKT1UdhTjHb6rrjXJjxb2g3ynszdhW&#10;jpMBvL6S+m5GflzUGxb0zTRZW4Z8eZJ1PtVTcPatHUpXUttPzCM4+tc35+sf8+sf6f409FuK56xL&#10;bNtyYQT7VXNozn/VsKli83bjz2l+jU5vtQX92XX3JBrIsRYHXohIHrmmyq3P7rI74qzHcyqB5jMz&#10;f7tTNISM7EyfXigRmJbAcrFjPYg0rlYuHiIPsauF3BydgHpuzUbylxhQpP8AtCgZnmK3kfcbc/UC&#10;rUdwqp5fzKB69KciSMfnEOP9k08Rp/zzB/4DSsAwOCcbomHoBinjaB8uM+7ZpPJj53Iqr6k0vkW+&#10;OHz7AUwEjncHBkOP0pz3JXsrD1zUTRopyIgR7tSja3VGX8aQCfa0JKuuR9KaJ4wSFyoqUwD+FoyO&#10;+4jNPSNV42bj6jFADFmVcD5m96lEqMDkr+VQXO8oQIGU+uapr5qH7poA0dgONrNQ8SAgtIze2Krx&#10;TMPvHP8AwKpFnlXkRufwFADzD3Hyj1zT1CgbQVJ96ja7B+82COzLTVvgeGCY+lAFg7e7qD9KYVX+&#10;ID6gUgng6gru+mKaJflZ5GAABOBQxpXdjndTdWvZdvAB2is12544xU80m5mc/wARzVdhmvOk7s+x&#10;ow5IKIzdxTG5pxNMOag6UiNs/wB7ikDI3y+ntTnPFR4z1FSaIfhOuM0hHrxSbmTA6ge1KJlPqD9K&#10;BakMkkWcFxmq7h2+5jb65q1I6MfmIGPaoHSI8LJj6GgGiu8ch5zj6Go2DL6mpZcxjk59BVclnGSd&#10;oqjN6EcrY7VWduuKmlIXjOSRVdvmNWjnmyJ2z2zTBGTVoRj0qOWRUGO9VcxatqyBl20w9aRpCx9q&#10;APzqjJtPYUGqGoyn5Yx35NX/AC5HXIVtvTdioWso5ZdzsSccDpXRSpSbuebjMTCMXBPUx8E04LWx&#10;9jhH/LMUNaQOdwUqR2HSuqUWlc8iDUna9jOt7dpHHHHc1p42r9KVYlQAZCj2pzYI46CsVCU5a7Hb&#10;7WnQg1F3kymyHOT1phBFWnA9c1A4rptY829yPPNLmkI/GmnIpDFNIaM0CgQ0jNGOlOpO9CESM3yb&#10;RwKlz5fh+6bvLNGg/DJ/wqBjxTrmTGkRQ9zcMx/BQP60SEMjnMNrtTh24yK0FG37LZDnb+8kPqay&#10;rVPNnQH7oOa1tOUyXDzv3PFSjVnUQrDNaLBNJsVzwx5ANc/qcdxYzNFNCuTyrA8MPUVqC4V8R7QV&#10;zjArdl0601O0+zXOI9q/K+cFfpVNXJTsbXhaMp4btMjBKbvzrX9KqaYscel28UTh1RAu4e3FW2OF&#10;JoR5st2NOC1IeKXGVpAck5qiCefAtIl78mqhPH41NKxwv04qDo360kOpvYGPzsKctNON7HuTSqaQ&#10;pfExw60vWmg5b6U6gQAUYxQKdQOw1acKb0qF5+HXJBHfFDdgLBz2oxVaCRmYhz9OasAjihO4DgKW&#10;kJx+FUTq9uk/kP8AK+ccmhtLcZdcfOtMnbbG59FNVLrVbe3nVGbLbc4FM/tGG6AWMMd7BQdvFJyQ&#10;krs4rxM7nW2RJlTy41XBqhGbj+GWFvxrP8WXpbxJdkDID4z9KwGmfeWDEZ9DXG6fNrc+gjLlVrHc&#10;r9q/54xt9DUqoxH7yxU/hmuEjvLlWyszj/gVXYtU1FeVupPzqfYPoP2qe6Ov+z2h+/p4H/ABW/4V&#10;srRLi5uoLfy32BScYzmvOj4i1WIf8fBJ9xXo3gC7ub/QnurogtJMQCBjgf5NXSpyUlc58VUj7OyR&#10;1IHAB+hrl9auZNKu1vGvJJliO7y2Uc+2a6Wf5YHYAkhTxnrXil7rd/NcTq87sqsRsY5AGa7G2jho&#10;KLbTPX9H1RdasLa6RCrS5BXPQ5rYvVEOl3cmedhGPTiua+F/mtozS3SoN7FocDGB/nmug1qQrolw&#10;ccu2Pzoi7m6gomXp1zDDHChkQAR9c9T1NaK6VZtmSGdkYncdj5GfpXCrqL6PqVvJ5D3IMWBGh5B9&#10;cVs23iiDDGbTL1WPTEe4VN9RxikjXl8MtLKZ4bgOWO75h1qhdeH7wSErDuX/AGWzT7fxTEI1jiZt&#10;54CzLsA/E1vQahPsUzw5YjkoQRVcwNJHGTafdRH95Gw/3gRUUcTrA+V5ZvrXfHULVjhzj2Yf41i6&#10;uIPtIljRRHGm75R1Pane4Rtc4uSwWxtk06E5aR98re9bVjAIokiXH1qj/rbwvkE5q9NOtrZuQV8x&#10;hgDPIFQbFeXUmg1UyxW4nSPjB6A1e/4S64/6BSVxp1uNFKeeoyxJ2im/21H/AM/Df98n/CsKmHo1&#10;XeaOqnKjGOrdz1Rii4IkQ+wpY71U48ndVhoX5H2dG9CDTRZR5zKrqD2FWcwh1LHSPaPrTPtHnNuX&#10;zWI9BxT2s7Lu8o+oNQmOONsQ3Dr74oGWkmlH3wij3HNK1xbbfmkOfQGoTapMBvvcn8KX+z4SOJQ3&#10;vikAomjYA2/BPqQKVp2jALhj+P8AhUJ0ti3+tGPUCpU0xo+Un59wKAHrMX5W34+tNklU/Kfk9sU2&#10;WO6C/LIPwWi3smJ3zyEn0oAIyueB+Jp0nT5pFx6Yqf7HDg7ZDk+9VJbWZH/d5fPcnFAD4trDCwA+&#10;5NMdHRtzbQOwpALhPvA/99ZqF5nD/KHGfegC7FeMCF8gMPUGp2njx8+R+FZ6TyJ/tfWphcTMDthz&#10;7gUXAnMcMnKRjPrik8iNT87Lj0JxSxmSTb5u5SO3GDT2II+4Tj/ZzTAg8qF8gEKex3ZprwWqLmVw&#10;30NTGCWVcqwXPalFvJGozHCwHrSAoNbqTujC7fZuar31wkdnL8hDBcZzWo1s0w4jjQ+obNY/iJJr&#10;WwVXcMHbjAqKjtFs6cJDnrxXmYLn5RTMginMcqPpUP3TXnH18UBI5phelb7x9KbjNJmiE3A0nFBA&#10;zxTc89aRaFIwM/lSFFIwetKDlvXFIQvNAFdxzjrVaZWwDirLsR0NU5pGz0poUiBpStMeVnGSuAO9&#10;Pbn5aVIGkOMZA/Wq0MbNlQqx+b1qWK1ZuT0FaCWQ+/JwBVPUdQjgUxxEZ9u1NO+xEoqKvIqXcyQg&#10;qpBOKzmcu2c0ju0jEtTkWtUrI4Jyc35AookkCcd8UyaURjI5Y9BUcanaWflmrWnDmZy4it7ODsTx&#10;aleQLtiuJEXOcKxA/Kpv7fv+jSK/+/GrfzFUmTjimCJn54AHc13JtaI+eeruy9/bk2eYrdj3zAv+&#10;FMOskk7rS2Of+meP5Gq2yNRwu4/7RpN3oqD6LVczFZFo6rEw5sYR/usw/rTTqVuRg2gH0kaofkKE&#10;lvm9NvFREKeqilzMLIsG9tz/AMu5z/vmmG5tz/ywz/wM1AUU9sU0x+ho5mKyJ/tCg/JEox680omU&#10;/eBY7Tncc5OP0quARmnDv9KV2FhKKDTaBjxR3pA1BNMmwMaglJMijPA5qU1BMcSA+opSLjuW7JMB&#10;3HpgVs2Nq7oFUfjWfZqkUK7xn+I1dGpSn5IF2ikhs2raOOxAfiSXtkdKa8NzqM4MkhRO4U9aoRvI&#10;sZkdiSas27yhhhiAfSqeqsJOzudh4aWKz32ocqrsGVWOee+P0roW5NcHbXNwXXauSO9ddp+pR3EA&#10;+0NslHBAXOawpyabjLoVjMMpKNWkrX6eZeYEDimE4wfWnb0OAZowSOAxxSGNiAwKFenDg1rzKx5j&#10;ozT2Ccjg+gqANyM1LMrbhlWA+maiUEjgHOfShPQmcZc+wZDHcO9SKOKrhhkKOoqwpGOtNMhr3mHe&#10;nZpi9eDS4NIBwpaQDnFGc8U7gIx5qtcqSpwcVNI2xSeuKxG8S2Du0ZfDDjB4odgSk3oW7af/AEjy&#10;wCOPzrSQ1z8WrWSyl3lUEdDkc1qWt9BcgmGVXx6GpiXUi4u7RcnBkgdFbaSODXFSxSQykXaMCTgM&#10;O/vXZb+KydSiTcJmAPO0e2aJxuRGVpHMXEizBsuwKNw27rWnpesTKRG0fmqmWyg6VCsCMWLKCVY0&#10;v2VLGzub6N2RhCxxnjmsHFpXR007SqKLPP8AULxpNQnk67pCcH61B9qyBuiRvwqK4OZCe5qAninG&#10;KsetKTTZeSe2f79qv4HFW0ubLyfLaJ1XOflas2HATkZpXK+WeMGq5Rcxec6VP/y1mT8jXrfg21jt&#10;PC9mkbFlZC4JHJyc14lEDI6p3Y4Fe2XepQ+HtAhHBaOJURM9TirgrM4cVK6SJtd8Q22i23mTLvY/&#10;dQHk15VHbHxN4nV4k+zQ3c4BGeg71NqOoz6xdNNdPkeg6AeldD4E02HWNUkRnKJboCoXuauT0FSp&#10;cmr3PQ7P7Los0kIQBCF2hT6DFQeINTt20pyxdE3DJxWf4w1600E2/l20d06HDpnBC/WufvNftdWQ&#10;brK4hjOMorA1MZJI2aNTTZbR5BMj7mCkZI5qafXJ7G4aN9HnkUHAZBkGsSDULVoo4NNWZZHYFTIo&#10;AOM55q9beINStpQLzSbh1B5ZORRcpLQl1PXrfU7f7BHZywzy4RQ64xzyc/StILPCp2N91cA5qhca&#10;1Brd1bQWsDo8T+ZJ5i7SAP8A69bQiZ4xvGMDpu60nqY1Cn9o1BYhI0o2tx84zmsDX7rV3iUaVPHl&#10;OsbAHf8ASuhv40dWiblNu3aeleWeK9Cl0a5FxatILaQ8EE/IfShaDptXJV8XarY3LQ3djH5qnkMC&#10;prK1jVZ9Q1BrsHyHKAFY2OKpK7tKJZpGdiOrHJqInO5j1Jpm5o6fq6W5C3NrHKo/iCjIH9a2f7c0&#10;X+6//fgf41yuQBmkzQhn0ZLcTCUPHu2dwxxTDMkgIkMqj2kq5iaUf8scf71V2spifn2Ee1ZjGJcL&#10;GwX7Q+P9vnFTmE3DAiSIj2NQ+SkfBZc+5pzAAjZGuT3yKAL0NrDEPu9fU5qQGEEqF+b0xis6OORm&#10;OUAI7q+Kl8q7BB5x7kGgCwcs21UYD1zjFSCJAvzZP15qqvnb9u4K3+1Uqw3B5MhB9ByDQA8SxglY&#10;/vjsV601HmYncQn4U7ayDkH8FqJ7pQPlbJ7jpQBOcAZJBPrUf2wb9i8+/aqkqXMvKyrt9D1qERXM&#10;J3Ky9OfmpDNYhpF/1ij6Co/LkRMCROO5Ws5bqcn5nVfw61aWeFsEyj3BFAhzNcE4VI3HqOKYyqrb&#10;nSVT/s9P0qYXMPAEkf0psjlxmONW+hxTGV3lgYFRM4PYHNPtkuFOflK+5zUiR8gshB9yDU2UUdQK&#10;QCvcOg+aMY9mxVZrx5TxG4X/AGQGpZCzkZjR09c1IjRxr8qED0FO4hnmBRuZW+hiP9K5/wATXImi&#10;iCjGM+oroftm9yqq4IrnfFBG+MZOSuTmsaz9xnoZav8AaYmOpyoPtUbUsX3BSeorhPquoxgcUinI&#10;p55BqIfKaRaFamt14wRTsZ70hGKQxoHBzjNNfgdKHz2/KoH8znDHNIoZIWGTg1VkLM3Wpm85uCAf&#10;xqe2s9zbmX8Kolq5Bb2ZcZI6+lXfKjgjy3AFSyukEZJIAHSua1TVjK5RD8o/Wmk2zOU1BXJtT1fI&#10;2RHFYTM0jZbmkJLnmpFQ46VukonnVJyqMRF9qSWURL79gKdI4jWoYLd7qXJziqXdmMr/AAx3GwQt&#10;M5kfp71bLRkbTCjAcZ5B/nT5tsX7mMfdHNQ5rrw6uuY8fMJcrVNfMdiDvCw/3XprLE3GZFA6DIOK&#10;Td60mTXSeYHlRHP71vxT/wCvTDCnaYfitBJPekOTRZDEMXpKp/A0wxn++v604ntTCaWgBsI/iWk2&#10;4/iFL1oC5NILjSOvegjr7CpNhxShfv8AOPb1osFyE00ip9me1NMdFhXIaM1Ls9qTymPSiw7kYYH6&#10;1HIuXX2HStpbSyXQzKSPtAOTk8/THWpvBtjJe+MNPjWLzAkgZ1IyNo65/CpexS3M63Mcyruf8DWp&#10;BFEiZ4wK6Dxv4AksLt9S0e3Y2j/NJCnJiPfA/u/y+lckkcwQBctSjIpo1CyuqgjirCylAqxKAfXF&#10;ZSJeZBxgYwKsxtdqOUOB7dau5Bp28h80FmIFaMF39muBJG+WVs8msSCSUH54zjORWhOrBllbau8A&#10;gZ5rnqQTqK7sejh6so0JcqvZncW9ymoW6v5YJHB9jUqWK53RxgMOmTXHafqMsEpEJb5v7o712WlX&#10;6XUZSTAmQAvt5HNaSg0cPMmyI2moo5ZXgU+6k0n/ABNASJpkaM9kXFajlehPPtUYCk4BJrPUfKjn&#10;10mZJmlSVvm9Tmle31CLaY5Sw75NdF5S44OKjZRnnmjUXJF7owxPqKcGIMPUUv267QEvbE8cAd62&#10;fKBH3aja1djw3FF2Q6NN9DOTVRgebC6E9sU86nAOpK/UVaNo+eufY0x7BHHzJk49KLsl4eBXku4i&#10;m4OCOlefXiIbuVioJDGvQH0eJsqARx0DVnyeEIJRlVYepBo5mVToRg7pnBz269T8vGa3/Cr+RGVX&#10;oTya0LjwUkqFftDofzqK38K3ViNsN2fqRTUwrUvaRsmaWtzOdMZopCjgggqa5WS/1AA/6QZAP7wz&#10;W7c6dqLQGMsJM8EZxWZNpN4mS1uTxzinzoijh3BamWdY1DhVZevTFbepXDx+EJ5JSDJIqpwKwJ7e&#10;4t5Mtbui567TWtHqdheWS2d4GKBgcA45pP3lZGvIozUrHns24tnBqIhvQ16ZHo3h+YfLJJGT/eFP&#10;bwjpUoG27TnpkVSSLcm2ebwmMjazhfXNLcNEV/dv7Yr0R/AFnIuUuYjnvVc/DUNzHMh+hqrE3OO0&#10;KFZdXtQ3KiQMw9hW54p1iTVNQKIdsS/Ko/rU95oD+GD50mCzAhMGuaM4luSw6L39aEQ4py5n0LEz&#10;xxRCNTn1xXeeAtNkn0tDBAyySMzmfOAo4A6fQ150qtcTpEgJaRgo+pr6E0O1tbLS00+z2lraMKQO&#10;zY7+9Kcugzl/FulWmn+H5EXDzvgtI5yzVgaFBeX8JkhhhaMMUG5iCcVreI9OuriJ3v8ACFcs53b2&#10;47ADgCsjw9qD2lmFtr+NU3EhZYj3PrUIT8yYWWt6fdQRLYQyrGDjBGeTmtlNemtCi3enSRc/KScD&#10;8+lQT61dG6DhrKfC9pNtbWm3iavZyQ3FuodGVXUkMpz71asO5kTXEl7qsdxHbNCiRFdzEckn2+la&#10;Ua7igXJYnljVS1gFvfXFpH+8jt5SEz6Yzj9a1fs0a5kwVK9QT3qHe5hN3ZnTvuLBmG1W71j6xa/2&#10;tps9nvO58MMDOCK15LUyeYxb5adpkdr58isTEwPJfow9qNbhE8WmTYpU9UYioDwo7Vs+IrVbXxBf&#10;Wy/d80lfx5H86x5PvY9K0Z0p3Q0fMafs9qF+UbqPOagZ9DuRnCilQMfvZI9mqV7ie3++QR7AGgSz&#10;zf6uJGHvisyhYxGvPJHoTmnmdV7Z9OKie0eT5jEUPoDSCzdeu4YoAlF0jHBhx7jimyReZ/G4/I1G&#10;qSrnY3NSLJctwFU/7wFMCPBj488N6blp4mvQP3cYYeopktvcS/ehA91Ipi21wOiMPxoAlM2oFSrx&#10;OR/s1ExIOXikHqSM0v76M4MzKfTJpBNdq/zbyDQBHuV22pJgn14q5b2cuQzSnPoeRVcTjd89sGPq&#10;RT/tEOR+5dT6A0gNFbfb/An4DFRyIqn/AFYz2wSKqCaTJCpNj0IqZG4HmQyH6tTAgkgkZwyoyEd+&#10;tW45ZEHzyc/Q07eiL/qpAP8AeqtJex5wquDnuaQFp7hWG1CrN6Ypixl8M6Mp6HaRg/hVJ5Gl5Y/h&#10;mnCdkGOSPUGgC+EjCkMrY/3apypbk/KzIfypPteePOdPwzT4grH95cLIO2eKABLZSAzbnJ64euU1&#10;eYTXU2wkojbRn2rrLx7e3spZcoSqnGPXtXBJKZYZJD/FK1cuIl0Pdymldup8iWH7tD8NSQ/dIol+&#10;6DXKe71FI6VFIKlBytRyDKmkyo7jFbil61FG3OOtTgZ7UkU9CMiozFnqfyqZuB92lSPcc4wKLBey&#10;GR26jnGT7064uI7aMlmAxRdXMdrEWY9q5LUtSkupGGeM1UY3MZ1OVXY7VNVe4cqrfL2rMCs5qWK3&#10;aQ59a0YrIIu5hgCtrqKONxlUd2Uo7c/SlldYh71Nc3CxjavWqccMl1LgAkULXcUklpEZFC9zJwDz&#10;Wqyx6daFjgNjirVrZx2kW5h0HWsPU7s3dzsX7imhe+7DnajC/VkcTM4aRuWY80+npHiBeKbtzXpU&#10;1aKPlcU71XcbjvSE0/aaYw9K0ucoykbgU6msaYxlJil704DmlYVwC5qaOLJpqgVNkKOOtUkSxsqg&#10;FV9TSKobdjHX+lMZ90gPYGkD4T73UmkwRIQBUZIFNZ80zdRcBxalRvmGOtR5pyUDLWYwNzxqzY4J&#10;Fem/C3QVttMl1iZR5t2dsfqqA/1I/SvLXb5a948Lw+T4V0yMMBi2Qn8Rn+tRMuG5rMmRjnH1rwrx&#10;xp83h3xVPHHlbe4/fQg9ME8j8DXuflvklZBk1wXxa0pLrQIbxsefbyYUjupHI/lWRqeaRanekjCg&#10;1aTU7wnLxjp2rCtbqWJwu7j3rXhupTj92PrVpktGpBqfeRDuUcZqZLprmXON3NUt8KRiS4kCL6Gq&#10;Nx4g2L5VlGEA/jIp2V7j5pcvKtjoZLmOyiJlnWIEfjUOleMItP1RGt42MLkLKzHlh9K4+SaWdy8r&#10;s59SafEOfSm2SkfQEU6yIHyrowBUj0pzbT91QPxrB8DSyXPhu3Zn80qxTnsB0FdGSQcGPJ9ayZZA&#10;HYqVDFfxoCu3WQZ+lSOxyBgfiKjBfJICD68UhgqlM5ce5FK3IyM/hSTSSi1Ypbb37KG60tnI724N&#10;xD5bj+HNIBAHxjJBp+xiOuKmUq/faaGVh0kDD8KYiDy265Bz7UpXHfpQXx3U4qNmGfmjXnurUDA4&#10;wN2DSGNSCQuT9aeqLxhT+JpxK8jpSsBAYY/XkjvSG1BHUVKQu0YHTuDSBELcM4PvRYCu1jGRhlB9&#10;eKqvoNm77mgjY+6CtNlzjEhGKAsoHysDRYLmY2jW5HECflUUmiwY2rEo9K2Q2Mhhz9KcNh780rDu&#10;c8+hbgFVSBnoDVO88P3TYNvcSxkDsxrrGQdmxUD7z/q5EB6fMKLMLo8i8UJdWl59mu7h5QEyC3as&#10;OCNVg3HAY8811/xA0y5W+juZJA8chwMHpXKsiqMbRx3NbQ2M5Gl4Vso73xFbL5hHlt5jEdsc/wA8&#10;V6RcPdwavbWMUr2sdz80iqfmYD1PvWJ8JdJSe5u9TkhXZHhEb1PWl8ZapcjxGZLY/vEIQKOpBqJ6&#10;scVrc7DxLc6dY6JJC00UZdD95uW4rmvDmoW0OkwxPazfKu3PlZFcJftd3t2hvVcMpzhjzXVWPiKx&#10;s7cRP50ZC4yVyB+VS52dhuErXRuQ3ugz+YLpIQV+UeZFgn9KvHWdLtLNbfTkV2JyVhTj2yegrh7u&#10;7uTIlxDGJ4ZDwoHT61ce+EVmvmLgEZwma0mp01zSWhnG8naKOv0kSW0OPLWWaVi7H3PvVq7ZbeP9&#10;8wLk5OK87XxUtscefcIQeOOorR0jxA2pl2jfzPL6mVai7auZSpu9mdQjoFZmfaM5Ncxd2kOr3iyP&#10;a3iRMSySJL1A6kCr0+pTRlk8iO4jKEko/f0xWObq1WOGNYrqxaEnDYLcHqKcVoCjY5zxdpUOn38M&#10;1rNLLFMmd8vXI6jNc1nnJrr/ABTcae2lWsFozO8JILseTnk/0rjWOat7G0dhzOW4FGxvSpbeLPzN&#10;wo61P50foKLFH0SLdQCWtwT7tSiOJDkWu0/7Jq19qQjKMrH6VXkneTIaI49AKgoie6MI5ilUeuci&#10;oDeTOMxyZz2NWFhHJ8yQZ9RTGgQ9Zkx/tLSAryea2GbIPrQPPz1PoOal8kjhJYmHpuxThbiRsC52&#10;Eds8UAQiW5jOGOD6Gnq943zAqR7GpW03euGuAwpv9mTD/VyD86YCfaJlA8yIMR3K04ajjhoVxUM1&#10;ve26k/Mw77Tmm26tIT5yqw9dwBoAtiXzjgWzLn+IKaebKUgEMp9jkUsTQRDCsw+r5qYXA/vH+dAD&#10;Ak0a42E/R6ie5uI+qOF+malk1GFCVMhDe61GuoW5+9uB7ECgCNrqRhlGLeqlcVWZlOflYE1qrdQl&#10;QVfINJNPt5CAr3JAosBm4QYJYDHpzT2aIrxzj/ZxUr3KOpOyPB6ZWq5KlsiEOO2KQDf3R6rg/WnL&#10;HGekij2IoM0eMGBl/GoZp7WOF5CjhgOMnihuyKhFykoozPEN2EjaJGBCjnHc1z1sClioPVmJqfUZ&#10;HmUBuWkbNEyiONEHQcV5k5OUmz7PDUo0aUYIdCOKe4+U0RYxmnP8y0kaN6kUdDilj4NNkbnFIrqV&#10;8BZMdzVgNgY7d6rtwwbHNTZ+TrSRchMb/wCKlllW3iLHpQnAyc1l6hO87+XHnA700SzL1O8e5kIU&#10;nFV7axaQ5Iq7HZ7pP7xrVSGK0hLycYFXzWVkYKnzPmkU47SO3j3Nxis28vskqh49qW+1CS4cqnCe&#10;1QW1jJO4yOvWmlbVkznd8sCGKCS5k4Gc1v2NglvHk4z61PZWCQIDjmoNTvkt4zGnXHWk5OWiKjCN&#10;OPNIztZ1DCmKM1jW8RdgcUsjNNKWPNXbSHCFzWySirHnybqz5mW/LHkIBjgc1UeMgnNSRzEnHapy&#10;oda9WCXKkfKVZc1RvzKBFMYVZkj2t61C4xRYm5Wbg03rUhXJpnegA2gYpQMU4Y70d+KYh3ygVG75&#10;oJwKjJpNhYUnmgn5V6dKYDyfpTmGMAegqR2EzSUUUCCpU6cVEKkGBTQDn6BR1NfQ9hZxw6fbwmFR&#10;5cSrjHoBXz5axmfULeIdXkVR+Jr6KUzoAGKsAPSs5vU1hsKsUWflXafauK+KU/laLDFn77Hr/n3r&#10;tBcg8FWX6rXm3xZuBstY0I5GePrUFvY8k8wq3QGrUepSxrhFUH1qa00v7frdtp8bkG4dVLEZ25r0&#10;L/hTaKhzq0mT/wBMP/r1WwjzGSWSZt0jlj7mhRmt/wAVeF18OamlpHcNcK0Qfcybe57fhWVHCF6i&#10;pckWoNjYYSx9BV9IYo19TUGQOlKhYt1rNts0sonqvwz3NodwA2FW46f8BFdiVI/xriPhzP8AZ9Fu&#10;CULBp+D+ArsPtRIztkX8M1a2MiVhkcqCKi82POOFx7U3zhIeWwPyp+3IGGyPrTEKHVuSAPSggHkY&#10;NMIXOTuAHbHFBlhUZHX6GgBMFSSyAfjSNGpUZUj/AHacs6kdD+dKW3c849qAIGii6bvzpNoPyiEN&#10;7ipHPGVPH0pFYLkigBq7lJ/dsPTvQZAFO+E89xTzMyj7hxR9oVlwWIz2NAEG3fgqGUfWlyUI3MwF&#10;SFV6DA9wRTjCrdXH4mkAxZosElsj2pUkidflc/iKZJZMWARuO/FILOcZAZSKAJWdVPQkGkE0eSNy&#10;jI6HrUZtpAuS2D6AUwQHfuIU+9AD2cD0P403huQo/OmtA5OOgPpUMqSxxcMRzxhaYGb4p0b+1tJa&#10;OJR56EOn19K8ivoZbSeSKaMoynGGGK9uVPMXDFz7k1g6x4VsNVkDTSOrdBg00wNP4dskHgSJ4wF3&#10;biTjqckGuPvB9q8R3Vy33Y2TBx712Gg2kWj6I2k7pmjUsVfPPJzXN6vC1o+MABj97u3Pep1uNWsz&#10;P1NPtF6XUAqoAzVe7hC2cjY524H1NWmUyOSOp5pl6PkiiP8AFKucfn/SuRz5qh3cvLTNS1WJdKRG&#10;YEBQkhx1PbFU7xFKlR0HAHpRBGrXSnB98nsKW45/Ou3H11OMYxOTAYdwnKbe5xmut5dyqLxxXS+D&#10;7prCwldSFMjc/hXJatP5uoS+itgVt6NrmkW9hHBeQzCRerp0NEHalYmprUbOp1nVHWxVoXTfu+8q&#10;jNc3/b2oAgsY3/3lFN1HWdNliCW0rEdTuXFZv2iIjd5gx9a76Ch7NXepyzvzDde1Nr7yg8EURUHJ&#10;QY3fWseJPMf0Hc1Zv2DyjHIxTYI2bhQTmuarbn0NY7D1QzHavyxr1qX7IP8Anm/51a0+xl1C+h0+&#10;1jaR3YeYVH3Rnk169/wjul/88B+QrNtD1NEWd3HgCN/wNOLXUQ+cSLjuRWv50ijgK1RrdTSkqVRG&#10;9CaixRjHUm5zIDURvjJw2SPTbWtLpQlcscIfVF60h0sr92Rs/wC7QMyo5IR8ykrVpLmQrlZVI9wK&#10;kaxuOcn/AMdNQNaSKwV0QKf4j0pATGac90I9jimLeSSv5PEbepfr+NOi01423I8Rz1BGauICpw0c&#10;R+lMBkb3SjayJIAOu7mn5kP3rQfgRUoKt96Jc+xpjmNcZjcf7poAhd1j5azIFQ/bFYeTHHtLdOQD&#10;+tWGiWYhklfH90vxR9ijK5aJSw6HdmgCCKx8wYmZ/fkU+SxtkACtJ+D1I0TjO2NiB0w1VJWkTlop&#10;QO5wTSAmEVso5klX6/8A6qjZjz5M7svcVHHJNIwWIn8TUy29znc6Dd6huaAGwxiQ4eBvYhqleCFB&#10;kwyj6HNKqSAE4YH60O1yBw5C/SgCAiFRubzV9zzWTq9wJJFt42yByTjFastxNFbvOzgoo7etc2Zd&#10;zPI3JY9a568rKx6+WUeaTqPoVmXzbn2WkuBk4FOh6E+ppJP9ZXGfRrcVPu049KYrdqcTgc0CaGM+&#10;0Y71X3Mzc0rybicUwZ7/AMqlmi0FO4sPSpN3y801RQRx3oKI5pcptA61XEYRD3Y96sFS3/16cqLx&#10;6DqaBDLeBYwWPAHU1m3byapc+VESsS9TVm+uGnYW8J2j+I0sSLbQhI+WPU1WxlLXQprpsYk8tBnb&#10;1atGG3SEYHUVDG5QlV5J6mlkudgOfxod2EbRH3lysMRO7HFcre3DTyHnIqzqF4ZnIHAzWeqlmrWE&#10;bHDXqubshYIi7gYrTlUQ2hPqMCo7ODkHFT6iD5axg+9XH3ppGdT91h5S8jNRsVZimOMDrVbGDTlD&#10;AivUTsfItXLRbcCw/WoHAp4LA7TmnlN2CQR71ZBTI5JqHHNXGjX8Kj8nJzjp6UhkGfY0hBxVwR/x&#10;baZJFn5sUAUzu/AUxqlcY71GwJFQxjM9aVjyaXYcE++KRupqShM0UnSkzVCHrTgcmoweKdG3NAWN&#10;LQIzN4isIwMk3CcD6ivcWuJRgNIVz2rxnwcok8W2HbEhP6GvYMjd1LH61nLc0hsTSPI2GaYkDoMV&#10;5n8S5JLrV7W3RNzbQAqDkn6V2l9r2mWRIkn86YdIom3H8T0Fc7/aUmpaw9wtqltGi8uDukPtu7D6&#10;YqVoynqZvhjwrNba/HqN2QpjYCOMckHHf3x2r1H+0DGoEUTn/ermNPOZgyk5DFlA7ADH9TWyl6T8&#10;joWH1ocrglY8/wDibK1xq9rMybT5G364Y/41w7Ng16F8TjG8dhIikFS6n9K87cZNZs2jsOUk1OgG&#10;3PeoY3C5G3NamiadJquqQWyA/O3zY7DufyoCR6f4MiSx8N20csODJmUsT6nj9MV0AZHw0cgGOwPF&#10;ZggjCiDaygAAEpgVKlnNGB5MwwPVcirMjSVt7FWQY9abJGjfKsig/WqbzXEGBIqt7qtMBEv3UCk9&#10;8UXAumADuW9s0gUKcbipqgNyZ81FYdttJGUkfMW4EfWgDQcgcbQ+falz8uFwDVIG5V+ZcJ/u8/rT&#10;GudpI+0oCOzx07gWnE4+8quD6Ck2uAP3C/nVdbmZiMTQn6cU2S9MZHmMPYDmkBfJVgN8TD6UjwR4&#10;yowfeqy6iMD5mH1Q086jAV+ZgaBBJDGhDMCT7GlzGf8AlgGyaT7fEy/KV/Gnfabc43L+lAyMsqgh&#10;VkTnoDUMjZbiRl9c1oM8bR/Jtz2zUEio64kgyB1KtTAgilkxxOOexFPV5AeCmDTTFAV3RKxP1NCh&#10;o/mCsAByCcikIe0z9BsYjrTt8jDPyA1H5+SCYcqepFPRrYtkMRx0PApgSKN3JH5HNNe3xyFTHuKl&#10;Cx9ouPVXprrGo3NJMg9+RQBx/iM6vazeZYbnjbnCDO32rlptQ1C9uIo72CRSXHLoRmvTnYeZtjYF&#10;cfeK4rG1jaVllfa3lQ7F/wB5j/gKl6JsqOrSOZiByfrVLVZ4obq3V3KjBbI6+laUYxj0rk/E9w6a&#10;gqDkIoB/nXBRV5noV3aB0ekzi5llMbs+xeAfeuhHhwtAr3EhRiMhR2rlPB8r/YZbvbgmYAfgK6g6&#10;teTDEqOEI4boPzrodpVNTnUpQppo4rXPBjWchkgvVlZ2J2OMGshdDnY4WWEnuC+DXaah++mLIQ4I&#10;4zWJf6SZogwJ3dmWt1K2hzPXU5me2eGQowGR6HNQlSO36VLJ5qStGzZKnFNPmcZU1poIQIX2KBzW&#10;zoukXWsXa2Gnrk9ZZj91BVTStMutXv47GzXdI3337IvcmvY9H0mz8PaclpbKN2Mu56ufU0pStsIN&#10;F0Kx8O2QgtkBkb/WSn7zn3q99o9/0qpPddgarfaD61iM6hQ8bhCjSKe5PNT+XEefIwR3xVIaqM/d&#10;BxTxqoOPkP4VqBe+XHQimM8SDMk236mqUmrqh/1TsPUdBUzM9wgDRxlCO/NAEVzcAqfIvgrehGRW&#10;TJPcyKUkldh3weK0zpiSEZkAAPAC0w6S4PyTDHoVoGZqu6Y2SS8dsmpBdTKD+8bPvVhtJuQch0P5&#10;ioWsplYLMqqD/ETxSAVL+forBsegzU8V47IRIkhOP4e9SxaMyfNHOFYj+EVaXTtoHz89yOKYEEBi&#10;J3FCjd9xqyJEPRlP/AqbLpxkB/fHNVv7KmU8SBvpxQBZZWkGPMABqN4pQcq+V7gdaroJI3aN2wf7&#10;r9/pU8MyrJtEnGehycUAL/Z8cxD+ZIvrgbalFnsXatxJj3xUwbPIYH9Kdhj1XP0NAFT7NKo+W6B4&#10;/iXNRSi9iAKyI4HXsauSyxxjLxsQe4GaruYwmUQjvz0NAGJrV0HhCFzuPJG3H51jN8sfvirep3Bu&#10;bxnPIzgY9qpucj2rzqkuaTPrcHS9nRjEaoAUCmMeT70rOFFMHPJrM7UuovSo5GLZFK9IBn1NSWl1&#10;I1j6k81IF9e1SLGPpS7QDzTsK40L6CmlDz2qTO0VGXPX+tDC4gHqKawBU84x3phuMAls+3NVpJyQ&#10;etANir5cRJHJPrUU9zgYAFR78Al2we3FQM3mNt3cd6pIylId57EHDnrzVG6mYAjcfzq3IVUbVBHF&#10;Z9wu7GWz7CqSMKkmkUjlj+NWI4cYzUsFt/y0foKlt08+ckfdB4q2zCEHcuWcWFzio7uFpZCw+6Ol&#10;XkTy4Sx7Csx7/wCUrxx05rXCJOfMzlzefJQUF1IGtWU9O1RmM89qma83D5ailmz+NepZHy2o0AgZ&#10;zSTXRT5eKYXIqtcHc2faoehS1JRdOD2xR9qbJyOTVXP5U4UrjsXRdA8sMZ9KfJdRiEjaST0qiPvU&#10;krDtRdhYWSRW92NR59qaDQW96kZMf9Sinkls1E3U0/qUA/hWmY5xQkNjaTHWn0hIqiRm04rS0PSV&#10;1K4dJZPLVVz35/Kqa8njpWlaRrszvaM/3kPNDQ0xtpdvoOrx3MSrK9vKQA/Q8V0elzat4lL3mo3L&#10;x2IbakMPyhz/AICsKy05dS1BbWIlVGTuJ7njJP516JDb21rZLHDGBHGu0cdhWMmaRMi8trOxhZxG&#10;i46Ajk1m2l9JEu+S3dLaQ4LCPgc+tLqupWovGmumzBAfljHWRvQVlS+KpdRkWExCMY2hVJwR6GpG&#10;emaPAWdykibRGo/Pn/CrU0CqTgAkehNUPh+5n0WZ5D5h83aN3oFGK6SVCOUVQfWmM8y+IeBY2vBB&#10;8w9T7VwOea734o3Qe8tLTeGZIyzYHcn/AOtXBAZNQzSJNGue1eheB9LuLW3bU1g3GX5UJHRe5rjd&#10;H099Qv4bZOsrha9Xjgk0+2SKMuixqFAA4xTQpMu/bMf61Sn40hSOUlkumGexNZkly0uN7Fz2yeBU&#10;8d8/ClIz7mmQWT50YO4SuB0ZWzVS5n+XbHNLG2ck7RWglxgAMkZz/dbFQTi1OWMBB/2WoGV11No8&#10;KVD+5q4s0U6jDKrHsGwRWWWw52xsBnikllMgAbIx7UxG5GskQz87D65pvmK5ImjKj/aGRWMk5j6M&#10;/tg1YF27AfvMn/exQBZeyhdt0cqgegxVeSzZHAC7v9pahCFZd5jDZ6/NmrUcy/d8nYexLUAMWK+j&#10;+45A9yKtbpY03Txq49lyaaVjmOQc49HqR3kij+WJpPpSAjaO1nHyMImP+zjFOEMcUf8ArmIHUg1X&#10;80S5DoYz6F8VJBH5QJBdv+BA0AN+0Qk4+0uuP7y1LHcW4XDTLIfc4qFlWYnzYXX3zTDpqHJRz9Ot&#10;MC7Bcxykqm/j05pTJKvfI/2o6z4rR1fbtkX/AGh0q4ILgD93eN9DzQA4TszbRGOO44oHmfxZx7AV&#10;Xke/jGQ6Sf8AAagklviwLRgDvt4zQBpRs+cBuf8AaTpT1E/PmMrDtgVQFw/B+zSrn0Y1NHulxzKo&#10;96AJpZhEC0jbFAySV4ArnNYuVm0rzBj99Of4cEAVtanbNc2qRgMUEgMigfeGelczqTSpHBayoyMp&#10;Z2DdyTWdR2gzSirzRQKgsMdOtXNP0Sxv7D7RdW4eSV2YORzjOB+gqlK4jhd/7qk1vaFPN9kjtJbV&#10;4lhjXbJ1Vx7V5FeUoQvE6cQ9EjOlsdP0SSJ5ci1LHcqtgitHU/F+i6nov2Sz6FMLlOlVfGtrG1jD&#10;DMxCu2coMHFcRBp+zUhF5U0MAB8ssCDXdhZqEG3ucL1Vyxp8rbLjY5kihOS5Xp7YptxfX93YSJpV&#10;jNNjhnRSwXNW7m1gkt5JkTD4xMg7/wC0KdoXizTvDUUlrPBMwkfeHiI6Yxiuq6bVgTOIk0rVUJaS&#10;yul55Jib/CpNOsr67vktI45PMl+UAg16vB8SPDk4CyPOhPZoyf5Vv5tyq3EaFVK5G8YPNW5WAyPD&#10;mgW3hnT/AC02tcycySdyf8Ksz3JYE96jur3cxC8561SnuViXLE/gKyuAsk+1s+tN+0fSqkk8coJR&#10;xx61X8+P+61AHaJaTScJIuT6oRSOlxBIqzbQn9/BNMiN0twBcytFGf4lHGauyWFvKA5nkfB7vxWo&#10;xF05JFDvIzL/ALNW4bdIExEXIA4y1QpBFAo2KwXrw55qXCMu4PIufU4pgTAntnil+b+HPPrVTa7D&#10;91KR65ANVp7y7gbbvXA6/LigDQka4TkAFe57iovtClf3khI/3RVJLp5xuMrOB2U4xTAYPmIxnuSe&#10;aANCG6tkGxGYfjUpu41A/fkfjmslWjU7o9gPscGnMYmbLdQP71AGk+oKMbZN34ZxUNxfXqKHiMbK&#10;ewHzCs/f8+YnbA6qxyKu2t5ZspEkaow655FICBdRilJFyWJ/KpBNBkFZXP1NXRc2OMK8Zz6gUFbO&#10;UfdhOfYUwIlmU42yj6cVYSWU8ZSoRZ2jHmBV91OKa9nbxANFM0ZHYv1/OgCYzTIxE21R2PUGqGqS&#10;mC1JWbJkOMCpxNZj5ZJOT/tZH6Vk67LF+5jhIwAWODn6f1rOo7RZ1YOHPWijIYknrzTCOKY8+Kgk&#10;uW/hrzrn1yRKwxyelRtKBxn9KpS3UrNgsSOwxTd87DA4H0oLTLm+M8s4FSCeJehz9BVKOCRvvS8/&#10;Wp1WOIfM4P0NINyf7Qp6I4+opfMUDJyKqveonCpuJ7mkE5k+9gUBoTNdRDuT+FV5LpW6Gmuu8cEG&#10;o/KbGSP1pibY0vuJpCM9AKXYQKjkLKpC9TTJuyCVicgce9QiXYDt5PrUotpXb7wqZYILcZdl3e5p&#10;mdmyuqyFSx7+9QLD5k25iMLVmeaMrw4/OqE1xsjKIc56kU0ZzaQt3cg/u4unc+tX9Nt9sSnHJ9qz&#10;LG2a4mHHy5rpoIQoCgdBRLRDopylzMqakxismAYAtwMnFcuYpxnapb/dOa3dflBlSAcYGaxWXOcn&#10;GfSu3DRtC54Ga1eevy9iuZnQ8gg+4o+0k08s6kgOcelRk+qqf+A103PJF880kkgYDHWmfL/d/I0m&#10;P0ouw0E30qy4PIpCB6mm7euCKNQJWmz04FRs9Jj6UhUmgQu6nA5pgRvQ1IP3ZBbHHQZoAlOQXbj+&#10;7RlV6momkwg9WOajLE07isSNJ6U3JPemjPepEXJoAmhFXUcLHxxVSIYqVizHYo+ZuAKvoSdD4aid&#10;dPu7wLuaZxGn+P64ro72d7XS8PxIVxRplotlYQW3lj92gyfU9z+dZPiS85VFJrlerN1ojitSlN1e&#10;EBiVRuP8afpNlc3mpww2kZed5Nsaj1pgjOWbHJrpNC1C38OXdzfWeye6JEdurjIXIG4/nwKpK7E3&#10;ZHXxXEHw7sRa3N0t3dXDeZJBGMeXXR2mt2uo+HpNYt5U8tI2ZkZsMpA6H/PevIdTuJLiWS6unae4&#10;mkIY+rd/yzxTtK12az0q+skUFbxVWTPUEHqPwzQ2gSZR1q+bUNUmmdi53YJNUo1yaUW00rl0Xjry&#10;aURSqASuAe9ZM36Hb/DfS/7S8RZDhVtYjIcjqTwB+v6V6TPYujnzEYgdOcg1xvwneGzhvrqZTukZ&#10;Y1b2GSf5ivTEurWXAWVMt0G4c1qo6GLlqc1ITG21YPMP+7R5cbjLW4/IV0sltaygjAUnuKoXOjNI&#10;P3N2EPutFguYxtoSQwjKn2qG5iZiAmQe5Zf8KtTBrRykr7tvcMDTFm3ruXdj/dpWGVBZzKcrKhqO&#10;S0uCxYqrZ/2qszkSjHm7MdcLzSiSGNfmlP8A31QBnm2lDFWiYe/aka2kC7iuR7GtdWDICrnHuKjk&#10;hV3DdR6dKAMfO3jZ0q1bt5h3CJRj1bFXJI7aMbpYwo9c05YbdlDKAR24oArtaJK2ShU/7D017eWE&#10;AwmVvapZLEO+9Jdp9KZIslqg2tz7MaQEEsk7DbIr49xTIgqEHzHHr1qyst06FZA4GOoFRpCETaWf&#10;JPLNmgB8c8TMV2NgfxZxQwi8wMGkGO2aibCvs83kj1zUcobgrMeOx4oGXDdCH5v3jewJFNkureYA&#10;MZkNMikcJltrADnnFIJ45QcW8zAdxg0CIzKQ37uaT8amgmuJlKtuwB64zVVo4VYFfNUnsRinJ8rL&#10;zMPftTGWBDdRNujJIPQE1N9ouQVUw5J6n0qHbclwyS5x6YqxHcyxqfMRs4/u0CE3SAhgcN7PXN6z&#10;K02pOXckqAuT2rpfPWcEAHpnpXHz5aSR/Vic1z137tjpw6965FFa/bmFsG+adxGD6ZP/AOuu1+wX&#10;VsAo2MijCsuc8VyWjkLqNuwHKuXP4D/69df/AGqCpVwcj0715tXla5ZBiG+Yw9bsbm+mhUoH25OS&#10;eBWNdaRes6lronb0U811suoQyLnGDWfLKZtxjUnaMk0KTguWOpznPQaTqMkpeJUPljLE+npXKeId&#10;HYs13b/dU4kjzyhr1bR9506e4AyrPge+K4MLLqHjGWC2XMcjYlUjhR3Jr0sO7QuxNFXwF4bW/vP7&#10;TukzbW7fIGHDv/gK7jUb3zH8tG2qvTFPna20yzWztUCIgwAtZIn3MW6Ad8Vo2IsqSBuJAPvVO5Zp&#10;GKqy5/PNJLN5ud2VX3qvuGCfujpkUgKs4Ckqw5Hp1qDE/qfzptzcJdzhIyT5fG4f40zyp/71OwHr&#10;f2dJBtkneRT1BOAfyqSOzt1ACpgDp8xp/wBmt4h8sYFKqKB94gexrSwDTbRtg4Ye4Y00wbTlZX/H&#10;mpMSNkxy49sZqlLdT28mLjmE/wASDBH1oGNnt5Y/nRvMXPIIAP4GpLc6dJnao35+YP2/OpkFpOob&#10;KyD1LZqRYoAvyxpj/dFADTEqcx7c44AxTY1cZElumPY5zUgii/uLjtgUjQwsPu8d8E0wAQ2+CGjQ&#10;eoIqtcWViYj/AMs/9oNinS20IjI3yoPUOeKyZ4HhOWYSIe5NABcxCBgFYMPVP6io96kgbv0qZXQx&#10;n5D7Y5pcw7BuYA+mKQESlF53YPuakaQHGSoHvUpt1Chs8epFRtCp64P5UARNNHjG7cD6URiQnEcL&#10;up9jxU1unkMWijDnuuK1bVnkTPkyRH0K8UAUlsnKHMTZ7e9YF3Lu1CZOgjwMeldXK9xCru2dqgkn&#10;GK4kn968m7cX5OfWuau9Ej18rheUp9hkvtVZxzUsjjnnGOtVJZhk/NXLY9642T72OlKHCjlhVWSZ&#10;mYhBj3ojjZyB1osNSLJuVGR1/Gm7mkPPyrSpAFbk5qTcF7g0irsZ5WTwfzFKy4wC2fYUNKPYD603&#10;O7pg/Q0WC5Gz4PTil82gqc/cP86RuOxpk3YomHqKaZF9qhYc8cD61GytnAIp2IcmSyTNjamB6mqr&#10;xyOc7qRo3HRvyqJhJ3Y1SRnJ3Ee0kCls5psFjJNJ8wwo60/cy4y9Sxy3Fw4RMkU7slRTZoW0SxDb&#10;Go+takI8uIsxwOpNVrKzZAC5ye9Qa7ffZLTyEPzyccdhWe7OltQhdnO6nd+ffySKeCeKqmTI5PNM&#10;lP70j8KYxIHWvUgrRSPjK8+arJilu9NJppNLVmAZooxS4pgNODSEUpFFMBCKTb7ZpaPagQmB3B/O&#10;k4H3V59zT6TFICPaScmlAp+KTmnYVwxipAaYSSc0opiJ0PPpWpoFsbzWodwysR8xvw6frispSK6v&#10;whagW894xIJbYoHcDk/zok9BxWp04lCs+QQPeuM1SYzXDSfw79oroL2ZltpmbgYwMetczfyBUih9&#10;DuPuT/8AqrmNmZ8ZMUu4AMQOB71YhhFmWlk48lN2P9o9K0/C+kx32tqtyP3EQaaY/wCwozWVr12X&#10;aTaMGaUsR7dq02RD1ZDuaSwQ5yRIxz+VVvMJmkRcks2QB71reGo4J7yCK8lWOASFnZvTGf6Vht5k&#10;erkwsQEk+Vh7dKg0RsQfJaMSuGJ6GoJXJIX34FOklKpz17CtbwborazrIeU4gtyJHPr6Cs7XZrJ2&#10;R6D4asF03RLe2ZVD7d75/vHk1qtaxS4O2MkcjFRy2jyYxNkD+HGBTdphAzGVHcrzWpiWGZk+YJuI&#10;44p0cm4ZZVU+marRTxsfkkB9u9ErJLwXP50XCxNLbqzA+UhFNddmSofjt1qKJjEeZHce7VMbqH+K&#10;TYT0zRcCFHnZSTGoPZT3ppMzffs1P0Iq2Cr9JAf1qMxSltwlGPQcUCGeSdoYIykjoDTIzKrnzeF7&#10;cZqwdwHzbhj8aiLA/dkzQMcQHGAyn2IpdjqvGBVWWEyOCz/KOy8U/wAxRxyPxoAcnnbzvCbe2OtS&#10;ER5ywGfemDgZzwehzTZIkmGCxH0OKAJCP7oqs010GI+zqV+tTgIq8YwPempNG7lFbJHXBoArSSA/&#10;etgT7GojMqKStu4J9RkVdlgEmCXbg9M0/wC6MNGpFAGbAkcoy8oDf3QKnNlk5juNp9qm820aUxlA&#10;WHXA6U421tuDgEfTOKBEBguVUKsyvz/EKUtdRj5oUPuKsnygDioFngkkMY3cDnGaBlaS9GSrRhW+&#10;mKhikuAxIuMZ6Katm2hMjSncrdiTnio5YwqmTeCFHPy0wIri9uI4XyFI2nng1zzfKhyc5rYvGjks&#10;WkAPUAEjFZQGcg8+lc1bVnTRdkLpcLfbZJFOPLjx+Z/+tWihmRQGUkjvWLYXksd3cooG3cB78CtI&#10;aiAMZ5+ledVp1G9EKd22Mu5ZY8Hym568Yql/aqxLJHtlLP0A4FaR1WN1VWXcQOofr+BqpPdRS/L5&#10;DDPP+qDVpThy6mL9Df0CVT4VXAPLP/Os7TtMi0mG5u2AM87F3b0HYVoaS6QeHIcEBpXZtu3GBmsj&#10;VL8ufKV/lz09a74W5US2U7iZpHLueD6U0IJF2nKio0+YjJz+PWr8TwquJAobGM4HWmxIoTRyJ8vL&#10;jvgdRWZqV1sjW3hf55BzxgqtbOrana2sTyiPbk/Iqnkn0FcnO00ztK3Ej8scfpTSARGkj+aI7SO3&#10;rTvt0/8AdFOhtrmReQNuOTUv2Fv9mmB7MbfCkLNIM++f51A9vchCsdxj6qKpPrE0MeTGeemV4z9a&#10;sxXF5cRiRViRWHGTmr0HYpI9yZvs9xdSxt2x0P41cXSoiu6WR5T6ljSyaYbrm4mY9/lXFTRWKRKF&#10;WWUBenz0AMjsbaDOyLI+tTLFGw5iK/jR9ky24Tvk+tI1pNghbo4PqtOwhWhRcgbx/wACqKVXA2xT&#10;uGPYgEfyqOa1ukUmOQMfqQaZBC9yA0l224dUAwRSGUZWuUkMdwxHPXPBpI0O8YYA+ua2vsFu+PM3&#10;SezMSKX+zrUf8swB6CgDMZiAQswyOpU9aYSGQ7mD+zd6030+1Y/6r8AaUWFtjGzFAGMUDYUHp78U&#10;io0LBhwV5GeRWnc6cQhe3l2nsMCsvLBilwW92c8UAakWrwoiiX5WH91cg/TFW01O2b/loB65OKyI&#10;wB8oCA+tPLeWuG2nNFwLupX8LaZcLGwdihAwc9a4ptzfXv2rV1OXKqqHaepIrJEr7iJAHx3Iriry&#10;vI+ky2nyUb9ylLDI5OSMVUaLb9K0Jij52s0eevGRVR0U9biMn1bIrI7dCrscvwcfSl3lBgMfrmlm&#10;SIjb9riUd9pJz+lQiGyHLTu5/wBlaYXXQeJlAILikEoJ2rlqVWsE6Qu31Yf4U8XNrnC2rZ93/wDr&#10;UBzLuNZCeSQB7mpU34GOnqKb5sOc/Z+PTeaeWt2X/Vyr9GzQUmPB25zKV9qY8hJOCGH05pohtv4Z&#10;GU/7S0C2Lf6u6jPscigLjG55AqFjg1ObW7HSNZB/suDVd4bvPNrIPotMlsYxz/GKjKkn71SLbXDH&#10;BhcfVTVy20tyd0mfpii4lFsqQ2bTMM9K2rOwSJQQAKngswgHygcetWGMcY5ccVDbZtFKI1mWGMse&#10;ABXE6peNeai79VX5RW9reohLV9jA/wC6a5GI5YEnvWtOPU4cXVvaKEm4mYe9MOTirc1rNvL+U21u&#10;Qcdah8sjqCK9OK0R8rU+NkQFPC0uKCfanYi4YppGKUtxTGNAAaSkzRQAnelzS9aMCkAlG6mmmk4o&#10;uBLnNGOKi3U/zKYhTQKeSCKaKYiReK9E0i3+yaPbR5wTHub6nn+tef2MBur+C3XOZHCn869Idgg2&#10;joOB9KzmzSKMrXpmWNY1BduoUVzOJpLgrxJLnLE9FArW1a723DNvIf7qcZ+v6GsaGbdIbZQTuxuI&#10;POewqEhs6/SFXTvB2oaieJr6T7PEfRRy3+FcfqBV7hEKgCNMZ9ec12XiQf2dpWl6aAQsFv5rr7t8&#10;x/pXEPcs/mPKF+XhcfWrnuTHViAhIMMnyluGBxg1FkKd2dzetb/g/T7XWdQFneLugcNnnBB2nBrH&#10;1CxhsdTmtQxKJOYwx64BxmsmjeL6EasW5c/hXpXgS1W00M3My7TcyFgSP4RwP61wGk6VNqeprZ24&#10;LbnwGx/D6/lXrtroy2drFbCRpIYkCqhOKEgkyzmID5XH4GmyJ52VLED2apozbKoTywoHYilMELHh&#10;R7HFMgijVYV2qq8+2DTWubYHZIVUnsalNqrA9fpmqtta7XLeRsfP8ZzmgCwv2c/3TTGtbdpA+1c/&#10;nTzvHLKAB3FIGhY8MhJ9xQApAT0xTY7hHJVcnHXApJII3GP5GlVJI1+Rhj0xTAc7K64bOPeom2Rj&#10;5XAHuac92IFzN8o9aZ9us5V/1i4+lAEUl4IpBHxIx7JzT+GHzQuM+1LGbMMWjaNSepUgZqYtGqlv&#10;MG360AQRGKEFQGX6g0r3sCdW/ACnQ3CSsVTLY744qQw5OSo/KgCLCSDcAcHsRSpDGn3flz6UMmOh&#10;wfaoXumjcIv7xv5UATyP5SlnYYFLDOJowyq20+opEkZwNyKfxp5YqceXg+xoEOESZzsxnvimumxS&#10;ckY9qZLctChbYxx2xmpIZppIdzR7M87SaYFW3unnLYgYhTjdnGam3LnBjIY1IUYkHaPwqGYzRxkp&#10;GZD2FADiwGSN4P0qpFdzTytH5IUDpuOM1PavdSRb54kibsvU08iQg/KrUhmNrjvHHHG6Ku4k5DZr&#10;GEm1SxPAGava6y/a1TaFwvIBrJuObaTbn7pHFYyWptB2Q+wsbpoBcGPiYmQc9jUpSRfvRsvuRXR2&#10;BhEKxIrII1C4dcZ4p9zZLKpK7VbscdKbpgqvc4y7QF8lhn0ptvE7zIkZbJOBtauqbToY4v8ASAsr&#10;n+Imqn2a2tSZYogrEcEGpcGN1VbYW5uVtbdYg5O1cdc1h3DBiTnk9OanuXZ2LHJVeT71VU+ZycEd&#10;veqOcBIUGWBIPalE6BcjhT6npUbI8OVBDDqO+2qVwssn7ted33m9RTAqTvNfXnmRq3kR8R+/vT0i&#10;kDcc/j1q5F8oClNoA4wOKt28PmNv425+Un+dO4EcSNGoyBgDkVL+69f0q0IU27Sc/Sj7Kv8Ad/Wk&#10;I6ETZZ40DEHqMcU+GG8Y/u/kT3I/SnG6jflkwfXFO89duNxA7ZFWWTLcanHgK4b2zmrcV5dqv76H&#10;JPTbUVolvKQ7T5I7cjFaJmiUD5gRQISK43DLxuntjNEmoW8TBW3Bj0ypH86eJowm7eAMetVpZrO4&#10;QoQZAf7qk1VwLPmMwyAoB6ZOailsPPdXMuwj+4MZqhbJe2zlY1LxE5HmcEVopNMR80IB/wB+kBKs&#10;BQcux+uKcY3P3X/MZqNZn/ijOP8AezQLpVOGRx77c0AP8qXPLIfwIqOf7WqExJGxHvRJfwxYLs2P&#10;900C6WXDRrkHuSKAM9Q8zkG4dGH3kxtx+FTGzhZQu4Se0hzUtzB9qxuwpB4ZeopPsEbffdicdc0A&#10;RfYYQx4QnsAKR9NiPTHPX2qwtkE5SVwfrmgQSbjiXOetAFUaTA2VEm456HmoLjw1BJGdspjPbJyK&#10;uyQXoH7uZAf9rPNUJJ7yOQ/aJdoB/gXg/jUuKe5rTrVKb912Od1vTJtJRHm+aJm2715Fc/dxwcgy&#10;Nv8A7pU/4V2GuGKXT3WVmIbGN5rmZLRtisssq/LyN57VHsIs61mNVLXUxW+zdMtn/cNQfa4I85Em&#10;OxC1bCzJJnzMkH+IDn9KrXEBdSWwSfQY5p+xSZLzCo9rDDqEa4bY7DNWU1W2fA8hwTxwRispRtfY&#10;3Q0uwxyA7ehzR7GJP1+t3N83kTxAxwSKCP7v4f0qQ3EKoAwkUng5Q0+0j823xGyZbJCt1wf8mrKR&#10;SlRvjPzDPHOPTipdGJtHMa3kUTJbuOZkGfVsUnlRtytxGM/7YrRCQ+XmVF7/AH1xxn3oFtavtVli&#10;bA+XGKPq67mn9pz6xKUVo2c+eMf7LCrcMAHWQn33VkXWnwGSZkjXHmqqn+f8qbNo8atIc8AdATxS&#10;+r36mjzPlWsTo1aGIYMq+5L0jahp0I3SXUIxx9/Nck2kAY+fI6/NTJNNdGVQcjk5zR9WXch5vLpE&#10;6d/Eulx/Mkhk/wBxM1VfxJZygsRMoHGSOP0Nc7cQCNVCjBPU/hToIiYj8wGc96r6vGxg81rN9Bup&#10;XIuJ8KQVPPHpUUI5/lVeci3XcBkk4I9DUtpOspA6NnkUnDlRcK/tXd7lZNY1CFiFuZAAfuk5A/A1&#10;aTxHckbZre3mHqUwf0xVC6i23En+8agxXSm7HlyWrNj+2bN2BksdnPIjfr+dSG60mY53yw59RnFY&#10;RXmkAp8zJ5Ub4trKX/VahCT6Plf6U1tOmP3GjkH+w4NYfSnA46Eg0+YXKaj2c8fLxMv1FRmNl7Gq&#10;i3dynC3EgHpuNTrq10BhmWT/AH1BouhWY48dqQn3pRqascyWqH/dOKX7XZP96ORPpg0aD1IyaQmp&#10;wbJ/u3IX/eBFPFor8RzRv9HFFhFUimkYq2bGf+4Tj0GaiMDD7wxRYCNW7U9ScH0pVhOTThA7NgA0&#10;aga/hOHzta8zHEMbP/Qfzrob37SWPzEAg8g/rVTwlZm3t7maTq5VR9Op/pVy8miWKVo8MSMHms57&#10;mkdjn7+bDRoBukcZ3H+EE8/jWr4Q8OS6lqaTMpEfm4OR1B6n6A4pNM0Z9X1mMGNzbIypI6/icD34&#10;r0Hw8kdpNe3UUKxW0e5owBj5QvP6hfzohuJvQ4zxrc/aNbvWByvmCFfoOv6CuUmtkQOF5BAzn1rY&#10;1WUyXShvmLM8jfjx/Ss25P38/wB4c/gKTd2KJueCbST7duQ9z0GcDaazprBbrX5Yc4zMRuI9Wrpv&#10;h/GXuZGX+HPX6CsW3Uy+InIG4mc8evzUFpnoej+GrPRY/wDQyRIR8znBJrTMU2P9YD9VqOwZLaLE&#10;tuGf3c/lT5dRw2BpjkdiJBRoG5Vntrl2GJVC98Dk06MLEACHA9W5z+NPkuJXm2xQbEx99yOvpimu&#10;9xs48smgB5dHU7GI+lNGRn5uvrWdItzvDPuGD/BU6ToThnYN70AOmgaV+ZWC91HANKIIYgF8pQPU&#10;c1ICW5VgR7c02RGbByB+FABiE9MA+xpSg/hZh9DVJ7WYyhpGLjPQHGKnB2rgpt/OgBTaqZC8jM4x&#10;91uRUmUVMbBt+nSoVkGOpz6BqcyswI3suR7UAHl2z4wqH8KY9jBJnMYA9jUUGnQxymSVnlY9MngV&#10;eIiOBtAH5UWArrZNGB5UpUDoDyKcZ7i3ALorqOrK1TBYx0U/nTZrSC4XBJOe27FAiOPUIbjGwEjv&#10;xT2MTLyPxIoEbRKFTG30IpBIwPzxbQO6nNAxu1cZSQqaryXslvKIuJWbso5qcXUbfdkQ/jTgUzv2&#10;DOOooAh+13O8A2p29zuFT/afWOQY9qTc2c5/Aio5rpIMGQYyccc0AE98sSbgHPttqWC4eWMM6Kmf&#10;9rmmrcAgHy2APqppCY2527fwxQIlYzE9Mj6ioZjMoJWEk9tpxSSTCCMuZPlHqM1HbajLOC3kgIP4&#10;i2KBnNajPK945uI5EJOAxQ1Vd42khi8xQ0kqgHPTnP8ASu0Z2kH+qB+jA1Um0y1nYO9im8HIbYM1&#10;LirlKTsRvLcOOJYenpVbyr4KQ8u9W67T2o2XS3PlpD5cfZnGaurBJx8yZ/3aokri3zGCxuCo/vE4&#10;rNupPNkMbkoB2rejFzGTscYP3l5wao6jpbXWHiUI/dc8fhScVYT1OfuG58qFSR3aohbSZJ5GfSrT&#10;w3do/ly4XHQkdvrSNcH7qtlvVRmoAiit14Uja55zn+tP+xKFzlcnqfWnpHNL95Dz046/Wp1tZFwH&#10;Y4x3oAqrZZ6sNhPPvU4ghQfewPY4qQ2zFgDISD0GM04WUYb5gT7ZoEQF1A2oq59aT95/fX8qvpbx&#10;Rru2ACn/ALj+7QBcHl9Dhh2xipUiWUCPzCAOg4x+dXTpEx4FySB03IDUa6RdRSFllQ/UEVoULDYL&#10;u2tk5HTPFSCyjZXRpsew6ih47+3h+6r4Ochuf5VLasLmPc0pOOqgAYpAUZbGS1cSRYlUdQ2OKu2d&#10;7HMNqgKf7tW0tIFz8gYnru5qZVRMbUA+gxTsBCzAg/MV96ilOUBRQx9euauE5IATIPU01kQLjap/&#10;CgCCPeEO7g/TpTmyR1wfXNO8mLOdgFRS2CSqcSOnpgnFAEL3Copw6sw/hB5qq8LmQSWqSIx6jbwa&#10;uR7YBtkRUPZlGAasq+cdRQBXie6I+e32nHZhT2nlTC+SWY9gasbvekVs5YYPbk0ANEjdTGwpGmVT&#10;zke5BqUtn0B9KMnH9KAKn29CxUSbm/uqCTQ/mTR7PsoII/jIFTTwRTr8www6MDgj8aqefJZsvnMr&#10;p03g8j60Acx4sc27W9owxvIOAc4H+RVWa2b7DGT6ZzTPFV0t14liVTuWNB/KtRos2IicfdQU72J3&#10;ZyM4USndxj2qGWMSxnbyvTk1pX1spY8YB7gZrLeGGEkNuKH++SBTGY90hWTJPI6+9LHIJU2k4YdK&#10;tXccMq4iZQVPGB1rOkUwuOxp7i2L9tdssAQnJjOPw7f1q9BqE0Qyu8Y/unj8jxWTbSR+cskmfLPE&#10;gH867Sy06A26v5fyOPkYcg5osFzPi19wm2WGNwenBQ/1FTm+trhC32dkcAYI2t3B68Ht6VprosLY&#10;JjBFR3uiRwWcrqoBCE+4NA4vUwp2iyOoU/MTsOPvH296sFkmgyL+LfJj5C68Vn3rCORkX+4iD+dT&#10;AL5aocHaMYNEd9TWs1yqxM9rKGYhkkXB+ZY+oz6g1Va1ljkTaYzlG6k/4VXnA25EKqQMbhwfzpqX&#10;jJJhnnXA/vZH61RzXFv1b915ke35uufaqqjDcMVyDxirV1N54jLSmQFmOSgGenp+NNjXKg7SecdK&#10;OhL1ZkattQxxqo3H5mNU7ZZWlUQqzSE8ADJNd3ongWXU9UN5rI8ixUZ2bsPJgeg5AroNZ0/TLHyF&#10;0y1igiLjGxeT8vc9TWT1OqD5UjH/AOFYXWoaDBf286x37rl4HPyN6fN2P6Vwup6VfaTctbXts8Eg&#10;/hcYz9PX617/AKNHetp1ud8aRlBjjJqXU9Gh1a2+z6hDb3MZ/voQR9DnI/ChaES1dz5t/Ck4r0bx&#10;X8MJ9Pie90pjNAvLwklmQeoOORXBXFhc2+DJCwB6HqDVXJsViBSYoPHUEUZxTAKKXNJkUAFGKXr0&#10;BqaCzuLlgsURY0AV8Uscbu4WNWZj0AGTW5DoMUKh7ybJ/uJ/jU5ubazBS3jWPPHHU1PMhpFK20y7&#10;jIaadoF/uq3Jq3JJGgC7ifqcmqkt5JKcDgH86s6Npk+r6lDZwDMkr4z6Duam7K5UdL4U8Jt4iWWe&#10;eQ29snCsqDLNW3N8OYoDuj1hOOgki/wNdfZ6dDpenRWUceYolwNvVj6mo2tmjk85FORyCRkU7snl&#10;Rws1i2lxlZJkfbnOzI3Z+v4VWW2e5uYLZAN8rhQfxqfVtUe/1CZ1CKiuev1/+tS+GZI7jxIJ9+Vt&#10;4nkOemQD0/Sp3Y+h1thbxabpVnbQKd6q7hsY3sflU/8Aj36VLqh/s/R7wq2EaNUjXHTLY/lGKfAM&#10;6nDACCLW1Rm+vP8AXn8KqeLW2afDbnktNt/BEAP6k1rDqZz2PO7kGTUCp6LHg1lXJZpn2nqf61pZ&#10;NxMzKwzIevpyaqMNzKpwOpzWZUdDqvBOqWmlfNeSGMTsY1YDPPFUtGAbxDG2cgzA5/HNa3hWCzGl&#10;ztcxxNhGKiQA+ucflWb4dAOvwHt5mf0pjPRJr2BEy7fpVdJ7m4INunyH+J+BVnKv/dNMKAfd+X6U&#10;hk4ikK4Zhn0xUTQThiCVK+mMU37VJEMEhwOvODSLrFuTt3EsOoA5FMBxEi8GM49QarXTSYAS1Z2P&#10;Aq019C2P3m31yKVZ4Dj96pP1oAp29tOnMkxH+wo4H41aCtj/AFh49RT2kjOTuX8Koz6lDAcK289l&#10;HWgRby3ds/hSSiRk4259xUUVw0iBmiIBFOEh/uHFAFOGwYSmSWXaf7qcCrn2ZXH3m9uaVpVx9w/l&#10;VS5vTGvyI5J6YWgCxJbyYwszD8M1BLBdNkLMp47rRZzXUoBlMK+gByaubZO20/jQBQhiNs2XLkkc&#10;4YkVMpVslWOfrUrBx1QH6GobgYQlYWZvQUDJdzD+Mj6mo5FlkQp5pUnuBUEKSKf9IuMZ6L6Va8sM&#10;BiQ/lQBXitEt84hDepJ5qYeQw+eLb/vChopCcCQfiKgnjvCNsbxj8xQInMcLcg/TDUxrKJ5BIXbc&#10;vTJziqcdp5Q3TROz9yDkVOiwSco7KfTJoGWcyx/xLIB6jBpDdKv+sVkx1OMioGt34Ec8gx3zmoJr&#10;O5mj2/aO/cYzQBeS7tZFP71CPc04G1PRk+oIFVLdVs4gjwk+rAbqsZtpF4WM59qBDjsUfLIPzqrJ&#10;qcEMwhcsXbgBRmp/s8IGRGv4VGNPgEgmEex+uc8igZKsyso3JIp91qOWQAjYjMT+GPrUqhyFwwK9&#10;8ih28o5JYrjJIHSgDOmnubRd/mh8niPGf1qxbzTyxrIyKCeQM1OLmFycSKce9G23c53J9QcGgCre&#10;KZk8uWAOPrWPcLBpkqiXIRzgELnn8K3xBDuO6bI7ZbODWZr1g02nNJE4Zo2DCpZpGCcWyNL23lj3&#10;QyIw6cHpULX1vvK7wWB5HUisDU9NuNNVbi0m5b/WL2zWfDfK7Yd/KmzwT0o5dLoyasdHLqLGcrH+&#10;7VT+dKbvyiZBJzj5s8g1jx3vzeXMoR+zdmpLy4BUxw5Pq1IRfuNXZl2JIMj9Kqf2lc/89P0rKIDE&#10;7SVYfxYpPOn/AL36iiwHt6vKWw0YVfXdStLEi/M9ZssLSZ8tpCM/3yKoiJbe4/0h2aJuFYk8H3qy&#10;jYkvbc8K29h2XmqEkM73AltovLPcngH8KuQFVwsca7fUED9BUzSYBOegoAij+1gfN5f5mneZP3VT&#10;9DTVkkb+DI9OlBYZI8zH0HIoAf50owfLz9CKPPJGWikGPbNRLPEi435PqamjkUqSMnB9KQFWXVoY&#10;jg7ueOVp/wBouHHyYAP96mXscEsbFtoYDnPesy0vfsrbWIkjJ5PdaBms6vKu2SXI7gDFIkEKIBhi&#10;Ae7E05ZoXGVkQg+9PXaf4hjtzTER+Sh4VnXPfcacsZHSZgB64qQRg8hqUx8UgI28/wAwIr7iRncV&#10;4/OoJ/7QjYMvluncrnIq3tKjp+VOJO3rj60wIrdIriPd5zv69uakWytkbKwr75OaozNGrFrabMv9&#10;xeh+uKsR3V4yZa1I4+YlgKQHC6tD5niCSZcfPLtX6ZrdByQGOQ3U1i/NJqkbH7qtkn0NXLucpbSO&#10;j/dUkEewok9RoytSsiLksNyoVICoxAJ+g/GsJ7dV3ZAJz6V1NxILiwE2ApIEin1GM/41g3CAMeg9&#10;a0RLuUVUD6/SqV7CTkmrzcN9OaguBuHSmSZdsrS3UcIIHmMFy3Tk4r1mxVLaCGLKlUQKMdGwMdP6&#10;V5JMjI+5TjHcV6fpenPNpFrOJWSSSJWcHlSSPSnYRp5WEbx9w/pWPq95IIyEO7d6VNPc39kpNxbm&#10;SMD/AFkRyfxHes5ruyvMqkoDcZ8ttjE+6mk9CkmzGa0muH3EHk0i6dIx4bn+dbq2xB3CeZcLx5kQ&#10;xT0sTwvmxPz7rmhEu5irZygbX+YdjQbBpQdq7lX7yk4B+hrcXT7luTsCsw4Zgefamz6TKnzQzhNz&#10;bijDK/SrWhFjm5LXZPEPL2gIOM/7R/wq1ocXna3Yw4DAzpn06imX4ktZCjbQ5iU4Bzjk/wCNWvBs&#10;RufENoUHKPu5OM7QT/SlJ6AlqerSWVtKpBhXJ7gYP51h6v4cnuRG8EuREc7WGSa3He4VTthVj/v1&#10;SWe8uJPLeRbY5wFIyT9KxNy1pVxGLRLY7lkhUKVcYP1q6ZQOpqgNLjYhp5XlcdycfyqdLO2GF2Ef&#10;iaAH+dlirKuCfWuI8X+D1aGW902PchGZYF/mv+FdsbOMH5TIPo5pfs+CcSMD+FKwHznPZvbyCSMb&#10;gpB+YZ/DFeieFJvCniuAW17pdnaalEPmCoFWX3A/mKk8e6DY2cUl/bzxRzP/AKy3OPnHqAOhrzyO&#10;Bi6XOPLl42CPj8frQmOx6nfWXgfSGKXml2TMBkeUCxb8M1x+tahYX4e20fw/aWkR4MpiBkI+vaqc&#10;KRpEJbmYlnByByT9TW1pXh/VdZX/AEaAW1qx5mlGAfoOpouKxzkGk28GGuHBx/CP8avOJlEccVsY&#10;VYZUlduR6+9em6N4L0rTMSyqby4HWSUZAPsvSuQ8SXn27WrmcHKRDYn0HH+NA0ji7+Ron2s+TWYW&#10;ye5qa+fzZ2wc81Eq5HFFih0YLHaBya9d8BeE30ywGpT/ACXNwvyAjJRP8TXD+DfD76nqayyRs1rA&#10;Q0rY/SvY01KAKFVgR0BBFAmyRVl2kMwY56lcVXvZZbSynnCg7Iy2M+1WVuYXyBIPpVPWpUXR58OC&#10;WAXg+pFBJ5nc2Qj3sT979aueHYo21G4RlHzRbRt9SwH9amulXO48kDoap6ZmOVLmMlZXn2qAfvAD&#10;OPzwfwoQmzvtPS3uZbmSNMeZcCIN7Lhf8awvG9zt8qQnAFq8uPQuxNSRXgjs47a1uVYvIxVk4Yck&#10;DP6Vn/EeUJLcooyESKED2Az/AFrRaRMp6uxyWlxC8uobcEDcWYk9gozTJ1VblUAIOwbvr1pPD9zb&#10;w38ct3GzFVdUUdCxAAz7VHcLI1yJNw2nCnHt/wDqqOhotzuNCtYR4Zu7iWMFliYIT24P+NZvhWBZ&#10;tcQOgKjeSD0PGKt2d/s0i800KAViT5vdsDFVNCyl0zJE8jYO0L6560Ady1hbNjEZU+qsaGsU5Czy&#10;qfrmqkP9pOgeV4kPp1NTCS9z/wAsm+hxQURy6XNJIP8ASi0fdduCfxqzHBFax7UiWNf5/jTFmuh9&#10;6FT9GpWuXUYa3k/AZoAkG084zn8aTy4yPmjU/hWebqa4Zlhj8nH8chwfwFWIYZkA33Bk/AUAPNtb&#10;tnMKioksLaGQvEoVj+NTHcejDPuKbiUc/KfwxQAuGX3+lL5iggE4zUMjzhCFiQt2+aqYjkZt92zj&#10;/ZX7o/KhCNX5W70pVT90g+1QRiNgNg49jR5I67j+BpgPNuqneq7SepXio5J5oF3ZR1HXPFBVlUhW&#10;c8dN2arT2bXZG+R1A6KQMGkBLHqkcwGyNz64FSi7jJw6OPwqu8MkUe1YgVHQKajEmOD8p96Bl0zQ&#10;ScenqKikNvGpcS7MelQxuUJy2QT3pzHg9DQAlveTXBJijzGONzcVa+Yj5scelVgWXoCtPEs2TwpH&#10;fPFAEvzkBkGBUUhVsK6AntS/bY4h+8ynv2qNbq3lbcJUIHTkcUAV0juDM2XMMf1zV1bZ8ArcMfrg&#10;0oeNj8rqT9aeVVhnofUGgQzy5QOWDfhiqtzbXEg+Rkzjoalubo2q7mlDZ6A9TSwXE86bvs4APTce&#10;tAylb217H/rHcKD0U5BFXAYmYEzyDjBBNTqJf+ea/g9O2kghoifyNAhhh+UbLggdulRS2U88ZT7Q&#10;QD3C0s6vCmYbclvYVNC05hXzECsRzt7UDK1vYS2kWFUSkd84JpGuUi/10Dpk4+7kD8qvhWOO4pxQ&#10;7eBzQIw9Vie5tVaw8syA5A3YzXNzXGvWpwbSfZ/EMbx+ldbe2sspX90u3PzEHBxQbKFR9+QH/eNA&#10;1dHFXV45QhgwyOjDBrAnjMrEY57Gu68QaSs1sbiF3eSMdCQciuDlmaKTHIrNXizfSa1K63Vxbfuy&#10;PMj/ALrc1Kmo8/LnH91v6UC3lvM+UpY98dqYdEv/AON1A9DzV3XUzcH0JZL1ZR/IVB50vr+lEmmX&#10;Ea53D2NQ+Vff5anymVz3pri2iGN6j/ZqnLIs8bIsLybv7q4FX7eG0ADwxpg8ggZ/WrJxjigowLez&#10;1KIERgLn/aqULqA+V4d47AGtcEr2/KjzAfvKy47kUWC5lfabuIAGzlJHtn+VIdVKsBLbuo9dprTa&#10;eMcHJJ9qdDGNmNzMOuWpDuZT63bbTlScdtpzUKatNdnyra2JY9CxwK15rC3lOSik+4rLudMayk+0&#10;WxLAHkHnFFmFxh0q8uCfPmCBv4U5qe38PWcXzbS59zirlpfw3CDa21scjuKsMgdSOoPXmnYVyBdO&#10;s0XAt0/Wk/s+3OCqMo9nIxU8USxLtDMf945p4Bx1zQBVNhjmOeRfY4NIYLlOFuM/Vf8A69XMHHpQ&#10;uRnv9aAuZd2upRpuV1ZR12rzRZPa3Cr5rNJJ3V2rTJHfj8ayr+GBGNxFKsUo9+tIDViVUQbFUD2G&#10;KS4fZaSttIIQ/wAqzbDU5JQFeKQY7qpINWr27jNlOMMG8tsZGO1MDz6dn/tNEjOCY3Of0/rUd3cs&#10;llOp6hSKmnxHePJ6RHB9yRWdfys9pIWOcLwaiW5S2OntbXZ4a06RfmWWDawPqMmuUvHPmEKMD2r0&#10;PTreP/hE7KJzhvKVkGO/WvPb8f6S/wBeK1Wxmyi3J9aik5FSv+mahkBOQODVCK0sW/bjrnFexW0C&#10;QW8cS8CNAoP0GK8kjR2mRRyxYYA9c17EmcHcPqR1zTRLMzUSqR8ngjcw9hz/AIVy82kxakRBtVWZ&#10;CxZh043H/D8K6/UbNrklo8cIVZTxkH3rnJ7OfcySqryf3W+Rj6c9DWdWMpJWPSwNSnC/P1MV7c2J&#10;UwR3i2/OHE5UE/QcDqOOagiv9VEgSK+aQk4VZEDH07itlmntbiO3RPs9uE2rGwxz1JyeDk+9JNKN&#10;PkW8W1WObON6qDxjrg/55rJ3UrbHVyQlTc7J2Mlde1BHCTrA4U5+UEc/gf6Vbi8RTSkBWgY8Axsx&#10;B/UU9rhNcd4LXR7WSXaczMoTb83B/LFZOrJBpkzQeeZr1j84jXEcI9Bx1ros15nl3hJ7WDUp7ia9&#10;LNEFJAUAPnAA45rf8BbE8QxK/BMT7e/zY/wzXMK7SuWkbPHpXS+CRv8AEER3EMEbace1JnP1PUGb&#10;A5YVHIkEqFX2n6momW4dfllQf7yY/rWVc2t6JC0kzNATyY+w+lZmpoz3Rs0LGTzEH8Ofm/8Ar02P&#10;W0f7sEpGOCFzSWlpZyIGgU3D+h5I/oKdeapaaYoW6k+Yf8sYSCR9T2p2C6JE1hJCyRwSs69QFIxV&#10;LV9aitIG8+8ETMmRFB8z59z0Fctq/jKe4LxQbYIj/BH1I92rOsdE1fWpA4Q28LH/AFsvAP0HU0XX&#10;QLMydY1OK9uJvKiZEOOZG3sfXJrOsNHvruKW4t4P3YGULHbuI/u+tepWHw/0a2hYXMb3UrDDOxwB&#10;/ugdKz5vDF/4fsLl9NuIrq3jBkWKdDvXA7EGluVddDzQJNOXSWQwuhwFPqOxr0Dwd4unuJE0rVbr&#10;ypcBYpHUfP7H3/nTrrwZHqOmwahpREjunmYkPMhPXPvXMtapN5lpdIYLiNsK7DBQ+je1G2gmep6s&#10;1zYaZPcJcknbgDaOp4ry3WblLWErGTlhyT3q8fE+piyXRdVZsxkMkoOTIB0Ge/1rl9bvTdyhmwD0&#10;AHYU7WHEyidzH61qaJpFxq96trbRlmPLH0HrWfGgGCa9j+HGhrYaH9umTE13yMjkJ2/PrQJss6Bo&#10;otNPW1jmEKDl1Xh2Pqa6K3s7W3TCRL7kjJP41HcWUE3zFdrDoaha4mtiSZVlT0OAR+NAi80UB+9C&#10;n4qKwfE32eKxUpGqM0gBIGO2f8KujWLVmCNMAT2Ncnql/JfyEvKXi3ZjGMYpMDMu2xC7ZNcvqcl2&#10;kdmYkdkUs+UbBySAP5VvX0v7iQegxVS1g+1Q29i7BWnnbD4ztXr/AJ+tCYmrk/habUP7e0/TruOW&#10;GJ5VlCyY5yRznvWl4xvY5J7w8N5zEKT9ev5Cs8zSQXcDs5Z4XMaMeuFwB/KrN1o0mrSNhvlhHzAN&#10;zz/+qtG/dMt5pHI2CYmVgWAiLMMd+gA/M1ooUllC44zkD6mrK2aaZaTxKpZmcfvCR37D8v0qCxh2&#10;323qFYAZPvWaNWb8LCO11JyAAZI0B+nP/staPg6Desr/APTNenuf/rVi6qJrTw+zumwXM+4ZPJ+X&#10;GfpzXReFopksXaKPcPlXrg8D/wCvVdCHukbzRheox9OKQSRn5SwHtVC8uL6Paq2jtk8tngVGLFXl&#10;We4ZpMfdUN8oqbmhr4BOVOfxobBHUioI9gXCLtHoKU7ff86YCvGjDBAI+mah8tox+7cqfQ8ipMsT&#10;kMePamOjuMCTaT7UAV5717ZN00eR6rTor6OZAylgM4wRTBZKGLXBMvpjp+VWkYEDZgKOCMUCI/tM&#10;ZOAwpwmjY8sv1zinlV9MGmmKI9UUn6UDIpUiOWU7T6qcVTe9kV9kJ88n0HSrrW0Lgr5a49qZHZpC&#10;5MeVz2zxQBXW7vAQrwICecZqVbq4wCbY/gwqR/MB+7kexqJZFz825GH94YouBILwj70Eg9sVFcah&#10;Gqf6lifRhVgSL3YE/WnB0PoRQIqWlvNM2+SWNVbpGvJq6bZV6McdKjMcDfOFAb1HBoAZW3LMx46N&#10;yKBim1IOVfk+1RtBPztkT8QaZNqK25xKAf8AdbJ/KpEuvMUN5MgB9qAKU2nXUrDzmV09ENTpFawo&#10;I9oUD+8tT/aI0I371P8Aumg3Fu/G8fiKAI/Jt2wRGh+gpTbxgHag/M0kk1vEpYSDAH8Jqva3k91K&#10;wjVRGOjOOaAJJIYDIGeM7h3yanjuDnhgf97ingS7fm2Z9qPLc4yFpASiXgblP4HinJLGxO1hj61C&#10;EcD7uR7NWdd2t7PMOixg9jzimI2wy+xFKCPTis2KOGPEbNg9t2QTU5hBPBf6hjQBbYdwcD61UutR&#10;WyI8xgxPQDg0nkOB8s0o/wCBVUn0xZn3yTOzf7QBxQA3U9c8qx86KNkJPDMuazrbxjbKFW9jKj/n&#10;ogyPxFXpbS4AwWSVfTpWDqGiwyhsxtAfVRkH8KYzok1jRb9D5NzE57jODXBazBYXeqvFp8qybmAw&#10;pzgntVDUPD19EzSWxE6/9MzhsfSsqwuJNK1WC4kRgIpAWQjBIzSauOMrM9DXSrfTbRLaLGcZZv7x&#10;qncxqFxjArUae31K3SWGQMjcqwNZ11Ay/I3TsayaOpWMZ9su+LuPu+9U/szegrVks1UhiwyOhxUf&#10;kx/3x+VbQqWVmc86Lbuj0ewtbuIFotvlE52bqv8AmzqOYCT7NmljukKklwAOwHIp0U4lJIxjt60i&#10;BPtu0hXglU+yZ/lSG+tiQrttPoykVIzbh94j8KYnlMcABjjk4yKAHrcW2MiVD+NBvIUXczoB/vVX&#10;MFqZP+PdWPsMfpUd3psU0e6JVjlHTHANAE51FH/1Uckh/wBlcCopJL+ZcLDFEvfe2T+lQ2V+xJgu&#10;TskTgZ43VpfK3pQBlR6K4mMr3ZVic/u1xVoWDAjbcTD3JH+FWc44ApxaiwFf7Lc/w3ZJ/wBpaDFe&#10;qnEkb/UEVYznuKUN3piKgN+q/wCricD0ciqtzfX0Iz5IRR1IO7FapJ9B9c03aCpyoGe+KQyhbxre&#10;xh5Ll5B3AO38KuQ2NtEMpAvHc8n9aoXFk9sxns2C85aPPBp9trUUhCyDYwHOTxSA1QAo6VDfENY3&#10;AIP+rbr9KFvLdgMTJ+JpLja9vMA6tlG7+1MR51c4Bk5/hGPzrKuh/oDnB5YAZrYl5kk+g/rWXqfy&#10;2uPVhmoe5a2PR7awFrpMU7XEm8QADJ4xgcAdq84vhuunOTjPFekXFxnR8bvlitgx+pGB/WvN5/3k&#10;zEdzWsdjNlJlyOuBUZXkVakUKKrkZY9u+KollzQbE3esRDBKxsHP4HivTHDHlO1cx4PshHZG6K/P&#10;M/Hsq/8A18111uqyLkjnNXbQi+pSeV9p+X5iehpjYnURyw7s9iM1rm3gGFbBI9ar3c1vbqSxGR3N&#10;Fh3MxtNiI2K21R/Ay7lP4Gsm8sIYVZdwSMjP7s4H4qeKZqniNwWjt+565rnZ7+5kfc7HBBBH4cVL&#10;ehrTm1LcqT6nNp11u06aLP8AeCYZf8nmsdXZ7gtI5d2JJZ+5PcmtHyQcs4yT3oghCtuIGKSQqlRy&#10;epEokGNwXGeCpzXX+ArN5db+0ZwkCEn3J4A/n+Vcuqx5DMqgey4rtPCt5p+kaZNPPIxllkwEXqVA&#10;45+pNS3bcmKuzueWOxFLt3C1SvtTsNODLdTB5P8AnjEefxPauP1PxtdzRmC32wR/3IhjP41mwaLr&#10;epqZ1jMMTD7z8FvoO9RdLY0s+pp6v42nYGG0ItYT/wAs4hyfqay7TTNX1jDrH5UJOd8uQD7gdTXQ&#10;6FoemWbhpojLcqeTMc4+g7V1MYTPGOO1LV7j0Rg6P4XsdO2yy2/2q5675SCB9B0FdG07AD90wx0x&#10;ikdFPA4NCphs7zgdRjg1VhDvO9UkA9Np/pSSXESjDnaDxyKd5gC4DDNHmY680AZFrPa6bDJa2Cyz&#10;5cuqA5C56ge1c34sgF0VneNIbvGeOrL6NXY3jQpC80h2BBksOCBXn19dy3c0twcktwgbn6Zo3GkZ&#10;v7q+sxb3Qz5fCv8AxRn/AArFvdKZ5fKkKrcfwPn5Zfx7Gp7mVrOYuGy38R9au208Oo2hin+ZD0I6&#10;qfakmEo2MTR9Nkv9atrJlKs0m1gRyPWvbYDdRRLGojKKAFAyOK860SW30nXIZtSXeFUrFcr6Hpn1&#10;+telRujqrJIGRhkEcgimxJla7mv/AC9ywB/91qpWVrdXsm+6ukjVT/qwvJ+tbageox6VFLbpNyeG&#10;XoV4IoAdDYWtuuI41OerEZrkNes7fTr7ybZSqsu8qWJwT6e1dWs72/E+GT++o5H1rk/Ek6z6tI0b&#10;blCqAfwqWCOd1ByYivrVO8MlhJaFmCvsHIP+yD/7NVq4YCaIsOFO4j6VvR+H7dNcglnc/Z4ohlTg&#10;/My8j9RQge5hQEGa0WQlnkUOPbJJP86deao0F44jbBU/MOm4cZFTSxqfEbiNdscSfKPQccVHruk2&#10;Vt4ZTVm3i9ubgqp38bcnHH0FVL4UZRt7RkEt015CXOFHmD5QOM4NNsAzam5UbjuOAO+BxVDzltgi&#10;JuKAb/mxncR/+qpdFvbWwv4Jr2V13tuJA3ADOOg5zmkkzR7kY+1CH7BcRNG0cv3XGCCeua9M8P24&#10;Gmhg7qWc/dNYN0LTXtVlntp1lhtbYSNIo6tnAH5kV0emJJFp8O1hgrnkdM81b0RG8y9skB4mPtlQ&#10;aiktpGzzHk91Ug/oaUvJjgKfxqNppAPlUE/WoNBphu4QWykg9BwahF/GDggb+6ngikdrmdgsjmJf&#10;Uf406NY0JVACP7wOc0wFa/iBx0NPS4ib+MfSnYU0eXGTyqn8KQC+Yg6EGkYqVOQMGmvBCx/1SflU&#10;cltE6bNpAx2OKYFae5lz5dk2+QfwsMgD69qsQi4ZQZNm7HOKS3he1+WHG3uCOfzqyl1EW2uu16QD&#10;dsw+7toxcd0U/Q1Y3I3TvS7gOmPxpiKjGRV3eUSc+oqjK1xcOUkXyI/Vu9bBYnqBTG9CnFAFKO0i&#10;2AKOe5PNS/ZFHRAKlMEIOU+Rj3WkcSIM5DAfhQMh+x+m9fo1Me1kKkCZgT605tQgRtjPtY+1OF1E&#10;f+WgP1oEZwsZIJTICJW/2xU4ndCGYFOOQen51b82Js/MPzpp27MbuKQxqT7wG3KQewpxkjx8yZzV&#10;eWGFR5m7YAMbgcVVS6ma48qBvNA/iP8AjQBfaC2lHzQj8qSONYU2wnC+nWpEE2wblUt7HilXcDkx&#10;An2NMBvnSKQWQkf7NOSdHYDeAfQ8U/K4wUNVb5tsBCxM7Hp8uaALuR2604H1FY+mRgKWuZWBbopY&#10;8VqiCJyCkhP0Y0CJGweDz7EVC0SYO3KY/uml+zL/AM9HH40ht8D/AFjgH3oApyXlxHcLbwsshPUk&#10;cj61dVpsfOyMe+Biq0elrFI0kErB27tyKcY7mL7yrIPVDg/lQMe7t/zzB/Gsy+S45MMDn6OBV8XA&#10;HDAr/vDFLvD56H6GgRw+pLqw5itZAfXAP8qxLuw1PUYgJpIkJ6K5wa9QMIYZ5zXN65pckjvJHGW3&#10;DGRyfypgcVZjWtElzEokT+JA2Qa6vTdcttUj8mVTFL3Rxg/h61htDNCxDZ46qeD+VI0ccp+dCGHQ&#10;jg0NJlRk4nRXGnttJU574xVT7I//ADz/AErMGt39khjQ+avZm5K1F/wkt5/z1f8A74H+FRyG3tUe&#10;px3McKFJBJsPH3RUyX8EP7pHAA6bhjFTNp1o/wDywUD6VXbQ7N2OFb1BDGqMB8s8zEGOSKQY/hOK&#10;ZazK8hDIsbDvk4NQvoaYISR0UdM4NULiyuLNTJ5nmIRg7TyPrSA2TOhjYvKGGcDDYx+tR+ep2tFv&#10;kcdlz/Oq2jx2jAP5QZgeQ3JH4VtnG35VAHpQBkT2c97IsjokGPTkmrUVnIoH79zxznmrXyj1z6UB&#10;vwpgQNDcBTtucHsSmcUiLdqo/eRyHHXGM1YBUnLc/WlyvoBQBD5tyv3kB9wRSG4desTH6DNTkqeo&#10;zjpSEhu2KAM2fWvLIVYiW7q3BFSol/cx58wRZ+7k5/lTrywju4zu4bs3cVSs7uawk+y3AOwHg9cf&#10;/WpDNFdLhYBp5HmPu2B+lW4ba3hH7uFE+gpqOGX72fpUgB+gqhDyqN1UH8Kie1hfkxLn124qQdAN&#10;2aXHHY/jQB5vdqYpplHBBwfzNY+pn/Rx/vCui1uAxandL/tEj6Hn+tc7qQAtT3JNZvcpHfXSGDw2&#10;J3mJEiKSMeo4/SuFnlQOduCT6CvR7SKK/wDCkEcuCJLZR174rgZ9PEUrAAYBreOqMpaMoOAwz2Pt&#10;VdlLMoUZYnAFaE0Oxe/40aNbC51y1Q9N+8/hz/SqSJk9Dv8AT7JbWygtx/yzQA++Opq5bZGW/wBr&#10;ip4oAEyzYJ75qK8kS2hEaYJHOc1cjNEF9eLAGYsOn61yOqahJcOURjjPrVjVHmeYt5p9hWcgZzkj&#10;gVJRTWI9Wxn3FRyxgJyAT6Vo7c5A6VSul2+zZqbAUWjIwMZzT4lxGTwMkCnvuIHfr3o3iONAww3J&#10;pi6lcqpc44yen61u6T4Z1LU0R8C3tiMiR+c/QD+dYIUOzNG2Tk/L0x/kV6NYXF5babawrakqsSjh&#10;hnpWUjWCdyxpfhnTdM2uIvOmH/LSXkj6DoK1iF+tYx1e5B2/Y3B9Sary684yvl7WB7jikWa15bW0&#10;wzIvI6MDgisw3zWZ2xyrcqei55H41WhEupEtPPhCegNaNvbW9sv7pAGH97mgB8OqXbYJs2I9c1ZG&#10;oyEc20oH97GRTVkOM4/I04ysoxtoAb/akAwCG3d8qRQdWtQ4XcvPqcU3zfoD7UpAcfMA31oAoa7c&#10;rcW6WsbbVPzOc9q5q9MUMZCgAAYFaevS+TKyphcxg9Pc1ytzfMy/Pg89RUNm0I6XMXUCHZm9TVCG&#10;WS1fehO3PIBq/dbXyVPU1SZG8pgvJzxQmKSOgtb1bi2C3Cs0UgyOPzIrc0PXZtCuFtbhvNsHPyyd&#10;dnv9PatrTPC0U3hCzsbuPEgTeGA+ZC3Ncrf2Fzo9y1replG+4+PlYeoqrtGVrnphmMluJoNkqFcq&#10;yN1rGXW23sJYbq2bPPmxHaPxHFctomvXGgTqNxmsZDymeV9xXolpeW+oWy3Fu6yxvyGU0xGT9pNw&#10;hHnhmx/ARxXJ6mxW8kXcSQ2CTXoU9lBcJtliB/2gcMPoeteb6gVF7KgYkByASck4pMaM+5HmTqnr&#10;j9TXZb1+1/a5TtIlICZ+790CuTs4jcatbQjjdKg/XNdLd2jNZQ3DOzK9yVZT0xk8/wDjooWwPcxF&#10;/wCP+6mHJzj9aTxVLvtdF0xjt8qMySqf4ccH+TVLpsfnXUEXP7xxkk8n5qy/Et0smtalfIAVR/IQ&#10;Z6sBz/L9abM4rVsy7p2uBhUxyc49T/h0/Ck0nSYr27hhvlPl+aqbt+CQTyP0NTRWchsIjG+ZGPP8&#10;z/Orip9kuNL3rkvPubA6hf8A9dGpdzrNM0ePR9M1d7eMpBNMkMOW3Zwcnn8K6SNDFEiDoqgfpWFc&#10;X3nQ2VmvyxRs0hU8Z+Yj+hq5DqskwYpA8m04+QZq59jOGrbNIjGc8+9IAnoPxqqbybvbSjPsKQXg&#10;xho3BP8AsGszUsEg9OartbK33cxn/YOB+VH22HdtO4H6VXudUhtl+6WPbFAFnzHiX96MgfxL/hSf&#10;aYWXcHAz3rMa8ub8iGziIz95m4C1cttGggG6U+c+ck9B+VAFlLiPgeYPYmpVdOzg/jUL2VtJgtbJ&#10;x04pBptpnd5RU+zGgCwSvYj86jdwBxjIqBtKg2/LNMvph6ibT9o4vZFzwN2DQBWub8QzYiyHxn5e&#10;9TW8moSjcyrGMfxZ5psGnmyl34FwSOCW+b9avx3kTNtY7G/usMUwIt1+vaNh/vH/AApjXN+h/wCP&#10;UkeocVfJB6DigAN/WgRnHUZl/wBZZzD8M1WudYZh5aq6E/3kIFbJVVHWoXXIwRkHtSGZWnWsLMZZ&#10;HErDrjkZrSCI2coB9Vpq2US5Kbo2PdaNk6A8CUDupwfypgK1nC3RQD7U02keOrA+u6ljnR+FJBHY&#10;jBqUNlc8UAUn0/zAR5zgD15zTY4J7PhNskeecDDVe4xSFCSecigREl9DkI0mxv7rcGrG89e1RPbx&#10;yjDqG+oqBreSFS0UxAA+63IoGXQ5HWlEpx6/hWPHqtwz+UIN7HgFTV1JLwD57fn6igCdkjcncnWm&#10;ogj/ANXgH3FM85sfNA9I10FwWik6/wB00CJPNkU5kzt/2Rmnrd2/mBPtCb+u0tg/lVOe+URN5atu&#10;wcAqap2Fp9sf7Rc7WweFPUUAbq3EZBxIDj3oDhxw3NVvsFvj/Ur+GRSHTrcAAAj6ORQBbIDKQ2w+&#10;xrL1HybWMvEBHKemw9as/wBnqBgSSj/gdQTaUsv/AC2k68ZANAFewW8u0Mj3OxM/LhattaXHa5Rv&#10;qlRCDULcgRsksajAUjbU8N4w+W4jaJv9rp+dAFaWxllGJRbyAdAy1mXfhtJVYx26Ix6bJCP6V0gk&#10;SRQykEU1tpHpQBwEvhnUY5DujjZfVTTP7Au/7i/mf8K78nHU/nTdo9FouBttlSF3Egjg4zTgBtzm&#10;o/OhRclwB9aY91CE3eYNg75pDJwB24NNkjVo2Dc5HOTWbJrEY+WBXmbHROf1pjTapd5VUWFCOjYJ&#10;phYz543sp/Pgb5Q3r09q1rHVIrhcOwRu4zUCaQWI+0XDykdh0FWl0qz2bRACf9o8mkMsCVDnaePW&#10;nZz05qqmlWw6oU9Nrn/GniwCkiO4lA9C2f50aiJ+abn2qnIt3E3yyGRR1BSjzLojdhDxkA5FAy4B&#10;kZ6CnEhVyaz57m7hjL+QmMc4bOKzxdPczgTzOkZ4whwKBGxNqFvADukGfQdaz7m4+3IFgtXkYdDj&#10;GKtW+n20RDJEre7HNXV2r/CMetMDNgtNQEYG9Y+4BOTVgR36x/6yJz6liP0xVzd65GPQ8U7aGxik&#10;BmmXUE6W+4/7Mgpn9oahGDus5ic9gDitTyj34+gpw3e35UwOO1uYzy+e0bIzLggjHSuX1Ft9u2Om&#10;a9I8QWf2zS5ML88QLDH05rza4UmFvcVEkUjrPDt9eXGiQxQlFWJMF2P9KrarEwnZXG185qPwQfNh&#10;ZGx5cRyxPT2FdBqVjHcSmXeCSMHBzXVRhdXOerKzscdcRNtO4j8KseE1U66XPHlRM3T6D+tP1WE2&#10;kW4HOeMVF4VPmalOhOHaE4/76FVazsTujsm1IB8NyAOnpVGe7LuW3FlPP0pWtZA+c7gehpklqygt&#10;nGOmabTBaFW52y7sHJ5PSs4IPmUEqfc1em3wPlgCDxzVOUAqz469KmwMZKQicHqOTWZckuecZPPN&#10;LcSMZArZPP8ACajZQ0ny54pAMIyeuO/FMmMZYbhuZOg9KmK45GD1qpJHmVnPU+o46jvQwIvIZ7iC&#10;KP5TI+zIHTNelJqIIAUjA4NcFYqrX0ecDa4Oc9K6dJoiPvgfSsnubRelja+1ksCpBIFDSCRjuQc9&#10;QB1rMR42HDg4PrVlJhj+dFxkVxYgEtbHyj7dKjt7+8tXZLuFjGPuyDFOn1CKJCwZQR/erL/tS9vJ&#10;NkUIYZ/hBNIZ09vqEU4yjgj61KZATnBJ965+DT5T80reWP8AY4P51fW0IU4nmX6vQBoZBHyjB+tK&#10;H25PNZwt7lfu3TD/AHgDRtvMlTKj/wDAP/r0gMnxPNm9TbyDGAT+JrjrvzEYjtXT+IfME+JAA+0Y&#10;x0rnrpw67COQODWbN46Iy3LHPBqXT9gvYPOzs8wbgOuM0pXg57VDgq4YdQaEKWp7FDqVw8akQttI&#10;43DBpl8ItVsTbXtmxB6HIyp9RVaxuzcWUExIJeNT+OKnE2G9foa0MjhL6zuNJn8qUM0LH5HZcBh6&#10;fWp9F1S50afzoD5lu5/eRZ/l71111Db38EkFwqyKw5Uj9frXFapplxo0vBLWzn5JCM/ganVBuei2&#10;ut2d7arcQy5Q9eeQfQ153d/PdMcnJOc/jUVhcy29yrxEYkbDxt0PNTSsvm+vOKG7glYfo8LXOu26&#10;iQx7XLZHXhSa3dWlNtZadEGYly0hBPop/wARWNoLrHqksxUkRxORxnB4FSa5erLqMMcbArb2Z79C&#10;1MQltI9vJBLGoLopIBOASAa5a4WU3C2bnLBtzn1duSa6CVPMgQbsKvLH0Uck/kDXPaXJJf64XbAJ&#10;LOT6E/8A1zTJ6nQwoIVMZ/gjPT1JA/pUbLnxFYrIf3dtD5jfqx/lUUM7TSNk/MxCn/P41Xnut+sa&#10;lIpwAohX9B/LNV1EzqNH8m+1BTcNiOOFVILYy2Mn9Sa7BBHGoWJQqjpiuX8IWcU1jPJOgYSNgBhW&#10;z9imtCfscu5Ovlyc/rQ9WKOxdcK3WozuXn5cH0qqmoLkJOnkydweh+hqwJ4/7wqTQdkAdRUbDd8u&#10;xSuOcinFg3Qr+dLgDp+lAFf7PGv+rHlMT1XjNSxvKgAYbx6jg/lUg+Y9BScDIHWgBPtMW7b5m1j0&#10;BGKeZGAxnP1qpd3EUUREgD8dKxo9RvJblUslLoeDu5A+lAHRb+MECjjPas4tqij/AFUTHH97FOWe&#10;+z89rx6qwNAF11RyNw5HINQzwb1wyhwfUVEbudV3SW0uPQLmmNqUapuZZV46FTQAggmgI8iXC/3W&#10;5FMbVTFI0bqAwHUciqN9q7FgkAIB6kjpVjTLGORfOkm3k9l/rQBbi1m3kHzcfUYqUahaseHqQJs4&#10;CjaOm00hjjc42AkeqigBPtUDL8sq4z608Oo+beKaLGBiTJbRH/gIpDYWuciLb9GNAFO+vYlVh8rE&#10;Dv2qtZw3TAtPMyrnjjnFXZdEs5XEnzbgcjdzg/jU4SaPh18wY+8vB/KgCuIJY/uXLHvhlBqQC4x9&#10;9D+FKJYnO0nDeh4NSEY6GgCE/asH5Y244wxBqCUahJGyrEvPX588Ve6DrmnKeKAKFhFFbQhZkKy5&#10;5LD+taCmNhmNxj1BphXknAOevvUDW8e/geW3qhwaALgHApW+Xll3Y9Kz3+1w5KyiRAOhHNRrqvly&#10;rFPBIrkZBxkGgRqgr/cxUcsUMgO8D69KrpqULrnPHspp4vrPuwX60ACwFCfKmbH91jkUNJcqR+7U&#10;qOrB/wClOElux3pIp+jU/chH3x+dADFu0YYDjPQgnFSrKuODx9axNVdpJUijbI7lQM1etbRIYFWR&#10;VZ8ZYkZoAvebGT97B+tKdp7g1W+zxn/lmoB9OKU26bcc/gaAEltoRl1Uo2OqHBrLutTlt5FXIfPq&#10;MH9K0DDjgvLj/eqOGysQSJIWlJbdu3kMPpQBCLm+dVYWuVIzywz7UzdqP/Pl/wCPitsJaMvEzofS&#10;RM/qP8KPKi/5+IfzP+FOwXJJtFtHXHzqD2DHFYd7ZR2c+xWLArkdqKKTGjXsGElmjhFXIwQBxV1F&#10;B9qKKSBjgBgnkfjTgoOKKKoAA5xS4y2P1oooEMcZ681DMQoChRycc0UVIw8mMR7dmV6YzWTqVlFb&#10;ssiZAfqtFFCGSabdyGTyW5RV+X2rVLbELdeM4oooW4mVjdyeYwGODV+Fi8at0zRRVsQ/OTims2Gw&#10;BRRUjBkB4PPFeWX6iO8uYh91ZGUfTJooqZbDW5P4cJi067IZsPKqEA47Uy/vtQ0yc+VeMynswz+t&#10;FFdVP4DCfxGRca1d33MzA/StXweu7W1k5+SNjj16D+tFFSnqN7HbROS7r6ZI9qWY8D+6O1FFdDMS&#10;heRKznHA2k4rNXoYz0zRRWbKM51WS4+YZwOKjjUfO3OR05oopIGMuCVAVcAA+lUXGdh5yevP1NFF&#10;Q9wRZ0yFbi/SJydpDE/h/wDrreOkwMMK8qfR6KKze5vDYYuksoyl24+ozVWaGaGQsLlvT7uKKKRQ&#10;22C3F0pmBfLc84ro7RUjRlRAoU9BRRSAsjlfTcPSjOzHf2NFFMBsjnfz6etSxHKEkc5xRRSA53xQ&#10;Q1r5gGHiGQfUelcL9tZpASoooqXuaR2J5H3IpxjNVycE0UVIztvCN7LdaY0UnIgOFPtW8ijJP0oo&#10;rRECkYH+FQXCpNE0UqCRGGCrd6KKCTkLi1XT9ZW2Ri6FgRu6gelMLZumQcDrRRWZTL+hqA971+6F&#10;6+pqjqGJNSvWIxnjA7ciiiqJINUla30SbbkllCZz0BPP6D9aoeGV2zSyZ5xjp7H/AOt+VFFUBq6d&#10;bquoLy3zOc5Ppn/CsO2mZ5ZGI+/MzH/P40UU4ks9R8NxiLRoMchlyfrWqHPr1NFFMS2MPWrrZGsY&#10;jHzHGfT6VX0+wF4jTSzONpxheKKKks0m0pRjbdTj8R/hQNNkwdt7KPqBRRTERPb3cJOL5m/3k/8A&#10;r1WS7vAW3Tg4/wBn/wCvRRUsZRupnafZIxZWPTpW/YCOO3URRhAevrRRTAto+7jFSEAUUU0IjONw&#10;pRj8PrRRQBHJbRPncgIPYiqUulxqztBI0LdiOaKKAK9vdSRyi3kJdh/HnH6VqLwueelFFIZJuOM0&#10;iOXOTRRQIlzgYxTS2TRRQBHIiSHa6hvqKz7hHg3NFKRjseaKKAK0GrSOSrRgkdwaufbW4+UfnRRQ&#10;Mct4zqflA/GniQsOg60UUARzS7EztBrHDtd3QEh6ttHsKKKAN+JFiVVUYAHAp5CtwVB5oooEI0Ef&#10;HyL+VDW8QH3F/KiihgQm1gY/6pQfUVHLHNAjSR3BOOzrmiigAsr9rltroAR3Bq/0HbHpiiigAz1p&#10;DEpce9FFMBrDYcZzTM0UUgP/2VBLAQItABQABgAIAAAAIQCKFT+YDAEAABUCAAATAAAAAAAAAAAA&#10;AAAAAAAAAABbQ29udGVudF9UeXBlc10ueG1sUEsBAi0AFAAGAAgAAAAhADj9If/WAAAAlAEAAAsA&#10;AAAAAAAAAAAAAAAAPQEAAF9yZWxzLy5yZWxzUEsBAi0AFAAGAAgAAAAhACHGwsHcBgAAIx0AAA4A&#10;AAAAAAAAAAAAAAAAPAIAAGRycy9lMm9Eb2MueG1sUEsBAi0AFAAGAAgAAAAhAFhgsxu6AAAAIgEA&#10;ABkAAAAAAAAAAAAAAAAARAkAAGRycy9fcmVscy9lMm9Eb2MueG1sLnJlbHNQSwECLQAUAAYACAAA&#10;ACEAuwyVZeAAAAAKAQAADwAAAAAAAAAAAAAAAAA1CgAAZHJzL2Rvd25yZXYueG1sUEsBAi0ACgAA&#10;AAAAAAAhALW8OAfitQAA4rUAABUAAAAAAAAAAAAAAAAAQgsAAGRycy9tZWRpYS9pbWFnZTEuanBl&#10;Z1BLBQYAAAAABgAGAH0BAABXwQAAAAA=&#10;" o:allowincell="f">
                <v:shape id="Picture 566" o:spid="_x0000_s1433" type="#_x0000_t75" style="position:absolute;top:4044;width:11900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e56wAAAANwAAAAPAAAAZHJzL2Rvd25yZXYueG1sRE/JqsIw&#10;FN0/8B/CFdy9porIoxrFAYetA6K7S3Nti81NbaKtf28WwlsezjyZtaYUL6pdYVlBP4pBEKdWF5wp&#10;OB3Xv38gnEfWWFomBW9yMJt2fiaYaNvwnl4Hn4kQwi5BBbn3VSKlS3My6CJbEQfuZmuDPsA6k7rG&#10;JoSbUg7ieCQNFhwacqxomVN6PzyNgsVWrq7nO8a2vD0uw41dNOtnq1Sv287HIDy1/l/8de+0guEo&#10;zA9nwhGQ0w8AAAD//wMAUEsBAi0AFAAGAAgAAAAhANvh9svuAAAAhQEAABMAAAAAAAAAAAAAAAAA&#10;AAAAAFtDb250ZW50X1R5cGVzXS54bWxQSwECLQAUAAYACAAAACEAWvQsW78AAAAVAQAACwAAAAAA&#10;AAAAAAAAAAAfAQAAX3JlbHMvLnJlbHNQSwECLQAUAAYACAAAACEA/6HuesAAAADcAAAADwAAAAAA&#10;AAAAAAAAAAAHAgAAZHJzL2Rvd25yZXYueG1sUEsFBgAAAAADAAMAtwAAAPQCAAAAAA==&#10;">
                  <v:imagedata r:id="rId156" o:title=""/>
                </v:shape>
                <v:shape id="Freeform 567" o:spid="_x0000_s1434" style="position:absolute;left:4393;top:3581;width:7512;height:6520;visibility:visible;mso-wrap-style:square;v-text-anchor:top" coordsize="7512,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ZbjwQAAANwAAAAPAAAAZHJzL2Rvd25yZXYueG1sRI/BasMw&#10;EETvhfyD2EBvjexS3OBaNiFNQ6918wGLtbFMrJWRlNj5+6pQ6HGYmTdM1Sx2FDfyYXCsIN9kIIg7&#10;pwfuFZy+P562IEJE1jg6JgV3CtDUq4cKS+1m/qJbG3uRIBxKVGBinEopQ2fIYti4iTh5Z+ctxiR9&#10;L7XHOcHtKJ+zrJAWB04LBifaG+ou7dUqOPp+PKCRfmv08f38ejJLmI1Sj+tl9wYi0hL/w3/tT63g&#10;pcjh90w6ArL+AQAA//8DAFBLAQItABQABgAIAAAAIQDb4fbL7gAAAIUBAAATAAAAAAAAAAAAAAAA&#10;AAAAAABbQ29udGVudF9UeXBlc10ueG1sUEsBAi0AFAAGAAgAAAAhAFr0LFu/AAAAFQEAAAsAAAAA&#10;AAAAAAAAAAAAHwEAAF9yZWxzLy5yZWxzUEsBAi0AFAAGAAgAAAAhAABpluPBAAAA3AAAAA8AAAAA&#10;AAAAAAAAAAAABwIAAGRycy9kb3ducmV2LnhtbFBLBQYAAAAAAwADALcAAAD1AgAAAAA=&#10;" path="m7511,l1559,,,3240,1559,6519r5952,l7511,xe" fillcolor="#ac1f24" stroked="f">
                  <v:path arrowok="t" o:connecttype="custom" o:connectlocs="7511,0;1559,0;0,3240;1559,6519;7511,6519;7511,0" o:connectangles="0,0,0,0,0,0"/>
                </v:shape>
                <v:shape id="Freeform 568" o:spid="_x0000_s1435" style="position:absolute;left:5952;top:6472;width:20;height:879;visibility:visible;mso-wrap-style:square;v-text-anchor:top" coordsize="20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Y3axwAAANwAAAAPAAAAZHJzL2Rvd25yZXYueG1sRI/NasMw&#10;EITvgb6D2EIvoZHzgyluZBNSCr6kEDs99LZYG9vUWjmWkrh5+qhQ6HGYmW+YdTaaTlxocK1lBfNZ&#10;BIK4srrlWsGhfH9+AeE8ssbOMin4IQdZ+jBZY6Ltlfd0KXwtAoRdggoa7/tESlc1ZNDNbE8cvKMd&#10;DPogh1rqAa8Bbjq5iKJYGmw5LDTY07ah6rs4GwXHksvPw8ni1xsuP9x56vNbvFPq6XHcvILwNPr/&#10;8F871wpW8QJ+z4QjINM7AAAA//8DAFBLAQItABQABgAIAAAAIQDb4fbL7gAAAIUBAAATAAAAAAAA&#10;AAAAAAAAAAAAAABbQ29udGVudF9UeXBlc10ueG1sUEsBAi0AFAAGAAgAAAAhAFr0LFu/AAAAFQEA&#10;AAsAAAAAAAAAAAAAAAAAHwEAAF9yZWxzLy5yZWxzUEsBAi0AFAAGAAgAAAAhANGZjdrHAAAA3AAA&#10;AA8AAAAAAAAAAAAAAAAABwIAAGRycy9kb3ducmV2LnhtbFBLBQYAAAAAAwADALcAAAD7AgAAAAA=&#10;" path="m,878l,e" filled="f" strokecolor="white" strokeweight="1pt">
                  <v:path arrowok="t" o:connecttype="custom" o:connectlocs="0,878;0,0" o:connectangles="0,0"/>
                </v:shape>
                <v:shape id="Text Box 569" o:spid="_x0000_s1436" type="#_x0000_t202" style="position:absolute;left:5456;top:6499;width:308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Arial Narrow" w:hAnsi="Arial Narrow" w:cs="Arial Narrow"/>
                            <w:color w:val="FFFFFF"/>
                            <w:w w:val="105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w w:val="105"/>
                            <w:sz w:val="60"/>
                            <w:szCs w:val="60"/>
                          </w:rPr>
                          <w:t>5</w:t>
                        </w:r>
                      </w:p>
                    </w:txbxContent>
                  </v:textbox>
                </v:shape>
                <v:shape id="Text Box 570" o:spid="_x0000_s1437" type="#_x0000_t202" style="position:absolute;left:6236;top:6285;width:4033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78" w:line="208" w:lineRule="auto"/>
                          <w:ind w:right="17"/>
                          <w:rPr>
                            <w:rFonts w:ascii="Arial Narrow" w:hAnsi="Arial Narrow" w:cs="Arial Narrow"/>
                            <w:color w:val="FFFFFF"/>
                            <w:spacing w:val="-8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spacing w:val="-8"/>
                            <w:sz w:val="60"/>
                            <w:szCs w:val="60"/>
                          </w:rPr>
                          <w:t>CROSS-CUTTING ISSUES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157"/>
          <w:headerReference w:type="default" r:id="rId158"/>
          <w:footerReference w:type="even" r:id="rId159"/>
          <w:footerReference w:type="default" r:id="rId160"/>
          <w:pgSz w:w="11910" w:h="16840"/>
          <w:pgMar w:top="1580" w:right="0" w:bottom="280" w:left="1000" w:header="0" w:footer="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Heading2"/>
        <w:kinsoku w:val="0"/>
        <w:overflowPunct w:val="0"/>
        <w:spacing w:before="223"/>
        <w:jc w:val="both"/>
        <w:rPr>
          <w:color w:val="AC1F24"/>
          <w:spacing w:val="-4"/>
        </w:rPr>
      </w:pPr>
      <w:r>
        <w:rPr>
          <w:color w:val="AC1F24"/>
          <w:spacing w:val="-4"/>
        </w:rPr>
        <w:t>GENDER</w:t>
      </w:r>
      <w:r>
        <w:rPr>
          <w:color w:val="AC1F24"/>
          <w:spacing w:val="-65"/>
        </w:rPr>
        <w:t xml:space="preserve"> </w:t>
      </w:r>
      <w:r>
        <w:rPr>
          <w:color w:val="AC1F24"/>
          <w:spacing w:val="-6"/>
        </w:rPr>
        <w:t>EQUALITY</w:t>
      </w:r>
      <w:r>
        <w:rPr>
          <w:color w:val="AC1F24"/>
          <w:spacing w:val="-64"/>
        </w:rPr>
        <w:t xml:space="preserve"> </w:t>
      </w:r>
      <w:r>
        <w:rPr>
          <w:color w:val="AC1F24"/>
          <w:spacing w:val="-3"/>
        </w:rPr>
        <w:t>AND</w:t>
      </w:r>
      <w:r>
        <w:rPr>
          <w:color w:val="AC1F24"/>
          <w:spacing w:val="-64"/>
        </w:rPr>
        <w:t xml:space="preserve"> </w:t>
      </w:r>
      <w:r>
        <w:rPr>
          <w:color w:val="AC1F24"/>
          <w:spacing w:val="-4"/>
        </w:rPr>
        <w:t>SOCIAL</w:t>
      </w:r>
      <w:r>
        <w:rPr>
          <w:color w:val="AC1F24"/>
          <w:spacing w:val="-64"/>
        </w:rPr>
        <w:t xml:space="preserve"> </w:t>
      </w:r>
      <w:r>
        <w:rPr>
          <w:color w:val="AC1F24"/>
          <w:spacing w:val="-6"/>
        </w:rPr>
        <w:t>INCLUSION</w:t>
      </w:r>
      <w:r>
        <w:rPr>
          <w:color w:val="AC1F24"/>
          <w:spacing w:val="-64"/>
        </w:rPr>
        <w:t xml:space="preserve"> </w:t>
      </w:r>
      <w:r>
        <w:rPr>
          <w:color w:val="AC1F24"/>
          <w:spacing w:val="-4"/>
        </w:rPr>
        <w:t>(GESI)</w:t>
      </w:r>
    </w:p>
    <w:p w:rsidR="00646175" w:rsidRDefault="00646175">
      <w:pPr>
        <w:pStyle w:val="BodyText"/>
        <w:kinsoku w:val="0"/>
        <w:overflowPunct w:val="0"/>
        <w:spacing w:before="261" w:line="261" w:lineRule="auto"/>
        <w:ind w:left="133" w:right="1130"/>
        <w:jc w:val="both"/>
        <w:rPr>
          <w:color w:val="231F20"/>
        </w:rPr>
      </w:pPr>
      <w:r>
        <w:rPr>
          <w:color w:val="231F20"/>
          <w:spacing w:val="-4"/>
          <w:w w:val="95"/>
        </w:rPr>
        <w:t>KOMPAK’s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GESI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Strategy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put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2016,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following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finalisation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program’s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Strategic </w:t>
      </w:r>
      <w:r>
        <w:rPr>
          <w:color w:val="231F20"/>
          <w:w w:val="95"/>
        </w:rPr>
        <w:t>Framework.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GESI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Strategy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adopts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twin-track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mainstreaming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GESI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range </w:t>
      </w:r>
      <w:r>
        <w:rPr>
          <w:color w:val="231F20"/>
          <w:w w:val="90"/>
        </w:rPr>
        <w:t>of activities, as well as implementing GESI-specific activities. Implementation of this twin-track approach strengthened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gained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momentum.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reflected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71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in </w:t>
      </w:r>
      <w:r>
        <w:rPr>
          <w:color w:val="231F20"/>
          <w:w w:val="95"/>
        </w:rPr>
        <w:t>allocation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GESI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activities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2016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2017,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AUD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2.2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million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AUD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8.1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million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(AUD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4.2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million </w:t>
      </w:r>
      <w:r>
        <w:rPr>
          <w:color w:val="231F20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mainstreamed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AUD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3.9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gender-focused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activities).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0"/>
        <w:jc w:val="both"/>
        <w:rPr>
          <w:color w:val="231F20"/>
        </w:rPr>
      </w:pP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main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areas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engagement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gender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equality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disabilities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inclusion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were: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facilitating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representation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influence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budgeting;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understanding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responding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 needs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disabilities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accessing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services;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promoting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women’s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leadership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 participation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development;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identifying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strategies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promoting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 financial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inclusion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disabilities.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main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achievements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advancing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GESI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are found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village-level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EOFO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2.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overview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achievements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section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4.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</w:rPr>
        <w:t>key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contributing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below.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before="1" w:line="261" w:lineRule="auto"/>
        <w:ind w:right="1131" w:hanging="283"/>
        <w:jc w:val="both"/>
        <w:rPr>
          <w:color w:val="231F20"/>
          <w:sz w:val="21"/>
          <w:szCs w:val="21"/>
        </w:rPr>
      </w:pPr>
      <w:r>
        <w:rPr>
          <w:color w:val="231F20"/>
          <w:spacing w:val="-4"/>
          <w:w w:val="90"/>
          <w:sz w:val="21"/>
          <w:szCs w:val="21"/>
        </w:rPr>
        <w:t xml:space="preserve">KOMPAK’s </w:t>
      </w:r>
      <w:r>
        <w:rPr>
          <w:color w:val="231F20"/>
          <w:w w:val="90"/>
          <w:sz w:val="21"/>
          <w:szCs w:val="21"/>
        </w:rPr>
        <w:t>village-level activities (under EOFO 2) work directly with communities and individuals and have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had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direct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tangible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results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women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who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were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actively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involved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designing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directing </w:t>
      </w:r>
      <w:r>
        <w:rPr>
          <w:color w:val="231F20"/>
          <w:sz w:val="21"/>
          <w:szCs w:val="21"/>
        </w:rPr>
        <w:t>those</w:t>
      </w:r>
      <w:r>
        <w:rPr>
          <w:color w:val="231F20"/>
          <w:spacing w:val="-1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activities.</w:t>
      </w: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0" w:hanging="283"/>
        <w:jc w:val="both"/>
        <w:rPr>
          <w:color w:val="231F20"/>
          <w:sz w:val="21"/>
          <w:szCs w:val="21"/>
        </w:rPr>
      </w:pPr>
      <w:r>
        <w:rPr>
          <w:color w:val="231F20"/>
          <w:spacing w:val="-4"/>
          <w:w w:val="90"/>
          <w:sz w:val="21"/>
          <w:szCs w:val="21"/>
        </w:rPr>
        <w:t>KOMPAK’s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village-level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demand-side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activities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are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predominantly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programmed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by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strategic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partners </w:t>
      </w:r>
      <w:r>
        <w:rPr>
          <w:color w:val="231F20"/>
          <w:w w:val="95"/>
          <w:sz w:val="21"/>
          <w:szCs w:val="21"/>
        </w:rPr>
        <w:t xml:space="preserve">(PEKKA, IRE, SEKNAS FITRA, and TAF), and in many cases build on previous investments working </w:t>
      </w:r>
      <w:r>
        <w:rPr>
          <w:color w:val="231F20"/>
          <w:sz w:val="21"/>
          <w:szCs w:val="21"/>
        </w:rPr>
        <w:t>specifically</w:t>
      </w:r>
      <w:r>
        <w:rPr>
          <w:color w:val="231F20"/>
          <w:spacing w:val="-2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with</w:t>
      </w:r>
      <w:r>
        <w:rPr>
          <w:color w:val="231F20"/>
          <w:spacing w:val="-2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women</w:t>
      </w:r>
      <w:r>
        <w:rPr>
          <w:color w:val="231F20"/>
          <w:spacing w:val="-2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2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vulnerable</w:t>
      </w:r>
      <w:r>
        <w:rPr>
          <w:color w:val="231F20"/>
          <w:spacing w:val="-2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groups.</w:t>
      </w: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3" w:hanging="283"/>
        <w:jc w:val="both"/>
        <w:rPr>
          <w:color w:val="231F20"/>
          <w:sz w:val="21"/>
          <w:szCs w:val="21"/>
        </w:rPr>
      </w:pP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work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with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partners,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KOMPAK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required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each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SP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develop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specific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GESI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components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their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initial </w:t>
      </w:r>
      <w:r>
        <w:rPr>
          <w:color w:val="231F20"/>
          <w:sz w:val="21"/>
          <w:szCs w:val="21"/>
        </w:rPr>
        <w:t>design,</w:t>
      </w:r>
      <w:r>
        <w:rPr>
          <w:color w:val="231F20"/>
          <w:spacing w:val="-2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activities,</w:t>
      </w:r>
      <w:r>
        <w:rPr>
          <w:color w:val="231F20"/>
          <w:spacing w:val="-2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2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monitoring</w:t>
      </w:r>
      <w:r>
        <w:rPr>
          <w:color w:val="231F20"/>
          <w:spacing w:val="-2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frameworks.</w:t>
      </w: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1" w:hanging="283"/>
        <w:jc w:val="both"/>
        <w:rPr>
          <w:color w:val="231F20"/>
          <w:w w:val="90"/>
          <w:sz w:val="21"/>
          <w:szCs w:val="21"/>
        </w:rPr>
      </w:pPr>
      <w:r>
        <w:rPr>
          <w:color w:val="231F20"/>
          <w:w w:val="95"/>
          <w:sz w:val="21"/>
          <w:szCs w:val="21"/>
        </w:rPr>
        <w:t>Four</w:t>
      </w:r>
      <w:r>
        <w:rPr>
          <w:color w:val="231F20"/>
          <w:spacing w:val="-2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of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spacing w:val="-3"/>
          <w:w w:val="95"/>
          <w:sz w:val="21"/>
          <w:szCs w:val="21"/>
        </w:rPr>
        <w:t>KOMPAK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staff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under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EOFO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2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who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manage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2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village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governance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activities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have</w:t>
      </w:r>
      <w:r>
        <w:rPr>
          <w:color w:val="231F20"/>
          <w:spacing w:val="-2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GESI </w:t>
      </w:r>
      <w:r>
        <w:rPr>
          <w:color w:val="231F20"/>
          <w:w w:val="90"/>
          <w:sz w:val="21"/>
          <w:szCs w:val="21"/>
        </w:rPr>
        <w:t>backgrounds.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While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technical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support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was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provided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EOFO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1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EOFO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3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activities,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having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EOFO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2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staff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700" w:right="1127"/>
        <w:rPr>
          <w:color w:val="231F20"/>
          <w:w w:val="95"/>
        </w:rPr>
      </w:pPr>
      <w:r>
        <w:rPr>
          <w:color w:val="231F20"/>
          <w:w w:val="90"/>
        </w:rPr>
        <w:t>–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management/implementation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skills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GESI </w:t>
      </w:r>
      <w:r>
        <w:rPr>
          <w:color w:val="231F20"/>
          <w:w w:val="95"/>
        </w:rPr>
        <w:t>expertise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meant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activities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tended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better-designed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programmed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address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GESI.</w:t>
      </w:r>
    </w:p>
    <w:p w:rsidR="00646175" w:rsidRDefault="00646175">
      <w:pPr>
        <w:pStyle w:val="BodyText"/>
        <w:kinsoku w:val="0"/>
        <w:overflowPunct w:val="0"/>
        <w:spacing w:before="2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  <w:w w:val="90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learned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importance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opportunistic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programming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GESI.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Paying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sufficient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attention to GESI within governance activities that predominantly work through government systems and processes 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challenge.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requires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flexibility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activity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budgeting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respond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take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up opportunities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arise.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example,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involvement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OJK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Bappenas’s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 financial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literacy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modules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braille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unplanned,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grew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initial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involvement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Bappenas workshop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relations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collaboration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modules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followed.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Collaboration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MAMPU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(in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NTB,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South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Sulawesi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Aceh)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emerged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potentially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strategy </w:t>
      </w:r>
      <w:r>
        <w:rPr>
          <w:color w:val="231F20"/>
          <w:w w:val="90"/>
        </w:rPr>
        <w:t>for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programming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GESI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via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established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CSO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networks.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collaboration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linked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supply-side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engagement (from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provincial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teams)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demand-side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(from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MAMPU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CSOs)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efficient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ways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programming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results.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partnership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helped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KOMPAK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connect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strengthen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village </w:t>
      </w:r>
      <w:r>
        <w:rPr>
          <w:color w:val="231F20"/>
          <w:w w:val="90"/>
        </w:rPr>
        <w:t>government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inclusive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budgeting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processes,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priorities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women. In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future,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aim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pursue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deliberate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MAMPU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Peduli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partners,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one </w:t>
      </w:r>
      <w:r>
        <w:rPr>
          <w:color w:val="231F20"/>
          <w:spacing w:val="-3"/>
          <w:w w:val="90"/>
        </w:rPr>
        <w:t>strategy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programming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GESI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strengthening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EOFO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2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under </w:t>
      </w:r>
      <w:r>
        <w:rPr>
          <w:color w:val="231F20"/>
        </w:rPr>
        <w:t>EOFO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builds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programs.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  <w:sectPr w:rsidR="00646175">
          <w:headerReference w:type="even" r:id="rId161"/>
          <w:headerReference w:type="default" r:id="rId162"/>
          <w:footerReference w:type="even" r:id="rId163"/>
          <w:footerReference w:type="default" r:id="rId164"/>
          <w:pgSz w:w="11910" w:h="16840"/>
          <w:pgMar w:top="700" w:right="0" w:bottom="760" w:left="1000" w:header="484" w:footer="570" w:gutter="0"/>
          <w:pgNumType w:start="44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  <w:w w:val="90"/>
        </w:rPr>
      </w:pPr>
      <w:r>
        <w:rPr>
          <w:color w:val="231F20"/>
          <w:w w:val="90"/>
        </w:rPr>
        <w:t>National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challenging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area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GESI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engagement.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Despite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efforts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politically, </w:t>
      </w:r>
      <w:r>
        <w:rPr>
          <w:color w:val="231F20"/>
          <w:w w:val="95"/>
        </w:rPr>
        <w:t>identify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entry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points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regulations,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leverage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relationships,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results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limited.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2016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2017,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85"/>
        </w:rPr>
        <w:t>request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Secretary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General,</w:t>
      </w:r>
      <w:r>
        <w:rPr>
          <w:color w:val="231F20"/>
          <w:spacing w:val="-3"/>
          <w:w w:val="85"/>
        </w:rPr>
        <w:t xml:space="preserve"> KOMPAK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contracted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gender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adviser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MoV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provide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technical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support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 xml:space="preserve">to </w:t>
      </w:r>
      <w:r>
        <w:rPr>
          <w:color w:val="231F20"/>
          <w:w w:val="90"/>
        </w:rPr>
        <w:t>Directorates.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However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ability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adviser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influence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dialogue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limited, in part because Directors had their own advisers on specific implementation and policy issues, resulting in minimal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influence.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strategy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engaging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dialogue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GESI has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facilitating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GoI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>strategic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partners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(IRE,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PEKKA,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SEKNAS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FITRA). In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continued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phase,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placed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influence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3"/>
          <w:w w:val="90"/>
        </w:rPr>
        <w:t>targeted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GESI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national dialogue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connecting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CSO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networks,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linking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MAMPU’s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Peduli’s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agendas.</w:t>
      </w:r>
    </w:p>
    <w:p w:rsidR="00646175" w:rsidRDefault="00646175">
      <w:pPr>
        <w:pStyle w:val="BodyText"/>
        <w:kinsoku w:val="0"/>
        <w:overflowPunct w:val="0"/>
        <w:spacing w:before="4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spacing w:val="-4"/>
          <w:w w:val="85"/>
        </w:rPr>
        <w:t>KOMPAK’s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IPR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concluded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work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needed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mainstream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GESI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team,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working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culture,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program </w:t>
      </w:r>
      <w:r>
        <w:rPr>
          <w:color w:val="231F20"/>
          <w:w w:val="90"/>
        </w:rPr>
        <w:t>activities.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Staff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training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recommendation.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years,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conducted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rounds </w:t>
      </w:r>
      <w:r>
        <w:rPr>
          <w:color w:val="231F20"/>
          <w:w w:val="95"/>
        </w:rPr>
        <w:t>of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GESI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training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staff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conducts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GESI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inductions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staff.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While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training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received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90"/>
        </w:rPr>
        <w:t>served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boost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enthusiasm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concepts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gender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equality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inclusion,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found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that what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needed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practical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focused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mentoring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implement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GESI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within planned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activities.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Since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2018,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initiates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weekly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updates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GESI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actions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program.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are </w:t>
      </w:r>
      <w:r>
        <w:rPr>
          <w:color w:val="231F20"/>
        </w:rPr>
        <w:t>shared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raise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awareness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GESI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results.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1"/>
        <w:jc w:val="both"/>
        <w:rPr>
          <w:color w:val="231F20"/>
          <w:spacing w:val="-3"/>
        </w:rPr>
      </w:pP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team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GESI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consultants,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together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KOMPAK’s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GESI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experts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focusing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half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2018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on </w:t>
      </w:r>
      <w:r>
        <w:rPr>
          <w:color w:val="231F20"/>
          <w:w w:val="90"/>
        </w:rPr>
        <w:t>provincial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individual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teams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specific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GESI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for </w:t>
      </w:r>
      <w:r>
        <w:rPr>
          <w:color w:val="231F20"/>
          <w:w w:val="95"/>
        </w:rPr>
        <w:t>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continuation.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based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provincial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priorities,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feasibility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alignment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with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priorities.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provincial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GESI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reviews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inform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revisions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GESI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Strategy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(2019–2022).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Finally, responding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IPR,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March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2018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GESI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position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elevated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Deputy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Director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level,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reporting </w:t>
      </w:r>
      <w:r>
        <w:rPr>
          <w:color w:val="231F20"/>
        </w:rPr>
        <w:t>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5"/>
        </w:rPr>
        <w:t>Team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Leader.</w:t>
      </w:r>
    </w:p>
    <w:p w:rsidR="00646175" w:rsidRDefault="00646175">
      <w:pPr>
        <w:pStyle w:val="BodyText"/>
        <w:kinsoku w:val="0"/>
        <w:overflowPunct w:val="0"/>
        <w:spacing w:before="10"/>
        <w:rPr>
          <w:sz w:val="29"/>
          <w:szCs w:val="29"/>
        </w:rPr>
      </w:pPr>
    </w:p>
    <w:p w:rsidR="00646175" w:rsidRDefault="00646175">
      <w:pPr>
        <w:pStyle w:val="Heading2"/>
        <w:kinsoku w:val="0"/>
        <w:overflowPunct w:val="0"/>
        <w:jc w:val="both"/>
        <w:rPr>
          <w:color w:val="AC1F24"/>
          <w:w w:val="95"/>
        </w:rPr>
      </w:pPr>
      <w:r>
        <w:rPr>
          <w:color w:val="AC1F24"/>
          <w:w w:val="95"/>
        </w:rPr>
        <w:t>INNOVATION AND PRIVATE SECTOR ENGAGEMENT</w:t>
      </w:r>
    </w:p>
    <w:p w:rsidR="00646175" w:rsidRDefault="00646175">
      <w:pPr>
        <w:pStyle w:val="BodyText"/>
        <w:kinsoku w:val="0"/>
        <w:overflowPunct w:val="0"/>
        <w:spacing w:before="260" w:line="261" w:lineRule="auto"/>
        <w:ind w:left="133" w:right="1131"/>
        <w:jc w:val="both"/>
        <w:rPr>
          <w:color w:val="231F20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connector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stakeholders,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providing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incentives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innovators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try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 experiment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ideas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contribute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outcomes.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main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achievements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innovation </w:t>
      </w:r>
      <w:r>
        <w:rPr>
          <w:color w:val="231F20"/>
          <w:w w:val="95"/>
        </w:rPr>
        <w:t>are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found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village-level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work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across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EOFOs.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Innovation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KOMPAK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applies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Doing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Development </w:t>
      </w:r>
      <w:r>
        <w:rPr>
          <w:color w:val="231F20"/>
          <w:w w:val="90"/>
        </w:rPr>
        <w:t>Differently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approach,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engaging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non-traditional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actors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promoting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peer-to-peer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</w:rPr>
        <w:t>Innovation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Hub.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7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date,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non-traditional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actors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include: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ListParagraph"/>
        <w:numPr>
          <w:ilvl w:val="0"/>
          <w:numId w:val="4"/>
        </w:numPr>
        <w:tabs>
          <w:tab w:val="left" w:pos="701"/>
        </w:tabs>
        <w:kinsoku w:val="0"/>
        <w:overflowPunct w:val="0"/>
        <w:ind w:hanging="283"/>
        <w:rPr>
          <w:color w:val="231F20"/>
          <w:sz w:val="21"/>
          <w:szCs w:val="21"/>
        </w:rPr>
      </w:pPr>
      <w:r>
        <w:rPr>
          <w:rFonts w:ascii="Arial Narrow" w:hAnsi="Arial Narrow" w:cs="Arial Narrow"/>
          <w:b/>
          <w:bCs/>
          <w:color w:val="231F20"/>
          <w:sz w:val="21"/>
          <w:szCs w:val="21"/>
        </w:rPr>
        <w:t>Working with universities</w:t>
      </w:r>
      <w:r>
        <w:rPr>
          <w:color w:val="231F20"/>
          <w:sz w:val="21"/>
          <w:szCs w:val="21"/>
        </w:rPr>
        <w:t>, to help villages with urgent issues affecting their development</w:t>
      </w:r>
      <w:r>
        <w:rPr>
          <w:color w:val="231F20"/>
          <w:spacing w:val="3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through</w:t>
      </w:r>
    </w:p>
    <w:p w:rsidR="00646175" w:rsidRDefault="00646175">
      <w:pPr>
        <w:pStyle w:val="BodyText"/>
        <w:kinsoku w:val="0"/>
        <w:overflowPunct w:val="0"/>
        <w:spacing w:before="37"/>
        <w:ind w:left="700"/>
        <w:rPr>
          <w:rFonts w:ascii="Trebuchet MS" w:hAnsi="Trebuchet MS" w:cs="Trebuchet MS"/>
          <w:i/>
          <w:iCs/>
          <w:color w:val="231F20"/>
        </w:rPr>
      </w:pPr>
      <w:r>
        <w:rPr>
          <w:rFonts w:ascii="Trebuchet MS" w:hAnsi="Trebuchet MS" w:cs="Trebuchet MS"/>
          <w:i/>
          <w:iCs/>
          <w:color w:val="231F20"/>
        </w:rPr>
        <w:t>Universitas Membangun Desa.</w:t>
      </w:r>
    </w:p>
    <w:p w:rsidR="00646175" w:rsidRDefault="00646175">
      <w:pPr>
        <w:pStyle w:val="ListParagraph"/>
        <w:numPr>
          <w:ilvl w:val="0"/>
          <w:numId w:val="4"/>
        </w:numPr>
        <w:tabs>
          <w:tab w:val="left" w:pos="701"/>
        </w:tabs>
        <w:kinsoku w:val="0"/>
        <w:overflowPunct w:val="0"/>
        <w:spacing w:before="22" w:line="261" w:lineRule="auto"/>
        <w:ind w:right="1132" w:hanging="283"/>
        <w:rPr>
          <w:color w:val="231F20"/>
          <w:sz w:val="21"/>
          <w:szCs w:val="21"/>
        </w:rPr>
      </w:pPr>
      <w:r>
        <w:rPr>
          <w:rFonts w:ascii="Arial Narrow" w:hAnsi="Arial Narrow" w:cs="Arial Narrow"/>
          <w:b/>
          <w:bCs/>
          <w:color w:val="231F20"/>
          <w:w w:val="95"/>
          <w:sz w:val="21"/>
          <w:szCs w:val="21"/>
        </w:rPr>
        <w:t xml:space="preserve">Engaging private sector </w:t>
      </w:r>
      <w:r>
        <w:rPr>
          <w:color w:val="231F20"/>
          <w:w w:val="95"/>
          <w:sz w:val="21"/>
          <w:szCs w:val="21"/>
        </w:rPr>
        <w:t>in</w:t>
      </w:r>
      <w:r>
        <w:rPr>
          <w:color w:val="231F20"/>
          <w:spacing w:val="-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development,</w:t>
      </w:r>
      <w:r>
        <w:rPr>
          <w:color w:val="231F20"/>
          <w:spacing w:val="-1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through</w:t>
      </w:r>
      <w:r>
        <w:rPr>
          <w:color w:val="231F20"/>
          <w:spacing w:val="-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business</w:t>
      </w:r>
      <w:r>
        <w:rPr>
          <w:color w:val="231F20"/>
          <w:spacing w:val="-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incubation</w:t>
      </w:r>
      <w:r>
        <w:rPr>
          <w:color w:val="231F20"/>
          <w:spacing w:val="-1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for</w:t>
      </w:r>
      <w:r>
        <w:rPr>
          <w:color w:val="231F20"/>
          <w:spacing w:val="-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social</w:t>
      </w:r>
      <w:r>
        <w:rPr>
          <w:color w:val="231F20"/>
          <w:spacing w:val="-1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impact</w:t>
      </w:r>
      <w:r>
        <w:rPr>
          <w:color w:val="231F20"/>
          <w:spacing w:val="-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programs</w:t>
      </w:r>
      <w:r>
        <w:rPr>
          <w:color w:val="231F20"/>
          <w:spacing w:val="-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to </w:t>
      </w:r>
      <w:r>
        <w:rPr>
          <w:color w:val="231F20"/>
          <w:sz w:val="21"/>
          <w:szCs w:val="21"/>
        </w:rPr>
        <w:t>help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poor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vulnerable.</w:t>
      </w:r>
    </w:p>
    <w:p w:rsidR="00646175" w:rsidRDefault="00646175">
      <w:pPr>
        <w:pStyle w:val="BodyText"/>
        <w:kinsoku w:val="0"/>
        <w:overflowPunct w:val="0"/>
        <w:spacing w:before="9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ind w:left="133"/>
        <w:jc w:val="both"/>
        <w:rPr>
          <w:color w:val="231F20"/>
        </w:rPr>
      </w:pPr>
      <w:r>
        <w:rPr>
          <w:color w:val="231F20"/>
        </w:rPr>
        <w:t>The following briefly tells the story of our experiences to date.</w:t>
      </w:r>
    </w:p>
    <w:p w:rsidR="00646175" w:rsidRDefault="00646175">
      <w:pPr>
        <w:pStyle w:val="BodyText"/>
        <w:kinsoku w:val="0"/>
        <w:overflowPunct w:val="0"/>
        <w:ind w:left="133"/>
        <w:jc w:val="both"/>
        <w:rPr>
          <w:color w:val="231F2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4"/>
        <w:rPr>
          <w:sz w:val="16"/>
          <w:szCs w:val="16"/>
        </w:rPr>
      </w:pPr>
    </w:p>
    <w:p w:rsidR="00646175" w:rsidRDefault="00646175">
      <w:pPr>
        <w:pStyle w:val="Heading3"/>
        <w:kinsoku w:val="0"/>
        <w:overflowPunct w:val="0"/>
        <w:rPr>
          <w:color w:val="1E4F60"/>
          <w:spacing w:val="-5"/>
        </w:rPr>
      </w:pPr>
      <w:r>
        <w:rPr>
          <w:color w:val="1E4F60"/>
          <w:spacing w:val="-4"/>
        </w:rPr>
        <w:t xml:space="preserve">Working </w:t>
      </w:r>
      <w:r>
        <w:rPr>
          <w:color w:val="1E4F60"/>
          <w:spacing w:val="-3"/>
        </w:rPr>
        <w:t>with</w:t>
      </w:r>
      <w:r>
        <w:rPr>
          <w:color w:val="1E4F60"/>
          <w:spacing w:val="-62"/>
        </w:rPr>
        <w:t xml:space="preserve"> </w:t>
      </w:r>
      <w:r>
        <w:rPr>
          <w:color w:val="1E4F60"/>
          <w:spacing w:val="-5"/>
        </w:rPr>
        <w:t>Universities</w:t>
      </w:r>
    </w:p>
    <w:p w:rsidR="00646175" w:rsidRDefault="00D853AA">
      <w:pPr>
        <w:pStyle w:val="BodyText"/>
        <w:kinsoku w:val="0"/>
        <w:overflowPunct w:val="0"/>
        <w:spacing w:before="278" w:line="261" w:lineRule="auto"/>
        <w:ind w:left="2538" w:right="1131"/>
        <w:jc w:val="both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147955</wp:posOffset>
                </wp:positionV>
                <wp:extent cx="1346200" cy="1892300"/>
                <wp:effectExtent l="0" t="0" r="0" b="0"/>
                <wp:wrapNone/>
                <wp:docPr id="458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6200" cy="189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175" w:rsidRDefault="00D853A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9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343025" cy="1895475"/>
                                  <wp:effectExtent l="0" t="0" r="0" b="0"/>
                                  <wp:docPr id="200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6175" w:rsidRDefault="0064617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3" o:spid="_x0000_s1438" style="position:absolute;left:0;text-align:left;margin-left:56.7pt;margin-top:11.65pt;width:106pt;height:149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NJsQIAAK0FAAAOAAAAZHJzL2Uyb0RvYy54bWysVFFvmzAQfp+0/2D5nQIJSQCVVG0I06Ru&#10;q9btBzhggjVjM9sJ6ab9951NSJP2ZdrGAzrb5+/uu/t81zeHlqM9VZpJkeHwKsCIilJWTGwz/PVL&#10;4cUYaUNERbgUNMNPVOOb5ds3132X0olsJK+oQgAidNp3GW6M6VLf12VDW6KvZEcFHNZStcTAUm39&#10;SpEe0FvuT4Jg7vdSVZ2SJdUadvPhEC8dfl3T0nyqa00N4hmG3Iz7K/ff2L+/vCbpVpGuYeUxDfIX&#10;WbSECQh6gsqJIWin2CuolpVKalmbq1K2vqxrVlLHAdiEwQs2jw3pqOMCxdHdqUz6/8GWH/cPCrEq&#10;w9EMWiVIC036DGUjYsspmsVTW6K+0yl4PnYPypLU3b0sv2kk5KoBP3qrlOwbSipILLT+/sUFu9Bw&#10;FW36D7ICfLIz0lXrUKvWAkId0ME15enUFHowqITNcBrNodMYlXAWxslkCgsbg6Tj9U5p847KFlkj&#10;wwrSd/Bkf6/N4Dq62GhCFoxz2CcpFxcbgDnsQHC4as9sGq6RP5MgWcfrOPKiyXztRUGee7fFKvLm&#10;RbiY5dN8tcrDXzZuGKUNqyoqbJhRVGH0Z007ynuQw0lWWnJWWTibklbbzYortCcg6sJ9x4KcufmX&#10;abh6AZcXlMJJFNxNEq+YxwsvKqKZlyyC2AvC5C6ZB1ES5cUlpXsm6L9TQn2Gk9lk5rp0lvQLboH7&#10;XnMjacsMjA3O2gzHJyeSWg2uReVaawjjg31WCpv+cymg3WOjnWKtSAexm8Pm4F5FsrDhrYI3snoC&#10;DSsJCgM1wswDo5HqB0Y9zI8M6+87oihG/L2Ad2CHzWio0diMBhElXM2wwWgwV2YYSrtOsW0DyKGr&#10;jZC38FZq5lT8nMXxhcFMcGSO88sOnfO183qessvfAAAA//8DAFBLAwQUAAYACAAAACEAVjFzj+AA&#10;AAAKAQAADwAAAGRycy9kb3ducmV2LnhtbEyPS0/DMBCE70j8B2uRuFHnAagNcaqKh8oRWqTCzY2X&#10;JMJeR7HbBH492xPcdnZHs9+Uy8lZccQhdJ4UpLMEBFLtTUeNgrft09UcRIiajLaeUME3BlhW52el&#10;Lowf6RWPm9gIDqFQaAVtjH0hZahbdDrMfI/Et08/OB1ZDo00gx453FmZJcmtdLoj/tDqHu9brL82&#10;B6dgPe9X78/+Z2zs48d697JbPGwXUanLi2l1ByLiFP/McMJndKiYae8PZIKwrNP8mq0KsjwHwYY8&#10;u+HF/jSkOciqlP8rVL8AAAD//wMAUEsBAi0AFAAGAAgAAAAhALaDOJL+AAAA4QEAABMAAAAAAAAA&#10;AAAAAAAAAAAAAFtDb250ZW50X1R5cGVzXS54bWxQSwECLQAUAAYACAAAACEAOP0h/9YAAACUAQAA&#10;CwAAAAAAAAAAAAAAAAAvAQAAX3JlbHMvLnJlbHNQSwECLQAUAAYACAAAACEAkiqDSbECAACtBQAA&#10;DgAAAAAAAAAAAAAAAAAuAgAAZHJzL2Uyb0RvYy54bWxQSwECLQAUAAYACAAAACEAVjFzj+AAAAAK&#10;AQAADwAAAAAAAAAAAAAAAAALBQAAZHJzL2Rvd25yZXYueG1sUEsFBgAAAAAEAAQA8wAAABgGAAAA&#10;AA==&#10;" o:allowincell="f" filled="f" stroked="f">
                <v:textbox inset="0,0,0,0">
                  <w:txbxContent>
                    <w:p w:rsidR="00646175" w:rsidRDefault="00D853AA">
                      <w:pPr>
                        <w:widowControl/>
                        <w:autoSpaceDE/>
                        <w:autoSpaceDN/>
                        <w:adjustRightInd/>
                        <w:spacing w:line="29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343025" cy="1895475"/>
                            <wp:effectExtent l="0" t="0" r="0" b="0"/>
                            <wp:docPr id="200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5" cy="189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6175" w:rsidRDefault="0064617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46175">
        <w:rPr>
          <w:rFonts w:ascii="Trebuchet MS" w:hAnsi="Trebuchet MS" w:cs="Trebuchet MS"/>
          <w:i/>
          <w:iCs/>
          <w:color w:val="231F20"/>
          <w:w w:val="90"/>
        </w:rPr>
        <w:t>Universitas</w:t>
      </w:r>
      <w:r w:rsidR="00646175">
        <w:rPr>
          <w:rFonts w:ascii="Trebuchet MS" w:hAnsi="Trebuchet MS" w:cs="Trebuchet MS"/>
          <w:i/>
          <w:iCs/>
          <w:color w:val="231F20"/>
          <w:spacing w:val="-33"/>
          <w:w w:val="90"/>
        </w:rPr>
        <w:t xml:space="preserve"> </w:t>
      </w:r>
      <w:r w:rsidR="00646175">
        <w:rPr>
          <w:rFonts w:ascii="Trebuchet MS" w:hAnsi="Trebuchet MS" w:cs="Trebuchet MS"/>
          <w:i/>
          <w:iCs/>
          <w:color w:val="231F20"/>
          <w:w w:val="90"/>
        </w:rPr>
        <w:t>Membangun</w:t>
      </w:r>
      <w:r w:rsidR="00646175">
        <w:rPr>
          <w:rFonts w:ascii="Trebuchet MS" w:hAnsi="Trebuchet MS" w:cs="Trebuchet MS"/>
          <w:i/>
          <w:iCs/>
          <w:color w:val="231F20"/>
          <w:spacing w:val="-33"/>
          <w:w w:val="90"/>
        </w:rPr>
        <w:t xml:space="preserve"> </w:t>
      </w:r>
      <w:r w:rsidR="00646175">
        <w:rPr>
          <w:rFonts w:ascii="Trebuchet MS" w:hAnsi="Trebuchet MS" w:cs="Trebuchet MS"/>
          <w:i/>
          <w:iCs/>
          <w:color w:val="231F20"/>
          <w:w w:val="90"/>
        </w:rPr>
        <w:t>Desa</w:t>
      </w:r>
      <w:r w:rsidR="00646175">
        <w:rPr>
          <w:rFonts w:ascii="Trebuchet MS" w:hAnsi="Trebuchet MS" w:cs="Trebuchet MS"/>
          <w:i/>
          <w:iCs/>
          <w:color w:val="231F20"/>
          <w:spacing w:val="-32"/>
          <w:w w:val="90"/>
        </w:rPr>
        <w:t xml:space="preserve"> </w:t>
      </w:r>
      <w:r w:rsidR="00646175">
        <w:rPr>
          <w:color w:val="231F20"/>
          <w:w w:val="90"/>
        </w:rPr>
        <w:t>(UMD)</w:t>
      </w:r>
      <w:r w:rsidR="00646175">
        <w:rPr>
          <w:color w:val="231F20"/>
          <w:spacing w:val="-27"/>
          <w:w w:val="90"/>
        </w:rPr>
        <w:t xml:space="preserve"> </w:t>
      </w:r>
      <w:r w:rsidR="00646175">
        <w:rPr>
          <w:color w:val="231F20"/>
          <w:w w:val="90"/>
        </w:rPr>
        <w:t>was</w:t>
      </w:r>
      <w:r w:rsidR="00646175">
        <w:rPr>
          <w:color w:val="231F20"/>
          <w:spacing w:val="-28"/>
          <w:w w:val="90"/>
        </w:rPr>
        <w:t xml:space="preserve"> </w:t>
      </w:r>
      <w:r w:rsidR="00646175">
        <w:rPr>
          <w:color w:val="231F20"/>
          <w:w w:val="90"/>
        </w:rPr>
        <w:t>initiated</w:t>
      </w:r>
      <w:r w:rsidR="00646175">
        <w:rPr>
          <w:color w:val="231F20"/>
          <w:spacing w:val="-27"/>
          <w:w w:val="90"/>
        </w:rPr>
        <w:t xml:space="preserve"> </w:t>
      </w:r>
      <w:r w:rsidR="00646175">
        <w:rPr>
          <w:color w:val="231F20"/>
          <w:w w:val="90"/>
        </w:rPr>
        <w:t>by</w:t>
      </w:r>
      <w:r w:rsidR="00646175">
        <w:rPr>
          <w:color w:val="231F20"/>
          <w:spacing w:val="-27"/>
          <w:w w:val="90"/>
        </w:rPr>
        <w:t xml:space="preserve"> </w:t>
      </w:r>
      <w:r w:rsidR="00646175">
        <w:rPr>
          <w:color w:val="231F20"/>
          <w:spacing w:val="-3"/>
          <w:w w:val="90"/>
        </w:rPr>
        <w:t>KOMPAK</w:t>
      </w:r>
      <w:r w:rsidR="00646175">
        <w:rPr>
          <w:color w:val="231F20"/>
          <w:spacing w:val="-27"/>
          <w:w w:val="90"/>
        </w:rPr>
        <w:t xml:space="preserve"> </w:t>
      </w:r>
      <w:r w:rsidR="00646175">
        <w:rPr>
          <w:color w:val="231F20"/>
          <w:w w:val="90"/>
        </w:rPr>
        <w:t>to</w:t>
      </w:r>
      <w:r w:rsidR="00646175">
        <w:rPr>
          <w:color w:val="231F20"/>
          <w:spacing w:val="-28"/>
          <w:w w:val="90"/>
        </w:rPr>
        <w:t xml:space="preserve"> </w:t>
      </w:r>
      <w:r w:rsidR="00646175">
        <w:rPr>
          <w:color w:val="231F20"/>
          <w:w w:val="90"/>
        </w:rPr>
        <w:t>pilot</w:t>
      </w:r>
      <w:r w:rsidR="00646175">
        <w:rPr>
          <w:color w:val="231F20"/>
          <w:spacing w:val="-27"/>
          <w:w w:val="90"/>
        </w:rPr>
        <w:t xml:space="preserve"> </w:t>
      </w:r>
      <w:r w:rsidR="00646175">
        <w:rPr>
          <w:color w:val="231F20"/>
          <w:w w:val="90"/>
        </w:rPr>
        <w:t>approaches</w:t>
      </w:r>
      <w:r w:rsidR="00646175">
        <w:rPr>
          <w:color w:val="231F20"/>
          <w:spacing w:val="-27"/>
          <w:w w:val="90"/>
        </w:rPr>
        <w:t xml:space="preserve"> </w:t>
      </w:r>
      <w:r w:rsidR="00646175">
        <w:rPr>
          <w:color w:val="231F20"/>
          <w:w w:val="90"/>
        </w:rPr>
        <w:t>to leveraging</w:t>
      </w:r>
      <w:r w:rsidR="00646175">
        <w:rPr>
          <w:color w:val="231F20"/>
          <w:spacing w:val="-37"/>
          <w:w w:val="90"/>
        </w:rPr>
        <w:t xml:space="preserve"> </w:t>
      </w:r>
      <w:r w:rsidR="00646175">
        <w:rPr>
          <w:color w:val="231F20"/>
          <w:w w:val="90"/>
        </w:rPr>
        <w:t>the</w:t>
      </w:r>
      <w:r w:rsidR="00646175">
        <w:rPr>
          <w:color w:val="231F20"/>
          <w:spacing w:val="-36"/>
          <w:w w:val="90"/>
        </w:rPr>
        <w:t xml:space="preserve"> </w:t>
      </w:r>
      <w:r w:rsidR="00646175">
        <w:rPr>
          <w:color w:val="231F20"/>
          <w:w w:val="90"/>
        </w:rPr>
        <w:t>existing</w:t>
      </w:r>
      <w:r w:rsidR="00646175">
        <w:rPr>
          <w:color w:val="231F20"/>
          <w:spacing w:val="-37"/>
          <w:w w:val="90"/>
        </w:rPr>
        <w:t xml:space="preserve"> </w:t>
      </w:r>
      <w:r w:rsidR="00646175">
        <w:rPr>
          <w:color w:val="231F20"/>
          <w:w w:val="90"/>
        </w:rPr>
        <w:t>Community</w:t>
      </w:r>
      <w:r w:rsidR="00646175">
        <w:rPr>
          <w:color w:val="231F20"/>
          <w:spacing w:val="-36"/>
          <w:w w:val="90"/>
        </w:rPr>
        <w:t xml:space="preserve"> </w:t>
      </w:r>
      <w:r w:rsidR="00646175">
        <w:rPr>
          <w:color w:val="231F20"/>
          <w:w w:val="90"/>
        </w:rPr>
        <w:t>Development</w:t>
      </w:r>
      <w:r w:rsidR="00646175">
        <w:rPr>
          <w:color w:val="231F20"/>
          <w:spacing w:val="-37"/>
          <w:w w:val="90"/>
        </w:rPr>
        <w:t xml:space="preserve"> </w:t>
      </w:r>
      <w:r w:rsidR="00646175">
        <w:rPr>
          <w:color w:val="231F20"/>
          <w:w w:val="90"/>
        </w:rPr>
        <w:t>Work</w:t>
      </w:r>
      <w:r w:rsidR="00646175">
        <w:rPr>
          <w:color w:val="231F20"/>
          <w:spacing w:val="-36"/>
          <w:w w:val="90"/>
        </w:rPr>
        <w:t xml:space="preserve"> </w:t>
      </w:r>
      <w:r w:rsidR="00646175">
        <w:rPr>
          <w:color w:val="231F20"/>
          <w:w w:val="90"/>
        </w:rPr>
        <w:t>program</w:t>
      </w:r>
      <w:r w:rsidR="00646175">
        <w:rPr>
          <w:color w:val="231F20"/>
          <w:spacing w:val="-37"/>
          <w:w w:val="90"/>
        </w:rPr>
        <w:t xml:space="preserve"> </w:t>
      </w:r>
      <w:r w:rsidR="00646175">
        <w:rPr>
          <w:color w:val="231F20"/>
          <w:w w:val="90"/>
        </w:rPr>
        <w:t>(</w:t>
      </w:r>
      <w:r w:rsidR="00646175">
        <w:rPr>
          <w:rFonts w:ascii="Trebuchet MS" w:hAnsi="Trebuchet MS" w:cs="Trebuchet MS"/>
          <w:i/>
          <w:iCs/>
          <w:color w:val="231F20"/>
          <w:w w:val="90"/>
        </w:rPr>
        <w:t>Kuliah</w:t>
      </w:r>
      <w:r w:rsidR="00646175">
        <w:rPr>
          <w:rFonts w:ascii="Trebuchet MS" w:hAnsi="Trebuchet MS" w:cs="Trebuchet MS"/>
          <w:i/>
          <w:iCs/>
          <w:color w:val="231F20"/>
          <w:spacing w:val="-42"/>
          <w:w w:val="90"/>
        </w:rPr>
        <w:t xml:space="preserve"> </w:t>
      </w:r>
      <w:r w:rsidR="00646175">
        <w:rPr>
          <w:rFonts w:ascii="Trebuchet MS" w:hAnsi="Trebuchet MS" w:cs="Trebuchet MS"/>
          <w:i/>
          <w:iCs/>
          <w:color w:val="231F20"/>
          <w:w w:val="90"/>
        </w:rPr>
        <w:t>Kerja</w:t>
      </w:r>
      <w:r w:rsidR="00646175">
        <w:rPr>
          <w:rFonts w:ascii="Trebuchet MS" w:hAnsi="Trebuchet MS" w:cs="Trebuchet MS"/>
          <w:i/>
          <w:iCs/>
          <w:color w:val="231F20"/>
          <w:spacing w:val="-42"/>
          <w:w w:val="90"/>
        </w:rPr>
        <w:t xml:space="preserve"> </w:t>
      </w:r>
      <w:r w:rsidR="00646175">
        <w:rPr>
          <w:rFonts w:ascii="Trebuchet MS" w:hAnsi="Trebuchet MS" w:cs="Trebuchet MS"/>
          <w:i/>
          <w:iCs/>
          <w:color w:val="231F20"/>
          <w:w w:val="90"/>
        </w:rPr>
        <w:t xml:space="preserve">Nyata </w:t>
      </w:r>
      <w:r w:rsidR="00646175">
        <w:rPr>
          <w:color w:val="231F20"/>
          <w:w w:val="95"/>
        </w:rPr>
        <w:t>or</w:t>
      </w:r>
      <w:r w:rsidR="00646175">
        <w:rPr>
          <w:color w:val="231F20"/>
          <w:spacing w:val="-26"/>
          <w:w w:val="95"/>
        </w:rPr>
        <w:t xml:space="preserve"> </w:t>
      </w:r>
      <w:r w:rsidR="00646175">
        <w:rPr>
          <w:color w:val="231F20"/>
          <w:w w:val="95"/>
        </w:rPr>
        <w:t>KKN),</w:t>
      </w:r>
      <w:r w:rsidR="00646175">
        <w:rPr>
          <w:color w:val="231F20"/>
          <w:spacing w:val="-25"/>
          <w:w w:val="95"/>
        </w:rPr>
        <w:t xml:space="preserve"> </w:t>
      </w:r>
      <w:r w:rsidR="00646175">
        <w:rPr>
          <w:color w:val="231F20"/>
          <w:w w:val="95"/>
        </w:rPr>
        <w:t>a</w:t>
      </w:r>
      <w:r w:rsidR="00646175">
        <w:rPr>
          <w:color w:val="231F20"/>
          <w:spacing w:val="-26"/>
          <w:w w:val="95"/>
        </w:rPr>
        <w:t xml:space="preserve"> </w:t>
      </w:r>
      <w:r w:rsidR="00646175">
        <w:rPr>
          <w:color w:val="231F20"/>
          <w:w w:val="95"/>
        </w:rPr>
        <w:t>national</w:t>
      </w:r>
      <w:r w:rsidR="00646175">
        <w:rPr>
          <w:color w:val="231F20"/>
          <w:spacing w:val="-25"/>
          <w:w w:val="95"/>
        </w:rPr>
        <w:t xml:space="preserve"> </w:t>
      </w:r>
      <w:r w:rsidR="00646175">
        <w:rPr>
          <w:color w:val="231F20"/>
          <w:w w:val="95"/>
        </w:rPr>
        <w:t>program</w:t>
      </w:r>
      <w:r w:rsidR="00646175">
        <w:rPr>
          <w:color w:val="231F20"/>
          <w:spacing w:val="-25"/>
          <w:w w:val="95"/>
        </w:rPr>
        <w:t xml:space="preserve"> </w:t>
      </w:r>
      <w:r w:rsidR="00646175">
        <w:rPr>
          <w:color w:val="231F20"/>
          <w:w w:val="95"/>
        </w:rPr>
        <w:t>involving</w:t>
      </w:r>
      <w:r w:rsidR="00646175">
        <w:rPr>
          <w:color w:val="231F20"/>
          <w:spacing w:val="-26"/>
          <w:w w:val="95"/>
        </w:rPr>
        <w:t xml:space="preserve"> </w:t>
      </w:r>
      <w:r w:rsidR="00646175">
        <w:rPr>
          <w:color w:val="231F20"/>
          <w:w w:val="95"/>
        </w:rPr>
        <w:t>students</w:t>
      </w:r>
      <w:r w:rsidR="00646175">
        <w:rPr>
          <w:color w:val="231F20"/>
          <w:spacing w:val="-25"/>
          <w:w w:val="95"/>
        </w:rPr>
        <w:t xml:space="preserve"> </w:t>
      </w:r>
      <w:r w:rsidR="00646175">
        <w:rPr>
          <w:color w:val="231F20"/>
          <w:w w:val="95"/>
        </w:rPr>
        <w:t>from</w:t>
      </w:r>
      <w:r w:rsidR="00646175">
        <w:rPr>
          <w:color w:val="231F20"/>
          <w:spacing w:val="-25"/>
          <w:w w:val="95"/>
        </w:rPr>
        <w:t xml:space="preserve"> </w:t>
      </w:r>
      <w:r w:rsidR="00646175">
        <w:rPr>
          <w:color w:val="231F20"/>
          <w:w w:val="95"/>
        </w:rPr>
        <w:t>over</w:t>
      </w:r>
      <w:r w:rsidR="00646175">
        <w:rPr>
          <w:color w:val="231F20"/>
          <w:spacing w:val="-26"/>
          <w:w w:val="95"/>
        </w:rPr>
        <w:t xml:space="preserve"> </w:t>
      </w:r>
      <w:r w:rsidR="00646175">
        <w:rPr>
          <w:color w:val="231F20"/>
          <w:w w:val="95"/>
        </w:rPr>
        <w:t>3,000</w:t>
      </w:r>
      <w:r w:rsidR="00646175">
        <w:rPr>
          <w:color w:val="231F20"/>
          <w:spacing w:val="-25"/>
          <w:w w:val="95"/>
        </w:rPr>
        <w:t xml:space="preserve"> </w:t>
      </w:r>
      <w:r w:rsidR="00646175">
        <w:rPr>
          <w:color w:val="231F20"/>
          <w:w w:val="95"/>
        </w:rPr>
        <w:t>universities</w:t>
      </w:r>
      <w:r w:rsidR="00646175">
        <w:rPr>
          <w:color w:val="231F20"/>
          <w:spacing w:val="-25"/>
          <w:w w:val="95"/>
        </w:rPr>
        <w:t xml:space="preserve"> </w:t>
      </w:r>
      <w:r w:rsidR="00646175">
        <w:rPr>
          <w:color w:val="231F20"/>
          <w:w w:val="95"/>
        </w:rPr>
        <w:t xml:space="preserve">and </w:t>
      </w:r>
      <w:r w:rsidR="00646175">
        <w:rPr>
          <w:color w:val="231F20"/>
          <w:w w:val="90"/>
        </w:rPr>
        <w:t>higher education institutes, to maximise benefits for villages, communities, and local</w:t>
      </w:r>
      <w:r w:rsidR="00646175">
        <w:rPr>
          <w:color w:val="231F20"/>
          <w:spacing w:val="-33"/>
          <w:w w:val="90"/>
        </w:rPr>
        <w:t xml:space="preserve"> </w:t>
      </w:r>
      <w:r w:rsidR="00646175">
        <w:rPr>
          <w:color w:val="231F20"/>
          <w:w w:val="90"/>
        </w:rPr>
        <w:t>governments,</w:t>
      </w:r>
      <w:r w:rsidR="00646175">
        <w:rPr>
          <w:color w:val="231F20"/>
          <w:spacing w:val="-32"/>
          <w:w w:val="90"/>
        </w:rPr>
        <w:t xml:space="preserve"> </w:t>
      </w:r>
      <w:r w:rsidR="00646175">
        <w:rPr>
          <w:color w:val="231F20"/>
          <w:w w:val="90"/>
        </w:rPr>
        <w:t>as</w:t>
      </w:r>
      <w:r w:rsidR="00646175">
        <w:rPr>
          <w:color w:val="231F20"/>
          <w:spacing w:val="-33"/>
          <w:w w:val="90"/>
        </w:rPr>
        <w:t xml:space="preserve"> </w:t>
      </w:r>
      <w:r w:rsidR="00646175">
        <w:rPr>
          <w:color w:val="231F20"/>
          <w:w w:val="90"/>
        </w:rPr>
        <w:t>well</w:t>
      </w:r>
      <w:r w:rsidR="00646175">
        <w:rPr>
          <w:color w:val="231F20"/>
          <w:spacing w:val="-32"/>
          <w:w w:val="90"/>
        </w:rPr>
        <w:t xml:space="preserve"> </w:t>
      </w:r>
      <w:r w:rsidR="00646175">
        <w:rPr>
          <w:color w:val="231F20"/>
          <w:w w:val="90"/>
        </w:rPr>
        <w:t>as</w:t>
      </w:r>
      <w:r w:rsidR="00646175">
        <w:rPr>
          <w:color w:val="231F20"/>
          <w:spacing w:val="-33"/>
          <w:w w:val="90"/>
        </w:rPr>
        <w:t xml:space="preserve"> </w:t>
      </w:r>
      <w:r w:rsidR="00646175">
        <w:rPr>
          <w:color w:val="231F20"/>
          <w:w w:val="90"/>
        </w:rPr>
        <w:t>the</w:t>
      </w:r>
      <w:r w:rsidR="00646175">
        <w:rPr>
          <w:color w:val="231F20"/>
          <w:spacing w:val="-32"/>
          <w:w w:val="90"/>
        </w:rPr>
        <w:t xml:space="preserve"> </w:t>
      </w:r>
      <w:r w:rsidR="00646175">
        <w:rPr>
          <w:color w:val="231F20"/>
          <w:w w:val="90"/>
        </w:rPr>
        <w:t>participating</w:t>
      </w:r>
      <w:r w:rsidR="00646175">
        <w:rPr>
          <w:color w:val="231F20"/>
          <w:spacing w:val="-33"/>
          <w:w w:val="90"/>
        </w:rPr>
        <w:t xml:space="preserve"> </w:t>
      </w:r>
      <w:r w:rsidR="00646175">
        <w:rPr>
          <w:color w:val="231F20"/>
          <w:w w:val="90"/>
        </w:rPr>
        <w:t>students.</w:t>
      </w:r>
      <w:r w:rsidR="00646175">
        <w:rPr>
          <w:color w:val="231F20"/>
          <w:spacing w:val="-32"/>
          <w:w w:val="90"/>
        </w:rPr>
        <w:t xml:space="preserve"> </w:t>
      </w:r>
      <w:r w:rsidR="00646175">
        <w:rPr>
          <w:color w:val="231F20"/>
          <w:w w:val="90"/>
        </w:rPr>
        <w:t>The</w:t>
      </w:r>
      <w:r w:rsidR="00646175">
        <w:rPr>
          <w:color w:val="231F20"/>
          <w:spacing w:val="-32"/>
          <w:w w:val="90"/>
        </w:rPr>
        <w:t xml:space="preserve"> </w:t>
      </w:r>
      <w:r w:rsidR="00646175">
        <w:rPr>
          <w:color w:val="231F20"/>
          <w:w w:val="90"/>
        </w:rPr>
        <w:t>pilot</w:t>
      </w:r>
      <w:r w:rsidR="00646175">
        <w:rPr>
          <w:color w:val="231F20"/>
          <w:spacing w:val="-33"/>
          <w:w w:val="90"/>
        </w:rPr>
        <w:t xml:space="preserve"> </w:t>
      </w:r>
      <w:r w:rsidR="00646175">
        <w:rPr>
          <w:color w:val="231F20"/>
          <w:w w:val="90"/>
        </w:rPr>
        <w:t>round</w:t>
      </w:r>
      <w:r w:rsidR="00646175">
        <w:rPr>
          <w:color w:val="231F20"/>
          <w:spacing w:val="-32"/>
          <w:w w:val="90"/>
        </w:rPr>
        <w:t xml:space="preserve"> </w:t>
      </w:r>
      <w:r w:rsidR="00646175">
        <w:rPr>
          <w:color w:val="231F20"/>
          <w:w w:val="90"/>
        </w:rPr>
        <w:t>focused</w:t>
      </w:r>
      <w:r w:rsidR="00646175">
        <w:rPr>
          <w:color w:val="231F20"/>
          <w:spacing w:val="-33"/>
          <w:w w:val="90"/>
        </w:rPr>
        <w:t xml:space="preserve"> </w:t>
      </w:r>
      <w:r w:rsidR="00646175">
        <w:rPr>
          <w:color w:val="231F20"/>
          <w:w w:val="90"/>
        </w:rPr>
        <w:t xml:space="preserve">on </w:t>
      </w:r>
      <w:r w:rsidR="00646175">
        <w:rPr>
          <w:color w:val="231F20"/>
          <w:w w:val="85"/>
        </w:rPr>
        <w:t xml:space="preserve">village information systems and data, </w:t>
      </w:r>
      <w:r w:rsidR="00646175">
        <w:rPr>
          <w:color w:val="231F20"/>
          <w:spacing w:val="-3"/>
          <w:w w:val="85"/>
        </w:rPr>
        <w:t xml:space="preserve">women’s </w:t>
      </w:r>
      <w:r w:rsidR="00646175">
        <w:rPr>
          <w:color w:val="231F20"/>
          <w:w w:val="85"/>
        </w:rPr>
        <w:t xml:space="preserve">and children’s health, and </w:t>
      </w:r>
      <w:r w:rsidR="00646175">
        <w:rPr>
          <w:color w:val="231F20"/>
          <w:spacing w:val="-3"/>
          <w:w w:val="85"/>
        </w:rPr>
        <w:t xml:space="preserve">women’s </w:t>
      </w:r>
      <w:r w:rsidR="00646175">
        <w:rPr>
          <w:color w:val="231F20"/>
          <w:w w:val="90"/>
        </w:rPr>
        <w:t>economic empowerment. The program has provided students with a focused approach to their learning, and has provided villages with additional support</w:t>
      </w:r>
      <w:r w:rsidR="00646175">
        <w:rPr>
          <w:color w:val="231F20"/>
          <w:spacing w:val="-29"/>
          <w:w w:val="90"/>
        </w:rPr>
        <w:t xml:space="preserve"> </w:t>
      </w:r>
      <w:r w:rsidR="00646175">
        <w:rPr>
          <w:color w:val="231F20"/>
          <w:spacing w:val="-12"/>
          <w:w w:val="90"/>
        </w:rPr>
        <w:t xml:space="preserve">to </w:t>
      </w:r>
      <w:r w:rsidR="00646175">
        <w:rPr>
          <w:color w:val="231F20"/>
          <w:w w:val="90"/>
        </w:rPr>
        <w:t>undertake</w:t>
      </w:r>
      <w:r w:rsidR="00646175">
        <w:rPr>
          <w:color w:val="231F20"/>
          <w:spacing w:val="-39"/>
          <w:w w:val="90"/>
        </w:rPr>
        <w:t xml:space="preserve"> </w:t>
      </w:r>
      <w:r w:rsidR="00646175">
        <w:rPr>
          <w:color w:val="231F20"/>
          <w:w w:val="90"/>
        </w:rPr>
        <w:t>niche</w:t>
      </w:r>
      <w:r w:rsidR="00646175">
        <w:rPr>
          <w:color w:val="231F20"/>
          <w:spacing w:val="-38"/>
          <w:w w:val="90"/>
        </w:rPr>
        <w:t xml:space="preserve"> </w:t>
      </w:r>
      <w:r w:rsidR="00646175">
        <w:rPr>
          <w:color w:val="231F20"/>
          <w:w w:val="90"/>
        </w:rPr>
        <w:t>activities.</w:t>
      </w:r>
      <w:r w:rsidR="00646175">
        <w:rPr>
          <w:color w:val="231F20"/>
          <w:spacing w:val="-38"/>
          <w:w w:val="90"/>
        </w:rPr>
        <w:t xml:space="preserve"> </w:t>
      </w:r>
      <w:r w:rsidR="00646175">
        <w:rPr>
          <w:color w:val="231F20"/>
          <w:w w:val="90"/>
        </w:rPr>
        <w:t>The</w:t>
      </w:r>
      <w:r w:rsidR="00646175">
        <w:rPr>
          <w:color w:val="231F20"/>
          <w:spacing w:val="-38"/>
          <w:w w:val="90"/>
        </w:rPr>
        <w:t xml:space="preserve"> </w:t>
      </w:r>
      <w:r w:rsidR="00646175">
        <w:rPr>
          <w:color w:val="231F20"/>
          <w:w w:val="90"/>
        </w:rPr>
        <w:t>program</w:t>
      </w:r>
      <w:r w:rsidR="00646175">
        <w:rPr>
          <w:color w:val="231F20"/>
          <w:spacing w:val="-38"/>
          <w:w w:val="90"/>
        </w:rPr>
        <w:t xml:space="preserve"> </w:t>
      </w:r>
      <w:r w:rsidR="00646175">
        <w:rPr>
          <w:color w:val="231F20"/>
          <w:w w:val="90"/>
        </w:rPr>
        <w:t>has</w:t>
      </w:r>
      <w:r w:rsidR="00646175">
        <w:rPr>
          <w:color w:val="231F20"/>
          <w:spacing w:val="-38"/>
          <w:w w:val="90"/>
        </w:rPr>
        <w:t xml:space="preserve"> </w:t>
      </w:r>
      <w:r w:rsidR="00646175">
        <w:rPr>
          <w:color w:val="231F20"/>
          <w:w w:val="90"/>
        </w:rPr>
        <w:t>been</w:t>
      </w:r>
      <w:r w:rsidR="00646175">
        <w:rPr>
          <w:color w:val="231F20"/>
          <w:spacing w:val="-38"/>
          <w:w w:val="90"/>
        </w:rPr>
        <w:t xml:space="preserve"> </w:t>
      </w:r>
      <w:r w:rsidR="00646175">
        <w:rPr>
          <w:color w:val="231F20"/>
          <w:w w:val="90"/>
        </w:rPr>
        <w:t>widely</w:t>
      </w:r>
      <w:r w:rsidR="00646175">
        <w:rPr>
          <w:color w:val="231F20"/>
          <w:spacing w:val="-38"/>
          <w:w w:val="90"/>
        </w:rPr>
        <w:t xml:space="preserve"> </w:t>
      </w:r>
      <w:r w:rsidR="00646175">
        <w:rPr>
          <w:color w:val="231F20"/>
          <w:w w:val="90"/>
        </w:rPr>
        <w:t>well-received</w:t>
      </w:r>
      <w:r w:rsidR="00646175">
        <w:rPr>
          <w:color w:val="231F20"/>
          <w:spacing w:val="-38"/>
          <w:w w:val="90"/>
        </w:rPr>
        <w:t xml:space="preserve"> </w:t>
      </w:r>
      <w:r w:rsidR="00646175">
        <w:rPr>
          <w:color w:val="231F20"/>
          <w:w w:val="90"/>
        </w:rPr>
        <w:t>and</w:t>
      </w:r>
      <w:r w:rsidR="00646175">
        <w:rPr>
          <w:color w:val="231F20"/>
          <w:spacing w:val="-38"/>
          <w:w w:val="90"/>
        </w:rPr>
        <w:t xml:space="preserve"> </w:t>
      </w:r>
      <w:r w:rsidR="00646175">
        <w:rPr>
          <w:color w:val="231F20"/>
          <w:w w:val="90"/>
        </w:rPr>
        <w:t>is</w:t>
      </w:r>
      <w:r w:rsidR="00646175">
        <w:rPr>
          <w:color w:val="231F20"/>
          <w:spacing w:val="-38"/>
          <w:w w:val="90"/>
        </w:rPr>
        <w:t xml:space="preserve"> </w:t>
      </w:r>
      <w:r w:rsidR="00646175">
        <w:rPr>
          <w:color w:val="231F20"/>
          <w:w w:val="90"/>
        </w:rPr>
        <w:t xml:space="preserve">being </w:t>
      </w:r>
      <w:r w:rsidR="00646175">
        <w:rPr>
          <w:color w:val="231F20"/>
        </w:rPr>
        <w:t>rolled out</w:t>
      </w:r>
      <w:r w:rsidR="00646175">
        <w:rPr>
          <w:color w:val="231F20"/>
          <w:spacing w:val="-38"/>
        </w:rPr>
        <w:t xml:space="preserve"> </w:t>
      </w:r>
      <w:r w:rsidR="00646175">
        <w:rPr>
          <w:color w:val="231F20"/>
        </w:rPr>
        <w:t>nationally.</w:t>
      </w:r>
    </w:p>
    <w:p w:rsidR="00646175" w:rsidRDefault="00646175">
      <w:pPr>
        <w:pStyle w:val="BodyText"/>
        <w:kinsoku w:val="0"/>
        <w:overflowPunct w:val="0"/>
        <w:spacing w:before="2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18"/>
        <w:rPr>
          <w:color w:val="231F20"/>
        </w:rPr>
      </w:pPr>
      <w:r>
        <w:rPr>
          <w:color w:val="231F20"/>
          <w:w w:val="90"/>
        </w:rPr>
        <w:t>UMD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involved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18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villages,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four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districts,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four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provinces,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611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students.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7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date,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program </w:t>
      </w:r>
      <w:r>
        <w:rPr>
          <w:color w:val="231F20"/>
        </w:rPr>
        <w:t>has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achievements:</w:t>
      </w:r>
    </w:p>
    <w:p w:rsidR="00646175" w:rsidRDefault="00646175">
      <w:pPr>
        <w:pStyle w:val="BodyText"/>
        <w:kinsoku w:val="0"/>
        <w:overflowPunct w:val="0"/>
        <w:spacing w:before="9"/>
        <w:rPr>
          <w:sz w:val="22"/>
          <w:szCs w:val="22"/>
        </w:rPr>
      </w:pP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0" w:hanging="283"/>
        <w:jc w:val="both"/>
        <w:rPr>
          <w:color w:val="231F20"/>
          <w:sz w:val="21"/>
          <w:szCs w:val="21"/>
        </w:rPr>
      </w:pP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development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installation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Village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Information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System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(SID)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application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addressing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poverty for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10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villages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initiated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together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with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Bondowoso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local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governments.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purpose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SID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application is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help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village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governments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identify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village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potential,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as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well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as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challenges,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priorities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planning and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budgeting,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so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village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government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can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use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funds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more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effectively.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Bondowoso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is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impressed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by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3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results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of</w:t>
      </w:r>
      <w:r>
        <w:rPr>
          <w:color w:val="231F20"/>
          <w:spacing w:val="-3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UMD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model,</w:t>
      </w:r>
      <w:r>
        <w:rPr>
          <w:color w:val="231F20"/>
          <w:spacing w:val="-3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has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since</w:t>
      </w:r>
      <w:r>
        <w:rPr>
          <w:color w:val="231F20"/>
          <w:spacing w:val="-3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allocated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IDR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500</w:t>
      </w:r>
      <w:r>
        <w:rPr>
          <w:color w:val="231F20"/>
          <w:spacing w:val="-3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million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for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SID</w:t>
      </w:r>
      <w:r>
        <w:rPr>
          <w:color w:val="231F20"/>
          <w:spacing w:val="-3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replication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to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another</w:t>
      </w:r>
      <w:r>
        <w:rPr>
          <w:color w:val="231F20"/>
          <w:spacing w:val="-3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61 </w:t>
      </w:r>
      <w:r>
        <w:rPr>
          <w:color w:val="231F20"/>
          <w:sz w:val="21"/>
          <w:szCs w:val="21"/>
        </w:rPr>
        <w:t>villages</w:t>
      </w:r>
      <w:r>
        <w:rPr>
          <w:color w:val="231F20"/>
          <w:spacing w:val="-3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to</w:t>
      </w:r>
      <w:r>
        <w:rPr>
          <w:color w:val="231F20"/>
          <w:spacing w:val="-3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further</w:t>
      </w:r>
      <w:r>
        <w:rPr>
          <w:color w:val="231F20"/>
          <w:spacing w:val="-3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cover</w:t>
      </w:r>
      <w:r>
        <w:rPr>
          <w:color w:val="231F20"/>
          <w:spacing w:val="-3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all</w:t>
      </w:r>
      <w:r>
        <w:rPr>
          <w:color w:val="231F20"/>
          <w:spacing w:val="-3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villages</w:t>
      </w:r>
      <w:r>
        <w:rPr>
          <w:color w:val="231F20"/>
          <w:spacing w:val="-3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in</w:t>
      </w:r>
      <w:r>
        <w:rPr>
          <w:color w:val="231F20"/>
          <w:spacing w:val="-3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3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district</w:t>
      </w:r>
      <w:r>
        <w:rPr>
          <w:color w:val="231F20"/>
          <w:spacing w:val="-3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–</w:t>
      </w:r>
      <w:r>
        <w:rPr>
          <w:color w:val="231F20"/>
          <w:spacing w:val="-31"/>
          <w:sz w:val="21"/>
          <w:szCs w:val="21"/>
        </w:rPr>
        <w:t xml:space="preserve"> </w:t>
      </w:r>
      <w:r>
        <w:rPr>
          <w:rFonts w:ascii="Trebuchet MS" w:hAnsi="Trebuchet MS" w:cs="Trebuchet MS"/>
          <w:i/>
          <w:iCs/>
          <w:color w:val="231F20"/>
          <w:sz w:val="21"/>
          <w:szCs w:val="21"/>
        </w:rPr>
        <w:t>Universitas</w:t>
      </w:r>
      <w:r>
        <w:rPr>
          <w:rFonts w:ascii="Trebuchet MS" w:hAnsi="Trebuchet MS" w:cs="Trebuchet MS"/>
          <w:i/>
          <w:iCs/>
          <w:color w:val="231F20"/>
          <w:spacing w:val="-37"/>
          <w:sz w:val="21"/>
          <w:szCs w:val="21"/>
        </w:rPr>
        <w:t xml:space="preserve"> </w:t>
      </w:r>
      <w:r>
        <w:rPr>
          <w:rFonts w:ascii="Trebuchet MS" w:hAnsi="Trebuchet MS" w:cs="Trebuchet MS"/>
          <w:i/>
          <w:iCs/>
          <w:color w:val="231F20"/>
          <w:sz w:val="21"/>
          <w:szCs w:val="21"/>
        </w:rPr>
        <w:t>Negeri</w:t>
      </w:r>
      <w:r>
        <w:rPr>
          <w:rFonts w:ascii="Trebuchet MS" w:hAnsi="Trebuchet MS" w:cs="Trebuchet MS"/>
          <w:i/>
          <w:iCs/>
          <w:color w:val="231F20"/>
          <w:spacing w:val="-37"/>
          <w:sz w:val="21"/>
          <w:szCs w:val="21"/>
        </w:rPr>
        <w:t xml:space="preserve"> </w:t>
      </w:r>
      <w:r>
        <w:rPr>
          <w:rFonts w:ascii="Trebuchet MS" w:hAnsi="Trebuchet MS" w:cs="Trebuchet MS"/>
          <w:i/>
          <w:iCs/>
          <w:color w:val="231F20"/>
          <w:sz w:val="21"/>
          <w:szCs w:val="21"/>
        </w:rPr>
        <w:t>Jember</w:t>
      </w:r>
      <w:r>
        <w:rPr>
          <w:rFonts w:ascii="Trebuchet MS" w:hAnsi="Trebuchet MS" w:cs="Trebuchet MS"/>
          <w:i/>
          <w:iCs/>
          <w:color w:val="231F20"/>
          <w:spacing w:val="-37"/>
          <w:sz w:val="21"/>
          <w:szCs w:val="21"/>
        </w:rPr>
        <w:t xml:space="preserve"> </w:t>
      </w:r>
      <w:r>
        <w:rPr>
          <w:rFonts w:ascii="Trebuchet MS" w:hAnsi="Trebuchet MS" w:cs="Trebuchet MS"/>
          <w:i/>
          <w:iCs/>
          <w:color w:val="231F20"/>
          <w:sz w:val="21"/>
          <w:szCs w:val="21"/>
        </w:rPr>
        <w:t>–</w:t>
      </w:r>
      <w:r>
        <w:rPr>
          <w:rFonts w:ascii="Trebuchet MS" w:hAnsi="Trebuchet MS" w:cs="Trebuchet MS"/>
          <w:i/>
          <w:iCs/>
          <w:color w:val="231F20"/>
          <w:spacing w:val="-37"/>
          <w:sz w:val="21"/>
          <w:szCs w:val="21"/>
        </w:rPr>
        <w:t xml:space="preserve"> </w:t>
      </w:r>
      <w:r>
        <w:rPr>
          <w:rFonts w:ascii="Trebuchet MS" w:hAnsi="Trebuchet MS" w:cs="Trebuchet MS"/>
          <w:i/>
          <w:iCs/>
          <w:color w:val="231F20"/>
          <w:sz w:val="21"/>
          <w:szCs w:val="21"/>
        </w:rPr>
        <w:t>East</w:t>
      </w:r>
      <w:r>
        <w:rPr>
          <w:rFonts w:ascii="Trebuchet MS" w:hAnsi="Trebuchet MS" w:cs="Trebuchet MS"/>
          <w:i/>
          <w:iCs/>
          <w:color w:val="231F20"/>
          <w:spacing w:val="-37"/>
          <w:sz w:val="21"/>
          <w:szCs w:val="21"/>
        </w:rPr>
        <w:t xml:space="preserve"> </w:t>
      </w:r>
      <w:r>
        <w:rPr>
          <w:rFonts w:ascii="Trebuchet MS" w:hAnsi="Trebuchet MS" w:cs="Trebuchet MS"/>
          <w:i/>
          <w:iCs/>
          <w:color w:val="231F20"/>
          <w:sz w:val="21"/>
          <w:szCs w:val="21"/>
        </w:rPr>
        <w:t>Java</w:t>
      </w:r>
      <w:r>
        <w:rPr>
          <w:color w:val="231F20"/>
          <w:sz w:val="21"/>
          <w:szCs w:val="21"/>
        </w:rPr>
        <w:t>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1" w:hanging="283"/>
        <w:jc w:val="both"/>
        <w:rPr>
          <w:color w:val="231F20"/>
          <w:w w:val="95"/>
          <w:sz w:val="21"/>
          <w:szCs w:val="21"/>
        </w:rPr>
      </w:pPr>
      <w:r>
        <w:rPr>
          <w:color w:val="231F20"/>
          <w:w w:val="85"/>
          <w:sz w:val="21"/>
          <w:szCs w:val="21"/>
        </w:rPr>
        <w:t>Updated</w:t>
      </w:r>
      <w:r>
        <w:rPr>
          <w:color w:val="231F20"/>
          <w:spacing w:val="-13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data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for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three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villages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in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Kabupaten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Garut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(West</w:t>
      </w:r>
      <w:r>
        <w:rPr>
          <w:color w:val="231F20"/>
          <w:spacing w:val="-13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Java)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has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been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used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in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village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planning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and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 xml:space="preserve">the </w:t>
      </w:r>
      <w:r>
        <w:rPr>
          <w:color w:val="231F20"/>
          <w:w w:val="90"/>
          <w:sz w:val="21"/>
          <w:szCs w:val="21"/>
        </w:rPr>
        <w:t>targeting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distribution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government-subsidised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rice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program.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There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has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since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been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</w:t>
      </w:r>
      <w:r>
        <w:rPr>
          <w:color w:val="231F20"/>
          <w:spacing w:val="-3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commitment from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Parahyangan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Catholic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University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continue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this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KKN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theme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another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five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years,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involving </w:t>
      </w:r>
      <w:r>
        <w:rPr>
          <w:color w:val="231F20"/>
          <w:w w:val="95"/>
          <w:sz w:val="21"/>
          <w:szCs w:val="21"/>
        </w:rPr>
        <w:t>Kabupaten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Garut,</w:t>
      </w:r>
      <w:r>
        <w:rPr>
          <w:color w:val="231F20"/>
          <w:spacing w:val="-3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Training</w:t>
      </w:r>
      <w:r>
        <w:rPr>
          <w:color w:val="231F20"/>
          <w:spacing w:val="-3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of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spacing w:val="-3"/>
          <w:w w:val="95"/>
          <w:sz w:val="21"/>
          <w:szCs w:val="21"/>
        </w:rPr>
        <w:t>Trainers</w:t>
      </w:r>
      <w:r>
        <w:rPr>
          <w:color w:val="231F20"/>
          <w:spacing w:val="-31"/>
          <w:w w:val="95"/>
          <w:sz w:val="21"/>
          <w:szCs w:val="21"/>
        </w:rPr>
        <w:t xml:space="preserve"> </w:t>
      </w:r>
      <w:r>
        <w:rPr>
          <w:color w:val="231F20"/>
          <w:spacing w:val="-6"/>
          <w:w w:val="95"/>
          <w:sz w:val="21"/>
          <w:szCs w:val="21"/>
        </w:rPr>
        <w:t>(ToT)</w:t>
      </w:r>
      <w:r>
        <w:rPr>
          <w:color w:val="231F20"/>
          <w:spacing w:val="-3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support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under</w:t>
      </w:r>
      <w:r>
        <w:rPr>
          <w:color w:val="231F20"/>
          <w:spacing w:val="-3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Indonesian</w:t>
      </w:r>
      <w:r>
        <w:rPr>
          <w:color w:val="231F20"/>
          <w:spacing w:val="-3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Association</w:t>
      </w:r>
      <w:r>
        <w:rPr>
          <w:color w:val="231F20"/>
          <w:spacing w:val="-3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for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Public Administration (IAPA), thus providing potential for another 17 universities in Indonesia that wish to</w:t>
      </w:r>
      <w:r>
        <w:rPr>
          <w:color w:val="231F20"/>
          <w:spacing w:val="-1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replicate</w:t>
      </w:r>
      <w:r>
        <w:rPr>
          <w:color w:val="231F20"/>
          <w:spacing w:val="-1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1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UMD</w:t>
      </w:r>
      <w:r>
        <w:rPr>
          <w:color w:val="231F20"/>
          <w:spacing w:val="-1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model</w:t>
      </w:r>
      <w:r>
        <w:rPr>
          <w:color w:val="231F20"/>
          <w:spacing w:val="-1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in</w:t>
      </w:r>
      <w:r>
        <w:rPr>
          <w:color w:val="231F20"/>
          <w:spacing w:val="-1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their</w:t>
      </w:r>
      <w:r>
        <w:rPr>
          <w:color w:val="231F20"/>
          <w:spacing w:val="-1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areas</w:t>
      </w:r>
      <w:r>
        <w:rPr>
          <w:color w:val="231F20"/>
          <w:spacing w:val="-1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(Universitas</w:t>
      </w:r>
      <w:r>
        <w:rPr>
          <w:color w:val="231F20"/>
          <w:spacing w:val="-1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Ngurah</w:t>
      </w:r>
      <w:r>
        <w:rPr>
          <w:color w:val="231F20"/>
          <w:spacing w:val="-1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Rai,</w:t>
      </w:r>
      <w:r>
        <w:rPr>
          <w:color w:val="231F20"/>
          <w:spacing w:val="-1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Universitas</w:t>
      </w:r>
      <w:r>
        <w:rPr>
          <w:color w:val="231F20"/>
          <w:spacing w:val="-1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Andalas,</w:t>
      </w:r>
      <w:r>
        <w:rPr>
          <w:color w:val="231F20"/>
          <w:spacing w:val="-1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Universitas Diponegoro, Universitas Sriwijaya, Universitas Indonesia, Universitas Sebelas Maret, Universitas </w:t>
      </w:r>
      <w:r>
        <w:rPr>
          <w:color w:val="231F20"/>
          <w:w w:val="90"/>
          <w:sz w:val="21"/>
          <w:szCs w:val="21"/>
        </w:rPr>
        <w:t>Brawijaya,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Universitas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Wijaya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Putra,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Universitas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Sumatera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Utara,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Universitas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Muhammadiyah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Makassar, Universitas </w:t>
      </w:r>
      <w:r>
        <w:rPr>
          <w:color w:val="231F20"/>
          <w:spacing w:val="-3"/>
          <w:w w:val="90"/>
          <w:sz w:val="21"/>
          <w:szCs w:val="21"/>
        </w:rPr>
        <w:t xml:space="preserve">Tadulako, </w:t>
      </w:r>
      <w:r>
        <w:rPr>
          <w:color w:val="231F20"/>
          <w:w w:val="90"/>
          <w:sz w:val="21"/>
          <w:szCs w:val="21"/>
        </w:rPr>
        <w:t xml:space="preserve">Universitas Flores, Universitas Nusa Cendana, STISIP Muhammadiyah Rappang, </w:t>
      </w:r>
      <w:r>
        <w:rPr>
          <w:color w:val="231F20"/>
          <w:w w:val="95"/>
          <w:sz w:val="21"/>
          <w:szCs w:val="21"/>
        </w:rPr>
        <w:t>UNISA</w:t>
      </w:r>
      <w:r>
        <w:rPr>
          <w:color w:val="231F20"/>
          <w:spacing w:val="-3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Yogyakarta,</w:t>
      </w:r>
      <w:r>
        <w:rPr>
          <w:color w:val="231F20"/>
          <w:spacing w:val="-3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Universitas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‘Aisyiyah</w:t>
      </w:r>
      <w:r>
        <w:rPr>
          <w:color w:val="231F20"/>
          <w:spacing w:val="-3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Yogyakarta,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3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Universitas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Tanjungpura</w:t>
      </w:r>
      <w:r>
        <w:rPr>
          <w:color w:val="231F20"/>
          <w:spacing w:val="-3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Pontianak).</w:t>
      </w:r>
    </w:p>
    <w:p w:rsidR="00646175" w:rsidRDefault="00646175">
      <w:pPr>
        <w:pStyle w:val="BodyText"/>
        <w:kinsoku w:val="0"/>
        <w:overflowPunct w:val="0"/>
        <w:spacing w:before="4"/>
        <w:rPr>
          <w:sz w:val="22"/>
          <w:szCs w:val="22"/>
        </w:rPr>
      </w:pP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0" w:hanging="283"/>
        <w:jc w:val="both"/>
        <w:rPr>
          <w:color w:val="231F20"/>
          <w:sz w:val="21"/>
          <w:szCs w:val="21"/>
        </w:rPr>
      </w:pPr>
      <w:r>
        <w:rPr>
          <w:color w:val="231F20"/>
          <w:w w:val="90"/>
          <w:sz w:val="21"/>
          <w:szCs w:val="21"/>
        </w:rPr>
        <w:t>A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local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university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has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reached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agreement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with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District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West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Aceh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continue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UMD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model in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Aceh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Province.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LP2M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UIN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Ar-Raniry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has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established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five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  <w:sz w:val="21"/>
          <w:szCs w:val="21"/>
        </w:rPr>
        <w:t>Kelompok</w:t>
      </w:r>
      <w:r>
        <w:rPr>
          <w:rFonts w:ascii="Trebuchet MS" w:hAnsi="Trebuchet MS" w:cs="Trebuchet MS"/>
          <w:i/>
          <w:iCs/>
          <w:color w:val="231F20"/>
          <w:spacing w:val="-13"/>
          <w:w w:val="90"/>
          <w:sz w:val="21"/>
          <w:szCs w:val="21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  <w:sz w:val="21"/>
          <w:szCs w:val="21"/>
        </w:rPr>
        <w:t>Usaha</w:t>
      </w:r>
      <w:r>
        <w:rPr>
          <w:rFonts w:ascii="Trebuchet MS" w:hAnsi="Trebuchet MS" w:cs="Trebuchet MS"/>
          <w:i/>
          <w:iCs/>
          <w:color w:val="231F20"/>
          <w:spacing w:val="-12"/>
          <w:w w:val="90"/>
          <w:sz w:val="21"/>
          <w:szCs w:val="21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  <w:sz w:val="21"/>
          <w:szCs w:val="21"/>
        </w:rPr>
        <w:t>Produktif</w:t>
      </w:r>
      <w:r>
        <w:rPr>
          <w:rFonts w:ascii="Trebuchet MS" w:hAnsi="Trebuchet MS" w:cs="Trebuchet MS"/>
          <w:i/>
          <w:iCs/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(KUP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–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Productive Enterprise</w:t>
      </w:r>
      <w:r>
        <w:rPr>
          <w:color w:val="231F20"/>
          <w:spacing w:val="-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Groups).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local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government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has</w:t>
      </w:r>
      <w:r>
        <w:rPr>
          <w:color w:val="231F20"/>
          <w:spacing w:val="-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allocated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</w:t>
      </w:r>
      <w:r>
        <w:rPr>
          <w:color w:val="231F20"/>
          <w:spacing w:val="-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budget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IDR</w:t>
      </w:r>
      <w:r>
        <w:rPr>
          <w:color w:val="231F20"/>
          <w:spacing w:val="-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425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million</w:t>
      </w:r>
      <w:r>
        <w:rPr>
          <w:color w:val="231F20"/>
          <w:spacing w:val="-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(from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village allocation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fund)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support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sustainability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this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UMD-initiated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program,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which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supports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economic opportunity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creation,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particularly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women.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Support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has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also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included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establishment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BUMG </w:t>
      </w:r>
      <w:r>
        <w:rPr>
          <w:color w:val="231F20"/>
          <w:w w:val="85"/>
          <w:sz w:val="21"/>
          <w:szCs w:val="21"/>
        </w:rPr>
        <w:t>(Village-Owned</w:t>
      </w:r>
      <w:r>
        <w:rPr>
          <w:color w:val="231F20"/>
          <w:spacing w:val="-13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Enterprise),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which</w:t>
      </w:r>
      <w:r>
        <w:rPr>
          <w:color w:val="231F20"/>
          <w:spacing w:val="-13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occurred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following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the</w:t>
      </w:r>
      <w:r>
        <w:rPr>
          <w:color w:val="231F20"/>
          <w:spacing w:val="-13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launch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of</w:t>
      </w:r>
      <w:r>
        <w:rPr>
          <w:color w:val="231F20"/>
          <w:spacing w:val="-13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Aceh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spacing w:val="-3"/>
          <w:w w:val="85"/>
          <w:sz w:val="21"/>
          <w:szCs w:val="21"/>
        </w:rPr>
        <w:t>Barat’s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Centre</w:t>
      </w:r>
      <w:r>
        <w:rPr>
          <w:color w:val="231F20"/>
          <w:spacing w:val="-13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of</w:t>
      </w:r>
      <w:r>
        <w:rPr>
          <w:color w:val="231F20"/>
          <w:spacing w:val="-12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Water</w:t>
      </w:r>
      <w:r>
        <w:rPr>
          <w:color w:val="231F20"/>
          <w:spacing w:val="-13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 xml:space="preserve">Hyacinth </w:t>
      </w:r>
      <w:r>
        <w:rPr>
          <w:color w:val="231F20"/>
          <w:w w:val="90"/>
          <w:sz w:val="21"/>
          <w:szCs w:val="21"/>
        </w:rPr>
        <w:t>Craft.</w:t>
      </w:r>
      <w:r>
        <w:rPr>
          <w:color w:val="231F20"/>
          <w:spacing w:val="-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Water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Hyacinth</w:t>
      </w:r>
      <w:r>
        <w:rPr>
          <w:color w:val="231F20"/>
          <w:spacing w:val="-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Craft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is</w:t>
      </w:r>
      <w:r>
        <w:rPr>
          <w:color w:val="231F20"/>
          <w:spacing w:val="-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UMD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Ar-Raniry</w:t>
      </w:r>
      <w:r>
        <w:rPr>
          <w:color w:val="231F20"/>
          <w:spacing w:val="-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University’s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initiative</w:t>
      </w:r>
      <w:r>
        <w:rPr>
          <w:color w:val="231F20"/>
          <w:spacing w:val="-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convert</w:t>
      </w:r>
      <w:r>
        <w:rPr>
          <w:color w:val="231F20"/>
          <w:spacing w:val="-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river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water</w:t>
      </w:r>
      <w:r>
        <w:rPr>
          <w:color w:val="231F20"/>
          <w:spacing w:val="-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hyacinth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into handicrafts,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turning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what</w:t>
      </w:r>
      <w:r>
        <w:rPr>
          <w:color w:val="231F20"/>
          <w:spacing w:val="-3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often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causes</w:t>
      </w:r>
      <w:r>
        <w:rPr>
          <w:color w:val="231F20"/>
          <w:spacing w:val="-3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flooding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3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area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into</w:t>
      </w:r>
      <w:r>
        <w:rPr>
          <w:color w:val="231F20"/>
          <w:spacing w:val="-3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incomes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3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village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women.</w:t>
      </w:r>
      <w:r>
        <w:rPr>
          <w:color w:val="231F20"/>
          <w:spacing w:val="-3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UMD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activities in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West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Aceh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have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increased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skills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122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women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three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villages,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have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generated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income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for </w:t>
      </w:r>
      <w:r>
        <w:rPr>
          <w:color w:val="231F20"/>
          <w:sz w:val="21"/>
          <w:szCs w:val="21"/>
        </w:rPr>
        <w:t>their</w:t>
      </w:r>
      <w:r>
        <w:rPr>
          <w:color w:val="231F20"/>
          <w:spacing w:val="-1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groups.</w:t>
      </w:r>
    </w:p>
    <w:p w:rsidR="00646175" w:rsidRDefault="00646175">
      <w:pPr>
        <w:pStyle w:val="BodyText"/>
        <w:kinsoku w:val="0"/>
        <w:overflowPunct w:val="0"/>
        <w:spacing w:before="3"/>
        <w:rPr>
          <w:sz w:val="22"/>
          <w:szCs w:val="22"/>
        </w:rPr>
      </w:pP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1" w:hanging="283"/>
        <w:jc w:val="both"/>
        <w:rPr>
          <w:color w:val="231F20"/>
          <w:w w:val="90"/>
          <w:sz w:val="21"/>
          <w:szCs w:val="21"/>
        </w:rPr>
      </w:pPr>
      <w:r>
        <w:rPr>
          <w:color w:val="231F20"/>
          <w:w w:val="85"/>
          <w:sz w:val="21"/>
          <w:szCs w:val="21"/>
        </w:rPr>
        <w:t xml:space="preserve">Eight community working groups were established to provide continued support, particularly on maternal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child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health,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helping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health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clinics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improve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their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services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through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better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annual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planning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 budgeting.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As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result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ACCED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UIN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Alauddin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UMD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program,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Parangloe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sub-district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South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Sulawesi</w:t>
      </w: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1" w:hanging="283"/>
        <w:jc w:val="both"/>
        <w:rPr>
          <w:color w:val="231F20"/>
          <w:w w:val="90"/>
          <w:sz w:val="21"/>
          <w:szCs w:val="21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700" w:right="1131"/>
        <w:jc w:val="both"/>
        <w:rPr>
          <w:color w:val="231F20"/>
        </w:rPr>
      </w:pPr>
      <w:r>
        <w:rPr>
          <w:color w:val="231F20"/>
          <w:w w:val="95"/>
        </w:rPr>
        <w:t>has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built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extended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community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Trebuchet MS" w:hAnsi="Trebuchet MS" w:cs="Trebuchet MS"/>
          <w:i/>
          <w:iCs/>
          <w:color w:val="231F20"/>
          <w:w w:val="95"/>
        </w:rPr>
        <w:t>Puskesmas</w:t>
      </w:r>
      <w:r>
        <w:rPr>
          <w:rFonts w:ascii="Trebuchet MS" w:hAnsi="Trebuchet MS" w:cs="Trebuchet MS"/>
          <w:i/>
          <w:iCs/>
          <w:color w:val="231F20"/>
          <w:spacing w:val="-26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Pembantu</w:t>
      </w:r>
      <w:r>
        <w:rPr>
          <w:color w:val="231F20"/>
          <w:w w:val="95"/>
        </w:rPr>
        <w:t>).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UMD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collaboration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also </w:t>
      </w:r>
      <w:r>
        <w:rPr>
          <w:color w:val="231F20"/>
          <w:w w:val="90"/>
        </w:rPr>
        <w:t>supported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establishment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Indeks</w:t>
      </w:r>
      <w:r>
        <w:rPr>
          <w:rFonts w:ascii="Trebuchet MS" w:hAnsi="Trebuchet MS" w:cs="Trebuchet MS"/>
          <w:i/>
          <w:iCs/>
          <w:color w:val="231F20"/>
          <w:spacing w:val="-10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Pelayanan</w:t>
      </w:r>
      <w:r>
        <w:rPr>
          <w:rFonts w:ascii="Trebuchet MS" w:hAnsi="Trebuchet MS" w:cs="Trebuchet MS"/>
          <w:i/>
          <w:iCs/>
          <w:color w:val="231F20"/>
          <w:spacing w:val="-10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Masyarakat</w:t>
      </w:r>
      <w:r>
        <w:rPr>
          <w:rFonts w:ascii="Trebuchet MS" w:hAnsi="Trebuchet MS" w:cs="Trebuchet MS"/>
          <w:i/>
          <w:iCs/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(Community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Index), which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surveys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maternal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child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health,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as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interventions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groups.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played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brokerage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implementing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UMD,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connecting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universities,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governments,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communities.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Working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18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villages,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four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districts,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four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provinces,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involving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600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students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academics,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resources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(AUD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250,000)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leverage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stimulate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support 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initiative.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considered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relatively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small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investment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compared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potential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impacts,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 work,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actors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involved,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direct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contributions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partners.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UMD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since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stimulated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direct contributions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partners.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model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creating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ownership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many </w:t>
      </w:r>
      <w:r>
        <w:rPr>
          <w:color w:val="231F20"/>
        </w:rPr>
        <w:t>actors,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sustainability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program.</w:t>
      </w:r>
    </w:p>
    <w:p w:rsidR="00646175" w:rsidRDefault="00646175">
      <w:pPr>
        <w:pStyle w:val="Heading3"/>
        <w:kinsoku w:val="0"/>
        <w:overflowPunct w:val="0"/>
        <w:spacing w:before="165"/>
        <w:jc w:val="both"/>
        <w:rPr>
          <w:color w:val="1E4F60"/>
          <w:w w:val="95"/>
        </w:rPr>
      </w:pPr>
      <w:r>
        <w:rPr>
          <w:color w:val="1E4F60"/>
          <w:w w:val="95"/>
        </w:rPr>
        <w:t>Engaging the Private Sector in Development</w:t>
      </w:r>
    </w:p>
    <w:p w:rsidR="00646175" w:rsidRDefault="00646175">
      <w:pPr>
        <w:pStyle w:val="BodyText"/>
        <w:kinsoku w:val="0"/>
        <w:overflowPunct w:val="0"/>
        <w:spacing w:before="278"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 xml:space="preserve">Another non-traditional actor with great potential to contribute to poverty reduction is the private </w:t>
      </w:r>
      <w:r>
        <w:rPr>
          <w:color w:val="231F20"/>
          <w:spacing w:val="-3"/>
          <w:w w:val="90"/>
        </w:rPr>
        <w:t xml:space="preserve">sector. </w:t>
      </w:r>
      <w:r>
        <w:rPr>
          <w:color w:val="231F20"/>
          <w:w w:val="90"/>
        </w:rPr>
        <w:t>GoI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obliged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companies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allocate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annual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income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corporate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social </w:t>
      </w:r>
      <w:r>
        <w:rPr>
          <w:color w:val="231F20"/>
          <w:w w:val="95"/>
        </w:rPr>
        <w:t>responsibility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(CSR)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programs.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Every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4"/>
          <w:w w:val="95"/>
        </w:rPr>
        <w:t>year,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approximately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IDR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12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trillion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CSR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funds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both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from </w:t>
      </w:r>
      <w:r>
        <w:rPr>
          <w:color w:val="231F20"/>
        </w:rPr>
        <w:t>private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state-owned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companies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(Antara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2015).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1"/>
        <w:jc w:val="both"/>
        <w:rPr>
          <w:color w:val="231F20"/>
        </w:rPr>
      </w:pP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 xml:space="preserve">has piloted a private engagement model in two pilot programs, the UnLtd Indonesia Incubation </w:t>
      </w:r>
      <w:r>
        <w:rPr>
          <w:color w:val="231F20"/>
          <w:w w:val="85"/>
        </w:rPr>
        <w:t>Program,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Accelerator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Program.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Both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programs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aiming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contribute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poverty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reduction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by </w:t>
      </w:r>
      <w:r>
        <w:rPr>
          <w:color w:val="231F20"/>
        </w:rPr>
        <w:t>creating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(which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addressed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EOFO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3).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UnLtd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Indonesia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Incubation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nurturing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enterprises,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providing support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human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entrepreneurship,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whereas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Impact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Accelerator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is more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advanced.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Impact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Accelerator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tries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minimise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gap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impact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financing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Indonesia, with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investment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readiness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enterprises,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using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peer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learning approach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Capital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Curriculum.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total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25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enterprises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participated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incubation programs, receiving training in technical and financial assistance instruments, including impact metrics, market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mapping,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models,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investment,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finance.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Mentoring,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thematic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workshops,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group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coaching sessions,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networking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opportunities,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funding,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loans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available.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completion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incubation, </w:t>
      </w:r>
      <w:r>
        <w:rPr>
          <w:color w:val="231F20"/>
          <w:w w:val="90"/>
        </w:rPr>
        <w:t>11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businesses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scaled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investment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grants.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2017,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Ministry </w:t>
      </w:r>
      <w:r>
        <w:rPr>
          <w:color w:val="231F20"/>
          <w:w w:val="85"/>
        </w:rPr>
        <w:t xml:space="preserve">of Villages, Development of Disadvantaged Regions and Transmigration has engaged these start-ups in village </w:t>
      </w:r>
      <w:r>
        <w:rPr>
          <w:color w:val="231F20"/>
        </w:rPr>
        <w:t>development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villages.</w:t>
      </w:r>
    </w:p>
    <w:p w:rsidR="00646175" w:rsidRDefault="00646175">
      <w:pPr>
        <w:pStyle w:val="BodyText"/>
        <w:kinsoku w:val="0"/>
        <w:overflowPunct w:val="0"/>
        <w:spacing w:before="2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Finalising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incubation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process,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grants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four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businesses.</w:t>
      </w:r>
      <w:r>
        <w:rPr>
          <w:color w:val="231F20"/>
          <w:spacing w:val="-23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FingerTalk</w:t>
      </w:r>
      <w:r>
        <w:rPr>
          <w:rFonts w:ascii="Trebuchet MS" w:hAnsi="Trebuchet MS" w:cs="Trebuchet MS"/>
          <w:i/>
          <w:iCs/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spacing w:val="-5"/>
          <w:w w:val="90"/>
        </w:rPr>
        <w:t>Temu</w:t>
      </w:r>
      <w:r>
        <w:rPr>
          <w:rFonts w:ascii="Trebuchet MS" w:hAnsi="Trebuchet MS" w:cs="Trebuchet MS"/>
          <w:i/>
          <w:iCs/>
          <w:color w:val="231F20"/>
          <w:spacing w:val="-30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 xml:space="preserve">Apps </w:t>
      </w:r>
      <w:r>
        <w:rPr>
          <w:color w:val="231F20"/>
          <w:w w:val="90"/>
        </w:rPr>
        <w:t>were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internal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selection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panel;</w:t>
      </w:r>
      <w:r>
        <w:rPr>
          <w:color w:val="231F20"/>
          <w:spacing w:val="-11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Sirtanio</w:t>
      </w:r>
      <w:r>
        <w:rPr>
          <w:rFonts w:ascii="Trebuchet MS" w:hAnsi="Trebuchet MS" w:cs="Trebuchet MS"/>
          <w:i/>
          <w:iCs/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Pandawa</w:t>
      </w:r>
      <w:r>
        <w:rPr>
          <w:rFonts w:ascii="Trebuchet MS" w:hAnsi="Trebuchet MS" w:cs="Trebuchet MS"/>
          <w:i/>
          <w:iCs/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using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Peer Review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Model.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FingerTalk,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opportunities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disability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groups (people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deaf),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escalated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business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since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receiving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grant,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involving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400–650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cars/month, 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obtaining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database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100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skilled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hearing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disabilities.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Sirtanio,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rice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organic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farms,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have achieved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farmers’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income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IDR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4.9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million/100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days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IDR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7.7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million/100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days, 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total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farmers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128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200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months.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Pandawa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helped 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reduction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pesticide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doses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50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percent,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overcome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problem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farmers’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dependency 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synthetic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pesticides.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result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Pandawa’s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activity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farmers’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income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better environmental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impacts.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UnLtd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incubation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model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curriculum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adopted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further being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modified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Bappenas,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Ministry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Cooperatives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SMEs,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PLUT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(Integrated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Business </w:t>
      </w:r>
      <w:r>
        <w:rPr>
          <w:color w:val="231F20"/>
        </w:rPr>
        <w:t>Centre)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medium,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small,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micro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enterprises.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lesson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learned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importance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early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government,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5"/>
          <w:w w:val="90"/>
        </w:rPr>
        <w:t>MoV,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securing 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scale-up,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though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Agency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Assessment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Application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Technology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(</w:t>
      </w:r>
      <w:r>
        <w:rPr>
          <w:rFonts w:ascii="Trebuchet MS" w:hAnsi="Trebuchet MS" w:cs="Trebuchet MS"/>
          <w:i/>
          <w:iCs/>
          <w:color w:val="231F20"/>
          <w:w w:val="90"/>
        </w:rPr>
        <w:t>Badan</w:t>
      </w:r>
      <w:r>
        <w:rPr>
          <w:rFonts w:ascii="Trebuchet MS" w:hAnsi="Trebuchet MS" w:cs="Trebuchet MS"/>
          <w:i/>
          <w:iCs/>
          <w:color w:val="231F20"/>
          <w:spacing w:val="-19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Pengkajian dan</w:t>
      </w:r>
      <w:r>
        <w:rPr>
          <w:rFonts w:ascii="Trebuchet MS" w:hAnsi="Trebuchet MS" w:cs="Trebuchet MS"/>
          <w:i/>
          <w:iCs/>
          <w:color w:val="231F20"/>
          <w:spacing w:val="-17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Penerapan</w:t>
      </w:r>
      <w:r>
        <w:rPr>
          <w:rFonts w:ascii="Trebuchet MS" w:hAnsi="Trebuchet MS" w:cs="Trebuchet MS"/>
          <w:i/>
          <w:iCs/>
          <w:color w:val="231F20"/>
          <w:spacing w:val="-16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Teknologi</w:t>
      </w:r>
      <w:r>
        <w:rPr>
          <w:color w:val="231F20"/>
          <w:w w:val="90"/>
        </w:rPr>
        <w:t>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BPPT)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engaged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sessions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incubation,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later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stages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 Investment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Coordinating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(</w:t>
      </w:r>
      <w:r>
        <w:rPr>
          <w:rFonts w:ascii="Trebuchet MS" w:hAnsi="Trebuchet MS" w:cs="Trebuchet MS"/>
          <w:i/>
          <w:iCs/>
          <w:color w:val="231F20"/>
          <w:w w:val="90"/>
        </w:rPr>
        <w:t>Badan</w:t>
      </w:r>
      <w:r>
        <w:rPr>
          <w:rFonts w:ascii="Trebuchet MS" w:hAnsi="Trebuchet MS" w:cs="Trebuchet MS"/>
          <w:i/>
          <w:iCs/>
          <w:color w:val="231F20"/>
          <w:spacing w:val="-30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Koordinasi</w:t>
      </w:r>
      <w:r>
        <w:rPr>
          <w:rFonts w:ascii="Trebuchet MS" w:hAnsi="Trebuchet MS" w:cs="Trebuchet MS"/>
          <w:i/>
          <w:iCs/>
          <w:color w:val="231F20"/>
          <w:spacing w:val="-30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Penanaman</w:t>
      </w:r>
      <w:r>
        <w:rPr>
          <w:rFonts w:ascii="Trebuchet MS" w:hAnsi="Trebuchet MS" w:cs="Trebuchet MS"/>
          <w:i/>
          <w:iCs/>
          <w:color w:val="231F20"/>
          <w:spacing w:val="-31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Modal</w:t>
      </w:r>
      <w:r>
        <w:rPr>
          <w:color w:val="231F20"/>
          <w:w w:val="90"/>
        </w:rPr>
        <w:t>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BKPM),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Ministry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Trade,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Creative Economy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Board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(</w:t>
      </w:r>
      <w:r>
        <w:rPr>
          <w:rFonts w:ascii="Trebuchet MS" w:hAnsi="Trebuchet MS" w:cs="Trebuchet MS"/>
          <w:i/>
          <w:iCs/>
          <w:color w:val="231F20"/>
          <w:w w:val="90"/>
        </w:rPr>
        <w:t>Badan</w:t>
      </w:r>
      <w:r>
        <w:rPr>
          <w:rFonts w:ascii="Trebuchet MS" w:hAnsi="Trebuchet MS" w:cs="Trebuchet MS"/>
          <w:i/>
          <w:iCs/>
          <w:color w:val="231F20"/>
          <w:spacing w:val="-32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Ekonomi</w:t>
      </w:r>
      <w:r>
        <w:rPr>
          <w:rFonts w:ascii="Trebuchet MS" w:hAnsi="Trebuchet MS" w:cs="Trebuchet MS"/>
          <w:i/>
          <w:iCs/>
          <w:color w:val="231F20"/>
          <w:spacing w:val="-33"/>
          <w:w w:val="90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0"/>
        </w:rPr>
        <w:t>Kreatif</w:t>
      </w:r>
      <w:r>
        <w:rPr>
          <w:color w:val="231F20"/>
          <w:w w:val="90"/>
        </w:rPr>
        <w:t>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BEKRAF)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engaged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talent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scout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potential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social </w:t>
      </w:r>
      <w:r>
        <w:rPr>
          <w:color w:val="231F20"/>
        </w:rPr>
        <w:t>enterprise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businesses.</w:t>
      </w:r>
    </w:p>
    <w:p w:rsidR="00646175" w:rsidRDefault="00646175">
      <w:pPr>
        <w:pStyle w:val="Heading4"/>
        <w:kinsoku w:val="0"/>
        <w:overflowPunct w:val="0"/>
        <w:rPr>
          <w:color w:val="D2232A"/>
        </w:rPr>
      </w:pPr>
      <w:r>
        <w:rPr>
          <w:color w:val="D2232A"/>
        </w:rPr>
        <w:t>Innovation Hub: Peer-to-Peer Learning</w:t>
      </w:r>
    </w:p>
    <w:p w:rsidR="00646175" w:rsidRDefault="00646175">
      <w:pPr>
        <w:pStyle w:val="BodyText"/>
        <w:kinsoku w:val="0"/>
        <w:overflowPunct w:val="0"/>
        <w:spacing w:before="287" w:line="261" w:lineRule="auto"/>
        <w:ind w:left="133" w:right="1131"/>
        <w:jc w:val="both"/>
        <w:rPr>
          <w:color w:val="231F20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supported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establishment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Innovation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Hubs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government,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 assist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units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innovations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services.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intended 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hubs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opportunity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connect,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exchange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information 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knowledge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smart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practices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innovations,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inspire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adopt </w:t>
      </w:r>
      <w:r>
        <w:rPr>
          <w:color w:val="231F20"/>
          <w:w w:val="90"/>
        </w:rPr>
        <w:t>innovative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best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practices.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7"/>
          <w:w w:val="90"/>
        </w:rPr>
        <w:t>To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date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focused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hubs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East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Java,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Aceh,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Central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Java,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 level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interest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limited,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except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East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Java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where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activity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supports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province’s </w:t>
      </w:r>
      <w:r>
        <w:rPr>
          <w:color w:val="231F20"/>
        </w:rPr>
        <w:t>innovation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agenda.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Moving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forward,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on: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(i)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Innovation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modality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(innovations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ecosystem);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(ii)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Innovation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 focus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(digital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governance),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Innovation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technology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(technology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innovations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health,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education,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 legal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identity);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keen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explore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(iii)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Innovative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financing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initiatives, </w:t>
      </w:r>
      <w:r>
        <w:rPr>
          <w:color w:val="231F20"/>
        </w:rPr>
        <w:t>such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investing.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2273935</wp:posOffset>
                </wp:positionV>
                <wp:extent cx="7560310" cy="4140200"/>
                <wp:effectExtent l="0" t="0" r="0" b="0"/>
                <wp:wrapNone/>
                <wp:docPr id="452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140200"/>
                          <a:chOff x="0" y="3581"/>
                          <a:chExt cx="11906" cy="6520"/>
                        </a:xfrm>
                      </wpg:grpSpPr>
                      <pic:pic xmlns:pic="http://schemas.openxmlformats.org/drawingml/2006/picture">
                        <pic:nvPicPr>
                          <pic:cNvPr id="453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44"/>
                            <a:ext cx="11900" cy="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4" name="Freeform 586"/>
                        <wps:cNvSpPr>
                          <a:spLocks/>
                        </wps:cNvSpPr>
                        <wps:spPr bwMode="auto">
                          <a:xfrm>
                            <a:off x="4393" y="3581"/>
                            <a:ext cx="7512" cy="6520"/>
                          </a:xfrm>
                          <a:custGeom>
                            <a:avLst/>
                            <a:gdLst>
                              <a:gd name="T0" fmla="*/ 7511 w 7512"/>
                              <a:gd name="T1" fmla="*/ 0 h 6520"/>
                              <a:gd name="T2" fmla="*/ 1559 w 7512"/>
                              <a:gd name="T3" fmla="*/ 0 h 6520"/>
                              <a:gd name="T4" fmla="*/ 0 w 7512"/>
                              <a:gd name="T5" fmla="*/ 3240 h 6520"/>
                              <a:gd name="T6" fmla="*/ 1559 w 7512"/>
                              <a:gd name="T7" fmla="*/ 6519 h 6520"/>
                              <a:gd name="T8" fmla="*/ 7511 w 7512"/>
                              <a:gd name="T9" fmla="*/ 6519 h 6520"/>
                              <a:gd name="T10" fmla="*/ 7511 w 7512"/>
                              <a:gd name="T11" fmla="*/ 0 h 6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12" h="6520">
                                <a:moveTo>
                                  <a:pt x="7511" y="0"/>
                                </a:moveTo>
                                <a:lnTo>
                                  <a:pt x="1559" y="0"/>
                                </a:lnTo>
                                <a:lnTo>
                                  <a:pt x="0" y="3240"/>
                                </a:lnTo>
                                <a:lnTo>
                                  <a:pt x="1559" y="6519"/>
                                </a:lnTo>
                                <a:lnTo>
                                  <a:pt x="7511" y="6519"/>
                                </a:lnTo>
                                <a:lnTo>
                                  <a:pt x="7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587"/>
                        <wps:cNvSpPr>
                          <a:spLocks/>
                        </wps:cNvSpPr>
                        <wps:spPr bwMode="auto">
                          <a:xfrm>
                            <a:off x="5952" y="6472"/>
                            <a:ext cx="20" cy="879"/>
                          </a:xfrm>
                          <a:custGeom>
                            <a:avLst/>
                            <a:gdLst>
                              <a:gd name="T0" fmla="*/ 0 w 20"/>
                              <a:gd name="T1" fmla="*/ 878 h 879"/>
                              <a:gd name="T2" fmla="*/ 0 w 20"/>
                              <a:gd name="T3" fmla="*/ 0 h 8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79">
                                <a:moveTo>
                                  <a:pt x="0" y="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5456" y="6499"/>
                            <a:ext cx="308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Arial Narrow" w:hAnsi="Arial Narrow" w:cs="Arial Narrow"/>
                                  <w:color w:val="FFFFFF"/>
                                  <w:w w:val="105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w w:val="105"/>
                                  <w:sz w:val="60"/>
                                  <w:szCs w:val="6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6315"/>
                            <a:ext cx="3514" cy="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78" w:line="208" w:lineRule="auto"/>
                                <w:rPr>
                                  <w:rFonts w:ascii="Arial Narrow" w:hAnsi="Arial Narrow" w:cs="Arial Narrow"/>
                                  <w:color w:val="FFFFFF"/>
                                  <w:spacing w:val="-15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14"/>
                                  <w:sz w:val="60"/>
                                  <w:szCs w:val="60"/>
                                </w:rPr>
                                <w:t xml:space="preserve">PILOTS, 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9"/>
                                  <w:sz w:val="60"/>
                                  <w:szCs w:val="60"/>
                                </w:rPr>
                                <w:t xml:space="preserve">REPLICATION 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4"/>
                                  <w:sz w:val="60"/>
                                  <w:szCs w:val="60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5"/>
                                  <w:sz w:val="60"/>
                                  <w:szCs w:val="60"/>
                                </w:rPr>
                                <w:t>SCALE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62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15"/>
                                  <w:sz w:val="60"/>
                                  <w:szCs w:val="60"/>
                                </w:rPr>
                                <w:t>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4" o:spid="_x0000_s1439" style="position:absolute;margin-left:0;margin-top:179.05pt;width:595.3pt;height:326pt;z-index:251663872;mso-position-horizontal-relative:page;mso-position-vertical-relative:page" coordorigin=",3581" coordsize="11906,6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aqXOBgAAIx0AAA4AAABkcnMvZTJvRG9jLnhtbOxZbW+jRhD+Xqn/&#10;AfGxks9ggzFWnFNix6eTru2pl/6ANawNOmDpgmPnqv73PrPLYpzYOd+luvaqRIq9sMPsvD8z+OL1&#10;Ls+sOy6rVBRT233l2BYvIhGnxXpq/3676I1tq6pZEbNMFHxq3/PKfn354w8X23LCByIRWcylBSZF&#10;NdmWUzup63LS71dRwnNWvRIlL7C5EjJnNS7luh9LtgX3POsPHGfU3woZl1JEvKpwd6437UvFf7Xi&#10;Uf3ralXx2sqmNmSr1adUn0v67F9esMlasjJJo0YM9hVS5CwtcGjLas5qZm1k+ohVnkZSVGJVv4pE&#10;3herVRpxpQO0cZ0H2ryRYlMqXdaT7bpszQTTPrDTV7ONfrl7L600ntqeP7CtguVwkjrX8scemWdb&#10;riegeiPLD+V7qXXE8p2IPlbY7j/cp+u1JraW259FDIZsUwtlnt1K5sQCils75YX71gt8V1sRbgb+&#10;yBm6cFaEPc/1HPhZ+ylK4Mz9c0N/7JqNm+Zh1w2dkX505A/Uc3020ccqURvRLi/KNJrgvzEqVo+M&#10;+vngw1P1RnK7YZKfxSNn8uOm7MH/JavTZZql9b2KZViIhCru3qcRWZouuv4ZGv9gn46Fh3zS39Dp&#10;pxhppbxjFWKWsGLNr6oSiYD0BANzS0qxTTiLK7pNfjzkoi4PJFlmablIs4zcR+tGZ+TSg1g8YjYd&#10;53MRbXJe1DpxJc+gviiqJC0r25ITni854lC+jV0VK4iHd1VNx1FkqGT6czC+cpxwcN2b+c6s5znB&#10;Te8q9IJe4NwEnuON3Zk7+4uedr3JpuIwA8vmZdrIiruPpD2aOU2N0Tmpctu6Y6qCkKWUQOZbiYhb&#10;ZBKStZLRbzA26LCuJa+jhJYrWK65D+J2Q5l5b1nyQYUsOzNxoLFKUW0hyh0K/yZzkEWH4Y/AkFX9&#10;hovcogUsDTmVpdkdtNCaGRKSuRDkb6VJVhzcgAr6zjEfhU54M74Zez1vMLqBj+bz3tVi5vVGCzfw&#10;58P5bDZ3jY+SNI55Qcc830XK4iJLYxOllVwvZ5nUrluoPxXpsP+erE+hshfDuJWY7cMudAeecz0I&#10;e4vROOh5C8/vhYEz7jlueB2OHC/05otDld6lBX++StZ2aof+wFde6ghNYdbRzVF/j3VjkzytAa9Z&#10;mk/tcUvEJpT4N0WsXFuzNNPrjilI/L0pdMTrSDchil1a4p8gAuBdmYqAq/OyjKD7GOx9SFjJoTKx&#10;7dY/z9S/heScWgIUwBFp3RAafKq64KRY6B0iOyu7vGGIWgv02SMMxYIGJxcwScj0CF7YJNro/KLg&#10;MTmFliBuytg6bvD1Fim6yjM0Gj/1rcB3XWtLXwPShegNGep1S+ZYiWWO7NJAmpbG9f3wBCvo05Kd&#10;YgX7dmiOi+R3aIZIihNSAYJbVk9IFXTIRr4bnuCGHrLl9oS5wg7ZE9yotTiHnXvK/EiH1qcs0aUT&#10;zt8VjZ+xsgC71NiQP0tRUc9CTkfY3Gq0VfS0e4IYbiXiYZPUoHqCGI4jYtUMQLinieEaIg7O4gzL&#10;E3F4FjEZlqhhOASyEUR/N6YhyHnYikvbQiu+pGdgLFaTRc2SCqDKDCtpMo52cnHHb4Wiqcm0FBPq&#10;aAN4e4Ks6BJSKB4Qmm3zXSp+Wg8K70YRs22+NVnLjYLtScpWwPMpHx4dZaLi2qxkI2Xf1lhk407t&#10;OY0UVzN3MVA9Ax45IPsihP9e4RDzVIN6z0BAAyMad5YivkfDJgUaKsQNRmEsEiE/2dYWY+XUrv7Y&#10;MBoRsrcFcDF0PUSVVasLzw8woliyu7Ps7rAiAqupXdsoKLSc1bjCI5tSpusEJ+lWuRBXmLBWqWri&#10;SD4tFYKELgDN3wyjgQ96huxgtCo1JAjA/B/DaB99kUrlkRc0wGkwmmxKCD0OTFaasbObJGcDtANI&#10;BUtVno5j8zgYA7ma406B83E2D3F5L/O/AjHPLtZke5RqUuNYpcaucsy4KZenCrWmO6yBkO2zle9g&#10;ZCHwcAcBxiAS5aDaHbTPp0YDNvl8vfj/z0Ewu5nyVDWhDvql9CGkmorWvj5DY6VL3y0Vomuxw3ii&#10;4rxT+qx6hw1TtptB5YmXMp1H9YFnzS++5+sub+SFqgTuXxAMHbR0VByDoclBUxzN6P/yduDl7cDX&#10;vh2geN0XiHq33Kl3y2E7pn9huwQc0K0SFrpNwkK3SFh8f+0RBt5HNUJlaCfRv02NUJMIgfFo6KrB&#10;sVMjfBcTJRUJN3ypEp33bKcahc6LM/3uUWMmdR0EBfrV9cs7xBNtxL5KtGj5X60S6hck/BKnpu/m&#10;V0P6qa97rYau/W+bl38D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uwyVZeAAAAAK&#10;AQAADwAAAGRycy9kb3ducmV2LnhtbEyPQWvCQBCF74X+h2WE3upuKoqN2YhI25MUqoXS25odk2B2&#10;NmTXJP77jqfKXGZ4jzffy9aja0SPXag9aUimCgRS4W1NpYbvw/vzEkSIhqxpPKGGKwZY548PmUmt&#10;H+gL+30sBYdQSI2GKsY2lTIUFToTpr5FYu3kO2cin10pbWcGDneNfFFqIZ2piT9UpsVthcV5f3Ea&#10;PgYzbGbJW787n7bX38P882eXoNZPk3GzAhFxjP9muOEzOuTMdPQXskE0GrhI1DCbLxMQNzl5VQsQ&#10;R94UD8g8k/cV8j8AAAD//wMAUEsDBAoAAAAAAAAAIQCuNaejL1EBAC9RAQAVAAAAZHJzL21lZGlh&#10;L2ltYWdlMS5qcGVn/9j/4AAQSkZJRgABAQEAYABgAAD/2wBDAAoHBwgHBgoICAgLCgoLDhgQDg0N&#10;Dh0VFhEYIx8lJCIfIiEmKzcvJik0KSEiMEExNDk7Pj4+JS5ESUM8SDc9Pjv/2wBDAQoLCw4NDhwQ&#10;EBw7KCIoOzs7Ozs7Ozs7Ozs7Ozs7Ozs7Ozs7Ozs7Ozs7Ozs7Ozs7Ozs7Ozs7Ozs7Ozs7Ozs7Ozv/&#10;wAARCAF1Ax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q2jh48yVk5/u5rauDC+mx/Z5BJPHwVBVcL2AHfg5P0rnQcn5m7VftLnbIkYAI6YJ&#10;wKcrmRuae5WIRvvD7c454P0qaS3YwlycKhwCvIJxxWYyzK+22mZyi7mUkbffB/Gp47q6sQv2pQ0T&#10;dYyCMHnv27evXqKx5W2BpMbeSNkmwpAw5VtpY+mOmM8dvWs+60xpcmHMp3Daqxds9z19venR6gsj&#10;LK0AJA6s+eOmD3q3b6rbwPtMIKg4BKhlGRjOTyffPWo96L0HYw7zS5rTLSRMicZJI69QR+GKr4lX&#10;c3mdG+9XTTX6XgZUPyFSxC/dJA9++B171l3OnQOzSRM46ljG5POPcYxmtY1O4WKq3xRSJowcL8mc&#10;4B9fatmO9ee1jLkOzMELKOAe315rAa1n2sYlMxBzuCnkVDb3Mlu7mNjG5GCvSr0a0EbkloJI2ORH&#10;Iq7S245LYOAB6frUN8HiJfASJnCmNh0yOvUc8d6rwXM0yRISUwS3mY3Z/wA9Kvzv58AG/DbgQwA6&#10;AnHHbg/hUbFIrw3c0KMsDSGMDkjPT3GBx3p1kLu+123WyzLKxxGcbdgA5PsOCaWWPERkt1Zgc7y4&#10;9vbv/jUKRzQOtxFGXwdzENg/8B29OBnmhMVjtr3VtLhmA1C6hMvmZYv1AB6lR68449K5zWLu3M9x&#10;dWYGyRwSm3BAx/d9/wCvvXN3E6i7N3tM29iXV8jcT+P0/KmQrICbguFIGCxP4U2roRsNcXKNGzEq&#10;YXISLbnv6f8AAT+lMiizvureNnMYO8nny8nqPXH49av2sj3TCWeFFhK4CL16YLZ7Z/KpEtPNjjUB&#10;VCkuMNhh9D+JrNtJlI5gvJBOGnJeMsSSw3c/Tvx2q357iMSIoBVhz8m7kcDC4/KtW608JGfOQMJM&#10;nyFwrMo7gkcc8epFV7Sa2+yylIUhMKj92sI3Zz1LDk+nPpVcyauWR2zSXc6YDFVIYoHK5G7kHHPX&#10;uSKimCWqRZuJnJyyqCMA565z19qmS5Ri7Mu6TlimCOAcjj16Dr3NQLbJdSuItqln2qCnJOecknPv&#10;z/TgTEDl7uIMvzyEjJIH5AHGeR/9aqgkdHG8hRnByQP0rVmktnvQtu4t0AAdAh+UjOQ2fYdRwaz9&#10;TgjikLRskseThwPfjp9BVoGhRKrP++LlSuAQelUHkZyx3bhnnPUj3/SpI5wo2kggjqR/Wg7ckFQA&#10;RjHWrQrEtvqjFhDJEjIxzkg9eccjmrED208jLIwTJOQCNowCTg/hiqKskY8sBlPuKcJ22lSSR2Ge&#10;KLCNgrHaOEM8jPGAUwnbg55PHNUGxNIWZwWfkljnv37Cqf2iYA7HCr1wG65pYpN0b7uSMZy2CvWh&#10;RsBq2MMjILlUIhLeVuRsFT69fUjrwc+1X7LTJnlZJWljjUZZih2g7S2Dxxn8u/OBVK5u9Om0WJIr&#10;QrcojCSYYw7ZyOO3DEHrnjFVbXU9RuJYYWllniQYELOSCoA+X6AKOPTNOwzvzqxs4LaWHaNNWURR&#10;ySuTlgDkoxORGOeM8DocnNdvYR293ptsba1guA6FHmZPLRufmIXHJzn0715/Z6Prmu7IE0qy02As&#10;paRf3jkdQSXck9M8Ed6t6ZH4iur6TTYtblFpYvtBtn8vK55+YKfwBP6Uikd8mhxW+ltboAJBGANi&#10;4TIxg7TnPQcnJ6msi41HSYJma9srd5kUqHjRZNw6/OxO2M8dGPuDXJ65oWvTS7fN1GW3k4X7bf5I&#10;IBZztAHGF79iPUVmt4Pu3ul0+1meS4ch3tRmNIkwDgljnIyV6HHXvQkgOjvvGaeIYZ7S1vGsZfuW&#10;4ihLvI/BB3Y4PbA55zk9K57T/E9ro10t5JbCa9Jk+07ZMMZGbgq/O4YGGByM8j2zdQ8L3lpq9zp6&#10;lrj7LF5r7cMcYBJA4yAT/Oo2CwaPJZtp8RIAmFyEYOVBHy9cbeg/GnoIt6t4qtp9Wa+s7Y25njxP&#10;HtC7ie4IJyQTkNjPAznFc6LhJpFB25UEEtnH48E54/pVy08Navd20lxHal4Y4/PV3X767gOP1/75&#10;NSaPpy38s6TNNG4UpKSFJ4K4X5iMEBTzx6Zp6CHnVGdXgYi5eVBE00hZtqhtwCZwQuQPU1DLpsyP&#10;bFRgXJ+UIeQ2eh/GuoksrOXUr25tJFBichWACsudp3gDqC27p8uPrRdWyp4nhMEYjSZEuoAoAUKV&#10;JwBjscgAf3R71nzIdjAubC8txagyOq3hYJHJwUKnGD6dRVINcNDJtlO5RzyRwO/J/wD113ckcGq6&#10;foWnKzyAtJ5vPLMzDj8SOtZenWdtJ4pgX7O0NvcXBhaKVcggkqAD6YI9s0XHY5ixMciym43vHGQ7&#10;IicNzj5mHKjBP4nHeunCaBd6lLL5Nwu6IHyI5PJRXyMgDJBUkHgE9TwOKo3ui3Wj+IHjjiWGGYsq&#10;fMWUgEjacc9v0rrbzTbWzsJROv2i4upMncA7REYJIIP0Ud8ZJxnFDkCRatZtJtLIqI18yf5ZXnYy&#10;SKhCg4LdRkH24qfR47CW4W1ju3ktYbRWjJYK6ElSSAF6ZbB545HNcnc3Mc1qsIEkMnQkSbRwxG7I&#10;GCM5yO/r6WYPMg1DzbeUiZ25Kknj2PXn156joeaxc7blW0Ops2W98USwqsqQ24aJflCqMHIAwevU&#10;e/tXPJbw6le3u+Te7SymBM5AbeATj6c5HbHWtfQri283U9U2yFY4QnlErgDGSePXk/iR2rjGinSd&#10;WS58tEeISMoBaIEHLep4Vjjrk5qltqIZqMJW6Mnnp5uNqjbkMQ2OuR1+9k44/Cn+ak6W0NyzOlsw&#10;jJDZUfK3Xuw+V/fgjg06W1ihjijjm855cCUhgVDZYgkdMgNgDj9Ky76T97GscKJkhwE6ghcjpzxk&#10;/wAvSpilshFlb22FlcwNveUTBxMkh2xqSMAZ6EHHOfXn12783EPhLROWV1kZmVgd2S5wvPfpgevX&#10;pXMjTJBJ5blSOBt3gEZBYE5IIx/Wuz1G3m+z6NZyTlUSGNwxGGQheSDkZ/gGc9SfaqtFDWplyWka&#10;21q9jIbWeS23y+UwUkE42kZ+Y/Kx/E/SqQ+0C3s7RJoZY7iZnBYFVUHCkkjsCW/+vnFSTwrf3Yt7&#10;kfZrmO2VeVO1m3lt43HODkAf8C7Co9SRJrmwtln8mOFVhkk3Y+85J7ZAwM8Dr+dNWcgMhQYb4kFH&#10;IO9FVs+ZgnjHBOSP1zUsNtNLEZDKGPyg4yWxx789M55rUGl+RAslm0Zjdd0kkgOZtuTwTk4GPbtU&#10;ULRyxSQ3j+ZcISkbnJ3LnoONzdOB3JHHFCmnsJoghgR4xKj/AL3afk3E8hT2HXkcemRn1qW3I3xw&#10;QjD43MAQT91uT+GevBzzUVzBJEy+WvlO4WNV3gFdxyM+/c+nAqaHStQlKXSlIUXy871CjZgnJ555&#10;4x7/AI0N6aiNXEEcsdshZ5JJVaSbCugzuywGegx2x6ext3Fgq20c8WUkJZmXHK/dOTxgcjHHT3pL&#10;Oe4mgMEUseYcSecn/LPnO0d+S2DjsOOTTZSga4hdrdr3zCApB/fZDe2G5b+Ij064zgk72GT6ffyQ&#10;35muoI5y5YhDtwowcYyMDr/OugbWbH+z2t4bkPc8SNEJCxXd16g4ALZxnjGPauc0uC4W7eR98dnF&#10;J+9iwN0TYYkr68CoHulS4VYVCvc4Xk8nOCFZenUAZ9ABWsE4R1FY0Lq6+0GMzDc8icsNxwTnj8Tt&#10;/LHXisu90gST3Bby4fIlBO1ztXj17DOBxjnNR314XmgES4mIGzH3MZB2jqD1zz+PemWM8Mr3FvPL&#10;KyfM/wAzgh8HJI4znjHX0pQ6sbOfuZBdyxtD5kgZzHlg2C2MjBOc9zjI69O9U5SImjMgYkjI3Dg4&#10;yB25HT61fnRrZY0tJXYLIPNMQ4D4+UqRxkZYZHqPQVQWOX7e1usaPIr85wc8Z69Md/auhWJLmnz3&#10;UdhJcSCQ26AKJSpYRH+HgkcE/lgHHSo5UN1vvGkAMj4IkIXJ7kcAYz9O1S3SBUWOPLFtqlNww5Zf&#10;UEjPv+JqJ7S50lfNvIGIwAA6ng9en0JI+valpuMtyTJG0skEmbaJ0UEvywYdcDj+EcfSobi6Wacy&#10;eSSIi8QaaTcZTltrk9+vPbgUjxG81AJYW+wBfmVvu56DOAB36/XGKkma2e5eOO3RFU/M3YkdQSe2&#10;BnGQBz1p6AaVlNEJlltxiQlPmYD5uArZxjI25+vJ9Kfskt9yLO8cToAVeUDcfm5UjA5C9vpmm6co&#10;Jkhu7LZmNdk0qlxBhh82Bxjv82B2zVqVZLYPfXUcVyjMjEwPtjlGOjAYOCWHQnGCAOahrqNDLlVt&#10;Soj2LI+/eXGEYMpxuzzwfpn9RV1xLlbqyKKbeFIVYAD5GbcckbslhuyMnsMDIGTctr6PT783ttHG&#10;oWAMryw7sSHPIyeRhTg+hz1IAzbm5vdUvluTdSC4I8wnjB25xgDsM9h/eNVFWEyO3sby9gSG2tpJ&#10;ZNxEiwoRs2krncOCCAT+fvihHFuLlnkDEsiKeWY44J+n6Vtajqs88lxY2t7IsTh1K7gmY88liOAG&#10;PX1+as+MxtbRXMZPnPu+YDIOD7E9VBz07mnsBbexWERNcZMTxjy5shQgAG5j2YEknHqcHpg9P4fk&#10;tbuNpJrr7DOluVSUKNhJO0OCOMjHTt271yy24uIIRM8kVi02FmK53EcZI4JBJx14yadYvJbOYZfO&#10;jSRWNthNrSt0AUsMFexHp2qgNfWNR1C1uoILye5c2lmjCTzCFeQ42lRgDAyBk8kg84Fen6Rq0Vzp&#10;lpLcTxedLEC3zYye/WvOJZrnXY5G1AGTDL82Rt3IxwFAAA5LAnpmrVxqlvpjQ2MTlQct87A5xwc7&#10;CRxx6Ad8cZ5qtZRVkrsZ3smv2cd4bVzggfeHIrJ8Q6rjbCkoKMh8wAbh14981zUuqyQyu52v5TBB&#10;JkYDEfd464x+HcDmotS1WeTREviEQSKQoLfMxIIyB3ICn8W+lcbxE3G2xSWpoaZrjafcwMj+bC7M&#10;ZUAxjOOQB04P6GpNf1r7Tb7rfEjtKfkTLAgHgn26/p2BrjruRo9QihSXdIQd788ZOQD9Oefz9tmG&#10;K9WaV7m4tytxjMTjBdmPAJPGOT+p7GpnOTSjcdjPijZtUiiuYgisQ+S+GfJJyeA2MjjI/nWgHVrq&#10;a6mXom5IyNxOBktg+u3Ax0zxnHNS2ZRdtcW7MqghSUUcqOoLEjgBeT71fZWhvnuYwpiCPmaQjZHh&#10;dwAAJ7sAN2BkDqOsyjeSHFpFHVpZpFBmYhnYMrRgKDkABjn2I6dMGuS1LU7hJWLXDOsmTkjk5Oc/&#10;rmtTWNTaAM32lZWd02IEz91cE7z254x3+lYiwT3Ecc8kPySv5aEsvXtxXXQgoq8iajXQ0dLt5bqP&#10;zOZADuI3bNp+pPof5Vqpei1scqI5y7nOzgYxjr7lTgDGQD16VObGLTYokEil4VV2Rlyu4gYyM9CS&#10;Rn3rGhs7x7d55XdgJo94jBU4C4RuOcgMR6dfrQpQqK/QjUnSSaWdUgnglkGcOqbtoHGeeCB834+3&#10;NXdO02J5I7ieJ0hRdioz5LLjPJ6dMkj2Nc/LeQwyG3WIyZJQoQA3DAc8cn5f16mumvFSysbVLmZZ&#10;XKuZtj5CqCFKjIxwRjOPX8SrzKNognYja2jS189maWKHcxWLdhiDncenBBxyeMUzckUaRo6ncw3F&#10;TuLE9Rz26kn27Vk3d5HdSyLE00jFzs525z0+XkA5wO/QVd/tFIbpfNVkl24ZX3KF9sD/AD/OptJL&#10;Ud0TQ6kI7uENBthDDa0WCZfXCk46Z5+tV7m+jinKPG7yDODIdh6dwDwOc+tZep3iMVW1laTDfuur&#10;YyzHvkdc8c9RWlZX6KhJlmndpfk84syqoJ5GFOecA+pwB3pzgkroR1Phu9jN3FbOsd0ZPmI3KNvI&#10;6DHH0zXaZtP+faT/AL9P/wDFV5iNRhgQD7XOkw+fMeAXJ6Dg4A4Jz74Panf8JVf/APQTn/z+NOnU&#10;dtUO55scsCeMj0qSJ+gA59ah68nmnp8oJ5x0wK7mZWNZNQLMqMq8gLwABwMVoCOe4gEszHbM/lqT&#10;gAEAAj8Ny8/4Vh2g3uWc4AXt1NbFoqSWcwNlJcSBd/mrMR5ef9nuT8p+mfqM2kgSFudOVWkMbOET&#10;HmK3O3nuelPNi1pG6y7l3qvyuMYGcgirOk+XdXzQXUzJDhfOZQN2DIoJxx/e/wA81Wn1D7Prkdrb&#10;F7m3t5soknUgHnp04Azila5VhPIu7Vjsk3AkblIGRxkZHtx+lVpZnMSRsMLv+VSeo/wrST7knmTB&#10;IlAO8pkkkHgfQDn681XaETxlYbh3BKhgQcYJznHXHPX1PSsuuoWIVu8oFM+0n+EAgRj6f5zVl7gy&#10;/wCsMUz8ZLgEEEcD27/lWdKI4yMxjdghlHY4xjvz/jSEujgjcpHzcDG3vVW7CJrr7HFGPLtiHIB4&#10;dhn3wT/nNOlaKOON4wWZlzlm5U+4x+HXoagLtdFmJG4KSxPUj/6wFMRUkHkodpA3ZPJ646eue3YU&#10;7DEOpSJITJ8ikk7Np4JP/wCqrSXgjVzhQWBOcdR6r/h3qqTKfkLb1U8jPA9zUMqRSBcuBgfw/wAP&#10;pTsmBpC3WdWvFjCRnlueh/n9f84qThGaNRIzRIRlMDOT1GKqtIY3DtIrLxkAAbh/kU+K9hRj+6L/&#10;ADZ56Y64x/n/ABdmOx0VnLHDagxBtgcAFzkYPr/+rFW0brEuPmGAYxnfnk8ceo6fWuaS6tGjMeXw&#10;wzvJ6N649BlsVfttQlgO6JgRtwN4xjOQORx3zzisnDUdi2zO8LICrgkqArkODwDjJ/IfrVS6g8u9&#10;E0aRhyASuwEdO4PH5cGktrlPtJZ4Y2CsQwkJUHPJG7OB1/So2nhYYkH3WGCPTnpx16fXNNKwyNFl&#10;+1RGNgo5UbQV9ug47DirWlG6kvo4VtuhUowO4EryNxz14xVe6+zSvKwkG4ZKlScD2PHv6cfrUaXy&#10;afqIns5HMQmBU98Z6H14PtTWoJHSP4dNzod7coBDfWsgEqPN1Ta3YDjJ3Y6HAHWuVvbO8ji88xEx&#10;EeYu1i4UE4BJHHUkfWt3TPEV1FFdF5QjSsoeRnyDtPyhh0Iz69ifwfeX9lc6Nf20ckDCK1ZUfb/E&#10;JUwATjPy9PXk+tUtGW0mjkGtCYJpkdSkMgU4PrnB+nFRksSSWOOBnPWpmKyNI6IqrjO0np/k0lxE&#10;qqpXJUqvOR6VqZtDfMx8uPxzVrToo53be4RyMKzttUN7n/PWktLBrzc6KxKR7nwOwYD+ta0Xh+WS&#10;2E3mbI9+wYXcdvdvw5qZTitxF/RdM8PfbbWLVEPk3Ua4l3FNrbjkHrjpjsMdauXel6DaizuraSKG&#10;diZmjLb1VdzMBgbufugA44TpknPJXsM1lOYm3DYOG9VPT+lV/tEjEbckDqPShaoLm2LO0heS+RwY&#10;I5SFhcZ8xDkDJxgHleenfnpW5p0dusyX2hWcvnxzqUuJMIuwxKHQg9fmYc4yN2cmuTt5cMFFopfG&#10;AMZJP+c8dK6LQ/EsNhcMb3T0mQqIyGU4/Ifh+IHoKV2B1BtdcvfD097bX0NrP5wkMERPnJgFSu8n&#10;AwMkcd88dKPBL31reCwtbN45Hm3yzsuSVI55PUD+ueTVpdS0h5YJ9N1GOK2kYieGS4QYJH909fuk&#10;c56cVqWnimy/tWzS1iimaYmKd0yDkHCdR19vwo6DOwaCNpBJtXf6kZ4yMj+VQXNjG6y7gq71IDgY&#10;YZ6nNSwQSrLLLM5cscIMY2r6Umoz+VZTsiLI8abjGe69/wCtAzgFlkvNQtLmQbNQsZfLmn25VwRw&#10;W/DIz7CufstJa6vxbxybRO580biqLH1OPrjkY7dBXofh9bKaaaRLRYriLgbRjcD2PryPyxXJapcS&#10;QX0UcqrK8aoiQ25IwdnygdOeRkDr9aiTsFiPUdJtbexn02OESQrApgkRwcjeS75B74bg56DHWuaO&#10;mSDUtp8t/MO8sg+Vs5PA9CRyfrXX6xqMxc3BCWbRwhJpGV0lJPAjDEHuCM9Dke+MAw3ifZ2nThk/&#10;dEfM4LHkDnp169sionPWyHuNSKWFJlVI3R0IY/ewMjv1AwMfj71YlMdzpenXCsPMspnQcZ2R43qc&#10;eg+cY9qdb73tWWSCNQw80huEkweTkH5uMZHb6VPDevLp89rLHIJnYBW2YwoHzY75wSPoSfWojOz1&#10;Av3ViZNP0qBZjBI0bDe6gDG9jkkHtz+eazNMjnt/EGlTXbedEJhwpLdWAUg5wcHB+gPWrmoJ5um2&#10;MsTMfkaX5n+4AT254+77ZzVSzdruZmk2xRRSIh5ZsjPTH1I/L1pupsBo3xa/8TXLIrSvHKVQct0y&#10;oA9eWz/+qp766nD5gaHCrmXaMpLllyxw3XlFI55FZ91DcaXrN5NaCW22ySMiYLsFAJJHrwfXPrir&#10;em69DLHHaw6aItTukZUdxhAQSQMYxkELxjqB14raSuCZnHbd6gs0wVwytlTiNFwMj8OV468H1oET&#10;iQWwtxF5qmYtIgXCkbQFPXJ5GBVi63QWqzzKZZ5DKrqkW3awA5bp3znI7HpWffXstwtvuunMawiI&#10;M8pVxhvU8Y4Yf8CHvWVrjua2gRQ2+ga3PGEd9scTBt4Bwp4API559zmsmN1vHkRLNVYTbGkC8kDP&#10;BPbluvp9K01eOz8PXUSL8l1cwrG/cjy0YdP97071iQl23qWCQzsWVGJGG9iBg5APUfkOadTSAupN&#10;dXEdkFja485VxiPZjPcENkkevY4NVbuLZczPJJGGg4kRmVhtLYO5uh9Bj8KSWG6u528+FJEkEeyR&#10;mDEAkpgnHTIH+TUklvPcWxjX963KBkDAFgvPOMdOO2cVlsg3YtvCjmWQ/vFY/cJKjaWxwB7HA/8A&#10;rVu+Iy1nPdZ8l0WNUSMucoQPlyAR3AGexINZ9pJZwwwmMIkdzMBGjHkspI3cDpuzz0G0certaiS9&#10;1TUriSTGzeocPn50xhW9VO30HQdqa2dyiCw1CZp4Y5GO24RCDMpbDMpBXI5zknHTqfeqeoBXkuJJ&#10;RGQs4cRnIJx8vB9PvD8R+EVlKGv2luY2ypLohbaMKMg9Ov0z1+mYZW+1ySx9UVmKqOQ2edv4nHX0&#10;OKtK12I07XxCYNPLJGHupCwDt91FKjJzjBOAByQePeskNaqiSLgspbcf4h6Y/GmzwyzSSWn2ZEZW&#10;VQWXDYBPPryM57de9TaZp9pJYXNxcSzQpGQAwClZGyPlB56+31q0kkJu4W9xcXLLYoqJGpDu7xAD&#10;A6nIIJ/+t7VbvVlWOPy1copVZGk/1ZwGxgZ6DBAHtzzWY1tLtnFvMhCv5XkMwSTJwAMZ+Zc9+h/S&#10;tq2068nimF7s3yDyo3yGIxuUDI4GAB1NS+W929Cbkn9r/Zra3g061MaFd05LBhuIywz9e3bP5Os5&#10;lS7eW2T7QVJ27kAEmQefc8r/AN898GoIHZbt7dvIlCqIwsJwWHOGzwT0zk9qqR+bLbPJHvQIA6Pk&#10;AfeBznoOV9hxxnvCklK4zXttbjuRcJPZnzi2IZInI+ZQT8wJwTg/XgjGaoXOq3F78kkJjEsY3RNu&#10;wxGM5HGTx7dsmrJ02e3tVmh1DJuELMu1goYgAOoBGcAdenzEcgEVE5mMMkZVGcAoRuJUtjluRhQA&#10;CwzwPwqpSUlYaKtveF9WthdqJI4Z0TEQG9lzkYIxkYPTPcdxSefcXmozW8TgC4YrGC/RsbV56E8D&#10;36+tSmO3vYLe5RYd80Jb92+GXbjkhhjgjvnOe9VDcW1uNwR87d7s4+YN1DKffGODzzmrtZCZU1CP&#10;ZbxsJDGGQM65POCcfj6fUexqvDMRKs7hWkRQgjI4LDjHBHUA8/XPu6/8y7Uy3EeMx743VcADBOPr&#10;xg/U88VHDZIHkHno+3K7idodcgdCOCRjk+v1qo6R1ET3/my20W85jQkRwAkiEEqevUjArSll+0CN&#10;JpsCDDAzIFz1KIdq4PPPPXNZqyBtpZyoWPYhcBsIB+AJOPxp63DmZpGfzFAGVVgoIwABg8jsPoKY&#10;EzWESRzCMsyIp2hiyooAJYZ69wc9P51XtoltHMzx/LuKpGzg/wAWcYHXqOh469hVqG6N9q9sFOJZ&#10;CFZznp04J9BkVSuIVlZ7lmVU83AJ54H9eBTuBebUd/2l1j2FlMjuR8rAYJGO/Xvyc9aJr4ubiOS3&#10;jdZY/vsgJX0YNjPHTPJNGnWD6rMdt3DA6DeC78E4PbqSeO361n3SXdpvWZvMKjDzKR8y9F465zxS&#10;QC2W2MfaHYGQMpihlBw3IBPTHGBkH0p08D2l40ksLEBC0ZX5s91H54z24NRWCmaQRqx3bTuw+AAR&#10;ySR2xn86kjs0vpXliMkVmq72DkBckZ5PYZUVdwJrHbBc3DMoXz4GIVsMWymWw3VehOfapLpx9g3p&#10;KXjkll3K8R2bAo256dzg46Ee1QNqBumjZrVcKpUJDlVweAck4IznkDmoLiO5mtklDCGIsI1BY4UZ&#10;LNtPpnt/tfmutwIzLd2aw7X2yI7BVbA2AH34GTk/hWhFeo9jtzHLdmSbzXcFi+9cDH0wDk85wDxV&#10;NFa7jh8uDfIXKgLljwPzGc+/QVAdOuJFVrvGVyqRKw3HoSR1B7/lVcyQi/pV7cWgFt57IoJChSeT&#10;6YAJznH/ANbrWxczW8lo900i+YynawGGLFiS272GehyOPSuXcGNUklkAkdWLYPCnGBkHGDu5P1GK&#10;vXsUluGUNJHaLE2wYGJGzgkDnjjB781lKKbuNFgas6QPatNLudySWdix+XBBx6jryc9+K6q3uPMt&#10;bcXCLFHGqOimQuDwOMDnOR9Bz1NcnYQJfmSd7XCLtZ5AfugZOf8AvkDqMcit6MxC2jzPtdF4yoBG&#10;MnrnBLHHrjP1rkr001ZGiuacdpZyXH2jcZ5JGA2RAAc5OBn0UZwDnj6Vn6xeLCmLdlt/LB8sZKls&#10;F8FlOMZK9znr3qfS7a/WAmK3MsU6tJF5yElio5XGCeQ2M47ewFc/rl7dm5lsWJAjVsoTtBPAyR3O&#10;1V/H3rKnRvLV7FLRajtJmubl7ny1+UoBJG8hAGD90ZPqD/3yB7m/rupiYNaCTzZWGxTF0Em1SCGH&#10;TlsYzwR9QeWhvbiyuZAzI8W4NgBWDDHH4dvx5p+lXKCURyKjO0gEYdchSWUZGATkH6966pUteYyu&#10;aFtoz33lNes32a3QIggBBK5JPPTCk5yM5zxmt23t7Oy09bWK2BUj94gchmPGFweW+9344PtU2v3N&#10;xZ2++IpiKRoPMSPG5sE4Uk8gk4P0rm2u3ni+2K0lsAWEBDgkHPTtnGfryR2xXL79ZXeiFc6ieJJ4&#10;vs2QWKeZKH4ZcKSePoAeSccYHGKq2M8El1Da26yMtxIAuXG1S3Zs9CTjJP4CuenvZ3jIkmkMvyqU&#10;4OcgLggd/Xk8k96oT6g1ncNHbERkqNxK4yPQ+uMke4NXHDNqzC5oanbHUbstalHmjBbcG+V+e+fx&#10;5Pb8M3Vey0+wjtZLjeFkw+UbZIASenXljjjjgjvkV9NP2qwvpneYyQoH3M4+YnjkkZJJ7d8024dN&#10;QuUXZ8hBd03HdjIHUj0GPoenrqm/g7DSJLlYk1O5uI7MIgGYI45M4z8pO70JJI7kH6U7S2aW8FzL&#10;D88bOp+YKCSCcBR14yMDAGeetbIto4gzxuqEQlY49m1VGAAD6Z2k9+MjnisjUXhtYHEdzn5Sbkxx&#10;hScOoGeMkHcMfQ++ZvzOy3KlFoqahb2n2VrmG2jikYF0ywJcZ2lgOgwe2fXjHTSt4IP7Ph2onldS&#10;EXDkDBJODn+LGfT05rn/ALTe3cJjZUnjjfrtA+fGDg9uMZ9eO9V0M0+1HlVf4ESUHA4547A5/Grd&#10;JuNmyLnQC1sEtzhLhccARy5ZsnnJI6D8ew6dE+yaX/z+Sfl/9es+O9ktp/NktnVkTJ5YngbcjkED&#10;HHH50/8Atif/AJ84/wDv63+NRyT7iujkdpDYxyOxqUEqmdtSm3fy8qgcA4z0x+f1qaCFUjYTp8xP&#10;BUjI+td10STWEbL8zRqwK5wx4rZtbhIRK0SBASMsDwo4H9Kxi6xknkr0HzVLDcShCyjjOAxPBPf9&#10;Dmuea5gNKOOP9/KwiFw3VnHBG5TjA9x19PrWbfXD3ziWRzIQSAxAztHTmntKrTywxvuWQEbxnv7f&#10;09qsXGlXUSmQzC5jVQTNuABY8YAPPbjjoK0i7DKEMVzcyKf3YjQYySOMf5FdBYCWP5JoPs7dh5ZD&#10;KDnJO7JPQAZ9vSk0ua08wWZlVIGHDlcFW/hbPb35H19S8B+1SulyrHcQmBsAXkEDqcEYHXPI69s5&#10;6jRUvrDbdLG7PI/JKOAhAJGe/TJ6+1VLuPzZ0EXkKJRgHJAUcY3Z/L8K2JbRmg3eWQQy5lAzj+4v&#10;48Y/pisa4Vba6EbytKw4L90+nvUQkDGGymtX2iWIbBjA5z6+1RrAkaCZtxk52sDjHHWrzW9lCqyF&#10;nBA3EMcg9cY44yCPXn8qozyIitG0j/6zhiMHbyP5/wA62WohgjDO+B0Gcnk9QBn35/Onz2sSxRhG&#10;G5CRk8ZHr+h/SojdKsofyzujOTkkl/TPpUTF2cyFthwMYHXjH9BTswGFEuNzYCsvAHp71VKFWIz0&#10;9D1qeRt04lbkHBY/p/SrcfkTrESpSVyFJzx1Of0xVN2C5n5kKEdupp8cs0LZWUocdM4FacVtbyIi&#10;KxLMCGIxxj/Hms6W3ZVAGM85HpSUkwuLJfeam0xAPkneDy2abGZWcN8wB6uBxmohFJuxtOfTFSiB&#10;xJt5QnqCOlVoVcuPdO+ICjK7BfnySZOD+nI/U1EqOod2BSInAlXkDBC4z/SpJiYZI/ODFlXgqcfw&#10;gD8jj8q3NLsTrG3To2j+zuVdssMphic4HX7zDB6Z79Km9ilqVltjB4bBMUTnzS8gAyWGG25J4zyx&#10;6c4HtWVK8c1sGEjGTzWHlnO3acHI9OSR+XrXs+o2sL6CI8LKEgC7M5+TbjII7cdu4Pqc+U6xpdzp&#10;8hU+XNHuxvUg4yO+O/B570RepUlbYxlh3AtvCkc4zTkZiD8wBI+bj04qZAWRlCBfWonKvIcJwnXB&#10;rUzNDQ51tHZ2k28NhM43Z4+nX+tbR1GIRDGSDGMsRzz9ffjH+NYIgk+ywmF/vqWZpF7jOB9PQ0sC&#10;OSrTOTGx2rtYZYZzjPT8656kU3clk+s3DXU5dcsGUbyeMgnjin6cV8mWFVQ+em1ldenvkdwacxju&#10;PlhBUc4V8YHBI9vUVHaptupYzxtbDDv+FC+Gwj0vwZFpMt+zNbNJcucm442L0247gnj8fxrZu/CP&#10;hzU9Wu0e2QStseQJ8ucj26DgHjHJNcPo6W8jLJf3KwxRKAj5AZZDkKe2QMZP0HFbsXiuTSdZuVu5&#10;YpLcFEkZRuJGx2UqCfunJOfp0q1sWZ+rfDiGGQ21mjyySsGhVmw0agNnJ6H+E80zw/4N1PT9ZjS+&#10;upLQBgTJHMRu46AnqSce+K7ePUtOtrSHUIb15kiV1VGJ3En1H4Y/rVK81+3S3e4u1827iAMbAfu1&#10;3dCM9x1x1/OncNDrraFohgysy9FBA4/Hv+NZWoQXUPiCzvYUM0cimCZc8Bc5BxVvTtQ2abA1/Mv2&#10;kxBpF4znaCcAentVl7mOa3QxPhph+7JHfFAzNl0/+yzJd2CszHhoScrt9u47nv34NcNEY9S1dLi9&#10;tnjhwGYRghgwiABB9DtOM+tejabcSz2AN1E0bj5XDgDJrlLu9FxBLp0bLHcLB5j4YbGXCgAY4HBX&#10;rz1qWgMLVI7a4nkjjjmaxmw5ds71AznGPXrgdM1k394Y0RbbylVWBO0JuXOOuBj8Px4rRhmdJSrw&#10;qsEUWFUZxxjJB6ZJ56evpVI2TXENwA0ausr5lKhMNg+vJH+TyTXBD+IyugqpBM4ie4Z48A5YgrH0&#10;+VQRjg9hgkHv2kWWe7v2h8l0YggpGu7dhScFfofbuOKhisyxaaaJI9o3qrheMngcEDpn6Y/AyQyJ&#10;FqVo8R3o8mXAATAyGJ6cfl9cVStdBcs3isbbTmim2eZB8oCcqp3ZORxgYJx1zjisqyvFmkeKOJfN&#10;kKEttDcjp8vByc9z/OrF5OYozb25ZJjkpI4AC5BLfqQfb8Kgh06T7VLcSFQsCqInQAgkgkse5OQD&#10;+JH0tNN6iO38SNK0sF1Cu4wuw2quCWKArnPUEnB9qyIPEEV3bw2kuno4gt2IkZyxDYO7BJ+bPHHG&#10;M4xV3xZdiW0ghIiltxI3nHAPzKuDx9CT+Arm7CGW11KTZK6CCIg7QflZsnb7fKM/gfrW0p8oF6e1&#10;XStQthcRTLbsuWywLbcFSSV5PRfx6c5qhLb6UtrNNNJKhKBIUH3Rvw+c9AecjpjHHNbBEeqJYwSz&#10;QtcLCgeRQXCruHXJ69CR+vpTvNMgvbWS8aZPLlaXcFCqFYOSD2x8uD34780kwLlzPG3hLSpSn7mS&#10;Zt7zEHhBtVh7cD/61Ycdw0UjXEUkcR25d944yQDxngEdfXBrX1u8jttE02zjTcbe0DsDg4JXqBnr&#10;x19Wrnf7RtGiuJ5XmeXdukl67uO7H+Ldjv8AlxhzV4h1JL9ZG3K26WPyw6F1I3ZJxwBluSSM8A96&#10;ltUERhjLxrJt3MpcZOSFAx145J/AVSlklvYLa5+0NLIpI+aIHCEgngcngqO/TA9acl7GzKU8j5S4&#10;2yJksMHOcfQHrzkVnyv4QNPTZZLu6slWJebhVd5H3AISBtGenGPfgdMVFrl1Jb63c3FhGzIXY7jw&#10;Ax5YZ54z9P1qPw6ryeIEuIpg5RpZHYnOeCFI7cHnI7YplxekNcRNGvmSAMWyR8rE5HB65P4fhmrU&#10;bLQCpfT3kV7P53lgHEZVH45OSOn+z196TTry2Mz70ZHlWSU7GGEIQlD1Azk/X061VuAksslxJOoJ&#10;UlU789Tj8+O1QtaQLA9wiYAHAPpjuf0x/OtLK1hEkxadFnkmWRZTg7m5XA77vr6/ypj6jcGO2tnY&#10;pFAuMbT825mO4juecZ9KsRMyhhm2O1BII5twOR0Awf58dKzbqbdPKqbSw+UnqGIOOOx/lQhGpZ6f&#10;Jc28ytcxySvaNlmyRtDKqgDHBOwdRUsettLeCXULjzIyyu8cPycA/dz2/Dr9OtzTdNhs7dLot5jy&#10;IBtExBOMZ+UYz39eKyL+Bbi9WWGLa0xy+AQc9zjuMg9OaxU1OVg8yeXUtLmvlIa4Cp0Yn7w4GCMk&#10;ADntyM8jjFyKe+jcWqzxp8o3YVkLKoO3nJPQntVCCwit1MkrxtbpIokfBzIWzhc44Ax06nB9K1WM&#10;NpErXEkRjZ8sN48z1LKcYJznjsCM52nF2Vh7lmeZ5S00sgIhlCxssgAZx1woHJ6/MO/Wq8OpTXUQ&#10;uJgzTxxlHQgLtQ5weuMY68HAxjpxBJdDyVkiJbepJOC2AABgY6d+e+M8dKjM9yGhAkCqjb12uGA7&#10;9umOvtmlZDFtLd5DHHCqQsd7Rgn5dp/un3LEc9D9eKwtDqMLr5wt0jyjgA7t+MnIPbH6elSRtalH&#10;WIrARF88koYru5wF28LnrzkZPp0msrpprdorq4OFiLWscahVLYwV+oB7/wB0+vFu9tAKkOmxRAmS&#10;98qWM/Mu8EMONu0d/qM9R+Je2tzkNHCTDIpY7XA4Byep6fTnFaDK0diY/LRklYmNWUKuAD/FyQoz&#10;nHt1xWddLP8AZoomjWNlQHauCoHBDHHHKtgH2FSm76g0iJ4kEMEgz8xKEA7sMoyF9eRj25qv5q22&#10;wBihMjA8ZxkDjvjv/nroukf2NZoThjNISkjHcuQOTn6nnP8ALArz6bLHLFcKYosKCMfLu3dP65+g&#10;rRCLNiVhW6lADPDEVQqByWAx75yDz74pm3dMUfq4VUIAOWOBkY6Dpn/Jq2UAsLZZbYBXcsksihco&#10;oIIDD3xn3xU+1VjknTzYhkbIB0AJPBJORxtHrk/WlJ6AVprOzMzwpGkJVFy5xlsjjAJwOhz/AD9M&#10;x7KSMJJMyCMyKCq8g9c4H4dqmYXUkjXTvyynaMAkHkge3b/PSaS9EUMpkhZzErALu3DII4JHXqRj&#10;nAAx0oSaAzmt57DDxyowdWAwQThucZHs3etLRrd1hSG48sSIm5WlUyhQTuwoOApyT69fpiNmh+1i&#10;6eS3kijVSPKJHmDAydpAI5wB04U/jct08xLd4ZT5l1FjYFAKlh29QP503fYRHPBAwM9yXbPyq6sq&#10;grkjoNp9D371NbqRKttHDA0UqN5JCAkkIMlj1yCxPXqMVHqt9HYWRihiMQ/vBgoyM5UNnnk9M571&#10;jiSzhgR/M8+YkhooQG4xxuPTnj171muZplXsdDpOlPa3e/7O0ZO9kYycl2we2MEZHHsRk8il1ixl&#10;Yx3VvMVEsJb5ziTfweMDHIyvHQ5GBmorC4vbrTnFho0SDBBmupQFQjLYUHJJx9Kfc4i+02yXZjdR&#10;5SsVKiTATjkHB3GT069ayjzOd7hpfUxdSFut+zR75pAxWCLysiQNnBJyeTxxjt2pP7NvPtvmSSRi&#10;RUyEmk+XpwoJ49O/5GpmitYmZZ3mEiOSJIXKITjcpyRkHGT6YPFKunRXPzTSSxIpDOzk/cCgkZ69&#10;cEH07103G0bVzdCw08WiyQbp4x5hEfLnPYg/KPmx2OD17VRmbzbdbyOMiFXWKXfxhiMsR/3zgD9T&#10;SF3ngYLOyRN+8zH91ML0ABx2XHf6HmqT+TJNDZwObNZ4ERyV+90WR0zzzzjPPJFSooVzTbVSLeW1&#10;kZrgW8rxgrt2OhzknOCc47dh2NYzXkYjkUwM0zD5Hd+ewxz2wPr71W1RZUvriN8KqyFTGS25QMgD&#10;34/n71CbpLiVI47YW5GF/dvn8Tk/U0400ndCbL1tZDUrlUufOcADcYz8+CRnjn+Xr1rRJi0CWL7P&#10;bBNrtKlzcJvI5yeABjIAxz0+uao+Yq2sKFngH31Hl/6wA9cg7sfL64BParKav/o8kEihg6hYo1Qh&#10;WwpByc59fX+VKSbfkIdrt+s0CWsgRljQGPytpQ9Tk/j9B7YqM2hHhyBriQqXkJhjVuGOMk8ZxgAE&#10;nPcYA5NURdm8mkzHGmD+7BAAxngYx0/x96Lm5QhIpt7GJGjPPCjPY9h1P880KNlZAWIkW0uDFGzS&#10;RqoZjGT8w4X045OM/T0qO6sfMmYojO2/aqE5Ppg+9PluFeHm1RQV2FtgO4kg/wCHXpW3aaXHaqzl&#10;Z7pkQ/OwBUnb02kZ6j69DxyAN21C5LaQQWNtFbypskmbJV+FIAyMkdOhGevpWdNFaQM9xHPm6c7S&#10;NuRtI5IHOB09e2MAnFXUriV5LlZFZZJJjLGrkE4xkMTwc+nofwNZE9vPGpkfIyxOAR19MDvWcafv&#10;XuLmOvl1GO8VbGb93FCN7ug8zcSeg5BPrjsTjmqGqxwOGE8QW5jYKybSi4yM+2foecisGwnWLUFE&#10;uHjUltpJOQPX2AH5ZrYnt7MbmuCFabeyvuYL8ucAqOeoAz6g8Ec0nT5ZaD5myK1lF1dSrahcdQyg&#10;IwGc5yOgzj9ai1WWOGeGKBSA0S/OuN64znJzjOc5HOMdeeGW13Da24tliVjndI+cs3PAz+X+PSqb&#10;Tq16J4AU2ADDtgnjp1BPToK05HzXHdWLt1pF8IjImXUruIVxlcjkY7def/r1lbU/6afma1dQ1kz5&#10;VWLhmO2SR9zHA7565JJz71Q82b++P++//r04uVtSLEEl1g5iURg9FHQe1QyztJjJHHfGKijfeQAQ&#10;vbBPWpo4UMZmYrlX5U9QMZ/L3quUQIWIfPI6Z9KvJbW0yWsbTPD8rLJwr/N2IGQcEY+nv2l0zSnv&#10;5YlaVIo3cEMeTjP8qbc2/l2TuJnkWJ9iBlACAg8k9+gA9Pxqbq9hXKsVwyOY3YnBIXaMhjnr+VaO&#10;mtFPcRx3Eh8kMTjBJHc7fQnB/wD14rHeRV48temcDn2z6/4fhToJACWBCjHcHrTsBpHh872ZXz24&#10;5qOAf6UivkruKkKcAZBHPtiq8M8hYR4fB5CgipfOEbh4jknkg9R260OTasxLQ37zVlTTY7WBSAnz&#10;O+QctjqOOvX865vLSyFmz8x6n1qxLcuyvG8ZJ25wy5wfz/Wqlu7ITlyi5Gfn2isYxsg6lmSWKZXb&#10;KwvgBVAODliTk+3B79hUWqQtDcyRFkOwqP3ZJVfUAnkgHPNa8VzcG1kWPajbR8gwdgPfpkf/AK89&#10;axrqPLbMZbjcVNaxetjRspdWckkjHJzUyqYlyh3KT0cdeKilgZGJDAAH86kgljKBXYsB045rYRHJ&#10;Mysh3D5eQAOntzUrsPMODkAcEVVfBlbbkjPftVhjhs5zkD+VZyJZdsJo4ZFaVcrvXd7jIz+mavx3&#10;lqXE5hClVOCBu3HnqPxrHcrHncVcMBheuKSC7RMmRCwH8I4yP6VPIgL0lzbzKZZdzMOAOpHtUM90&#10;si+ZIU+ddoIJYjHQGkmu7JoyFhlYsdwJKrz6E8kj8qWObTCm42cgkx/fJGatIEV1HmMuxmY7gWHX&#10;HvWz4amvoNZzasqzbfTJ+mPpnt2qvbR2cszskstrGFAJL/eJ9K2vBmm213qwfzSrR4yxAADEjnqc&#10;jnpjmk9jWGrNTVvFMyWzRzrJJPJhGgnXKbRnPUDHOP0+tc/fX07RqxuYZEVPlVlU8nOQNpYcAnBP&#10;JNb3iDRpLeaeX7X++V2kI2bM8n5l/wDrDtXLXIuZiwdpt0eWHVgB6n9KaLZT+0NC5SRACp2kqcj6&#10;elKzrLA0mQD3yOv+cUu3zB87pk9Cwxmkih3EoMMSRwpz14z9K1INCWGaK2hQufLMas4A5C8dPYcn&#10;8aWQWJjFvDNLtkffFlMsvHRucDOOvP6c2NScJK0FsQ21VCgfeX5QOD375rJgfdOqAMCSMYPX2PSs&#10;JIkTzHREdl2hBknGBkdPpnrV+K2n8uK8jLSsEBkXOCoIB/HqKng0+yEbrN5rKTv2k/NnBAxx781d&#10;E1pbv5cFwVyMAsODn6Vl7RX0FuOj1SSCwS13R/Z7nHmDjnnnBHI5x9fSs29kj+2TuFUiQ7tqnCkf&#10;T8f0Fal5arJGHWNQp+dfl65APBxxnZ29DWaiQSSFZc5dflGd3H16dq0cguLHqJsXVo52aJidsf8A&#10;EoB7nHfHY11+ja5aa5bwaRqKrbl5l3T5/wBZgEYJPfoM/WuKmihnk2B2BB28kHOAcD9MVXIe3dds&#10;vmRg/KxH1/Luaas9RXPZdYvxY21tokl6YZLphEtyi5bb1yRkewz71ckhvtT8Pz2ryZ1C2f5JVXaG&#10;YcgjtyOPxrzC51VLzxLaL5KPZx/u0glJZdjHkAnleCMEY5Fe4RxCJAiYCqAB+FUWncoaTf8A9oWB&#10;WVHE0YEc6uuPnwN34ZrnNS0rTUhju725kt4vsoHlwtjPC4Uflnp1/CujexgtJry+jd1kkjJYF/lz&#10;j0/D9a5ya+t7vUbeziWL7Jb/ACvI65DNjn+QA9xmk2ktSjO1u1sbO7kjgELK0YaPD7mj554z16ev&#10;Wsy9jglllS0dUmiPzRxEfKCV3ZOe4wNwOc5HGa6PVdKi1KJ76OQmUoV8iYY2kcn1OOnAwB69a46R&#10;jGn2W5Xyz5YDZZQTwGHQ5zx+tckm4u4ENm8s8T3NxCJCQqxSmQlc4xjJ68cden1qRMCJ3mTDBwrE&#10;NnacY4BPPH4Uy2u5ZGDQ8KmOVXoxyFztHBIB6571DLcNb3EZQtLMEMcjqCdx7cHOOnX/AOvWbUmx&#10;DLmZVuESNY5N0ytG5JG8MBjJ6dWU9Pbmi8ZHmaOJ3ESnJYHOwjp7dc4pt/Ay28aopeYhiwyAUwBg&#10;fUYH09B0qjLdsyK33GCoQ4TBbAA6Z598e9acuzQG873C6e8FxKu0ksrZ5yV5OfTA+nFQ6TNFKkgn&#10;DTb42ZCrFXjcDqP9n5cHPQAGl1B5I0OGLD7Msgx6lPT2x0/Wi21aWG5lks7EMdjImIQUVQDnIx3U&#10;Ek8dc5OMV0tbMDb+2PdaVqEV9H5kUlmJbZpACzFUAPzDkkgE464Pas++0me0jtLdbiUvLGhaJtyb&#10;n+UYGOvrj2HrWLqXiu41aQGcW9oRZuimDIG4gkcDjJ+7nkYb16T+Hb6bVfEOm2WpFHRGVELIpJYY&#10;25OPmIBwM+n0p2GdR4wt/LtoraNdjQ2rkluRGgAGc/UdPWvPZvKNs9tEGj2OxG0k7jgcnP8Au/pX&#10;rGraeNVutTt2jTYbNVYu5UAFi2eh9M/UV5hOIoHltrPe7xOymUNkscEg9BgYK9Rn+QHoJlKM/Yy8&#10;c6K+5SMhjlR2PuOnY0+O4beWXBkYZdXA2suBz7jkflVmXSf3CNZv9qnXJmCqSI0C5yx6Abhj86dd&#10;abeXE8Ys7Ob95GNpYgklgxXOO+FI7cjnk09GJmr4VthbasfPjmEEVo6ruON5wDjIzzliazkt1utW&#10;jS6YrbOxYnZgygenXjArX0syaTpty83JAC/MMkM2Rjk84OeQKzYo1R3ubxvLlhTglieq8KF7Hpn6&#10;++TLdkMjMFxJcSiRSxwvONgbG7JJ7n5V/PtTpWuGkaN2UxwS9cgqOcZ469c4x2FUEdnePMqkysEb&#10;97kDOcAkjrxn8a1kAXS5irxq24qZQvzhVUZB4HYY+uPWo1QjKulSa+c27PGzDARTjAA9vXqenU8d&#10;KjksprEwksAZxmJVYFsHofyNX4Zo45PP88eWAqJGrf3xjntzz26/lV6yggublbyVQYPOCJLvIZgA&#10;N23BGTjOemCR9KpysOxY0uJr4wT6gWgkQ7SznaMKCOmMj0/yKfuhmeSO1RvPcFRI5ClkV8lmwPvf&#10;0I9K5uPXblbqSR8pbAqssIJzs3DI6f4du5NTf2zPD4nn1AXBX96xxGS2F3DgZx6VkqTvcpSSJRaS&#10;XTzWKgrDLLHKd8h2qgDhck8ZyTn6H1rVghsYtPeG4jjleRdwnZgwZhkDLDoMg9D379aovdpcOW85&#10;SMEpHtYAgn7uOB6tnOc/jUUFzDD5iyQ/eQFH8zhOOOmc4OKc+Z6Ekr3E+5pJ/MjijYKXLENlsjLZ&#10;9doBH0PUk1JPPDN5YM0SncCSZMYAJ9+mR069+O9W3tjEQm6Qw7i/ILZPA2g45PqTxWh5ttcq15Mu&#10;6QK6qgJ2I2WwenAGOh9D6VXMh2M1ppZbXdaoshmdklUbhwgznOSMfIMDp8tNngNkP3yKgjZomdxk&#10;qSWGVx2xyPpkVbMMUOkXslsgYuEQuyCMnGfukMSep69azEjZZULyC4ni+95igkAkAAZ7dAB6j0rS&#10;91oIsxXd3eiKK3LxorBUZ+SAe56gD26n9KIrkK832xdwOd3lMAckHjIyMc8+v8nWrm1R2XmVo/LR&#10;CpKoOASCMkE5x7e/SmgKlrcvCu1l+QbB/D6sM474zknOAam/QCxZpJaWtwjxxq5U43DLK3quBkcE&#10;j8faoJXedgSr4XgcIGz+ef8ADtVgNCv7hXSWYqQ4Xl8dyOoHXkdOv1LGh2qjLA8bcnMoBOOuc9eA&#10;evvQmMlvZZpf7ODEnyYASASQNzFufTgjJqsmoYQqSSoBd0BK7wAfTnOeR9DmpHkSaeKSFQjKqqmW&#10;DKSMAnGOeexH41DIsnlJHu3K4YpuC/ME6/TILcep6HNU1qFxIryJ4I1mVgx5DRpkhvfPUf1qlI0o&#10;eZw4NvC7BWDDY3XdjoDn6dqJpp7a33JCVbdhCBwSegJ74PI9Mmrl9ZRJa6fpsZJZR5kjbsckck/m&#10;x/L6VWwilCk0MQVMeX8zESZ+QscHpzj5RVzTbC51mSaSK4Vfs335IlCfT35I4zn+dSi1igZVZ03N&#10;hSMA7ckj1zwDjOev1NaSaTBptpcSWyLLPcRkmPcDHwDk/gTyO56YwayqVVFeYJGLcafEJMi6FzKA&#10;Q5d94XkhQCD7dMHr7imXFv8AYvMFvLGVZfJljDbmz3ypA4yMgkdeaNR057FRA3lTOCGKof7yjKnt&#10;nPHHfirGk2l41zHCCPtAUMJEBPlZU4BP0BP0z16VV9L30An07VbOysvstzaMWExmcoMbyvRTgfdH&#10;Un/CstZFRztyxZtzZBXK8YHftz19vWnazBLptxGN7uGJIlO4NJyMEg8j8R61TZZ2Yfu2bcNy8e+M&#10;nPYEH8qIxXxLqBtX62f9oH7OnkhADtWUncwT5iMg4LE8Z55xjFLJB5dsTJclpYztaCUtkBQzAkk4&#10;HX9T0qaK2hWS3nu5ITJInK7iArl2PPP8IcH/AICOtZ5vLZr28umCi3VRtjK7TKuQQmB6YAPrjrT6&#10;mko2IrK9W+0y6tmjzcb1lhfBBwoJbGBjkbePZfSoYbO5kScBTtCLITkZDZ2rtJ6j5s49OfXN2K1l&#10;k0kSWEkKsk4WVmk2ljgkE54HAY4/2T61FpzTvctDpzlBcoolDLuJXgkewwAf0NVcyM2WWa4cxHAK&#10;qCVHXABJJ9+aepaHarKqxsQpLAHB43H/ADjrW3BpcNlcXE+sXJmmNysKHIUgseWJPsM8c8jOKq3F&#10;5p91cS3F/BLHuh3KsS7d8hJZcDnaApA+vPvQpCK0ZR9yzqUL5ChFwI+Rg47kgUNMpiKqwCkF4/MA&#10;G/qOufUdB6VuQWMc8z3F80nnuMxsAzmJOp6noN/OB16VlXyx3WILeCPfHwrqVG5MHH4Yxg57nucB&#10;KSbApybS6R7Wz90Z5POCCce1QyRu9uj7JNzttVSpGcDk/rTJbhpZHk2EscYbOM4A9O1atjFqmozG&#10;ZoZJCItyvs2krktnPQjOefQYq3oIqWMW+WJOI5Vz8z9BgckDHOAK665hurdRa3EV2SYwF3OsSN8w&#10;4A4OOpxnO0e/NTQ7a5sZxLKBC4jIkk3glQScrtH3skj2/HpJcXosIXN3CJpSS8YilKhcRkqGK8dy&#10;PwPPXGMnzMaKctjPb+TMYUOXDP8APuYnjBweGBycfzNUG095IC0VmIRKWZvNfkHBO05PLbcE46bu&#10;as3Oom5sZnWJJpHkkVgesfT5hjjOC3TPaudu5rhZgkkplIbru3DPfFXGLEy/aRx+Wt1NK0a52Iqo&#10;clcYByCPx9+vWqbvIt1OVCNz1JwCemR9fSolvHVWiXPlnI2nA64/wFWDEsloty6YBYjfnHTqB6da&#10;0t3EICSxZMFh1z0GRxTZPLmuIwFZskLsI5PPPSmorFMqVVSMKcgc4/XFbVnpklpEstw4jyhO0ZLO&#10;T0XPvx/Wk3YDE3vPeeZPlWBGVAC5x0H+Qa1dsX/PJvz/APsKbfviby0QbyoKELllOTlT9Dx17VH5&#10;sf8Az3n/AO/JrOV3sMxfIaCZo5Oqkg4NaEDOx8psPu4IcE9uvvU99bTSRl4V3Og/eIOrKO49cCq1&#10;iimEXCSkuRtZQuNnp9cip5rq5F9DVtGJn3NkYps7J9jmj27tyHj/AD9KLZ2AJY5wp60ib3yODkYr&#10;HqZ9TGSWSS2aOFtqE5kR5OGBxwB14wO9RJHgNmRSBwdo6Z9OKY0MsSBWh5wMEjOM/wAq2NG0FZIk&#10;vb4hYGP7mInBm9/Zf5/z6XojYbpuj3N06nzFWInqT8zfT/OBTL9ILa622rsURcMwOct/h+lP1LXZ&#10;JSYLEhIdu3eq4OPQHsPascjc3sB6VKTe5Ni8H2IThVOMkhsg/SpbZBHEJWCnc3yBnxzzyfb+eKpR&#10;RsxCswx259f/ANVTQv58iQxqHBIXa2cr2yeM4qlEaNBCBuV3cNIOWPDMPas+W6KybUyQD1Y84rTM&#10;8dhbmG4kXfNj7xBAUHqPx79T0qkt5DM2BbSznlUDH1PHXOOapb7FbkFy/nSGMHGwEZ9ao8xSMAc4&#10;PUGtQXiEMDarvPI3P7denNQNdwlwrWqLk9fT9KdxlLzGMmScnvUzybNo/ujioXKmclBhSeO1SLA8&#10;z7VcD5cjdxn6UMTIy3JIzz70qHPI6il+zsq5kOw9lPU1MuPL2xxg4OSzcn6fSgVhANuMj3pxLr22&#10;A4qeGUQQNKMiReF4xg1LY2jXN1DNfNK8UhYkjqzKM4yfaolZK7HYfZ6PdXr7YlDchtpYDA/HvXoP&#10;w6tmspbp5wB5jog2IGIxkEH06cYrD06GOKLy1ZSpY7CDyQOOffoAa6fwf5LJdWbXBVt5BePlgDnp&#10;ngHrz+NcqqOUrGtNakni428dusdphHjfcxWIMgbP8RIx0HbrzXmN8s3mKJNrsR91tu4DPtXqHiGC&#10;axhjhWdrtI4diG5dSWYjlsjk/pjtivM9WeN79laBUCjJGGy309Bz+nWuqO5btylcNkhvLdDjjnNX&#10;bJEeVQx8tmdeccdRWYNynMfycdcd+/Wr1pK63MCq7ZZvmGeDitTIi1m78nXpXiILRsMkZwSAM4z2&#10;NJeOYCsEgBmDlmJONvI+X8qQxQ3HiKVrgZiSRncdiF5x+OMfjUVxdC5uI0uMA+YQ0qKN5ySck9Ty&#10;e3pUMkty34ieTgMuwEq/Ibjt24zVc3jqd4cNI4BznO3Pao00q4cKZZUghLcPO23j128n9Kns7dEk&#10;X7ODNIz7FuGTEceACSAepAOc8dR65qeRAa9tfSJatdXjuGkkVRHuPO3qQAew46ccjioL2VkkkhTY&#10;wbG3aRySORx6/wA8Viahe/aLomAlYYhsi55wO/1JyT7mti01KM6U7KqfaYyrRqV5Vs5LfgFOP98n&#10;nsctgZmK4lfBJLZyPpV6yuJrq7SBYo/9ZlTIcKigZLE+gHJqGZIxex3EICw3Cl1GPunuPzpYbo2s&#10;UkaRq0k+FZj1CZBwPr3PpxTa0IOo8I6fc33ieO6WN5LSN2mLvHneq84Gf4unTkZFewaXrVvqWnpd&#10;bhGcfOjcbD6V5J4C12HRpLuaa4ijiUD5GjLtMORhT/Cfxx09M11E7+ItRvI72KK3tITnaLmQqqDH&#10;BCjknuSRg49OQXLVki/4u8UQRY062ZWupBuGQG2DuSPcdB378deced3t1inuzK+VfeFGSCBjgdAc&#10;e/Q9OpvWfhS1Gk3ExnXVNXdmYTCXIyCOhbg/jjqcYxWZd6ff20cckscsKoWDpJGH2nkBcjg8FTXN&#10;WjKSKLEuryac/mnMwlcB0YNtbA+XLcnHr+VYlzefapmVijbAcR7MbRj7qqBx1/MdTmmqVVWMvl4A&#10;VdgYspUcY/AD69PSom81TK4wEUn942G2E7tvI91PP174NZRUvhGPGrXFg6zaewtXxyQPvHqc889e&#10;c9PxqBZWlLEMqlfvCRcYGOegzjr09eeaTFsjPFNcF8OQSeSQD8uD9Pp2ps0j3IZIWZiCXbnAKgZY&#10;4Jz6YFU7v3RFieS2uIrWOCF0eOP5nV2APPAIAzkE+/ArHj8zDBwymIEsWH5/y/M+tOkiWKKNlZl8&#10;0ZG3AyOQeOM9Pbp9KcwkuzawBEEjKBt28g54B9fX8TWsVZAdXqlt9oisURUSSayjEaqeu5cZI7dc&#10;fhWeltqugW3lKslk92hEpZR8ynGcDBB4z2zz+NaGuIbQxRmQiRLeNfkGBkE8ge2KoaprLXVhp9ld&#10;r50CRkbt2Xk6DOW3AEHIHHY8jNaStZDMa70827Q393CPs0qMIwsiq7SbGAYjsoZQTnHr3rT8B21j&#10;d+J7J0b5reV5CzkfvFUZUKDzkbQTj/8AVLYsbmC8s7dXj+1x+XCNoGST93O0jpn071f8H6XHZtG8&#10;WZLhbd3G3aMkgrj1P3jx7UlNWBK5099tddYiWTzZ7l4reGE5LPtAYgAdOv0HeuU1LTFtfNguI4jL&#10;lAsabgFYsOmeowDyeM5IxXU6CVl8WTXEUceIy0byk/NuKr8oGeAOST3yAM1B47W1u/L+xDfdRDzJ&#10;Wgfd8g6jHsSD/wDrqnZoDjdYjxpcCWxcNEjvMoUZ+VU5JB9Dk+/WpfDepSJZu0kU21yZhJEy5A54&#10;OWyOhx0JyQOtF3erJaxWlxNsadNkQEQT5dgUgH1OM89Mn1qnLNcWWnyRKhESKNhVtjRucjAXHHCH&#10;Pf168SgL+rvcXdjEkXlfNKxy3yhQpPpk9xj3IFY14WjhuJIpiHgVYpXVsJICw+RR3wPmPrk9q1I7&#10;O9itrRGALNaxyJIxB2huhGe/5f459zbT3Es8EkvAiLPKyk5x82AQP9nHPJz7VQmUbFTcSOqZgXBB&#10;kGVRc/KNxHQfN6d6dqF4t1btbW0aofMLfK+VGcfKBjORgD65pGtZ02LHK2HRT5YBK7eoGOAfX3Oe&#10;lFrcxxI6qWnjcFcSQcnB5IIY46etOwlsSafYTrYxOy+Ws4cRnAyWTkjr0weua1m1CKfRYEhBnuol&#10;O2NtyqhKnoAADgsMjnpn3rGi23y+Wi7Rb7tgG7nLfdABPOT7dfpUyLcNHLCk0knmRgAFiNxx1AP5&#10;dP4gKXUCreaYECMuGkJ/fBeQueg9OgJ5PrVjyozYxqAoYAsSGDl8ng8cgAA9+ufWptJtLkafI1zc&#10;fZ0YfJ+7DFuo6Z49PXk8DtZM0NpMkcEcKSkfJIBudWLg5wB2GR0PU896zlOzsNELJHHuZ1DSJF5f&#10;l+acYGBkgjjgk4H1yM1JGzgC4d0QBtuADtCngZxkng+ueaRyx3/ZZFeNA3miItul6f3uuc9R29Ol&#10;U4p1effNH56oylUkbbuIbgMcc9enf+ZqwN5rXGmwTuwiSQFSkZz5YGMsxJznDHHbgE4qjeXGoOSH&#10;nSNDOq7t7A5RWHXr1LZJ7morqS4vraEfNlE2BA/y4A5PHHIC+/H1rG3OJGSXLIep3E45Ocnuf/10&#10;KCG2bVhbTvptzFao6kYaXDEEhQcexGOx5yPpmjA/nHeoUNIQvlEEBl654bJwT3IOSDzW5qbQjQLm&#10;8tjuRrllheOMoCBnexHYNlcA/wB08YNc0k9y7heFOcqjHAztPI5yOP6VpYRox+XHIZoUVLcqQXL5&#10;JGDwTnnOOPpV/TtKYafHfQJEZGd49rfPj6rxt4OQQw98jms5HaCSVnnWSUKWUtzkgY98cH6VsTX0&#10;7aZBbRq1ukqMHeXBVcbCwAOcL+vzfhU6gVLq81GK3mkjkkdQ/M8chIXPAw33hkj36CkivZ9SnOYT&#10;K7K3lxLIDtIUkscHk+2P1pUinl8pvLM006l4cNvbGSCR75BHtWppMYtbtbu7RVaGB2UliSrq/AB6&#10;gbSARnvQkh2Oc8xUEbxZ84KSVBI3DJyG7dMen0NLAkjIkk1y5Tft8qM8+pPTnOD0/SrEsaJPFGpC&#10;Tth3KKUwTjbjA6bSG59aZdyCNG8hA0zykR7m3E5OQSe+M8/hxVJiK67JNUg8iGaeO2G5wHKb39Q3&#10;IUgdPp0rRtre6ubnbZwLOpY8zOE4LYGSF4GQTjBx1zjNOayXQrS0kyTM6+YQ3KtwTvx3z6EVP4ct&#10;4Gg3XEixybdi5TJAAbnA5PPcdOO3BpgUrx9QgupJLmy3DgjypBIAfvceg5H4AdcVe06eS+txJ9rl&#10;MG4ebKSDjAAAz6Anoc5z6k1Oj2scpiCxYUbRuBG8g4PP5d/XB6gV3022t/MupvOt2nlwBE7RljuX&#10;PQ/3d55GOKwmk0VFXZPaaYt2095fhsSsXCFsFmAfLZ655Ocd/XqLGmrZWYkezkWAsqRkEEr5nrnI&#10;OMcD/eA6nFQ332mx02XydQkkkuCYUtruNZNvzD7p42tkEE4xyB71kC+1B7S4bdDZQrIDIyRsXaRQ&#10;xRfvDpwvPHIOTisPZyl10HJWKN3HAJbi5hdVXdtkV+Sxyx3EHnucjtnipbORZ87IgzMrf6ttrke4&#10;xg8Dj0z1FVZGufs0VtDMJpXmwFCrljnqTjOPx61YsTFY20t0u6VsFw5JBP3e+SAfzxkfj18nu2M+&#10;pa1eSK8hUQwujN5eW5b+AL1wP4hj32+2TS0+O3F15d0ht2BZW3glQ2cDgdQMMfqKr3mpsdqlWXzA&#10;XWPPKjp19Mevb3rShglvbozXjRLGzK5dudgTgAewz3PUHvR8KNuZyZUuJrYabJBLGUnRY5EVgRnP&#10;3j78MTk59sCrelQae9w0lw8c8sjHzIEQlYVJGA2eozxjGMY7U82f2PdI9lGLqTd5KXEXyLzycHA5&#10;7dR6jFTWc4t9PupyVjv5MsyCPBO1hjHqABjbgHIx0Oah3a0Ifc07vUZbuSKKBI5d3zSCQYMT7jjC&#10;kkYySCx7ZJ4IqhNothcreTrGZdkreZFH8mACOgHQdB0zzWdf2l1p16GicSBgsyyFcFyGONvXuAfe&#10;ktTdWSvdyRSzWzFD8n/LQ8Agkg5XDHt/d4oSaMy5NPaPYCzt4o4XhjDD99mIZZdwHfOAnXqQe+Ko&#10;2FvPbJeuzS+XGBEsipjncC3UjPAxznqDx1qCbVILTVcpDFjzi0zNHkkZBVcY6j8s4q0dZhV5ZI1n&#10;CO4AIO3d94tnjkk7ffgVWtgKyRJf3UMVuTbxFBkEbiBuwckegBOSP8a61UDXk1xcSrFaIrLDHISu&#10;EUYUn0OF6cjgeuaw/ttlp9ogsBGjzIWmZsAOVP3CAeR1HOOvvgZVzrN3qERjklZ1QY3quADk5PXq&#10;Qf0H4ivICee8vZgZrecyRKPMO8DvjcCABkbscex7ZFB1VZLJFkumidVOTGpLJg5G4nrzuOMnOfYV&#10;RvEaIFIop44xgASKQWG0c49CckfWqVyy7sYY8D7xBwcDJrRJEmrLdQwX8RtS8jgtvaQZ8xyuQSp7&#10;DdjHcr1rLLPKxOd+wdfp9Kli8ry3MalHKFTgGoBKwVkIO5j1BOSfeqQDrVGSYt5ZkcqQq4zyenHe&#10;rG2doFtt2NvOApyme3Azk+n+RFalpAsMeGx/31k4FdPYaVp9rmRS89zt3OJPlCAqHAH90tnHX8RS&#10;lKw0Z9r4duoGR7iRrcMB8iDdIckcEfTOPcCpdSu5IGWBrpV+YlIwCWHUr046nqT+GKk1DXJ2uZik&#10;wEj8u0DY2fMMqrdeM4Pr1+mTJdWssZhMKFUB+fJJwGzwfpn1zxWS5m7sCuLjaVJlYyKflPUqB2/P&#10;ioftcn+1+VWnNqsJZp2kuN5+VUGCPUYPt6CneV/01i/76Fa6CLUkm2USBCB1qXUEiS3juLZSImJ3&#10;gdAfes5bp3hySWCdU6kD1FadrNLbFYzCJY5CQVP8Q9K5bWM7FSCUssnH8P8AWpold+FU/lUSRrFI&#10;6HKhjxnsM9K14I444xImGxwTnqcdB+GaTJMdBFO0stxGywo3IC/ePUAD0qvqOoLdq8v2xpRj5ECl&#10;dvtjHSpNSvpoo2kO6J5HyjAfw9T/AEH41lea8ivIy7gR82Byffj8Oa2irq5okRW4mndYo4y7Hsq8&#10;mrMsE1s/lzxFTnrjKnjPBq54dU7rqQMy5Cg7R15PFaWuQiWzWaJFZ4cBi3UDHOPXkU3P3rDb1sYA&#10;cLmOWMHnBwen40TQFI1aEgJITyH+b6EU0ncfl8sYAyQeD+FTxOXJQheB15p3sAxYYFtdzYkm3EDI&#10;OAuB/wDXqO0yWfZnJwB39atO6RbXPzIUVmZexPbHtmoVkjLTG3GMAfNjAyTwMfn+VadC0OulCOUA&#10;BCp69McZ/Sqh6kbc8cH0rTmh88AAwjP8TS7QADzxUV5aw2cKsJy0ky8KqHGPUHNSnrYfUoxlVG1s&#10;ZJzgj2NTPIwPyoocDHTp9KrxgGRyx5wR+NWntCbcXStvUtsbH/LM46HiqCxBBb3N1NtjR3IHJ9Px&#10;q3Pps1rGrzLguMjbmizkkhysaqT1+bp61YvNXuZjCXWNXhJKhRx9efSoblfTYVjNELsoOT15HpXS&#10;2Oo2Fhp8Vs8LSToSzNt4BI4xk/rWNN5Hl7ppsXBILpt4ccHqDUT2rXT/ACv8oHc9fw79aUoqa1DV&#10;G1ceIfJIZbcfOpXh8HHscV2ngJZdRsJruKPcsxMbR7wgJByc/nx3rzy00qBoC092sRLbUUDOTg8k&#10;9APx7j0OPTfAxGnaQbdGcQpOzM5C7s8ZzjkDAGfqKi0I7GlPVl/xR57LvLB5EwojaRMjCnhjjgHv&#10;zz29K8ovWM8zOpQgtyy4OPbPT8vSvSPFN0IUfMn2gBVww43HqvOQf5815zqb4umjACADsSRnvjpx&#10;WkdzSSsiKK2ZoyN4Y56A81fsYVgnDyIxEQLE8g9D2rMUoUAaL1GVq1v2WX+sPAx1/WtDIkEMO661&#10;AtgPJz07sW6Zzn5R09ay7m6eKTEEPkdQZNxZj75/wq3qUxitLaHdg7C3T1Of6j8qyTMz/KaRApcy&#10;SM7c5OcCtbzJILTa7HzJQzfcHBPseMYxx+lZ9raeZMhZlABzg96ddXO+7chsoGx+HSgLkaxo5X+H&#10;gZqVR9nuFKyBl4OVPb3/AM96ilcbsxE7SOvrUasQwI5IPegCzb3MnlGE4AQ71z24OcVNYrJdXmV+&#10;YgFixwAo9SegHTk8UaVatqV8YWfYu1nfIOAB9P8APNa73KaVp0FvbtG04uPMmQIeGQ/KHyPm5OQM&#10;4GBUt62BRuak/h3V/DOkJrxW2nAIIWNtxgz0JUj3HTp7dRC1xqN7oiapLfOskM0kUoZslwQrKVz0&#10;5DZP0x3qG+8c6re6WdNfyinleX5igq5GFByMkdAfrnnpWDaXLpIpDHjg+4qdbA0lsdjpuszaZakw&#10;+f8AbyVQLcrkAdcL6kk55Az3p+o6jdXWsy232yQ2rsGjV5Pl4XGOOAccfh1qpoOi3WtG6uLZ4ftS&#10;IPKIKgKR3IBwD0GSO+eozWS8jCXzDuR4G+ZD1GPap3RDk0b95aWtnL5fzsoTPmBjh1wew6ckHFOu&#10;bWKCIypLGN42iNmGAFU8Zzxjnr/+unaXLTsrPsDBWzI8oG/JwoAOMDoP/wBRFTAFoHmnVZlYgDZg&#10;hTjI2nuM9T3rmqO0rbFplYs8caSssfm4++px93GQMHg++O4PrUU4WaNQzxxyH5fMHOdxB6DPp0qx&#10;NblgzxRtIhXc7BjkDOAeeOn8sinjS9ssn2pdu2MeWI33HO4cZ6fhke/YGZNJ3TGVJLNooFVyyyY+&#10;UdQpJAHfgZ5//ViqYtrrzk3wPGzLyzqcE8//AF+P/r1f1GeKCVEgQrHbk4Drv+Y/5Hrk5Peq0twp&#10;jDRgxuilCAvDjgH69/WtYylZAdF4mvftV6jGIqsNknzcYcbA2fx3fpXMwQS3c6NFEAMbgA4wWAyw&#10;BP48fh711viCCJf7PZz8z6bbY/2jt2n9M1za3SG2WJElWaNj5fzkKMk9BjPr1z1rab0GXLW5i0qd&#10;mdGWaRTsEYyFYK27ryBnGM9hXZ6U/wDZ1o8RcSx2qAquSdrZGQR2B2/pxwSa4KKdmuDFGoVJhvZm&#10;BHzKrDk9wTx+Irr/AAzcqvhnUdQZjI/mIJC2cswBJB/76/SpRSE0PUIbfUp3uIy7Tk4MZKvGWOT3&#10;AIx/6DVSHTGj11tVtZN0JjdFALHcS25QT7Dj6qKy7fUfmnMqCRWl2gj/AJZttxkDOAOD+A5NbL3o&#10;VCj3QkRYmyT0x29PUVMpNysgRW1Gzhu9X2X0X7tMvGzKANrc4H/fQ/WsjxKUWxiSMYxu2qTkjk5J&#10;z7k1P/wkR1HVrcrEVCnEZC5yFHUrz1A9yOfwpa063mrowiCxOI0jIIAB6E5xxyT6VpGNmI1ro20t&#10;4qxQY8lFh3nIHYc/3skjr7elVJtPjEc0cEbM6Rli8ZPTvx0HXHqcU5J0jt5HvZy8qD90CxJZtwP8&#10;lP5D8Z7HUILmGdonRRHbPt3DAYnAOfU/48darqGljDurlrV7ZpEIieMuh3Z5UFQDg8ZII9hVdJ/t&#10;E6vGPKYNg+UCCT17/exznoepzWxdQ21+kTW0duEijVZWQk4bHztj1GCeM5bP44UzGWCGG3Kb41O6&#10;VDzh8g7uvvjoeaV9bEmpZ6jZWkYs4Y2ZQxZWZQpc7gTznnJA6jIxxUMJ0+7mjmuldbnpGkSjYwwO&#10;Rn+I8/Xr04rNF0Y5QWbKxgqSOAfqMZHXFVpA1wwnyqrkdOQmSBx/nNJRC50dxc29rHOJFDFHAlQs&#10;FGTuAVBjgcZ6cY688vsmhudSintrf5Bw0Skjll5CkDnnPQj8KoSJaOlwRazTy267vPaQDG4j0yP4&#10;gduOM1LZwvY2sF1byNA5+RDKwyuVGXAKjGOVyTzkcjFZ9NANCSOC0ivLW4hEc6rtKxZZo2GdpX1B&#10;3DOT7VWigiWznN5CVkuA8kYTAZAOQOc/LwTxjpVOJHu5JJnklmkVWdpYx8ygKc5H0zz9TTkvrcIn&#10;mM8/l7mjQvuP0b6Asfc9c1VikEsgiSQCF1ZTtVWYYHJyOnHpx05GM5znpKsV0FfdHCcKyryHA5wD&#10;/jVi5LSxZmcSySOGJdskE8n8OckVnnLyQqd+MgkAnd6HB9f6/hVxEzRUSJapYEmNlBkIbglSeRj8&#10;B698VVK+TdIssfmcZ8sdT6+2Pw6Zq+Ht4baC5llaK4jVkZNm4nB4JzxyCBz9aqXl8pIZcbWXJVup&#10;OeRwcdQKbvewmWJIplQyRFoXBChFTA3H+HHbjuetSSahcMNt5G6OjAoOgUEDHB5+hqhJGS4VnWVm&#10;7Rp8zdeMf4fWrUsckdxIqRy5RizxSHdjAJOT+BPX+tS9hrQ1oWeSCd5oWG8Rhn+4VAycBT1JwOf7&#10;qnArRtJo4LLWLqGOVonVIJJJDuZC2MgnIGMg+mOM1iWF7LfXz29zK32ibc23IUNhTgZOeMfh19a1&#10;4p0/4QS9UPjzJ/Jbeo5KnduBPsR1xjn1pK9xmPmO6uRJJebhK2Mtj5MduvAPpnjNNtY21C5lnE0c&#10;cMACktIMFuNxGRzgHGB6/lBeRrBp9vqGxBBJvjhEbAfMuMnbz3YH3pdOSKOzjim2lWUs55DA8E8f&#10;U9f8mrO1xGtcRpLyLtryNDvBbqoGeo7DnGASOas2zWlrboA7LIiqRIykIGBJZR74ZOgx8tRHSG+x&#10;apJaTM0ds/lKyncGGcjj0wM+/HrxLYwNc3sSwq6wkAq7SlyjNna3GM88ntmnshlifT2hYx3SqzMu&#10;Spk3NuHGfbjqOOv5AMEdjLLJJ5rRkEI+MNuyOD0zk4x0PHpVRJop5ZA25U5AYdEPPA5+n4VdeWzO&#10;gfYpmjMiSFzEWO1iSFxux02knPYj3rORcNJXMmdo7nezS/ffKA5/d+pwT69unHX1tT6NCbSba0Yd&#10;R8sjMAEc84bjJyQSO2F7GqTSfYJXLK7NIMIu8AJ8xyT19VI/LnrV5khhs3kiBfAA2FtwD9cscYx2&#10;x3/MVN+VFzfMYf8AY19h3DxrvK7n3AbVLEEj8x3/AKVFppjso54ZEVnMJZFABBYdMnORz2/yOoku&#10;bpYynlyzMFyq7ySpIYIxA5zjseDVS8061thDp8scKXEyJlSMSNhiM56KDtDe4/SozbWpj1OS8t7q&#10;TG0F4wXck49h09Oa0rY+ZpD7CsaQr+8ZjtBDDgDJwTkHgelackmlQxwpbtGpBZVWQbkTPUnjPYDd&#10;zn6DnCjVkjCQK6RlshQcnOMZDdOMn9emc1akpFtSgzb0ywN9YtcL8klqCJpCSTK2QAMYyTlgoxkE&#10;81Bd3oaM4jUXUR/cLnCJsPQPnJ53Envn2qxpl1aWVvKktw/nm42CWRywC4GWDAHqTnAGeMk9KieH&#10;ZeSXOlsJ41YNuB4ALKWbj7pJH0xnjoaL6kMr21yt3ADI6yvCy4KkguHbaQpI6AhSc4A29+1i4hml&#10;0yVYbo5Duo38bwuOVb+Lt25Ax2q9Y6ZCNGmuP3MYAMihEALucHk88YYKAOuCccGq1tqMlnpCLa7i&#10;6hkG9xyDliTj/dX6gHgUpNdCStELU6cYL1ubbYWiCKEb5W2jeDk9T0B9e2auWkGjNbib7XLb3aJi&#10;MeW26KMZU9TzuB4zx8wAPXGZo0r/ANpr5wcblCkdWwwyME9u/wBD71pR6EX1u9PyGGGReXYruBOT&#10;gk+4znPrgZqW9bAZl/NHr16kcBmht1BVcjO45Zj8uAM5Y8cYBpmrQ2tibSKKOPyJcF/KfdIcHBzn&#10;3zgjvuweKnv4HuZr+eN9xhdVSZcbWGeueg4AAx1+tU7h/OESXBmU4BZ+DvHO3jP1Oc9z2qkIt640&#10;kQLm6Dm5UusW0DCgsuOCRj5TjB65PeudlU7Tt2nGDuJwRweBU8nzSjbjlto2joBgcDmi6QJdsxU5&#10;cnaGJyR65/CtFoKxDDctEpDBWyNoBGce/wBakMciRJOWjAckBA4LKR6r2/rVc/JISeOcjFSyXDPF&#10;Eo2kKOCFxn61VwsLE4t5zIdzg9VU4OMf56VeGvyLDIA2WdmkK4/jY8885wADz3UVlKWklzhQzHnA&#10;xV0aZGISwugZAu7aEPHtn6c0nYCOeSGIxLExZghLE+4zj9f89qz7Xcseh9qlaxn37lTcueSBwPr7&#10;1CJFX5WUk9vagQquIyMLwGzwKf5y/wDPP+VRjhhjo1O2L70CLN7ZXGlXRjYhygB3pnaQRkH8qm03&#10;U2FyvmsXTfu9x64/CtC7mmjhVLrMnmRgocgttB29uexHNZ0dgz25u4R8gIwexPUj645/Csd0DSLO&#10;o6hG16JkjDxgAbSPvepP51Ol1LHJb7sQW8bM5Tudwx09hWZJHsu2R+FVyR7+lJPO0sh4I781DvcV&#10;izqn2O9cCSWQrFkrsXJbOOOeB+tRQXdg0S295ayPsACkOOcevAwarKHkYKp4PXHJqy1vEIRmMowO&#10;CG601og2NGxl0qOL5IpYd5G5fMLgemM/4Vauore+s5EjuQium0B16c9ecVhiQmPysgDPBA5FaMMq&#10;rp8SyKrOynLdyMmpcnuSzIn0m6tWVRi4B4/djJA/Lir8FhCFD3ADfNkJt28dgx79akE4RAkeVQds&#10;00OXb2olNsbbsTNBDdgRPGqx4xkAAgfX8B+QrDtVVYpSrblWUbM8Ajpmr2q3vkWbQxNiR/veoFVS&#10;9r9nURncI41yMY3EZJz+f6VpSTSLgn1JI90M6t5imHd87MOoOPSrE0Oy2JVi6MGeLAGPfryD+hqv&#10;HG1xGYlxkLkYPPFOC3RthDxkOVy/BHoPzBqou7KV2Q2lmZwYiUSM4JYg5ByQOfpmpreNkjkZCGiP&#10;yk44bB6j8akt7lrB2WCZGWUBWLY2kjjr29ea0Il8+OZonGAhkELjlMenYrjvxj2zTbY9TKmKRySz&#10;KoAd2VVHI69vpTbsRReXGjeZK3zthuEGOhHv/SpFILGds+Wo5VR/Cf681b0/Spb7UbaaI4SU8K3y&#10;njgDGPYUpOyuwF1nSFNnBqUMg8to03JuH7vIJ29Oe3vzUEtt5EEwRRKANivjoTIcc56lU/zmtbxJ&#10;9q8oGUtkNlcEkSBVxx+ODkVELSRYQ10IzghmUHA456dO9Zxn7quFzGd2tbzaWdoFOHXPOAcf0z+N&#10;ew+Cp1l0qKWNSXYtkRNgY6Ac+gArzW4tEnDLIqJK3O5yAT6ZHWu/8I2i22gJbGSUxgsQyJluWyBn&#10;15x26dqG9mXSs2yh41iEV35RO4sDlRkquTnHJ46c9K85uVEcm0Dn02kH1r0fxmA0kjK0ceVUvuTG&#10;OOAT0569a89f7LHOXlbzgCDsTgN+Q6VrE1laxECNvOSasGMtbqiht/OfTAqAHceAo4GRnPPersQz&#10;kHg7flz6mtLmRl6rt+2eWHLrGiqD/n61SVetdPe+GRP5M0d1sa5DMqunA25zk54Hyjt3rBksLi3U&#10;CSPCkkh+oPbrRcyY6yzH5sh52oQM/n/hVM42jFbCWbxaEbyQECeQovoQCMn25yPwrKkQAcUAOto/&#10;Ol8oZywIXAzz2FRfMT9057iprdf3qbW56nsaiIKN6GgZb065liuG8uTyy6FC27bjvn9P1q/rUTwS&#10;27CaSYSwq3mMhTcclTjPJHHXv1rNsIRc3sMBcJ5jhdzdB9fQVs67bzLa6ddYXynhIj+QDIGM47ty&#10;TyfTA4FS9yl8LMkBnAOAT6jtT7aHM4U4AJAO4/d96Y13I6ANyF4X2FWbfyjHJK0jh0Unj1z8vPv7&#10;UmQXTItsY1jmImGAXBwDnB/Hjj09u9RzzSTzG9+67AiTuCMe/tTd3+hHKs+eGyAR1GDz9T9PxoN0&#10;u2QsjFmjwD1yc85I5/8A1VOorF+2kthaBiUwZFDkqOMDK/Xrzk1v3c0c+xQVfkZ8tcheM49QME8d&#10;Bj61yCJBJG0e9/K27i7YIB//AFdq17OOT7LI8pn/AHbhoo1PMuc8twR0I64/WuapC7vccTbuFhi0&#10;pHUFJZHLNvH+sbJyuCcDsCcDr7VXs7uBUmiBKhFw0gALFz3BPGOh659gAazIZrcMsV/cBlJOSueO&#10;uee449R7Zp17JPDI3l7ml+aMkEMSBwOeuODz0P4cx7PTUsp+Ysd1EZonjgV9zptAD49OcdDx9fbm&#10;a50n7DaiZlZ1k3YKhQq8kY59c546ZH1q3FLG2fP/AHryEfc6AEBsdMde3qKsanex6hgR27MxLFNw&#10;yTjIxgD1A/IVrzNaBY2NWmuDpejysqmL7DAokB5Jxzn9PyrlIo4xy6ljCu4InG4Egceh5BFdneQS&#10;DQbByxCpBGGTB+XnGMn6151KnlOG3YkLsu1GyRyOPb7vpW97oGWnljhkWO3BYvGvBBHYHnPuPXqK&#10;7+2jkg+HUZ+QyXMg3+WudhBVfzATB98157aTedOyuABHESMrwcID29wa9Gnt1HhKxtnleMQ2v2hl&#10;i7uxyAcdfv8ATmhAjijbo/nOZFjCTByMnbIQw4HXLDrj2I9qRZ7u3R4sEBQplO3BBPIBP/AcVq2u&#10;mNLZSw3DBmXbvK8FpCg3ZPcBj+OKumLZvVVSVJMMxY43DjBOfTJ//XWblqNIpXs9oujwy6ZbBJPP&#10;ZZptpTO5RtP1yDkc9zWJesJL47Y0RPlHy47Jz+ozXQDS0l0u9iQurq8UpV2G1myVA9sbj7ce2aw7&#10;jTpbS6him8vLQiQ7W3AZxjkd+a1h3Bkt9EI0SYgNhV6v0+X06fxH8jVaRXs5RLExjBzghSN0ZUAK&#10;RnHUE5qXUpBJ5lvvQAS5bcSjEMMY9AAFALe4qikjb3N3DvKp8iBg6oAevXvzTJYxNR+zTv5S4yu0&#10;5OMHkEfTBNMeKBjO8WEeT51G4nHoOg9/zHpVdJI084NtlLgHIBJByeP0FNuUIuxGWbk4VmXaeTno&#10;PrSsriJIkQ3k6gRsFU5J6HjJ2n8MD696iQrHAN4VQrc/3uev1qSW3aGTzFkQxsSuVOAcYxkD2Iqn&#10;HFmRsMDGM7iePb/CqSuBsT6hNfOm1pWiARQWUbQqgbgBjHZfyq/ML27hXU7llXewWN5GAHIGMAcH&#10;C7ePTH0rn/MkjYmKZmUt6kDirTzLF5DzNLMu3CKY9qA47HOT7nue9Q422GmakrosVvGhLwmVWkik&#10;GGYLj+Ic4O5uP/riqUqxspkkVIpeNhVAoPPU9eOgH0FVIrjDBhyMFQSuMZz09TUe4yzAySgE4BPH&#10;0/CizC5Yb97YOJCwbzAUzgKU53c4yTnGD9fSrl3bwhV+whpAASTDkleOQcjPGPQDrVfaqjDDDBiA&#10;D/Dzx/MVYtlVIGSWUpHIRgAHOcNtI9sn9TSGWNciKytIbdbdbjG8LkqzZz+HPb2zWIPLSUfIzqSA&#10;Oece3Na+pJHb3UkcDSDa42ruDbBk4BI69hWYkMjtFCN5k25C7M9O3SqVwZOkkAtWi3zBZCCoB43Z&#10;xyCMdPr25NSC/keC6SaLzjNIPnYn5eeR9Tx+FZ5cxBlVyUzjYOCRnv8An/LnirMUzGB0aMuxUFdx&#10;yR8wAI9scd+tFhFq1lt084ndE8cDtCFzy4UlVz2GQB071sssSeGbZWjaTfM0xDIASAFBH5H9K5ye&#10;K4NyNkTReY+0KTnBB5H4E9PwrR8TXau9pptvJuZIhuJGMcc5Hr2ppDM6SVb26iURfuInAKclS5wC&#10;PYcAd+gq/wDaV+1u0smSCDt2sMke55/Ee3XpVG3zGFRApOAoAIGD7981KkyBmjAIDHaQT1Pufwwa&#10;H2C50VrOsHhuK5eJNt1Pnaedyrwcjrg9PQ89Kitrm4njaFJAUV/mUJkEAjnJ+p4/McDM2qToNA0S&#10;1SPa6wlmKnruYnsMelVftMel2sc4jEjzgtBuAJUgsMjPVcqMjnjng9UFxYdPiaYKzCUvJtSNcsTk&#10;dv1+uMVPPHPCsYkiLjG4qcE89P8APufSqyXkyNFtBkhVPMy8rBgOpBJx19vX2rVTT7uSVpLv92fJ&#10;ZgrSkKpzkZweeBn/AIF0rCU3F6jMeaRbl/3akY4C9l9MfnT1u7mDKrgFCGwMkgjHODn0H5VoPDYv&#10;A6Ksk0wICKBhhkemOeh75FVtRsTpsv2W3Bl2IZJGK88kDP05GO/ODTU1LRhdjTrEM53iIfaWhYI6&#10;sCEk3ZXr6bRz/tYrPnlmunErJIxcqxPOWOMDBHPt/StWLRRt3spK8mVVByFJ4xkjjv68VXvdGurW&#10;JUjVZCcHCvv2gj7pA747DnAqVKKdkxEF41vLMAY5IyyYAnI5469BjpnHf9apSS2zIkyF3kYYIK9M&#10;EgAZ5wVIOeMEH2p0Ol3gEbT27SLGBhB/GQV4z1yQxwPoBVxLe3ksLe6eJoS6BwJcDK5b06jjOT6V&#10;pzJFOTMmRpJdspdkZf3fzHoVwG9cZz1qezN9YmParRrOrxAuMgj5hnGfQn6ZB71JqNncyRt5ASRo&#10;18xmGBjp/wCPdeOvHtU1jqNtBDFbvKvmvGxlZgFWPHKjkZLnb06dAMc0+e60JJDcXlrGGjkE0MWc&#10;BQTvUEHad3OPmA49/rUt4t0ZRqGU+zysXMkMQAUkHnnIzj8cdcVoaZcL+7WW0SJZJWWXC4VjnAOe&#10;nTjj/Z96TSbwPayRNHAYYHMcbyLuxzkA9QBwB0rJuyvYZHabdm/Ek9yqRtH5bgq20kAk54PqPY/j&#10;LrOlPYahIIriWbyAC5VOQQowi8nqPUZAB+lN0S0tZPEs5ijhWBtsmxTuGR/d6ZH4dP13ry4mGqte&#10;xS289sJhIpRQjEZXLMTx1556Y/ChtXCxwdpfNcNIGWOCVw5lKptUjg8jvyOp5qvcxQyciRf9Wh5w&#10;FLt1BHbGfwx+FXPJtFura7uTiAn94CMlgATge5x196yZXMl20zZ3MxY4OcduPStUhGqLTT3lU2Mi&#10;yvEx3KAc4C9T9SPXviqmoJJMyXdxGHmmT5QOF2gcAAAHIAB60yzIS6uZtpKhGAIXflj0B59/0qWe&#10;4863eK3DAAcAkAqvQliOMngU9QMTzd+1eNvrgZomffKSWBJ6gDGKsQ2iPt27eSSTuBwoAJP4fr0q&#10;J4leMMMjPOT6VoiWRIjZDY4PStAaiXgKSw5RRtAXsOOOnpn6k5NU1PG1e/AqynmoAq/KrnhvShkl&#10;y8uo4ykUUW02y4Xa2csQC2Rx3PYdqyGRWn3vLtV2+8COM9P8iluWwxAIyOGOeM+1RDcw65yOQMih&#10;DElXY23O4gnJHQ4NSZ9l/wC+jUIjZSMqMA8Y/rRx7flTEbDf6U9uFmLyqhRvNPI5yAp/X8KZcebp&#10;8iJuDKr72CggcZ55xnI9KLSLNo10UDG2kRmO452n5SOPcirbWd3Dbq24PFOcGM8YPyn6D7wrBSSQ&#10;ajbqSEyTTBlJRQF9CSOv4D9cVm3l2huDDbtviQ8yEHJHoKnjhX7RJGT80b5eMNyMfz5FZ8oWM9z6&#10;/WrVhsctyI5VaaIFFPCHv70sNx5kjswALnIwMD8qrHEh5IX2qVLcvErKy+mO9NpWJZYD/MfpUttK&#10;z5BbpwB6VUw0YIcHJwBmrVquE34rOSViSznnFWIQFilkYqPLQvgtgkAf1OB9SKqF9rNjBKgZJPQn&#10;pVa4EexWWYySbT5qsuNvJ4z34FTGFxpdRmqFUihAdpGdC7u3BJIH8ulLFHttncKCgQkbiOO3qCe3&#10;rVa+ne4lWR8bh1wOp+n5VaCrLCoI4SI7GA6ZPGa6ehqS6XOn22PzWWNCcFiM7eKZZ3c1xebmdueV&#10;QAYJz34+tVmkWONhtBwQMk9PY/nWjotutxIEckMQZCy4DDg4Jz2zWdlG7CJLd6JLEv2lQPs6KzEs&#10;f7pCkdPXP5Gqm8/2akKn5nJY8/dXHQf1HvXS3epfZNLaOWPzHaLy45D/AAg53HAOMYwMfie9YsFp&#10;iIuG3OU+bngCpjPS7KIoA0KqDE0qkqTHnBbAwoz29a2tMuIsw+WfLcAmJFyygjkL6k5wMj8e9c8G&#10;xvWP5TnG7OO/FbegSeR9mu/LVZYj8nyk56gHr1ySfw/N1FdEyLuoM8WpWtnfwKJm2qzNGMgE/dGB&#10;kc9uwqtHLHNcIk0wxvD7GXp7nseOcHPWoNSivL/7PMG8ydyQcOuNw6t9e+fcHuDRqV1BaR75GbBJ&#10;EYTAaQDjoeg4H5VjyqySEiW8xFCbhbgMinksc8nr2/zmu68FyzzaTBJGvmEMwO1cgLk+vf3rx+W/&#10;ur3y4ZJGMScImeFr0jwmJovD8ElgDMys28OudpA7DoR9335q/ZuK1NqVrss+NZZ7mSO5jjMCqWV0&#10;mUMCOg6HC557nkV5xcK4nl5DbT1BAyOAOAa9D1l7mQCS7tmDogCpGFGw7cfMB90g84yPcYrz26V/&#10;OdnIYnliMYyTntx+VbRHLYbsZlJViD3ArTsPmQLIfnOAPVcf5FZcWRgEd+K1NPjLXGVwO2CR9f6V&#10;RDNG40xVWJIr2aKMyswVWLKCw5Iz3JABHpQmlXMqiP7XbuuSPnBVh9cAg9jipZpmMDoD1XchPHzD&#10;B9sHinrKpO7LEdeKLE8qM+60q4FuunIYgSTKpDHbjjnp/snpVFPDmqeYhjhSTy+crKuGHb+lak+o&#10;SvdJJDH80IIXJ+/xjHsMmtC3uJyoLSIrAbiEBUE+g9sY/wA8UC5Uc/Lot8kbOukEsTz5ZLEfQD3P&#10;6Vk3GnaiheSaxuUC8FmjYgDtziu8jvxDG7Phxn+M4IHpmki1SRXeS3kdRjjDdvywaCuVHnsUiKVj&#10;2ru3ffPatnVTcz6dBNM8szLIwLyOWOMcfQfjXX/2zI8itcQArnHCD/PpWlBrsJdURUCHqNgOff1H&#10;XofapY1HSx5KVxj/AGunPWpIkXZuZ9uc4B716sLnS9QDW15HCWU7ozsAGCe/H881l3HhzRLicx/Z&#10;0ZWTcpjOwj5iT8wwv4Ee1Fxchxa3McCoG3NgcYb16fp39hT7cwSSngbVAyo9fb049fUVs6noWlaZ&#10;bs/27nlDDMcOfQZXPHuBg+tZQad0jiBRlQDYEKqoOMZA9eBz360JXJcbbmiIrUrF9puZI9qkMUUl&#10;c56/kQOn+NaWl2mmxEqrTSPIOAzg5B9cfLiueWNzIFVSVC5Yk4+hG3+taVtci0iYkM5PKndz24Pt&#10;x0qGrLUpWRut4ftbm3ZXhO4sNqQRKxBPAUYGe3JB4xkjmoNZ02xikS1thIsrAooCgiUHoBx1xkfj&#10;6Cp7W8dbpbt2UyE7FTe23ft5PbIUHcTjrgZpRayXxmWW4laQ5LxrkAA5xnaAePfGOtcsppy30RbS&#10;UbmBKgjkWSx2vFIQybcbTwcHJx257e/Iqe3TfHnz1UoN8UbH72X9OmAccnPBq1a2scEl1NPC7wbA&#10;ElDKAhz3GPmJzjoOnQVnR2ksjn93IioBsEj5BHXrnHPUD3oc076mdzrNWu3OhWKxStIkqhnIOFO1&#10;jx+QH4YrmLe2t4pbuZIfNn3ExbyCATycr3Ayp/P0xWvJBLHoFjcFtpLyqAXz3Lev+0a52+kmF2uw&#10;8BQCGBx90nPuc/yFbNXppIGWtQ0dL6WW68+BBJJ8hWJuTjpjsOQM45rrdcmdIntHg3xArGMKTuCL&#10;gAD8B2rmfD0cc+oWh8sOBKHKZBOF+bp9M5/+sMXtT1DbPLdyIfkc5AYjBJyTn6DH5dqIt8oLYrSt&#10;eJfFtsEM0kjZQfLuUfeye/fjGOp71pRXUahomlViFUHvwf06AfmK5yPWGvrm8kgbY0vyBXIwi8c/&#10;z/8A1VNY6k5mzbpsWMbcZ+UgjH54ycVKuo6lJ2N671GRcQxRErcLiXcDgAAbSR9dv5VmwO7zTBjl&#10;Y1jQuDnj5uB+Y/Kp0U3FnNOzssce1gpJIzg8c88AdPfrSaPFC2hNcz5AmuwMgkMwCjnHQf56V0Qe&#10;gM5ie4Wa4dlQLvkOc9MHn8OMZqukx2MisdrJlgo455Hv61evbdrS7lghdpNoG8Bs7uwBI4wBU9zb&#10;BbDz0eVyIRHl/QHHftnv707ogrR3kcd7HPPDcPHsTcPLyJNq45zxj9Kg8i3jSNUuoppuRI0GXVcK&#10;CBgAHOe/tjitQOZXghU7hGoHcYOAcZwR/nFXbG/SS1EbrE6IwZy0CnI52sRj7o6nHqPas5Ssxo5a&#10;aIjf99F3Egum3dnrnHHtj6VGqPGjRSQlC+3dx83zAdP5/Q13PiLTBHtVY5lBKhFlIJKYBAOM9Bgd&#10;jxznNcrfx3U7GKRpRISRJI0hO3LYyfzHNNTuIz4I1jjZPlkI564zj3/Kr2qInmK8Nsoht1xG2zDS&#10;g/xH1OSOM9Ku6dpEmo20tna2qLP5pP2nJIAHHGOoJz+lX5xHZ2kNuYwhYszMG3LHzyTjk44xkdhi&#10;hy10Ec15LSE+YCIQcAqPQ4/Dkfz61K9oEgLRbXDMqqM5Izx+feupktIhot3tmjunjIZpEJwkYOMg&#10;YB43dOOKylsrzyo2ttvl7dsexdxZwucYIz2/WmpXHYItNee1lltndpFjQlYzuLM3bn8efSovKOUt&#10;kZTN95XfBVMAHB6Y4Pvzjiuls1azmhklijge4EcshUEcY5UcHHJJ6enpQ/h6xPiK3t98qxzwl5EV&#10;gOqsy49AABUKd3YLnJsjz3bNb75txARY1A3E4557bjjj1p/2eW5zi3O5jsLBsncBnk9AeM9eDj2q&#10;7rULJrc37mMvHNtACqACAOTxz65p1xDKAscOEXJkiCRnDgY3Hj6DvnmtGxmX5EBGDGd68DBJBJ6A&#10;cjnj+tNtUE88cJ8pRIQoVvlIbIxyOeo6+x9KmQytMyJHHPcAnaQCGBB6gdCTnnjPHvU8UEk10nmM&#10;q7A2DwMY5wMYHXP1J70XA6LTdPnNszkjfHG175bxgja2UDEj5i2c9eMDPXpyE22W/lmyr+YwJ2HI&#10;wOgHf8PWupjvDHolzKHIMrGKQseW2fNn2zkZ/EnknPJrJDu2h5CoRd3OCSACeQT3z+VC2GxFMUbH&#10;93kZ+8FAz+OD7/5OKluVlXMsYlMCkZBOdnsxAAJ4POPwFRyTyTKNu1FH94+vU49uKA9y1wLZXxEW&#10;A4BAPofb8P8AGqQjodZsr1bjSbN5Qztbp9mydoHGQDz05IzgdKgu7S5imt7ZWklkMakKUKlVI3kD&#10;JPQEnj3qaa5/tfxZFDEEbfNHEu70BXA9uAOQPWtLWJYLfWbq51KSNDIXgWFf3p6bN4OFGBjocfpS&#10;YGRLNPcSxvEkTkDComflHPT07/n71NPq1/8AaFhkkME6HDpM2MdTjJ5GSev0ouHn+0QQ2nnCPYmJ&#10;T0Uhc4JxyRxjI9uc1qJZwLYCRjKXUIm25P3XyAxywBx1HA68dqwnyx3Ar6ZJPYGSMQiUSEFSJ88t&#10;yOh6Ht1zgdc1oW0mZEW5j8u4l37IjGMDBBIJPP8AkZJxzP8A2fY6fHPJOwRLrYiybssWBHC49gev&#10;f071fsFwsrLswYhlCXJJJ455Jx749K56kovVAaknnQtIWt0QndMYR8zkHA5zkZ4z+HtVe3uIY7di&#10;uEQjJY/NtOD1wAc49MkcU4WBVHSOUeWAGzvJGedwBxx7cEevfGf9iKWqS3arNIRgIXwemOvGeMA4&#10;9PrjnA0oZd25Fmi8uPOyYBTswRk4Y8DIABHeq13HpdmTdPjz5VI8mMAlMndkd+//AOumyXQtGeFr&#10;h4pnh2+Wdvyc8KD7knn/APXXNT30wfdcztM75D7kHTgE5H0/yKuEGxnTIEueUI8sNhWGFBY5bg9B&#10;2Hryaz9c0GObYdPtowVDCfALLgn7x44xnqOfrUmm3U13BPu8s2sThBHCBtI6c5GB94HqMYx2zVfW&#10;7hfKGwkMHMbFGzGBxyADxnA/WqjzRnuI5y1vTpsksWpwswXgHcflPHHHI4H9D6ieLWZLWabcqyRX&#10;DCSSJDjec8EenVh7Z9qkls11OyLohTBIkMQO3PfJzjpjgelVZ7FLOJEhgl3SnLhgQ6jrgce+Tx3r&#10;sTTVmM6TS57EasJluvLtm8tlMhAymR8p46dOKdfajarJclZAxkLsrjDLgjnnPPUg+n4VgNJcW9uk&#10;olQsqFGjUEqARjHPPIznt+VTWV39svlhvdstuELukYGQM5KjPQZxxUSV0PoZSWs8aspkJDDKsDgM&#10;CMj69e2adbW6zSyFlESoAzbm569RWtcW05DbJI44VkCIqA/KRxjIHHHv39MVUby4YZWazSXzDsSR&#10;idykAHgAj88/nVqV0SV43VrS7U7CLhvmYnbgA56e/wCnFU9lxAksazDZKBwyFWIBBOBzgdBirCQL&#10;tId1mhQE5UHqVHt1wKS6Bnm3sGOMEuQST0xn19MVaYi7pdkp0uab7O00zoI44VGS7kg8gc9B2xWM&#10;3mO5Vjlu3+fpWreX0iWYt48qXB3ODg7cY25+mKx5Nw+YcnHQdhVAyd0W3+8xz36davRWMd/BJOly&#10;RFEgLlsna54AOB3AqPT7N74SM2BtU8E5JP8Ah2/EU2WZY9LWBY8PLL8xJ6Kvp9ST+XHU0CsZ0kcZ&#10;fbEwZST2/nT1tcdBk9cZGf8A61LDazXD4hieTuQo9B1pbl8wjBwfu7ehGKLsRSklUudoOCBjNMwf&#10;apUiwTkFvfmp/sx9D+VVcRq6NYXslneRxqsokTYVRxu+XD4x1OcDpzxUWpXd4kFvcMZB5qhvMLDD&#10;+hx26HjP4Cq9leTW8LR4cwzj5yvXkYJ9cYz3qlLMtxFErE+YMjcTxgDoB6e/rmseVtldCukrGdm8&#10;zZu7+1PdiMq3zEAE59+n86kj0u6urtobWMvs+87Haq+mWPFdjoOjWWkxLLMiXF0/DybchM9lBx29&#10;OT9K6VHmCxxAiK7mfeFBIOE/r2qeJ0WABGZlznOOK7m7v5CqPcL+9QlW5Gcg/iB2PHr1rPfU4eQ9&#10;vIw7kOHP4ZOat0b9STnkbc6qRlcg9e9ON0yttVBtjOG/2j6Cr90tnfH/AEeRVl7q67W/+vWVNA8U&#10;uwlUZv72cVlKi4isOa4n3l1jUgjkkKMH8fx/OpIbi+3DdPGFJwNxHH5Cszduyc8dcZpYz/cXn1z0&#10;/wAKm2g7F6a4BVTIN6ZxyAQOO2e1K3lugXIUMoXIGPfHFVo5Fb5N2OMgHn8qkt9gX5jgqenTJ7Y+&#10;maXKNIjmt4vOSFGwyv8AvBjkdMZHr1rqLQWmm2sc0WJj5e1j/CpzkncBn9fwrlbd2Ms0krEs3zEk&#10;9yamUyzsIYVcs3AUc9vT6ZqZw5la4XNOzcXN5588Z+yRElVA4BxwOPrn8aZdyKJGljTG7qBxurc0&#10;2wsZPC243i/aJH84xbDuA2889APlJ57D0rn71GQsHVSy8na2QOelZfbH1KsUCSShU43k43ZweM/h&#10;3rT0oMm5DJF5DuQBnlff0H/6qzRPgl8EbuigdeOn6VHPqDRWwt0Ub2xlj/CMdvfnrXRJNrQbNq51&#10;y2svM/cB7oIUQAnaucdeeMAAYHb0rmZ55LmYyykFj6DAA9AOwqPg8gYGBxQq7jx17U4wUdQSLdjG&#10;rOXkzsX9TXp3gm+t7fSI5Gk2BJWBb0zjv+Pp2rgrKFEiEO3ORli3rXdeEljuNLmhaFJE87LxbsMQ&#10;AvIH51NTY3pbkXjDRbOKE3CXVyxllMo3PvVtwGTjbx09eua4WbzInkjEp2tgEeoHI5PP/wCuu18R&#10;mSHzI9ghhC4jXHzcZBxnr9c+nSuQkhaVsxx7RtLLuYD5RznBoixT0IFQbNu4/hWhp8pWZFfJ5CjA&#10;yTn+tUVQ78McL045OatQOttONmclgT/WtDM1X1GGLKuA56HA4PPOfyFU47ie5iESp0Gw7T936mpJ&#10;LX7Tdu27MedxUHHfnFWDGseY1BjVTlFBxxj9Oc0CLFrbRQxFesrDJY8BT2/ClEa+RslJyw6qTkH+&#10;nT+VQyFlGUO4E9iOKV5zs7sFPcDn9aCgZt0ZMb/vAPvE5J+uetRyeWqCQDHB+UdAeeRV+KCH7KZm&#10;JIcnAYYK/wCePzrNIZNy7iwHPXkfj+dICysuYGXG4MnPTv3H86WaUxwo0Kkr0IY8n6Z6/hVcq0O1&#10;1OVY4dQP8/5zRFcKMxuhC5PUdP8AP9KBkrTui74y/A7AVVu9TmhjUCTEj5BY9cev61KjbXPJwThh&#10;1/E/nWLfymWcmMZ5+VQOwzj+VNAQyyneXdssepbqTUay7cqjEY43Bf59KX7BKxVnG4Dscc09YYVG&#10;xpNvIUA8YNHPFGiw9R62K6SDzhJGxjJ5GR+hxW5aS2080Xmxu0b4wqEcMPXPbI/z2ycWwddzKoVT&#10;kY4zin2WppZ7ljTO9SuTzj/IqZSTjZFxw75rSdjq3vknVZWmKlUEca4xtTJ646EnngdzSxRLCxZJ&#10;0BMfzoGPzFuQOcHafY44asizv7e6C28g2Hd8rDknnvz9P84xox6NpwMBnme53nCRx+igk8D0Jx05&#10;x+XA4RWhnWUlLUnKreM228t1DyFoR5mV3dev5cgnvVo/ao7U39xqCJGr7Y1WT72M8555z9Sc5qjp&#10;kFhHcyGGZYrh32xKzD5DkkY3EDjjrnt6VBemARzJLLvWLBTDbl5BIOfX1Gf14qHHWxgbkMk1z4Kt&#10;5Zi8gS6faXOWKlQAf89hXMXCl7/CB/lQNkDOQOc/niussWWPwXM2xgHnbAAP8SqQevoQK5KVvPbh&#10;iJDztGCABxjOepNdi1gU1Y67wEnmpes0KAQQuwz94FgAO/oX9vSua19njiUlXEbuz5HAA6dfzrqv&#10;CLSaV4Wvb5ER3clWbn5tucfTknpXNajHM2nxSnaGbdGVCjg8Hqev3se2M1SVkHQw4nVbhPJVoUVj&#10;82Ax6c56CrcRljIlhZArBgwbI3fkM8/XtUM29XcZJx0wMADFSRxAxMZc4yMYJXjqcfoPxNOyYjb0&#10;66n/ALMugkM7SAhpV252pg4b/vrPP4VR0S5un0maHYWSKTfkHHXaMfpSW2rR263EUeWWcBWC56Dq&#10;D6//AFqrJdwxafc2gTiQZAduCQVPP/fP61SjZaDNeVYUs4G84R3Eok3xxnKcYxtOTyQc49sU+Iz3&#10;mg6m0sY2RKGRicH7wxx6YraMtpBo0enWtvCZjEkojADRs55YbgSxOM85rn5LfUNKsL5L2Fljuo9u&#10;8uDkgjHB59u36ZrGM1JgtRlpbLParJJGQ7eWy4YjcCcA4/GnwRvDdS2tzDO/PKx8ovXG44JODgYX&#10;9adY3nh/SrG2kv8AU3lleEFreEbmXPOMA9vcrVLUfiJKMQ6NZraRgbfMlwXb3wOAenc9OtRyTk32&#10;BQ1vJnWXWn6hrK+bIyCV9rMgUswK7gcADgc55x2rNu5vDOlRPHe3lux3Ykih+ZpTuzghSSB7Fh0r&#10;gr/XtW1MsLu/mdG6xq2xP++RgfpWft7YrZUb7l80Y7I72T4lx2KrDo+lhIs5Z5SE3L6BVzjvySa2&#10;rD4naLc+ULuzmtmC+W2UV1A9dwGfT+GvKkjZzhVJPsKuQaRdT7P3YQMThn447mtPZxEpu57NaX2g&#10;6oXe0S2uECkPhR909jt/ka0E0nSYHjuoIfIKuJIiJSV3D+IZJ9u1eIRaPcDypIZVEjcrtOMcetbF&#10;vr3inRgqXGbmFXK/6Sm/ocEBxhux4ziocGtmWpxe6PUjo+mP5cu2QpGykHhlyDkf59MU46Varfpf&#10;xOWkih8tIvLAXhNox6cVxWl/FSOKRYr3TXSEnDGNhJgf7rY/Q11en+JNB1yKX+zJm8+OEySRfNGc&#10;DHTPGOR0NTaSG+R7HPaTpcV5qdzJKFRGfzEjAwgyAMHByOhP4V0Fvoq2lxbSxvZ7oQAziIh3UcYJ&#10;4xxxgcVT8K2bTaW14gQvJKysHXHQ8DJ4/DNacm6PAkiePd046/QVMlqVCnFo5m+8JXgd5LWe3Xc2&#10;4KvAbkcFgeOM5P6VctvCN01gYX2BYw3lmGRSW+8RkkehA/OtWRmZNsTKH5/eMenp8vGfzqK4kuIV&#10;aWNfP+Q7YxwS46AdyDnpg9KPIfsorU5e78N6jpnh6dLwBMFTsPVt+RnPPTG047AVydxa3J8tTG3m&#10;yAHfswEXHGcev3vpivStQlhM6Q3Pyi5sAwTJBD5PByOo98VzFneNe38GjajII7eBmYHODMB0XPbH&#10;8q1TZjy6mTrtg1q0cbvtWRRJGxwWZD0yOxOc/iarWPl2hluCzGML8hfGTnj19cV0fi66tb2aOC13&#10;SXMUQjkMYBWGMDABOOD7Z6ZJrMufC+sT6fA0MAMLDdtLbWx2yD0496aa3YOlJPYs+DVWbWrjU/vy&#10;WkTTpERgOegyegxnPvirsD2erXl0txab5Vg8tGWN38x87RkcjAJ7kcnr2D/DVnLoWjXt7dIEnuQ0&#10;XlvxtC7Sfz3D8jVfR4r2VH8pFvLtJMiNBsVI9wYsDgAnLcdTgH1rOe1zPVEkdvJqHiKdLuSKO0tU&#10;YFOM4AAJAH1Gc/TtWzY2trd6db3MsUJBDMxgUABcnO7qMY9ec85pbTTIJi7yWhkMjlLgRqV2kAHH&#10;3RwOPXJPX0rTnUH1COxtYYbS3QKziEgeWvU5PGM88fWuOo+cCzeTRX0kcG0fNwA64x7EH156DmrQ&#10;trg2sPmwKCsg85hmNWHI4BPTA7Hg9BzVdUxbQJeSQiAt8+1mT+I4Occn8u/Y1DfW8UrENHtkQMEy&#10;5UY2nhiP9k9+/wBKxvfQCSW9jt5xau+1zHGoI3AbR824OfbIGff1qu0s7htkEgLZjTcBwDgcc56n&#10;9KrNNaZjkskZvLAYmT5Q2TgdeegP9e1Wl1KATQqsZ/fLjd5mNuScgMSemT+n43byC4+xWe7014sh&#10;pBGViQ53bhn1A9unrTPsllCH86K5ZhHkxICy/Mf4AD14zyccDrUcl3BEvnQOGkI4VFDr1Oc4PygD&#10;PPtntVK7ufPxPcMzyISAqtxtJOAcYzg5xzxx6U02FzTSws7WMSRLJbApkb2blj1yDnn3GDnOPWqM&#10;MMkmpTCe2Y28r5id0OEbIzwCeORn39aLTUzJKsKhIoDkhHJbbgHPB7nPT2B7VcfU7QSLiPyyI38w&#10;bwwwMcheuefUDuBRr1HuY66ZCkTxWMjTzKxZ41JKn0xhc5yOPT8Kt2lzbXotodaWWJgu2O5iH7wL&#10;u+64xlwOenI9+BTyrX9s92kmApI+Zeqj+Hg5AwSfXp1xVW6sZrYvujmYlCqSo4kP+yOPbGP8a0hP&#10;XUcdyprmmNpN1NY7y1rKyukincCCMhg3pg/561z0m5H2g55AbnGR9a7DSInu7T+ybhyQRmGXP+rP&#10;BKnGcLz6/L+Jxm3OkyxPNGYzJJb/ALzgYDICBjPqOnr+tdKaH6ENteWv2X7NFDh2+/I0v7sYBAAX&#10;HJIyMk/hTZZVFy1s8jSjO6NuCFHU59/5006c804S3gcyzPuQjI34IBHT1Jyfaqt/ClvqgW4kLrG+&#10;HaMZ4HXFOyJNO3nsrfEk8LkquHIwo9Og5JIB7jpT53tIzbWOnKS0f72aUgZd/TnPCjgepJNc7czC&#10;4mLx5RM8Mc8D056n3qW3vfsZdld3d1I3HsD6Vag9xFi6eKW8doEPlckKzBiAOMk4x+OKkM0SWRSQ&#10;43HKZUEMOM49+1ZsM8MThgrMB/eap0lgnlLSSFQEOAFyc9h1/wA+lDpsRZNwFgKwkohJyvy/X+X4&#10;VNrdnFb6Zo/2fb5k1s0shA5Yl2x3I4A7YrO+0DD7dipjv1z6Vr64I2fS1Z8iOwjG4rwOrY4/3qa0&#10;AwkaW3hEqSBPNQgYwT6dKjWOSbBG0gjOSQuattbgxxxqqAnJDh849yKUJHaFmkt4bs7RtbzjtXnq&#10;Mdfzp6CsI9nDDCks9wI/NAKIVOSPX9D78GlzD/z8w/8AfL/4VXWYsxXasildoVsgcDA6HPvUv9i3&#10;frb/AJn/ABp2XUCzNpDx2BVJoJ5ygYsJsiGIEckg4BzgYHIFNs/DtvK58y8KsZF2gKN2zbuY+2M7&#10;c+pHFa1vpnh+azjMeotJdSttAhkUrCcjBKn5iMH9K0r6xWy1C3lW5+0xQ2KW7SE/ekDEEAegAAB9&#10;AKineTLWxH5MUNsoSNbe2iyVRfX1PqfU9Tn3qnc3hjnRM7Wzyp52D0PqfX8u1Je6gQwww2p8/Pt9&#10;39Tn/gNYH2rdJvPUnqa7dDMv6jebifm6gfmOP1GD/wABNYss5Y9aW5uS0px17c/57VULAEjOfQ+1&#10;FxEr3MhwHw4HTcOlaFkrXtjcrLCziIZR93zIfb1GOo9BkdKzbeOOadY5ZPKVv4tufwqzPfElUgQ2&#10;8agAorHAzw3XkZIH/wCuk2NFMRSq7oTtx3NSFRECWwr4GMDv6VpzQL5UUTArKgJ/U4HoeMc1nakW&#10;acuw5OWPGO9c8otAyKyBNw52lsIeB1JqdSizQlFYEMGbeO+M/lUenTPDci4jALxfMqnucjin3DiX&#10;aIyxkcsBtXAboMjHcnJ/Gpe5Q8RxrYSzZU5K4UkgtkkDHPsT9DW34dsmgtBfMf30zlYy6ZAVcEjr&#10;/FwMjoAfWsJYmurmNIlbGAFGOgA6+3A/Wt6yuLi3eOO48xEihfyWcfKcA44wM8ED/PGVS7jZC9C3&#10;cLLbW80kW5nNu+yYDDJwTu75Gc9exB4qhql7HdW8s3kqrSgzHL9PUrn1LHge3cE1P58Mqxp5kiRP&#10;uDALnkKcAdgBgVhalqMdxBaW6R7fs0AjZi33jweOelTCFxkCt5cfmN83PHtiqZyW3N1qVzuTHGBU&#10;ZPrXSgEHpVqzQeYJGwFXmooLeSYgqrYPTj/PpW3pWgXFwhacGJM5KkgEjHb1qZTjFasLl3SbQ3DJ&#10;uVMSHc5YduOP8/ia6jSHuNJtT5NujvLPgEg57YYDOOfQ/pVa0s5I444mjTI4ClRt2gcA575Jq5HZ&#10;OzxqY96hTlt4UEHPTjPf8c+1cM693oNSaehT10yajCsd7Nm53Fo02cKCMgbRgL35zniuctBNLdrJ&#10;+8KHg4iUZPG0HHAydvX1rtrhXmUORuYOrKu4n5ugAye2PfNQPbefE3+paIIcblPy56H19evr0prE&#10;aDvc4Eq6O7FQT6jjj6Dj8amSVFbaigk4+Vjn9QK61/D8FwD8yqScKm4DPc8+ntnpWVe+EdQtZFlt&#10;gbpXGWZSOvc464reNaLFqQJerFFDNMdp5Rie5GeP0q2TG0olRtySKffpzx+tZs+lXxtpIZraWPjd&#10;GzIQARz1qUpJBBEqq42HIJ7jcwBH4HrWvMmNE9wucbCNpOR7f4g02LaW3OAFIHQ8HFQPcLLlOASO&#10;M/5/zxTEuS0mckKTkE84pjNSEqIZYWwyvg7SP6dKrsuSziQ71O7HXIqo7l41ZiSRkcHHSo0nEU22&#10;NiQw7mmBZicqGTBZG5wTTIpNmFYgkHqOpFMjmDI0bttz0J/z9aY7Ab8t1/nSAtLG8srKjgfLhz3A&#10;I4rLuCLd2UKF75PHFXUunjYt8nzKVbnkHsay3h+1zx+Y7GMECVj2GcZx36H9Kzkm35HbQqwpx2vI&#10;jmvA0w8sk8cY7VGYmkBaS4RM8gLlm/lj9a6Sx8N6fIkbSzbA4OGI4J9Ko6vYfYpVhtzuIX5mojyr&#10;YVSpUnrJlD7HbTIf9InLE54gUj/0OoJLJY0LLK5K9niIz+IJp8QuRMqFsbjgZFWFS6y/mECJT83+&#10;FaHP1uM0uN3uEdAfkIYnpjHNdAMiCOS0DRy7dxlDYPUZx69COP6Vn204t428uNTyCDt6DOen1xVy&#10;2uWZjN5kcJRimUzkDHpnnjvx1rnncKk+aw6JBNayXJEyrFGw3gYcg5wxx6HP9M4qTQbKLVDHDc3Z&#10;CQ/PgDkjJYsT1x7ep5qB9VR42Zl3BdwZZiVySDnIyc/eI5J49KtaBbWtvYTX1wzR/aSLSN2YjGTl&#10;2HsF9aUrqJEI3kjrksXuPCN5ftGYhcSPLtLgkjGAfbgcfTPfjn9Es9KgSS6utjzOoSKB1DjOCWbH&#10;Q4HT3NdRoutReIdI1eOCBba1t40S3j3ZwDvALH1O0fhiuDu5TElqipvkBLfL04I/wP51pBe7YuXx&#10;Gy+pQWvh/wDslX3K+WkUrjGGY9foUqjPcAD7TEpZcBQWwQOB2/Wq8doZUt3kXAETQ8NncA3096kF&#10;toW2U3evQxsWJcRLI+z/AGShUBmPPIIAx3puF42M5asp3dy9xKvJQ5OSx7Y6/wBe1Z99O7FVUgZX&#10;IUHgDPAHp/iTWxYX9t5ki6Tp51FoVPmNM6oNn+yuCST03Yzz+NZDyDUZoZIbdIFmbhEOQnsM84+t&#10;OKUVYFE6aLwwlnoEd0zxq0oyRuG9j7D0rB/sqOYyp5hDEfL9a2tZ1i/t7O10+HTpj5a7GYo37zJJ&#10;A/WsW/n1LTWjW6tNkj/P15Gexx39qIvU6ZxVrNDNJ8Qah4bknWNIpJlG0LNnavv1HbPemvr2pax5&#10;8uoXJePjZHGgRAc84AHXtk561T1JjcTibymUyR4IxjkcV0cHg24l8NrcQKzzIvmSDHReoA9+/wCN&#10;aWinc5/e2WxzRlVGJjVUJ7gcn8ahNyXJ34cf7XNR3Ec0LFXRlPcEVAySIAWUgHpkVZmyxFbLdyiO&#10;BQrMfu54NdbYeAxPCbqUTiJj8kaFS3TuSRnn0FcbazyW9xHNExWSNgyMOzDoa97sNLh16CPWrma6&#10;c38MTpFFcyRpCNgBAVWAyTnrUzTezKjKK3RyMPguGHCQRSK4BwSR/Rxzx70+bwy1rb2/+ix+bI5j&#10;T98efl3EZ3deK2tYg8qRbbSppSLcOsoe6JYHAY8u2TgY/Oqcml63Jb27GUrHDJ5yhp0BB2lSMlsj&#10;r+dczc4vVm8eWSvYy7Pw/PFJHjTVl8puplJXHfkP71dNpFlHWGTEbHaPNZhk5z1b3NV9T1FtMKtd&#10;yyhgAVHndeM9Qaz5fHiQAPb27tKOQZZSVHTnHf8AH+laU3JrUioop+6a9/4U0mS2JnsgsmDxGrbx&#10;3/vYzz70zR/Dtn4fnvp7e6aQ3FmY44nXDZyrY4JzwtcXd+JmuG3SB/MZsl1lbP8AOo5tXu7gxZeQ&#10;PGcgKc54A5/KtEpGRdlvPEWlO99pl5eQW45O1yVGM53AjB6HqKtQfFXWFtnhubSyuGZGAlEXlsCR&#10;w2B8vHXpWfJ4gvP7MmsJk3RyqV3HIK59O1YS2Tzuq2+ZSTgYHNOw7tGgvim8bPmyTuCf4bpxj6U4&#10;+JJJpkEpupIR1hkm35/yKxJEaNirKysOoIwa3LWza4vYbcBSsj7Auxep464z1oUEJza6nV+NbhtA&#10;khjt2C+XFENqL0kAYnBIzj5mPWmW2mJqFql5rER+0Py8edoJ9TjkE9x/jSeLSdV8YwRsGA85pHDD&#10;7oTnFTvcSljxwT0rO6R7eWYNV7zlsi3ZNHaR+XbKsKf3Y49gz/P+tXzeXSySfL9xtrN5igD68/z/&#10;AJ1mWEywXcbTZC5GSB09/wAOtdbb2NpcxGK0nWOGFGOWUtv3AcEngg4OQPbjqKrmud+MkqDSUdPT&#10;QwLjWo7WynefTkvCo2vG52lu/bvjnn0rL0/xTo7ZlWzltJhGYlGGkCnH3htA7dvfpVjxLNGLyOC3&#10;2+VEMdApIHAzjjPX04I4qhqmpSLokbRmBpZJ+IxEvCqq85I65BJPXn3rOS7I8vG0UoKtFWT3L2n+&#10;MNNEcpuL+6ycgtLGc49AVxxgeg5571tb7e9sv7V09kkO3eR5pVlXthiMdcE9+e9czb+IH1PTRLJY&#10;RtborRbNg2KeODnJPDcdyfxrVtteSKGOxksLWBpQAtwzACPd0ZsnkYAx0IA781xyje+h5F0TujmR&#10;o3igVvkADZCxsMnOACAcA9T2/Klq8sSNNE0skUCAxzhEAB3Ag7RuBJIH8uDmsO+1m6XUXWG53+SF&#10;45IY7fmHHUZYjNPjXMMmoNlgIwfL3EoJyQASPTjd+HvThSatcaIrq/mgDJeOJJYwUYBCWAyCHHPU&#10;85B6YwRTYtXtraKF/J+0OjFjI8YAI24GfbucYP8AOo5tQjNyr+SsyKrIkUvzKA3Xjr3JznPNVfOh&#10;EexYY0XPG3OR+ZNdXsm9xs1m1y8uEKrDHOZlaMkJ8zEknjHQ8r6dKpxSXX2ggB2VyFCsvDAdB9OB&#10;09KpqBNK3lsw+UKFTGQPp6Z9PWoYkZCwyW2gs8bKFZW7gdz2/wAKl00hWNVzbny40PG3ARDkFjj8&#10;j+dXbmSS3hYvNG0yLsRiN7A7hkAjOOMDBOcDPes+3eKWWO3jLrIGUArGshcg9RgZ65459cVNezzx&#10;XtzaJcwGSNxK0oKgsxAHG7tzn2zWfIUkXJfMFkssckMUpOJWMYDklBzx0GM9znk96rpcSPYMISI2&#10;dikojGPcYwTjgE/XNU49SvUZ7t2mlH+rFy6s4Rs5xkcHnsM/pU1pqlpb3Cz3aNJmZpWP2cPsBB+6&#10;rEDqc49QPemqd2KxNYal9nEhih+0N5W0NtGUIA+YY6AH2z71taPqZ1CKS2mSOaRIZWSQ53H5TkH1&#10;J4OfUGue06eO41OQ2tjPNG8DqwjUOWHdiucD+mBV7wdcK3iuxgYlBukTGxlblGx/nrVqNhmVbaq1&#10;q17HDBGktyQqyjO4AKMgEnA6Vkafa3Wo6gkSD5mJGX6Y9T7AV2evWCjxrFDDCYzLcKm5UByGwGIU&#10;dOCeB6VLNY/ZNUMSKIgiiPaO3c/j0/KtYtJjtdmHL4Qvp5H+yK88cYwCFySfp2rFbTZ0kIb5QOpN&#10;eu2L3ERaJbVCMhXaGfOR2yAQa4nxGGl1R1Vdu3tzx+dXzFqCOZubIJAHB5HWszzNvSta5mCI4Bye&#10;lYbnLda1TMpJJl+B/NYFAC47EZzXWeL4ZF1qHy0+VbS3AUA8kxgnOOn51xliGN1GqgkscDBxXq7w&#10;Q6vd21vcAtFcW9s7gjqVVGwcHnIDD8ayqPl1JOCjHkLwu5wMFWIBU5J6delVGgNxcvHDGHd8sVXj&#10;HfpnNdXa+HYNSbUIs/JuY2zHK7FVuCee+RkVV1TwfcaJGsqXMcrOThfKPyjHfqP89RWSqR5uXqK5&#10;zdhpt1qEzQ2sPnFRkqWxxnrUv9kn/b/OrVjpd9FN5iXQg3DB2P8ANj2x/jVz+yNQ/wCgjd/ka2bH&#10;ys5e10e6u4xMEWKD/npKcAj27mtXRZ1ggubeOYyAMrAngdxxVdtUNzpHlEhZIl2keoHSq2lSwpKw&#10;MjbnXGMYA981aAtXty6q/wAhJIAA/E1lmZuhJFaN2jybkxvJxtxycf5x+VZLcEjBB9DVXEKWJO7J&#10;zT924e/b/Coc0oOPp/KlcLEgOfxq/a36QsJ2VmuF+XnGyQf7Q7n/AOt6VnNxz0z2oBPXnHrincC6&#10;tx8xPIz2q35sM8YSdQ4xjnqPoaylbFSI7HpWi2Ey8NKype1l3DP3G4P59/0qkyyQyCMq8csYwo5B&#10;HOf581aW58pR8xH41Kbc3savNI655wPSspxXQaux2k7Yd0zyqqkeWPmAyQN2ee3A/OpbrVLiW5UL&#10;NNJKUJaSWXIk4OMLjA/L8etWNJ0yCO4DicNxtCPHkH2Jz0zj+Va8Ph9Idy7GYt0OApX8hXJOahuU&#10;9DmTfMt6ZLlVkVhuII/i4PY8cZ6VkzOjylguNxPHb8K9AXRrNCT9mUZO4gsTk+tNi0nTYpdy2MS5&#10;4yYsgj0Gc1msTHsLmOHhsLu8KiCFm3DqOmK3LDwqFdHvpUYZ+aMfjxmulSzaTPm+a8WeE+VUUe3A&#10;pI7aKInbBt2NjI7j1FRPEN7CuQLb28MawW0Xlrk/MF5P49u/TmrKShU2uSuOnOMd6X7JMhwNqyc4&#10;3LgmpbewXJV9pCDj5iR+Vc0pJ7gMTzBIGVj6YzvA5z16dqu8ySq7M8ccOdysv3u/PPrnj2qSCziW&#10;RQZHYk4BXOfX/P41cVYVkX5iDggAHjnnHYf15rNyKKyws5yRvXd8qgEk8/8A1sf5NOSxT7UJIw0I&#10;YYcrhd3fHT/OaszTxRZXejSKBld+B9M//X4wakDROoK7+Buwoxx/n/PNReQWZVjT7PukmVDJk7SF&#10;3Dj69TmnswDFzuPGSAoIHrjn6cHNDuJrcxpA6q/yiUHG7JyTnOfUU6AEbwwAjQDHJYnjODxgEf4+&#10;lVqhkS/aAzvDIA28MwlBQgH165/ADpUU7TSs0jOrLGwIZkbvjGehPXp2qxObVLcNNcspVuYxLtIO&#10;OpAOe/b+VMV7eaItDISozwvIz054yO3bv6itFIprQwb7TftiedvjWcv9xYtoIyO/XvVA+GLxypgw&#10;Q/zBt2AM9iDg55rrjknyoYmdQxIkZgp5PPDD2JxxUEVs7zx3BMpdDwqsAFyOOp56dP8AGtFVnEhp&#10;o4W8t72xRhPDIAOhC9PWsuS5xEJE+8p/pXpQjkcMJHkMCrk5wQT3GOT61j3/AIQt74ebHIsMx4YL&#10;wpP4mt4YlP4hXZxxv1MJc+4qgLuf++Tzmt288HajFF5sC+ZbkEhgc5IJ/pismDS76eZbeKzmlnck&#10;LGiEsfwrrjKMth3CG+kVyGJ2kYIrs9D0b7XoTXl5Gvk3GRAxGWIX75Ge2WX8QaueHfhLfXM0d3rT&#10;x2tqoDtAG3vIP7pIOFzz3J9hXfeKraG00ywuliRIYAYGCrgRo6jBx2G5VFTNe7oa0naauedzWQtL&#10;GOFHLbUGD68Vi3FtPIGnkcCJDt56k98V0N2S0Mi4G+3BLc5JXt/QVkxxpf2cQkcJBbW6zS88uzcj&#10;8Ov5VlBM6ajSMRJ7f7SWkm8pAcD5ST0656f/AKqt3U8EsJeMguwG7HXp37dR196z7mRDJ5UURKqe&#10;cDNOMpSxLMu1ncbMjrzgj3rexy8w9Jcn5SeeMe9KJGbzWCnATLYHQZx/Ws9Z2VlweAeT9KvrFcLb&#10;yShcRyqVGTgsAR0H4UrCNHQJd17Z4UFTKAd7e9WPEU0FsIrC2k3w2URUEDAaRjlzj/ex+VN0nT3s&#10;dIOtzHAc+TZKO74O5vwHH4+1ZvlNdTbO2Q7sTwM/dH+fWsnrI1Xuxueh/ChUGh6oz5VpXRVycchW&#10;/wATWBoVnHqnjO2gkKqkKSHaf4zjha6X4XENolySF8xrsqhPXAiU/wBa5eG8/sT4gwXcasqrfBX3&#10;D+CTg/ThjVd0Z36nUeJo4RYSTwWrQtbAAqoAAyo29PYj8TXP6b8PG1uy+2T6jDaeaqSBHXJ53AZ6&#10;dQM/jXc6rBG1w0bMzxSHbIuPfcv/AI7v/Ja6TTltxG8lu8ARnK/cxwo2469MjNKm21YqaS1PO9J+&#10;H9pobfb11a3uMHYUaLIwRjkAn61m3+gQW+ozXNvKklu8vmR7AFwx6jbnIAOfzr1W4gR4Wj82ABjy&#10;Ah5+nzVmajpCppF0ZHMgRPlAwMHI68fSiSY4SSZyL/ZLgpnUt94q5WeRc+WBnAA+o+vFclq97PcX&#10;x+03scoUbS3lgbsDrgVcnuILK6dnRfNHyqzoDs79CPesOyEN/qqpehjFIxztULnPQZ7fhRTRpUn0&#10;LtpbR6hcQszFoYztHfDN2/Qmuwv7yawtJY4ZQdsYYkMAAc9OvPSs2KXTzcQ6LJEYIiQ0JhAx0bJP&#10;vzis3WtMu9JtZLi41Fpgh228ZXO7kE5JA7D3pz3sOlqrmTrFw0kxkkj+dzk8VjXsvmIEIxirF9d3&#10;Vw3nzrkyHOdxP4VDJtkgLbQDitIaIxqe89CgOte46LrV9p3hbS4bexUyLCqZkJ5O0kenfIxXioQR&#10;thgDx3GRXe6T4otkSGC9gf7vE0czjB91ztP6Vbu1oZcuupeS1lhlvL64d3aecs4NygxITnjp2I/D&#10;FOn1O7s4o2jW4jBISRzvx0z1z/WmLHpjxPd/YY7y4aPeoeYpI3HTa/GOn1qides7PyrfZqmnvv2t&#10;F5vlbF9t4xiudx5tTZS5VY5jXJ7q4uvMndicnBJycdO9ZbrkZyfm7e1dXqKWWuXbQ6ZHcNKQCxkC&#10;Y6d2U7f/ANdZ03hi7tNNkup0YYbacHIC47Y65xWqkkjJxbZhW6ZmGe3SvQvDmj2UthI4G2UDc8rA&#10;noOg/wA9q5280ZbCWJEglLNArsWTA5bkg9wMj8jW4Lu/0TRhNa2omEwA3k9P/r1Mp3N4U+W7ZUmu&#10;4Yn2tGjrnBJH8qw9Wgt4biO6gZCkjZZOwOeasahc6haRKt1aNE8o3dQWH144qneN59tDMUKkHkHj&#10;NXHYipqytqob7QzOhU9MkDHH0AFa/hW4DeIo4pDhUuN2S2MDdn+lY9mlzezi3ijadpCflI6/nXW+&#10;GNDvYdeS6udPSJRuLOZg2Dt4wMnvRzqOjOe1y2b6zl8WefcrIYZRK7SJgkHHy4zxz0xT9R1TTxOv&#10;2VXjTYMiRtxPXngfSs3WNJuJZri4tYt0YZ40VWyQwJ7cds80zTLaPYqXGHJTLA8YPb8aybTPXweK&#10;nRj7u/4FtdXQ4VY9wpp1KRWO0IvoV6j61lajdx6fJiOBXHYGY8fUAZ/WsSfUrm4JzJ5an+CMbR/i&#10;fxNaR5egVsdiJO0pW9Do5tTgQBZZ4kx24yKZbXRmmWKLUCkTsN0iAM6A9SBwcfSuVKjcOQWPrXTa&#10;HaxXFkyXOSqcx4GR15zTm0ottHBOtOStKTsXIxAYZoY7972OV1WWXy8FeehBYngA4PGd1V7kSQW0&#10;P2qQSiA7UhY5BwqBSfbGP/1VcawiW0WK2uclp/McMv3iBjggc8GlubGWYIonSaJECruQI68dMelc&#10;nPHuYcyKMltNZXphudxXkMynJfnr+lNlhlgnnjaTPOzKt8p9+PpV02F29zuklVo92cMpHfJ4/r3/&#10;AJLc2lra2HnGUmQMgLlWyzbTu4543Dg+lVGauONnLQf4d8MTeINTW180xx7Szt3A/wDr1B4g8LXu&#10;j30sC3UbopOwngkdjWn4fvLyxmS8szheCCOhBx+dV/FrzPdCS5uwjSLuCbhuUehA6Vtz62R0qklu&#10;YVvp5WJpmuBLLHyYiOGHcZHOe/4Vfj1hW02S3a1jlkZvnEwLKVGdvX5twB9fzrLtHCXKRRM0zyHG&#10;BxVu40jVXugwtTAWbO5TgA59zntTm46XOe/KzREr6ZpEd/pSPD5zYkuI5DvT1TPYZ9Kv6WTc6CkE&#10;lubgWayXJcyMBsJU7SoI3fMSfm457iqums9yUttWtiqysEMyjGR6soP64q1qGk6xpEMtraujW06S&#10;RAR5fzUIDYOAcH7v1/OsuZdyrrdGfdot3bx3DvcpNuCRxzyBVxgcgAAKuXHTHT1NWtKtTeWFuBbK&#10;264Z0dF+8MAHJGCBx1qsLO9mhae+t97BCWkk3qxHHGAw49OK3PDkUkEemicmRLbUMqVU48vAbPTn&#10;kGmmib3JPCrRQaxru8EBbZkUiTdgkjjOevBrJ8K3jXPjHT2c/Ok4TCoqrgHA6df1ratIZYIL0i2W&#10;LzzhSGJMmXY7mHbjH4AVl6RGsHjTT8qwxcbG3HqV6YIOPp9Kakmw3O0uNLjn8dQXYACRxvcEkEDh&#10;Sqn82B49K47Vr7VBrM8lnbTTs0hIeFhwe+PTpXpbwmC6u7lhlpUSME+gBPftz+lcBbXltFL5EiPK&#10;QS8jKM7FzQ2b002zPuPE+pWVnHNeWojkkJzI0KPJwMD+XfmsW912CeJiTIJWwMyDacD2pmraxZ3V&#10;7MVnIjTIQMmf/wBVdFdz6ZdaQtxHult3jXZFISPLcdeOlJaGr1ehwjSfaMjaPwqk8TAn261p3csS&#10;ufKjSMHsowKriUhG43EjpXSnocklqS6DbC41a3UcDduLYzgD26elep3xfSrxJIlllS3VQoWAlBhF&#10;zlh+memDXmnh+133bhZVBXaSmSCefb6d67nXdRjg1ae5WBw7yhV3ko64429Ox4rmrvoZsZo8tv5T&#10;nR2MhgRzsYYZSzAKDwQRyOnXHatPU5oCfM1O6tY4Qyjc6BmcgtwFyQOvX/8AVXN2tzbs0jJEYLks&#10;ZDO7/JgdSxOeOM+/StyxnOvFrPVtNs53eAvBLEhCSKDzg4yuCfw9K5uVyldElK6urS4kWaytIWVg&#10;RCkMhWSVh24O3b1JPYD8Kh+y+Kf7q/8AfY/+KqVtCt9O89bSdvNiVmCz7MjOBhTweRkH6YqL/hIb&#10;3/nznr1KVNKCuCmzzLPpSxuySKy9QcjNMpSDt6VJZr3sXlRwzW8u+KaMONvXP8Qx0FZ8USS+bJcT&#10;+WqjPC7mc+gHGPqTxUSzSIuwMSoOQvbNKXVhzwakrQjOO2fxpM1LJC8fXHTPBzUQHNO4rEitjqM1&#10;IrgYIOMeozUQFSYAXIFFxWHfKenI9B1pd4X2ohjV5EBOASFJPAGa7W88O2elTB2ijCY+R35yeOuT&#10;/nNNzsrhY4429wYxMYX8vsSKniviAO4ra1C6VYjEiqzk4PoorIXTNyhhJtJ9qlybKjoSDUAOmV+l&#10;dr4R1KS9tZ1ZlkEIDZYgEg54yfzriV0rON9wMH2x+tdVoOq2em2LQ2duibZMSvJ8zO2PfqMfSufE&#10;XdOyG3HqdW0O6Pc8KEkEr5ZGCO+Dnr7U37HZyqy+U3zHpyxz/T/P45sXiB/VFfJ3bjnJz15NEGu3&#10;PnMco0OeFUHjJzkDj9Mda8xQl1Idr6Gj9ghIEao8ZIJ5iI4pZtMlVg/morKSASuMD06imx6/bqmX&#10;83d1LSR/KCOnT8+lPTVLKZ9oESsVxkErj357f55pcskGgsVmx4E6F2PODuJ/qeaSKC6gnMsjMsBA&#10;Qbx/I4Jx9c1MsltkGJoyFUnaCBz/AJ+uMfWp0IlCLOHQAZ4+fJOcfr+NLUpMgFqHZipCOF4JGOvv&#10;xkdagmit4G2FDLcj5jtjMhI4xjJx+vf3q3v8+HCvNBjrviJBwB2/Okcyq6tHMGfIJDEAHH4cUbbh&#10;cpweUFREtWjMmSZNpXA7dj/PH1q2BIwYxRxLhuSM8dycYoaZpkWWUjA+XcG+7/31+HXjJP4vKySO&#10;IzKikncVZwTwOemSc9fyp2dwKQDefLgfvAASXx1+np0zigiQ2vltJh1AViGByevAHtjnPf0PNhFn&#10;KkQJGAx3FeR07DA9z3pq27O4nkgVXRDlSwyOvOf6Y/wp3KIIhHFHIQwZQDuIUnPfGe3p1/nSxCac&#10;F2RgWHyBl2k9epGfwqbdH5kZmcE45Xa+0emCB8ufw/CpGJldlQsQ4wWWXA/DkcdzQFirLK52hmZN&#10;wKkDIwADjoe/tUc5EzOAwAJyBkYzjJJPJzj3NXXh2J5bsSB8y+a3LcAdfypDC6AebEZCF4XaxY+v&#10;Ao5rCKv76HcNsRYDartKBx1yRt4P49fWljxcTLHJagyISFMbeYST2GQD+HNP8qViBLb/ACk5Adzj&#10;HqQPw6+tdPpGj2elwfa2jijuWXONowvHQE9/Wt6VP2jsF0Zln4ftrNZZ7seSZCf3cXDtnjk5x3H5&#10;CotX1a00nSxLpcMcKykqWgxuc+7d+nvWZ4g8QXUii9tWeLZcAJgYEiLkMQe4yCPp2GazNYu0ubG0&#10;a3mDW8zecgxnyznDKfoc/nXr0aEIvYynJpXR1Pg7W/tujKr5PkfIw9R94Hn1y35VqbpNc8MtasqI&#10;1zG+AcYUhvlBA7fdrzbwlrUGkw30UlwfMlcRRIFJJwHX6fxVO/xBuNN0tBpdiZUUNGHmfaFPU/Kv&#10;fkdxUpal/ZZzq6gdIupbW/hcyRZjXeSOnG0+uD/IfguhWMOu6nDp4uJYv3XO1ScouW254xjOMmsi&#10;e9l1i8nkvnjS5nfepC7VJI6UWVzd6JfiSFmguEOPqD/MEVLjyu6NVLnVmaep6Xa2OpfZ4FZh/eDZ&#10;x7fzrpBItppZs8RywRFWEc0QcDI6EfXvXPQfbdRupr/KtiTn5QM56AAc9q0JL66WzmS7s5Vk8gpJ&#10;nARsrlT6jr79K1jGyuzC+tivceHNPvUjmtQ1nJIC+zJZCeMjnkdfXt0q9ovhSfVJ7TS5spGWEk06&#10;8ptHXB/Mfzqvb3YNhA/lhtjbcDPQ8f1rX0i8uDpxsYpPLmuWaIKTt3Kc5GcZGR/SrrU1y80SYzs2&#10;mZniTVE1m7az08hNOtpDb2qAdlHzP/wLcOnbHfNZ00X2G2nZ8SmOTawixnkHPftg/pXSjQJ7QKY7&#10;SKORQXChSQucZ56Z4H+elK801ow6XliQgcs5ZCAW4y2RjPpXmKqrmzlfQ0/Bmox2djbCItGJpXky&#10;QMjnH6Yrj9euDPqs8okzmXJbnORj171rQQzRYjhhkUbSFG1sYP8APtVU6UkUkqFRHKHPmBkPymqV&#10;RXJ5tD0q7ln1OzhuxcSRSXEIniEYA2OoDAEgHPDAckdDXUaQJPsUagSpEg+Uvgls85z+dcF4HS5u&#10;tRis5nQww5mG1SMYUrj6fNXp4O1VyRnp6VVJP4jSUk0kRSuVUYPU4zVO4SGXRpo72UJFNG3mMWxh&#10;Wz37cGo9UvFj8iJD8zS4IB5U7T/+v8DWDqmmy6hodu08rvMsjKAz9cPx/IfnWplc8z11lhSSwn2y&#10;zAhorgHInjJ+Vx9R196xUgZmCxZD9Qwz8u0Zz+ldd4ht7O3tOrTJahm65B5/h7gdzg4OT6AnnP7Q&#10;itppJFVNsWJIyoHKjqM9fXrRGm1qbupzLUuNqLvqOkyyxGGZHdGJbIPTB5+pp/jHUw80UKr5kCAq&#10;kiEfNk5yRnr0/Ks7VS28MqYSN2dGX3Oevfjj24qnq97azQp9naVGfBdHQEE47Nn9CPxpyjeVwhNq&#10;LRDHemO2MJ5OeM9xVVp967cDrzVbdz1zT4InuLiOBBkyMBTUdSHPQW5kkQiLGAwD578j/wCvVuOb&#10;CoASTjn2puvxpFrMkKDAiVV/If8A6qqBslRuwAOa2S5WZt3NmEXE0SsFuGXopB4JxyBnvgehq0/i&#10;W6hRYLe4uXRuHhugswyMgbc+1ZOnX/2eYb/mXcG2kkcj6EYrbM6XksbQiFHUYVCgKt7H0P4VnKD3&#10;LUkX9B8RT3M/2eHS40RWHmyWsKxkA4HzcEdQe2cknmrHiO+ktlO2c+UM+ZGyj14HAHejQluPNNjb&#10;2IeSWPe5iGdrAk8nsCCBk8cD1rp7jw7bXk0TavfSSBJRJHbwndyFGcseMZQ8D865nNKdmSnNy8jl&#10;9bulFvbwwPbrLu2hTK7yJ2YEZK56A+uKjsPEEEem/ZzMbd3f75+Yxgf3fftmtvxbPBFokK6VCoso&#10;CJAi5O4hstknnOCT1ONprg9StFstTbcAYWJaMkZHPtRBxndHU3KKTH6lrUt9cASSRHaOWAIz+Bz+&#10;pNUbu+3oFj+XAzgHp9KrXM4mds7OTxtQD+VaGieHrjXLxbGJilzIpaFSpIcjqDjpxznp610JJI55&#10;SbepHpWr3FhJujjjdSfmzEpZvbOMiuv0/Whqflpa2spuXHyxxxlmJGBgY9x7celdl4a+FelabbC6&#10;1pUurxhygyIovYD+L6n8q7KystOsm8uxtILcAYIjiCZ/KsqlKM9WZ2PP4NH1GW4W3vlFu7DPlHaz&#10;hc8s2CQB9Tmud1OCOz127SHPlQTvDhgowFOAeAB+ldVq13crr2s+SR5hgMac4xjC/lznNUfFmlNI&#10;za3AP3N8kcrrj7jso/ngfj9aTpRhH3TejLldjl7m2s9U+9brvXuDj9az7Lwxb6jNOtlMD5JAJlcA&#10;EnPA/KpI9xS4VnKKOpHXFZtsbNkm/wBFllbPDhsEfjkUopm8nF7oa9tHFC4lSPzIXwyseSPauh0C&#10;y+12srq21SyoE3bcjqcHGM8jrXLM52n77Z/vEZrvPCNzp9/YJo6OUvlzMuFPzev1I/lXTGCnpI5K&#10;jstDK1mKDTi8LJcNcfwq6FQMEc5xz+Bx71jLqYLiNdwfIGQOo4r0t7YzW5stTs4rmJDwrrkH3Hof&#10;pzS6F4S8P2mupqkPnMseSLSXDKj9myeTjsDn61m8Jy7amCab1ItE+H91dWi3GqTtaxugIiRcSfif&#10;4fp1rf8A+EW0K0064t1tfPcwnLTyF2OAPy/AVuG93y3G070jRCOuDliD/KszUJ2tZZbjyjI9g2JY&#10;wMb4G5yB3KnP4A+tZcqjsjpgkcIlzbWeozQHESqFKBTxtIHT/wCt0rm9ZstCl1uONbibdMw3sgLh&#10;OOfUkk8da1fGWmeVMzQPwRvhcH5ZEPI/n/nFZem+DdXujJqNzGLeEx7smVVYj3AyR+VEVre50ylf&#10;SxW1C90e1vkbSFdooyFzKuC3H5jn+ddN/blpNCGlWUHBZ/KbnnsMnGKxbXw/GNI1OW5t0+1xGNrc&#10;mQHK5YsV9TwPwqpHIy2wIYDeemT24reMYyWquc1Ra6m/Pax348rTNTZJiuRb3iBdw68OBjNYzaxq&#10;2lXTW18ksTxnG2TOcex7j3rS0bzb/U444Y2leNGG1RuJ7dK6y98OW9/pAtr3zbh9hWOO3Qs6N6qx&#10;4wCBnt2rOdKmzPk7HHxeJnYB1uWVgM/Kcf4f/XqCbxVcRykCR9uzgg559Rms3WPDeq+G1iN9bECc&#10;kRMBwxHbB78j/wCvVjS9AZis1+D83KwDgn/ePb6f/qrOOHTM2miey1fVNQmWe3AEcahZJJ3JTjPv&#10;79Bn3rUtNcg026iur+a3uZY3DxqkRDZ6/LycflWH4ivJrd002KERqihs44AI4Cj29TWfYW7eYJHJ&#10;LN1JPJroVCmug0dzqfj2S+typtTEuSQWfLdSQMAYHX1Jrnre5u94+ywNMZRuOxgrKfTJ796p3qkB&#10;VXBAG5vwqDSby1niltbp9pDblZTgsPY/5605wilobQm9izqctzBOZn0loiR1KoS3vkVGdQa4sJHC&#10;bUQDOT0b/JqK5j0w4eCaZiOiyNkCql9eq1uIUcnnnB4rO1zW7TKbyiQ5NKrLjnniq4NBJxha1Rk9&#10;WPs7+4sb1bqByHU+vUdwa7+z8VrNCJLuMylsMZM5J9z7154I8lVXqTg10cEIS1CKcDHSjkjPSRE0&#10;0bt3PpGoymZbieKULtjwMBf6HvT9M1Gewvo2WZ3SBSqvO5aPYxGQBxj/ABHpXNrFtVsHBP6VPaTX&#10;CSFVwWUcqeMij2EUvdZCZ6Lf2ovNBN9G/meXd4d8feUYH8sH865j7dbf8/C/kK1fDvim0Ph+/wBN&#10;kjbfIrPFtGSJAOAR7kCvOdt7/wA+tx/3ya2i2lZkuPUyJEIlZBydxAx3q9qlstrcRxjnESgn1IHP&#10;60thh9ZSQRhlVjJg9vT9aueIEUrBMvqwP6GpitS2zCIwaSnnsRmgjNS4dh3EEhChTTaMc04Juaos&#10;MQGpkWSRgkaM5PZVyab9nYSBVGSeRWvoexIJ5fO2XCMu1e5GDk/nTUbhcgtrOQ6pZ2rRyIHlVm3j&#10;APIP8hXd67bjV9NISTGGAjyeC3pn3HH5VgXt6fIku1ykgRmO3ucY/mRWnds0Hh2JXb94rofxzzW0&#10;YpXRDd9TmipUbT1zipd+BGvohJq1rcQi1Euq7UmjE34nr+uazWkHmt83CoAa52rOxqtUPmuvIVQe&#10;pPFatgPtduXVCQvUjr/nkflXNTuZX354HAruPDGnltCaTy9xkY888EcKPck/yrCq7RBrQrGKRwiQ&#10;wqN+BtI5J9c9u1V3SRbs24YFsZLN8q/59/zrq/7PWzjEki5cHIxDjI+nUfUYPf0qCR7JmkijQF2x&#10;kso6HBGR+R6fzyOTmXYixipFIluV2FnbBjZZckjoR/I5FNWSaNGcAMAwUA8kZwTz+day2UiFrlEl&#10;Eg58xU989uc4zz7mppIQUObNXZwCy4zkj/8AXn/OKbkraILGBHcXsZ4iDMPvYBJ/SpP7VuFYbpGI&#10;T+6TkfTvWqkaDYi2zrkEqCBx0yMn05/I81Vkt4ACFUSOTyAuCSTxweaLX6C5WEHiC5kUMzOFJ9AD&#10;654q9DqolUtvXk5PmE54461S+zzJCxktXQ4BQP8AKcHjuOlNjgnWIzS2Tqg5yvIOe+RUulfoFma0&#10;OpRg/N90gbsuTwcZ4znP51bDMVkk83ymU5G7OD+Pr09+awGhAUNDCVmb/Vt3P0ye4zUcf22SZmEp&#10;jZm2lWfAOBz1xzye/ekqJSubceqSwRGRwSik7FXIyQeTjOcc/pSHVI2R1+yqSD95nI9ep257+tZm&#10;24gkWG5migY8ozv94YB544z+NEke8KWCFd3JBxuI9iB7fnR7JrcLSRtW+qGIKxZXkAICrtG7p6e+&#10;Dk88EVMmsgnEm6PA5DHj8P1/+tWKkEkk2+MkqR8xXnaOmcf096We3lhVWYBWHyqWYZPGR+v1qXSd&#10;x+8bp1BnAa3Fur7SF3J8v145+tPkuB5SPLGVI5bHKknv0A49K5ktLExY5wTwU5x704yXDTJhii+p&#10;YHJ9egxR7FsNWdnpJS6vUySfLUsFAz/u8fUjtU/iXWhBcW1gmVJkG9TjBUY47jvWb4Slkhh1G43f&#10;6vCqQeQcZOK5a98QS3Gqy3ZQuluBGp7k84GPrn8q9DB0eWLv1Jcmn6Gz4m0+C00RNjAGC5cRZHVC&#10;en0yenSuY0+OA6W8bSFmhvJAOeilY/8ADNb3i+4STQtLjgkG14gcH9Pfnr+dc5o7Kn2kbWw7qSuM&#10;4O2vThJOSRjJNRbGSwQwXFyqqWZJC6k89fmHtT7NmCXkHkgpKwYZOMEE896tXrf6Xu2NiWFGy2AD&#10;jg1XtEljkKjZynBJJzwM/wAjWUEo1rDbbgyjPp4mmg82NBkFCQx7ZHpVWey+zEzMPPhjJj2bjlDj&#10;qD6Z7f41vTxTKYiHX77/AMHfr6+9RJ5jaevzBgYUyNvox9/eumVNSuJSasTaZZGG1VkZBuAJcHOe&#10;Ox9K3ZID5JhMgdJbVePTBZTg5rlnhbTDG8RzaTLudCeIievT+GtePXLeNLczSw7WhdHZZieA3HUe&#10;5rKs17KwopqbK8MFx/ZMoXquTgfTNRWrTNrkbfK8SwhlAGACSQSefSp7bWNOlvZ0XUBskByWZeTx&#10;14+tZbCVtetkhnygiQbuCDx7fUVSlemire8zs7u/ntYI5RBIBLuCKAAV55xntwccDr9Khg1jdOUV&#10;pNqsANwOfwx9f84rO1C9kiuJImmxDJyoOOf4e/uCKote+ZtVW3BRxivAqUuWbRtzXOmOqNHLkMyI&#10;5BZwTyen59aUyrKRkmRDz8yK44HP0H51zh1SVmwzHge3NEeoTBmZlLZ5IDEf1rP2bEpM9I8GRQNJ&#10;cPHHECsaq2xQDk5zn34rqmw4ZSMjFcr8PHE+k3M/llC023kjoAP8TXVsMHI6kdfSvQpLlgkykc1c&#10;B5tcSzmkHyoZI5D0YL2b3AYn8PrWTresBNPMUeXiZzHDjA3IAu4k+7Z/Wr3iyIRq17DIYpoQfl9M&#10;jaf0J5rk/EV1DPdCG1YNbWpEEXvjqf8Avok1olqJK7OZ1G883955geOXK8HgHsPy/lXJtuNi8RyG&#10;SUqef8+9ampyCEy2qs20tuj/AB5x+B/mKyxKJRP/AHm2sfrkg/0rRjY+3vMokUhCkDAPOP8A61Qv&#10;8ky+YzNDnLKp5Izz/nFVWHFTQFpIynUqOM+lKwh13bLbyK0RaSGTmJmHJHTBHrnqP6Gn+XJZIJHJ&#10;SVhxg8oPr61f0+7t/s6W91aszKcrIuM5zwcH8qq6vMkzx7CMAdMc1fKkrk3exRlmlnlaWZy7uclj&#10;1NIp5pp5p6RORwvFTcpJvYXutaNncYHlt948j2rNfKSFGGGHbNSwNtk3GmhbH0DoFnaW3hu234ju&#10;7q3RnkUZDNtGAfoO/wCNZDXblYmlkAeSQI7em4nDfhgU3wjeyXHgzT5GYsyI0Yz6IxCj8gKr6x4s&#10;t9G0ia3Fj5sjAFH4Vdu7PuSR938K8XWtWcHo0dq9yHMiGziWV9Q026XMa3D4UnoGGcD9T/8Arrnd&#10;f0x7K3MckfmQAYSTHK+gI/rWtp/jq3m1R7u507LSeSzYYNkhVz1Hfmrl54p0O6iNtNZzKVH8KKOM&#10;+oOen8q6VQnCV0xKsmrNHm0NjErB924jsRivZPhfoiW+lvqtxEPOuspHuXpEPT6nP5CuLfS/DNxO&#10;XtdYEAYjEcsL5yfcDH8q9lhgS0so4IeEij8uMegUAf0rsje2phK3QivJAAWVASnPXA9qoQXZeaOQ&#10;PtDgjDcYPbPf1FS3M7GBJo/mC/OR6jHp7E9Kx4n2eIGWNgYnzIqqeOm4H9P0q0jJmWjpf+I3faD5&#10;lwUYHoyPwR+TGr8Bl23Wh3iI6WuyNQQSZY2JKk9ugA47g5qjoUO7xF833Vk3k+m0Z/pVmfT4tfsX&#10;mf8A4+ILl8HOMxsfmU/gcg9iARTkgT1POde06406S4Xa0ttnAk/iA9GXPUZ5PTvWEgt3iCM0sp/h&#10;VTgVt63DqXhbUjEsz3Fuzbo/MJbzB6E9m+nsfaul8PzaPa6JLrNnbxyX11ugjiwMQcfM5HUEg/4c&#10;E1HL2NOfucHaaVcXD7PJaJV5ZmrQawkWQXMY2Sxnjbwf8/8A1q3rSN237tzFxljjPOKtmyByFwdy&#10;kA/qP1rqhCNjCUmxum3bXqI63UjPsH7t5CRnpn8x+ta0V2xCjlXEm0g/Xnp7VyyxyW8iTRDb+9zj&#10;0Jxkfy/DFbEVwftE8hP3JDk+55P6EVvF6WM2dbY37PBLGGIV8gZ575rQ1Zltbi21EgtBjypxt42H&#10;oevY1yVjciOI5JG3kj9T/M/lXY26Lf6CsUgBHl+WzEA849/wrjxMLe8jejLWxzdxp0EMstjcbTHb&#10;o9xZtIMq8PVkP+6eQfrSTX6XmgtPaxvJFLlA4XaoIOGOc8dD2FW1S5uLVoEP/Ex0p/Mgbj50Hbjq&#10;McH8PWtPT7q0aKEW9vGIbnc8Q27ckk7lYD+LOc+vPoa4bJnYpOKPPZ4Y528pXw3fLYB/Gqmq6PaW&#10;1zDbW10GPkKzBnz82TkjA6cfWtbxZb+FY5yLe3uftWSZIreZokT3IYfy4riry1mlkS8jmLOoClXO&#10;eB9OlaxbSJm1Jp2Ol8NWMVnqJe8uvKRnBLxEtle445ya9JbxPo8SJ9nlX5V2KuxgFBPX6D2rxJbq&#10;+tFd2ik2K+1mQ7lz1/lW5EJvsyvdOQxXds7ge9NJyegpcq3Op8Y+I7O8txaWRM7lS7yNlQuASAB6&#10;k9/b3NY9gqpEZpBulkyOB04XAH51hwKblpGBwiKzHH0NXLO7Jup1JIWDYB6HK5P9K3jojnlZsqa2&#10;qXd0VZQxz97uPxqlBY3UTsEaJ1B4LEqR+hzVudwJGkJ5zxVmFdlvycsRk0yTmdSivnkdvPWKNMg7&#10;CQCO9UPKaKGO6lOW38LjqMZ5/Wti/cXl79jj5jhGZcDqey1n32Zplt41LbTzj19KiWxrSTlJJAdN&#10;+0J50EnDZxnuKry6bdRLuKAr7HNbWmW0kEBSQjrwPSkm8wu56In3R71zKbvY+heApypqTVmYbWjR&#10;H99IqcdCwz+VSrbfIHUbU/vMcD9eT+VWo7BG/eSMWYnnFX0toyRlAfrVOdjGlgbvYxFjCMZQrMkZ&#10;yXAOKSTVbp5A8ZESrwFUcfie5P8AnFb2oIp06SNAAQMgAelUrTT1n0GRuN8b7/wzg/0/WtaUnJHn&#10;4+gqNXlC21SCUBZ/3Un0+U/4VY8yE4PnIpHR1YZH4elZCWyuR82MDinTWzOo2jJHvXQmzzmWYbsx&#10;zl0bkNjI7/8A1q1v+Egn/vfqa5+ONgCNpBI71Huk9DVJ2EatjarBqd3EG3KCFz6A9Kr6s26xtyer&#10;OzAe1b76Ystyb21bZI4xKn8Lj19j+lc3q7/6XHDgqI0wQfU80cutgTuZwU4yvT0xSDjt07VLGNr7&#10;e1K8Qzmr5HuiiHGWz6U+3GZtvXikPy9Kfaf8fK/Q/wAqxlFrcZYX5b2Mf7JxmrNharLZvMCFkhdN&#10;pPcfNkfyqncnbdKw7CtDTAf7Nun5OJUH86LElnH2h7e2PAdxu+i/Mf1AFamtzE2UcXOS2aydOPm6&#10;ifVIsfTJyf0Aq1et590kSkk5q4rqS2WvEMYbRrK46FVeMn8iP61yPmsyn1Y8mu58RIP+EQY45jkT&#10;9cj+tcCh4FYVVaRrB6Ew5KrnA716roUQsNKs0D7JfKDMTnuc7cZ9T7/hXmui2TahqsFuqs29+cLn&#10;jvx9K9Oh0W6idZla44BXam4A9eoJ9646q5tDZK42W9imx5aRybmCuY8lo19RgA/571G2oISwkt2i&#10;k3AOSVKnr0JGD3/Ht6WjpsrFnmw2OAzKFAB/HP8A+qp44ZBFiRnQHJwFAB/xrJQ0GoFZdWjiUqxk&#10;UKD98ZHfoASD19unNV49ZVnDtEWTcX5iOW+p6e3cdat/Y7eJiVRNhGTtbOPofX9KRokZzmCM5/u5&#10;BznrRyIHBFeW+judjIUQFTtQR5Zyc9lOe+Px7VEl5DvB8onYoBTy+Ex3A6+v51NJp8JycYO7PAJB&#10;79Mf1pFs7Uk+dEZkHy7Wy36E+1PkDk7E0Wt2V2r2zoTgY8to/LIH+yCPwqJWhEhkCMuwEf65VzwO&#10;owAB+mRxToLhFzFJbxXK88yrkqD0288D2HFRSS5IWOIQJndiNjwfoc/06U7Csy46WpH/ACzVZBg7&#10;GjbjAzyrep69fWoBYWhhIklIZTlA2wcjv8oJ/wA9Kg2faoz5sW9mPLhicjHc5/z+lQHSECs0SNE7&#10;Y+Ys2R+Oc4pWfQOVl+W3htiSrW0gIwx3g4OeeWX8etM3qz5ZYoieBsAYc854Pb3qtDY3FqCIrggM&#10;ey5z+FWgLtWy0ztnkhgv55xmize4+VjUhlBYoFCjnhQFPfoDn9KbPPKiiKQhhjPyqfl+vNPCSyxr&#10;E8olUHIDFcKfbHepo7SSHpGjHhmO4FT9M9P89aXK77hysoI7/MyxBeMhpVIA+o9PxqEzKwbdLGhB&#10;+YKM5z/np71rPaSszMrBVJ+4khIz61Jb6dcXckNt5iZduSTyq9yBj0z+VUopi5bLcpXt0NJ8LIrK&#10;Q1wxmA3EnoABz9M/jXGC6lEBVmyJDvYEckDpz9Tmu38eWryJDFAVYyNtA6FQOAPT/wDVXC3aNB5h&#10;dChHygNx04/nXsU4JRXkcbbt6mvrd8tzY6eUct5NvljnvtwfyJP5VmaPqEsdq7MoJaTuT6YqhFO7&#10;WLRMcbFcj3GDj/2b8xV/QIvtWjTysNzJMDnOOxrGj/EuXVs0Xrm+nuJLXaEU7XThfcH/ABqCWW4j&#10;vUQyv0xwcdz/AIitWO3his7W4jRmkErKSFyBlc9f61l3KvJfq6qSN2CegPC+tKUrVwjG8SG4lkyo&#10;MrZ835SW/wBkVFbKs1lJundWUMETGd+WOee2OPzq5e2jksxUKEcEcjuP8RVCK3eGUpuX/WFThvUZ&#10;rtvqzK1oos2byeVEcggE5z6en8qW5t/s224iy0YdgUI+53/Kk0+FWt8tJxvIwB0rXRIvsynax/er&#10;ycd0fNZVEnSuNaTscvelcjCgB2yfYDGa0NFHm3MTNjYX4XlsAbegrL1F40u/so42kgY6gZJA/WtO&#10;w1GKymj8uFiecHOOoHpzWEHrFGrW50dzELu3EkitvjYEEnBZWGemOxB/OqJ0x92QgDY65xn9K0NF&#10;1GSbU1WYKyMpQJjg8hh/UVuMtqNzFc+YeAjHBz6c/WsMW1Tnd9S6Ti46nKtp0hYExj1zuP8AQ1Kl&#10;lKueAwb1PSt4pbGQg5DYzgnsByagla0dA9u5bkKQvfPpnH9e/pXH7WLL907P4fW/2bw++7lnnYk5&#10;64AH9K6hpY0xuYLn1NeP3F5fSaUtrbXlzZJD914ZtgfJJxweSMmtXw7JcJpLwuWZ2jDNKTuaTJPz&#10;E8nt+FaxrJrQqNNS2Z0ni3ybmznSNlYm2flTnBwcV5bfF4JZ4y3EjmaNsdCQMj8GGfx9qkuftlvq&#10;5EbupkyvytjIwcj8feob2WO4yjqQv9xuGX6+hrog7olwcZM5nVZ/tcrAoY5FOV96z7UbvNU/eK8f&#10;n/8AXqzeufMaKQ/PGx2v6iqtqxF2ADt3Ag/lVkMjlxuKr0HFWtMgZ5GkI+UDH40lrYyXt15UaMV/&#10;iIHStkwLAoiSSNVQdAc1pGlOWyJuijcxRxEOFUMuScd6y2BYlz69av3p2hj5m7tjGPWoPKwCAynB&#10;6MKfs57AQW0H2i5jh3hN7Bdx7e9XLuBbL5DMrspx5cZBA+pHH5fnSWNrIXlkAXCL1JqrOZOd3Qeh&#10;o5GldoE5J6MYzF5GY45NOQFjjoPamwr5jhQCSasvblT5cZ3ED5j2FZjPRPAPibTYNIn0fUB5bwt5&#10;0EqhjkHqDj6frVPx2li9r9s028W4t5c7osjdG5HPHXB+nWuY0IgX8ceck5ycdeKtayHtp8qcDr+N&#10;YSpxU+a2popvlsSQxeVJJn+Fgo+ijj+lV7mYmZW654JzXoWo+I4bgW8i2UMq3SpctvweGQcdO2DX&#10;Oyz6dKWWTToy27qI1pKpF9Q5JIxHVm27cg47V7/A8qx+Tc8S+XvHvnGfyPH4ivL7RdFvZYbaPTAJ&#10;JZVQNyOpx2avXLy1WeMMp2SxncjgdD7+x6GqUk9iWmjB1FpbRJW6RyZ+fqIn9T/sn+efWuY069kG&#10;sw+Z8rqSjKO6scZHtn+tdfJIpRo5oxlRsmQ9MHjPuD6j09RXHalEui+ILO4JZrdHPI5O0qcD35Ar&#10;eGxnI09OH2K2nvpfl8xPJiz1Y9z9O351Hozut1NaryXwwBPvg/0qqwu9Ra1kn+RJCPKiHRExnOB/&#10;+vitWKER+JG8v7pTI98hf6iqtoIq+JdFi1C0db0Bbfy8BuM78nG36YzmvMrS51PwXqttemJZYbhA&#10;wDD5J0zyPZh+h9jz6V4nut9wYwfkRdo59ef8KZ/Zdnq/hq00+9TdHNCNgQDdG3HzD0xuqbWVx31L&#10;eg6jpOs6el3ZxxBGARhtCtG2OVP+eaL7QI5AJLT5WGBjseK8y3ax8OvERztmhc+v7u5QH9CPzH06&#10;+i2mtW2r6THeaZcAkHcVJwY27qwz2/L0pJ9hs5/U7Nre4MbqQHdc+3Iyf89qZArGMNJxuBmceme3&#10;5YFaGvTNfaRJKW8tol3Fuu0g5OfbAJ/Cn6fpBvdLt5IjvaRB5g9wcBT9WBP0BrVTtqzOxWtQwYE9&#10;uW9zziuv8P3GUMDDOQWUgZ6f/W/lWCLF4pjAFz5Y3Ow5HIzmtHS5Gjv7fb95nOR+Bz/MVpUSlAI6&#10;SLOuxPazRarb8SW/3wT99OmMVEotWAdHYabqLBgVbabef1GM45AHsQPWt6RVYGF9pWQYKjCg+2O9&#10;c3HGNIv30648t7C74UsMhWPXIOOvQ/ge1eSdy1Rlan4dXWZ5Y5WSHU4Au59pVZlJwH9cdcjHB4rn&#10;fEtrDo1jZW8kifboCyy7NxVweQTkA55rudT017m1W3lmkimtyWtr1GJkhPo3PKnpnvxnnBOBrXhW&#10;PUc3tzlbgDNyhuShVs8lS+VK+g49OoppgcTo99He6lKsqthU3R8dSCPve+Cf0qbVdTCwzurZcBRj&#10;+7uJ4+uB+lMiWz02/uxHwqOI871kJ4J6rx2rBmSd4lmlbEcsrPjP3j3P06AfjXXDRGE9WdJp85Gm&#10;FiArSxknHbjFIJXNs88aMqMdzYxnkDt17gVlabd4hliY8nlcnpXQ2ttCNFMwVXOT823P6imQYb36&#10;M33uh6VoyX4j0+W8YfdUBR/e9P1rLisJtQnMSyFEY8knIFWdS+yi6tNNh5hg/eS88HA4/U/yp3Cx&#10;Xt43trRFOGurltzc9D6/hVqKCKABUHuWxyT3NMQbt126gM4wo/ur/wDXqTdwK5Kk7uyPp8vwqpQ5&#10;5fExd+D+NRXm5YNy9S1DSrGOmWJ6Uk0sSj94+QDnA71ij0JSTi0JFGSoBABqcDDGmBt2HAwSMkUu&#10;7Jp3HFJIXAY/Nz7UzTCsTzwEHy3Dfh6/l/hTs1WnnS1O9ujH0rWlLlZ5uZUFVp8y3RUmTym9MUIe&#10;9TXWHDYHUZ65/wA8VTilTu2MeuK79D5cn6tR5S+lOjlizzyPX/8AVmpfPh9R+R/wo0EdJC0Z+eMg&#10;ZHTtXOeKrLbOt/Gp2yALL/ssOh9sitvyJIyWTgip4VN7E1rcR/JINpI9K0vclXRwKNuIyOakfpUR&#10;RopWjYEFDggjkY4pzGtYvQ0GNT7NSZ2wMnbxz1pjEAVY09cs7en+B/xrCpuBHcS+aV68Z+U9q0tO&#10;yuhTN3e5Vfrhaxyd8rn+8Sa045/s+hxKMBnmdx+GAP1qOgixp0yxNNOejPgfQcVo2fMpumGP7qns&#10;KxtPj2IC7bvQdq1VfCfeFVHYlm6UbXNEvdPjx57KGjycZYEED9K88KNGzRuhRlOGUjBB9K7bwvcN&#10;/awQ5G7viqvjrSVt9ZS7gXEd0Pnx/fB5P4jB+uaiqrq5cHrYs/D7TZZZrm+XgRrsUjrk+g9v612k&#10;trdfu2juU2n70ZyQegPTp075qt4QiFh4cggWLErJ5rnaW5Y5H6YrTa7CSNGrmPC8lSFwe3Q+3vXn&#10;SabOpLQoyWF44DG5kjIOQBgKOB1+U5/Ol+y3AzF9seSQDjdGBxnPqBWmbyRwP3cmzHJPGMepI5+t&#10;NeUJkO6SDcVOSMA+h4GPy7UrpDM1ra6GwtPGFAyWAIPft+NO8oyKT8hKnGASCffBH6inNHbuWkki&#10;hSPIySnKDuW4GOh61E66fEqKtvC0rHOWgBYjudvXjpS50F0NkCwxktM29GPAAz098VDI6PGoMkoL&#10;D5lAHPPTPNTzSiABRlC/CEygYJ6AcAn/AOvVKS6uJ8FQ6CRcRs/zZHuRge2DnpT5h3Q9I1D7EZiM&#10;7QplPX07U5XjiwryjDjO1Dkn06/jWfKZo1YSOUDvw2Cqv+WBjr27UrRIzGOeaRY87lWMFRwM4yPc&#10;n0xSc0iHNFxJlaTbsT5hxlTkfXPA+tRfbrcEKkhUucHeSAP6flVGSWyAiwWlYuWbAdt2COODjuRj&#10;HtTXjjmZY98hJAVE2k7jk9AMFuMdvT8Z5iec0DqkS7WVvNBO3C5PI61B/azPhvmjAXguH654+YjB&#10;/CqttZTGEsYfnBxlMrxzwcjJ+gpHlZBLbfZZGZhu2rMAV9ff8h3zmndicmWftrMQIgrE/dLAgH64&#10;pY750j/eOhbGERCZDuwB0OMfQ1kidkuCGTygFJZ5pGYgeoxVkSYiWZZnbLBVJyd30BOMc9T/AEob&#10;DmNBdUYFNt0g53FduGAGRnOeP/rj1rf0S4Bt5rpmBQN5KBCGVjjJ5wOfu9+9cufN2rsUugXO3qAM&#10;YzjPH4Z5z0p/2zVooFt7KQohO9VOGjyT3B9yOV79fQFGUI1E5GU7tWRbv5EkuprnzF22y7IlJLDP&#10;tn1Oen1rD1XAihtnxtZfvnlT7/zNQ/2vJBHHa39tJb4bLSxnejkdOPr9TUf2v7ROZVZXhXIBHT3J&#10;/M/n7GvX9rH2bs9yeV8y7Iz9St4rW3cxOQGUnaeSAOgz+QrW8Dyj+zb22MZc5EgAX0GPwrn9YnUp&#10;5aqA8pDPz0HYY9e59/pWj4Wu5LO6JRgvY5GeorGmrMJbHQ6jHfz6ZCNhjhjnVtoIHUEDj8D+tZs1&#10;nOsiM2Fzhhknoc+3+zXVXMKjR3kml3IjwsVxjfyQBjJ4rC1UFroO7Oc7VPOB0b07Uqi/eIIbIS50&#10;4tFJukXlQeF9D/8AXqoLSJrl99wyhih3CPOCQRnH5D8a1phE0PmN0MTY3MSOgPf6VlPLCkm9PLIM&#10;PBUdCtejyq5zv4SOytoo5J43ZiVfgZ+o6D6VtALDbJi1LEyA5GMnCtWck6yXc21GyBkADr09cetb&#10;Nk04Vo8KFK556jHP9PWokv3UkvMpv94mcRrtsVmjvhHtWXg59Qf6jH5VXEmGQ8/Kev8An6V0t9ZN&#10;qmnPYwsHvQ48qPcBu5/IdTyfauS+2shMZTbIpwRjBBH+TXFO0WmjdanWWBkikSYZVQQQ3THOOP8A&#10;vqusaTdHuEiqjAkYVic9xjnvx0rivD141zq1rb3kYNtJ+7bBPJI47+oFeipZFUjIUJiPLFSAink9&#10;c8j6fyrlx1VTSikCg4mLdx3DzBba8C7sgnbk57fL+AqODSUmiVZUWSQfOQYPm9+vTnJ/Kt77GdvR&#10;FkH8TKOSO4PX068809bdlmW4JYMFCqFUDaccHA6dM15nPbQoxjYtMvyK+3kqePl568D6/r+PRm1b&#10;TbHSriIBNyMspVRhiSTgj8TWJrWpwaZGC0Ml3cSdIYnCbf8AaZuOPTvWVqHxMP8AYqab/ZsayIoU&#10;L5xmZcdDkAAH8/pXVQjKSbZpCVnqaHiqySwvRqCL/o4xIcdq83v9elnmG2NNq9h1x9a67xJ4ustV&#10;8EiNZAl6dqmLPzBc5Ix3AxXnCozEsxxXbSTS1LrSuy3cTpcD522nsWHP5iqSSvDKssZIdDkEU8EH&#10;gM2Ka0Z7dK21MC5Jq908RjRljV+X2DBb6mmxTysWKErGv3mx29KqxrH5qiUsqZ+YqMnH0q3d3izR&#10;rBDAYYF6ADlvc+9dMJt6tksgnmMg5HUjv9amVSxyOpNVnxkY9e9OEpXgE1Sl7zbA0HuFt7Qwqfnc&#10;5asyRy5x60juTkk0inkVNSpzaAixY8SnA56ZxVyUoV8tFUYP8Tf5zUFvG0SnDbd38Xf8Kf8AYk+9&#10;vbPvzXPZjCzl8m9jJk2fMASpxgH3rQ1uVvtBjMhcqOpAz/Ks77M0fJO9cc56iup1jQormMTxvuLD&#10;kqelZVNGjamuZM0bHTpb7QNJ+ysATbBWGeeKmGgywnzLlmA68Kear+G/ENxpFounXujx3axHMUwu&#10;DE5H90HB/mK3T8QLPasDaZPGOfluJtxP0JX+RridB30Zo523Qnh6yE3iXT9rEqku4qRjopP9K9Vk&#10;mjjXc7bR/OvMNI8caPLrlpELDyJpJQiuuOC3y+vv6V6VdMsUZlaYRBerEA1vSg4xszKcrsoXsJvX&#10;D+S6EDAkAAIz7HqMdjXE+MFa30fZIBvt3Vg24HKlgAPbv1rsZ9Pm1GLzgZULA/6wlDx7c4/LNcX4&#10;r082OkXYu0PlqhKNjqcHGPof8cV10/UxkUvDN8gu7eOdiYjkDnoSCP54rrLu6gtb1r6f5RHDtVF7&#10;kjpXkmn3+3C7hkHsa643dzqccfmEsCgC4+mM/pWlrvQm9ixPKbi9RpF3hmLyL645xWtZawz2xSba&#10;pVmB2jAAHQD8BWRFb3W1W8ti3+714q9p1o7R3DsGTE4IDDHBUZ7c8mnJKwLcsanZWXiDT5Le9iDI&#10;53L/AHoyVByp7H+deWXVrq/gjVRLG5eFzhX/AIJ1HZh6/wCRXq0cdy7IkUbvEyKfMkOACflHPpwv&#10;61na1aWt2J7O4AmgY7T9RgZXuDnNZWKMSx1621Gxe4RR5ToIrmI/wc8f4fQ13/hmxS18PWrrgtJG&#10;HJJ/z/kmvBLlZ9Dv5UhlLRMSu4Hh1z396958E3X9oeDNLnJ6RFD+DEf0FTJ6FInuLXy7RreP70rf&#10;vW7tzzx/niqlvDDDeREH5mOB/u55P1Jx+ArakRNpaTlc5AP8X/1q5S4kuYLxb1+Qjh8gghvUf59K&#10;uF5Jol2TOnLoV4zhevO01Qv2gvLcwSQvLEepXO9T6jt+dW/tB8wqrDg5CqQpAqrcvcZ4wSP9okj+&#10;VeczqRFFd2AskhmlYunyobnKOfbIrk/FFuySSXvNu4wolgvACeMDcvPsOgrcvD5peWS4nRCP+Wbh&#10;Q/rlgM1wN/p7atrwsdPjWFBtV2gbcVzxyxwWYkgfU9hTWozOv7C7is3e8b967CXawG8DtuA6Z6/T&#10;B7isXUZlPlRoQVWNQMfQV2GvRR6e0Vg8oaa3tEabP8OS2AT3wuB+FcBIwLHb90cD6V2QfunPLclt&#10;5/JuFc9ADmt+PUTPpTBohtSXaknHzccg/TA/OuYByTXVWdkWstPtR1dTK3tk8foKoks6faRm2e5n&#10;3KmCfvsoAHU8GsKO4juLuSVh5aTtsRR1WMc/4D65rb8R3IttOjsYeJLr5QB/DGp6/ic/lWJplvFc&#10;z+eJCRCdqoFzx6k/rWdSVkdWEpOpVikXZL5GGxYZGAHQLinpI8nS2Kj1Y1cAUdBikOa4z7H2T6si&#10;aBSMleaZ5MUnzbR+NSnce9NclEyPWmJxXYb5WDkAfWm7HVjhQQf9qpQ4xzTHm2n7uRRYTURDbn7y&#10;yEH0qhfoJ7Vju+ZD0/pVxr+FByCDWfdzrcbmRcnGMdDVRTucmJlT5GrklnItzp8ZziWBthOcZ7qT&#10;+o/CqVzAyzFvmIbnk9Kj06ZY7hopOElBRs9vQ/nirL7p4HjkUGa3POccj/P8q7ovQ+SktSv5Y9B+&#10;NL5a/wCz+QoTbj7o/KnbfYflVmZ6vc6g1hO7WWh2ihScSrGZSPfJzWReazPqJ895Q7j7y4wV+g9K&#10;5kapercecssiv6hiK0oPE2oBQk4+0JnpJ82PoeopppBa5j+J7QOV1OJcbiFmAHGex/IYrnywxxXe&#10;T3WnX9tJBNZTwecpVmRgw+uOP51zdx4WvVBe0ZbxepVAVcf8BPX8Cavnshow85NXoAIrItyGcEiq&#10;qQStN5XltvHVSMEfX0q5NFMkYWQAFSUYehFZrVjKC8MKuXYP2e1UdNn82P8AhVRhh6meTzPJQ9QA&#10;P1P+NU1ZWEX7dwkY9AKtRu8zrGq5LcCs9Wxit3S4lt4mu5h0Hy00iTZ0u1W0MYUAyn8/r9KtazaR&#10;39hcRsWdoMS7z/eHUfkT+lZ2kPLNM9y55Y9fT6VvmBbq1eDfsEqkZA5B9fzpyV0JaMkluLu3/dxW&#10;G2OMhFMl2FPGB0GMYA5BPHHrU09xPBsa43vIyH93DJuCnHH164Pf9awtO1NPPMd47pNGDEQSSoYE&#10;54z15P5mtB7pXIlFzAGUDcWfaxODxkjd25xnJ78ZrwqkZxdmdHMyVVAvYUht05AWVYSgMZJ6ZPAP&#10;vwc8DrQt3fSs6xp5Zwq+W3ykKV6juTjjjoRgnnNWLW/gNlMjOu5TwW2hmHI5XoM5z24wMnk1Kseb&#10;eMpjyRuAVwBng43EZwCQvrx+FZvQdyolo/lyfaN7AsS6Dlt2BnuoHUHr9fSoIA5u3KSMVjA3RtGC&#10;j5JHBGPTGRnJ6cVOsS3KM6BC0YJbaQTvz83XoTntjpzzSPGiOwWWckMxEghJPI6dVx78f4UudXER&#10;m3ePz2lnhYEbQ25yq5JAB9D06E9Paqbw6gpASKAfJlpTMRswTk4C9e+M56VpTybwhQCMxjafmVmO&#10;B36DjIPU9fbFWvLAg2tlkaQlONowSMluBnofm/8ArUcz6iMGRJ5I1gkUptXcBG5IbjvwSFHc8c8H&#10;FPe2W3RXNzMGRzufbsA74ycZ68++K1cra5nZiqqu8xsSATtX69ycZz+FVlkk+eJFhKSYUyByzOe/&#10;HfPOPQU1JMDPuEUwgMRKHI2l2U89eQe+Mf5FMMMczLD5ce5BtZyzAAKAo4X0wPy9K0Z3toCFkkhQ&#10;LkIS4BB7Dv6HtVZrmF0ym0xpmPbGnB7dh7Z/DpQm0FhI7CKSQLL5Sr91cdWA65JPynI+vU1H9mWG&#10;JvJjK4bBLRYIwMbRg9D+XfnpUiqkYSSeGeNGPAMRJ9PXHftVlJkkR4oLZ2QA7nZuOoPLY/kM0XYW&#10;sVoYPOCeZujjZTt/eAbuvOMZx17nFQNHltiblk3FlKY+Y+5Pr1+mPfFmS6kQnbCjyErgDJ49hjn2&#10;5p7PdG0DLCoZ1O4bR8o64AyMccUczQXKTQ3M/wC7aFXTcAHYgj8sDJ7fnVMNCjvtZMo2GDHGCuBj&#10;nGe/f8O9aErT20btlgsSNtfB3Lzxz9fY9cdK5M21wrHyzIQTn5q6KdPn3A7FbdLrTWSYRy5JJI+Y&#10;e2K5DUtDktWaWFigbjaCf8mtvR72WG0NvcBkKsWV/r2/Sr0iJdpseQA9R8uK0V4Ox2RipQR5zdea&#10;0rvPuMjNkse9aWkZa5O19uAD/nNbWo6H97dhgejCsGbT57GQSoCydD7V105o5qlJo720lR9BujPM&#10;CUVWJdgOjD0rG1Ke1lJneQOWYsAzFuMjnv6kVQsZ/OtJ484DQMTx6VLfxj7HGxdUTyxgYOTyDTqu&#10;00zGC0NG31K2SFE8vIKgEogH8JFUG1KNvKXy3AKurHd2NU7dv3KMrqpyODwfvVGUcMrqQPLlweem&#10;eK777GNtGaE1/wCRqLNB86Mnyu4+9x6fh+lXLa+uLhmxISwUtsHGcDJFYJt5vNjXGSAVwPap7eWS&#10;2njfcY3DDnrRfRphJXaNixCw67aTArtkkUbs+pH+FYHiCCGTxZfi0XKmXcwUcByAXx/wLNJHq/2a&#10;W3mbcywyiTgY4DA/yrb0XTvs19JqF8glVrhyQesgDHn6E5ryXozrhG70M6G3a1gDliGHIr0u0E1z&#10;pwkmgTbcRh0JwRyAeh/If5zxWvX+mXlsiWemTWV+7gBEfdFJ2wBztPtmuus7pY7GCzupMmGJUGBs&#10;xgDvu46VzYmzSHJFyTT48pNJukHVcyHOenf+ftSahc2mlWpuJroIEXKhCSWx9BjriqUd0izFRavh&#10;f+Wm7KN+AbnBqlqz295aT2sLGJ5SOX4A5Gen0IrlhTbkuw+SW9jjNS1CS5mknkc7nOevQdh+AwKw&#10;bu68wFCzHJzirOrefb3/AJcybB065B+hFZe0tIEXklsCvYSsrIzY+3hkncrDGztj5tvOPrUk1tdQ&#10;4D27qv0yP0rc02HbGsMKkken8R9adPYalPJtFsAPUtjP51uqSsYupqc4GAOCeR2p4deo5rRvNFug&#10;CzYTb1MkgI/A1mmJooyWwcHDbTnFQ04stO4rFCPnqWG6jW1MOwgrkhievtVItuPsPxrpNLsLT7GJ&#10;Jthd+m7+lJVeR3LjDmZzrElqWtu/0VBE8sKbGA3Lt+63t7GsEMT/APrpxqX1FKDjuOwaekixHIXc&#10;R7102jeF4nEVxqTfK6GTZ0Cgev8AnrxzUepDS7iRoLOIAKOHC4/KodRXsjT2TUbsxUmWYYPBIpFm&#10;kTjd0qswaKUjuDg1MZBjJAORVpmRat3NxIse7buOCD/SumtHvLRhIsrxIT/Ggkice/pXIRLu+bJH&#10;0rcspmggCq/bnJ6+1X7LnWovaOD0OqE+m3LDzP8AR8ntyv19qNQ8N6vJbk6ZefuDkBlUNuH169K5&#10;YRgPvhn2bj/q2P8AKpYvEF/pU26KTKjh4mOUYe3dT7jmuSUHFnWpqa1GNoEujXCS3cs0TId6utuz&#10;DI5HzDivoe2lh1GK2uwu5XjEkZzxggHI/MV5bo/iay1KOMmQjA+dXcts/Otiz+INhp0QtjFcTRQs&#10;BE8Sj7vcHJHHpRGTlpYmpBRV0z0VTzt7etR3VnBeQtDcxRzRMPmSRQwP4Vztv430ia2E9q8k0ajd&#10;Mq8ywjgbmUnJHPUZrQi8S6Xc2zS2t3HcMvHlI3z5PTKnkfjVGVjmvEXw40KdfPtonsmJwWhOUX3K&#10;nt16YrgLZtX0O+eOG5CvbyFGRwHTIPPB969yWFpogLhtxYfMvb6Vg674JsdXdp4ZDa3JH3wMq3+8&#10;K0jK25DRzOm+NdUmKxXWmpc56m2Yq3rkKc5/DFdRZ3VrqB8yISIW4aOQFGQjnkH/AD0rgr3TbvRL&#10;4QSPHIY+Q0L5x9e4NdRomrNqSeVdDcyZZZMc4GOatpWvFis1udAyKqAJsUbvm3AY2nj+Z/nWHqkO&#10;mRpsRg8jMcrGSNufxI61Wvrq4leKOaVVViyuAwUA9wcnjpWN5sYX93KAR2zmiMeoNmP4i0yxmgdV&#10;twJCPleRix/MYwa6n4b3rWXgx4biRVS0uWjV2BIIOCB+bn8KyrSym13UksYMDecs55CL3NdB4x0u&#10;bSPB1va6FCxeCdMDbnfu+UkjucsKmVr2HE25IBeRma4uikC8MwOzGPTv+grmtVFrZRMbdZ1mLgqX&#10;Lp8uPVs85/CotDtdU0rT2+0KLu9eQSNPI29IcD7iBemO5459al1DUZ7xXUaa0Rb7zpLlT6naR/h+&#10;NXTixSZx2s+JLo3pVtRkt1CA+QXKc9yWTBJPrWXF4hkEhYTzbhj51maX9WycVjXDifUZYbpFdoiY&#10;1KndwD25pfscAIIjdfXGalwTexfM0b6azHcSb7qWe5jznYJgn5cEfpWm3jHQbeJWl0+6imUnBt9o&#10;UDGMdccjgkKpIJrjfsyk/K8qn1IzVS5tLkHON4x1H+FRKkhqoy34g12TXtYn1DBjEiLGFzztHr/k&#10;1kE9qld38oM5BJ/P8agz3oSsrE3uTWkTXF1HAoyZGC/ma9Fit0h8yQ4UfcU/3UUcn6YFcZ4ViWXW&#10;03ZwiF+K3/E9+0NqmnQtia4A3f7Kf/X/AKU76AZG861rT3BUiEny4wD92NeP/rZ9Sa1YYIrVPLhj&#10;VFznAqPTbZbe0XHG4D8u3+P41YP51yTldn2OXYRUKSlL4mNIppNLTWNQd7YhNRycoR3pWao2GT1o&#10;MZMcBwKRh8tJtbHWkIY5BPFMyZE0EMh+aqt5aorr5KgccnvV0gCq0hcE7euauJz1YRcbWMi4jkjb&#10;cysMHrVpbhfMiuyA6uPLmUjr/ng/UUXaMyEuxPtmq1sQS8DHCuMfQ9jXRB6HzmKp8k7oldfKcr1H&#10;al30ikyRbW+8nFMwfetkziPS4YtCLE/8I20EYH+s1C+MX/jvBP4A1dj1Lwnbq3m2mmhl7RB5B/30&#10;5A/nXmN7qs88zO8jO7HJZjzVEzyMck1lqXoennxn4eMzR2WnWpboA8YAP0+X+tQya61yfltrOBf9&#10;hAM15vu74H5V1/h/xpqG5LPUdauraEcJMqCQIfRhkHHvnj09KvYRqSWkWqsGntreYjjcj7WAPqQQ&#10;aqXfgZWth9iv4Iuc+VPMD/48P6it+7ufEJxJY63FdxMOGRtpP5nH61lXXifX7eQLLK8ZXjnn9apS&#10;d7oVkcVqug6jprMbi1YIpx5iEOn/AH0MisxTh1J4wa9YXXdS8iC5/tCRmmUcKxABx0qrrl5bapot&#10;rbajbR3Ewmfa/Rwox3HPXPerc2wPPEbLKByScCugvlHkwWa9By9QajotvbRpeWThVjG54WfJwO6n&#10;qfoamu5lN/Ey4KyocEe4ppkMu6JdMfMh4IU8DHQVvxzhQEX7/wDOuN0W68i/dieMGt6ykV1a7kkA&#10;3ZwSelWhD9RsJ/7VZoQGjuUDTA8APjAIPA9+vc1BB4evn+W8vLYjnayKc/yH860EvLSU4D7wODg1&#10;o2/lvFsjk3jryeRWbpxZfM7HA3N99huHhaRkeJihC5GD9KSHX5YXDCSYY5B3459al8b2yw6tHcKg&#10;U3EfznHVlOM/liudjUseBz71yujBPYZ2ll4guvKARo2VTlA4zj8M81Zi8RSrIGlUSOU25YY/Loa5&#10;C2O2RQxGM88cV1qaF+7C+YpByc4PTH8q5atOnB6juTS+JYclVgXYF4wABk9TtJ9Mc0/+37O9VFns&#10;g6Jldobaef5D6VU/sRGjJjdGG45Y5xx16jjoPzpP7AlJYiUEDJ6deuP5D9awtT7juzQW/wBMkEUa&#10;iSKLjzFUbSCOP4SM8D1HX2qJ7lZTIn2y4jQYIBmOF7YyeemelQroMrJG3nr5mOAASMcnn1+gz1qZ&#10;dAR4yu8yyqwyETcCO/frR7trXBOT0RdjOmzxo0UV1KIjxIqb/K/LqOAcZ78U/wC2Wlqq7ozvKkse&#10;QwOOmMnjOOvPJ65qBdEGlBbr7FJ9mLbmlHBdc9B/dOD/AJyK1L7SNGjiSQyyxJOMohf5uexGOuMD&#10;r1atVQlJWPQVCnCHNVlvsl+pmyeIbBMB0lZcgEOx/wA5/Kmtq+nSxqsXlsMnG0c59eO/A/rVb+zo&#10;1fzTGgZWJQEk8e+c9qgu7nyFL4+c9Dj9a2WDVtzzrmp/alqpIVv3ZOSsbYGPxU/y6ioG1QIxVQvl&#10;jLooA4+v4ccVzR1JJ5DvaNNoyA7gE479smtbSYLXU5FAVlliYAqrZDKRwf8AI7e9ZTw3Kr3GtSyb&#10;22njdYoYwzsMsoGR364z0H86gkjkdflYKB1NReJLmHRZIY7KJ5XlUsWl42dzkevX04rlLy81i/IV&#10;xOEPRFUha3pR5YjOkmktoQy71LHqWNLpt01zcrbW+64kIJVEBY4AycY9hWf4f8DX2sRte3INtaA8&#10;Mw+aQ/7P+NbtrpFt4eaWSzcpNIhQyDfuA46EMMdB0/WnNxehtTU1qi1bX1nL+6kk2887uM/Wrz6P&#10;Z3SkpMMH24rnjZWN24kkhuAx4MsU24g+pViP5mni3uLA7rO/89QceXI216ztbY35+5buPDa28hNp&#10;IrhlKuuMj8qwtUsr6Nf3wZgBwVxiun0jWYZ7gW16DHKDyJBhh7g9/wAKv3MUGpSPF5ikpwGzwRT5&#10;31JdJPY4CCGQ24Kqv/AmJPXNTGK8BuovJBDL0Cc11UumXVnCdnyxMDlSOCOmayLu/uoLkzeWhwmG&#10;QAgvx19K76daEkrnJOjOLb6DJbX7XBDcRxvuGWkDEDgnt9O/0qpc/ZbJEmhtmvGzyc4VPr3JqlL4&#10;nco+2AozNlfm7984A49u9Ztvf3RnQLFHLIJNyb84B+mcVrKrBbGKi3ubkWiPqc0URijto2k/eKpy&#10;UTByBnn2/Guou2WPESrtVVwB6VX8MCWW0nnuZ1fbIVJjwFyB2AHrn8qzbnU2aS5OAWhIC59/8mvO&#10;qNSlod9JcsbvcbewzLEZreTbKo3Iw69CCAfcEj8a0tHewksontpvNmZAZMqxZTjnPHH51itqQm8p&#10;NoUMM4PPpRpGpGOD7PuJVeQO1TJaFQtzHZWcrMkm042j86wtQu90x+fBz2qF9VEEb7X2kjsa5y51&#10;J5HJ3ZrOEdTapKyLmu+XcWm7cNygkY9a5qE/vVOcYOa2LGCTVrr7MZRGjKSzseAP8c+lblg2heER&#10;HetDBrU0xdRliBHHjB+Uj7xyeo9veuhzS0OFx5mZGk6oLZ/l5ZvlX2rWXVGaM7mOP5VycskYvmlg&#10;iMUJkLRpuzgZ4Ge+OlWEvmkYDjaWwR6V1QqHLOBauFhlkLm2lmPYh8j+VJFAro6iwEaEYY881F5r&#10;wy/K5U96lF7JtKlyQa0dmSroyp7dreQjduXsehrotMK3FnHEy7lI52/eX3rIuo2ndWSMEng8ipbc&#10;3dgwJ2ADt5i8frXLUpt7HTSqKL1Nd5riAiKC5t5o+pWUhTj0qFzp0cyX1xpqII2yRbzBg59wSf0N&#10;ZF359zKbllBD91IP8qr/ADcHJwO1RGlKxrKtG51N9dSajb/aJJhY2LcqpbdLL+H59cAViSzrt2wR&#10;+TD6ZJLfU96pGVeTgNjpv5IpFlxnkZqYxaHKpcbdfNcM3rg4pgzTx5ZOS2aT5QeCcVskczZNG+2p&#10;ftLL3qru9KQnJ9a157IixZmumcL179Kha4Z+OTWtF4b1trNLhdNm8pgCDt6j6dad/wAI1rQXP9mT&#10;Y47c8nA4rllUi5bm8dER6NCERpzwz8D2FaM8hCHacGqwjm0//R7mMxSrwVYVXuLvnrXTG3LoZSu2&#10;NS6ubW4W5t12TRtuSSMFWU+xBrUtPGXl3Ud5cWoF7G24TxvtEhznLKOje6kA9x689PMX+lV+O7H8&#10;BUSSZUZNH0P4d+Imi60m1rlYp1jLshPb0579eBUt/wCNbK4gVLB5MSsUFyYyqcdQpbGT07d8186q&#10;6KQVLBh0YHkVoJrl0LL7JK3mIGDo+fmQ4x17gjrkdhzxWcou2hcZJPU9Yu1jMUjABnAzkdGBOPzq&#10;pbTXelSu0LBRINrKRkGua8M6/JfFoHdg8Y+7ngr9O1dYXWaINkb1BO0n7w9PrXJ70XY9D3Zx8hra&#10;gHjZ57NGLfNkSEE+/Off86znhlvSz2aHYRkDOdvtmrEsELuf9MS2jQ5czdkxyuO5zjFcxd6xHayy&#10;29kwaPliyZYt/tH0FbRqT6GUqVNbnpPgaS20qyvjeyRRXIcFmY/wYGMfjnp3rRk1htcs2ntdsdqj&#10;/wATgSEg9COijIB5yT6CvH5NX1a3toGjv5EV4+VHUKe2aj8P67PaazCvmHyZz5cik8Hg7T+eP1ra&#10;F3K8jnqRil7p6nqeo2GUla3jEg+8doAY47kde/59K8/8QeIobma5s7NmKMSC+7GPT6mqPifxGZbg&#10;2VptBHyyMrZAPoPes2O3ihTaqk+uTnNdei0icmvUrLBb2vRZHf8AvbCaVZwvIhkH1Aqc7FPyhVqv&#10;cS7BwRUjGtcIXG7cv0NSLNCOsrZ9C1ZjPkmrEMu21aRhEQDtAK/NkjrmpbKRXvJPMnZt4bPoMVBi&#10;lY5600/WsWWjofC0sdkl3qEyghFCID3PJ/wqvC0mqao1xMSxmfYD6Act+nH40yUNFZW2nR/6yT55&#10;PYn1+gqxoksb3svlkBIIwifieT+NRN2idWEpqpXjF9zdZsdKhMmf4WHuFJ/lUqOiqZJim0DOScAf&#10;Wnxu0g+SNnU9M/Ko/r+lFLCyqavQ9zG5xTpScKau19xVaVgu7+H1Klaj8wsM/Ic/7YrVEEzLkrCP&#10;+Bn/AOJqCTTUYNut4mB+9tIOfzArd4FdGeas8n1iZjyN/dP4c1C0zA9DVi50vyseTmI9QJFytUZG&#10;vYMJsXP94HKkCsJYScTaObU5b3Q/7S/v+VO+1HvUf9oRRBTPG+1h1Rg2PwNSLcWkwzHMT7CMZ/I1&#10;i4SjujuhiKc/hkMa6X3H4VGbgHvTnWN+POZR7Qgf1qF4oB924+b/AGhxTQTnJCO4YH1rPmHlyhl4&#10;5q75bE/Kyv8A7rVWulKj5hj3rRaM83FLnhcer/vfM7MM/j0NT7Yv7wqnC2Yx3Kmpdi+n6VsjyLFU&#10;tk0oNRBqXdU3AnVsU/7y9efY1W3U9TuGBTuBbs9V1DSpC9ncMqk/Mh5DfUGuu0fW49UtvmUJKp5C&#10;9PyNcLvZeG5HuKktbuSzm863bB7r6007O4mro9KW80+40aXTXt0jvYJDJGyjb5i+oxxkdxjpg+tc&#10;4bnfISzMcdQR29KoyarHqESyK2ydCMjNRTXhhPz5yzDOfpVXXQRu2t15JkcNlwOf8KqwKdYvBZ2N&#10;qmYzuLLkbTnkgZxj8KxpL9kt2KnDv8o5rqPAaqlhd3RlUDzUABGSuBnPHI64qZzaWhpTim9SBvCx&#10;imL/AGiQbu3l9P1qK40+eyGcl15C9uR/Oux1S8sLPTWuLxnETA+XtXmQ+3tn1x9K4CTVHvJTcxqz&#10;LGwAizj8B74rKNSZtKELGxb6XqE0CzMxhRuVOMjHrnP9APrT0a/tnBNwlxGG2gxsdwP0PIP0JFQW&#10;/ilIrR0gnaFDw1vMMhu2Mfn+dJbtdXjtqGkw7zFH+/gDD5l6cA9SBnBHSn7SQvZwIfFs/wBp0u0m&#10;kAE6SsrEdDkZz+grlVbB6811/iO2h1DTYryykMsEg3xlhgqe4Pv2rjlHr1qlPm1Mpw5HYspJnrXo&#10;emXbS6ZbTtE7FIuSATnaMdBn0JrzYHsBk9vrXq2gaTLYWNoZJJGVIg5K5Gwlc9c+uewrlxSTihJE&#10;MLNcSIs1pMoYN80kRxyOOvqSPSriuYYzLJps8r56LIqj/vk4yRz/ABfnV+OHPzqrSoefMBwuAcnP&#10;4Z7/AEpl7HIYg9tLEqgDeoYAkcc9c84788j1rkhNxi1ylJNO5DbX+mnUlWaxMds6EbZ4yjE8c7Se&#10;e/Qnr1rRvrC2/tNZEjUxSDfFHAR5W0d8/wCe9cdrGk6xMrIL2KaHg4lbcwx+ueTx7Y74ra0eGbS9&#10;IETxzyXe4BlR1x34G4jjg+nJNdvtKcodma06rjJyOkDWdrCskkLZIDMITncT26gg81zin+2dXlup&#10;8NBCcKrElS3Uc9wPvH1yvbNUta1h1gikmZ4lVtvlSKAfQDIJBzgjr2NW7iRYNPit7SQSNIBGhB++&#10;SeSfQFj+ArWLbRk29mZmp6j5klxFHDlFO4zPn9307d2wc47fLk88cjq100kvkmQmTAJGckDHAJ/X&#10;8q29UvNN0/Tg00zyyiXEUMWBuUcl2z0LHJ6E4OOmK46S/vLq83RllaRsKA3zcn1NXckUq6Y27uvB&#10;HUe1aGkaxdaXepdKnmCPhweNynqreoP8+azS8QZhDdMoB43jdURmbnc2fXJp6MR6rZT2mrWI1Gax&#10;SM4xAy3GwuASRzz3zwc/Sh9G0uW4jTybqEOc8zgg9OhKknryOOnauU8H6zp1lp88OoX0kRM6usTK&#10;xXaFI42jvk5/Ctm58ZaBGjR289xuK/e2kgkdM8D+VcEpVIytFaGsWuZXPVPslrFo21BEIVj42jkc&#10;cD2ryfUb1nvXUEBAcYq1N4skSxWB5MLjOAetcfNq2+dmXpmtou+p0S91WNkuUBZTgVmX6S6irW58&#10;sZ6M5+6aWG+MqkE8UrH+JetWRurAllqJg8tJogwAwwcjp36Vp6Jq2oWSNBeJsYH/AFgwVce+OKpR&#10;XZXrirKXKuMEdamUeZFQfK9Du4tRgvdOaFVBwh3yHqDz07Yrib/WLea/ZY4vLgHCnPJ9TVe9u9QG&#10;nPaW8o8lzlkx19s9RWEsoyYZVOe27qKcVYUpdCfUtHMzfaLN42U9VZwv86u6J4XeaRHu7iGIEjEY&#10;YMx9qrQStbqGBDoeCDj9c9akuFEMUV1DMgMjEeUr5ZCO+OoFU2yIxje7OuDWmmSx6XaLhYTJNOVO&#10;QMKQMnuSTzXFyXDBrw8fOAfyBP8AWtTRJ5rr7XBEpkmNs5HT1GTz7GsSbmMEAs0pOBjngkfyArOP&#10;mazt0JZpsajHIApSNCAM8CqaO0bF1OM8jB6VNaW9xqtwtpAo3SNkMT0HeuiT4dzTqBHq0IcqW2yR&#10;kDp6jP8AKm2luQk+hyklyz/eY1pad4a1DUYhcNH9mtcbvNl4yPYH+Z49609F0CzsLnzNXkgllVxt&#10;gD5Uc8kn19O3NdeZ9OdDCr+Z5KtsmVy2PXPc/Tpz19cp1LaRM22zMtNAs9OEUX2RWyQ6Syjezn8B&#10;yOOg/wD12JNPt5HVJrKLng4hVlXOD6YySMj19KltrnRphJHHOiHdlv3u4AYHT35AI9BmnJqtjPeG&#10;KSdFkGSWcgI/seO4HoD6+tczc7kkT6arRW0bWqNuOCSqlQfX8sfrXG+J9MW11ovDGsAlRZF2DbtO&#10;SD9Oldy19pcJUtc2+SCCBwCc9gGwOpPocflyfja8tblontJUJtj5XyuW3LjgjPOB0/GtaEpKepL1&#10;ObeTzPkY5kA6/wB7/wCvUcMpDbTxUG4s53H6GgPnIcnI6V6akZOJPOGJz1FEFncXDDYjEHv6VH5+&#10;EAAGR3qUarcqgRGCqOwFVzK+orM07v7PY28aFt7KMYxyayJJnlPTApr3LytukAY+tJuU+1PmuCVh&#10;Chb+Km7CGxtOalRl3eo+lSrBcK6+bEyb2+XcuMj2P5fnUSaRSK2GAyQceuKntrG5uyVghZzjP4U5&#10;33RCMheCSDj61etLp0kSSP5EUcc9Km4yrb6YZp4ke6hhR22vIQx8r3YYzivRPDnh3SdHYTLi4ul+&#10;ZZ5lDKOvKqCcdOuPTnmvPpLkLdySKPvE5yOp71pW+p3UtmqtcSOqDylBc8L1x16c9PaueupOPusZ&#10;6bC8EkwXcQ45R3cjoODz0wO9AkDiNjd7Ychmj3t8uOMdcjvz6155Jq865zM7gnsf8+poXUGdtyyS&#10;IM53ZJBxXB7GQXNnx9pieTBqEAJdeJh65PB+gJxn/aFeePIxkYMT14rqDcs8h3TAo6FCp7g9R/nF&#10;YOoaaYZma2JlQngdWX/Ee9d1CTUeVi3KZak5PTmpJbcxNteRQ3celRlSOQQR7V03HYT8KM+h/ClD&#10;/wB786CM0AWNPvpNOvY7mMEMp5A7jvXcRazHJDFPkSCQfKx4YH0zXn30PNaej3vlCW1kClJF+Qse&#10;EbH+H8qxqRvqdFGpy+6dTb3cuqSm1kkK3CqRGh4BHfnv9KgsbS508XU9/HGkR/d+c33pAD2H9adF&#10;d3MlvbXWl6SruFwbiTBYOMbiM8Cqeo2mt6oTNqF1BHGo3FWkGfyFYq51Nr1HahF9qt2uLPM6Rxls&#10;IM4X1rmPtLpJuQ4ZScEdqtG9ktFeG1mdEcYfafvCs+umCZx1JJihmBGCc+taVvOZkAaQ7h1Gazel&#10;AfByOPpWydjBq5qyFIlLMePc1Qmn8w8cD+dQvK8mNzE4ppYn8KTkJIduoyCOTyTTeO/4U0gipbKs&#10;KSRxT7fYbiPzCAobJqPJpV61Iy/dThY3mBBkuSVU55VBwfzI/Ie9WfDMebqe4ZgqQpluOvPH8jWM&#10;xJJ7VvaPbsNMb+H7TJyT02g4/wAaqEOaVio1XSfOtzXtsXLi5dcoD+7Q/qx9+w/+vWnEMnPHX1qp&#10;AmAirtIXjg5q9EuBXpx0RwNtsmKccHPtUyrsAO0ZPUgUnEamQ/jVX7RJMZGQkEnA9qLsBbmd1J3b&#10;FTHJY9PwrJvFtbsERSoko6MrcfQj0qzNYC8n/fM5iHRFbGffNIdEgIzCrKR2zz/9enq9AuYN6fur&#10;LZIhTq4yyN9Oent71WMLMyrIyxFvuxRxKHPv7D3Nb89jcxQlPJZguDkDNZ6CO3imIQiQnqe4rCcL&#10;Js2hK7I2S2tYNm3zH7lmLf5/Kqoa3uJQpBiPQLGFGT+Ipk0m4nHTNViGD7hwe1cUXZ3OqTbVjRk0&#10;51X5BKx/uyFcn8COagLqzmCVdp6FXGD+X+H5Vp6beJcr5MrMJAOCD1/+vSahbrOCkhLgfdZuq/Q1&#10;2ezjON0YRqzpu1zCkg+zS4yNrdj1FN4/vUt00oHlSnLRnGfUVW3n1NcjXK7Gjlzaoj70tIaKzAdm&#10;lGD1pmaUGgCX5h0NIeevWkUufujP4VN5E20MYXwe4XNUIgI5yDilaRn4ZiKUjrTcUhisxbb3AFae&#10;hai1jdttkMfmDG4Ntwe2TWWOKQgGk1cadjodb1lrlntyY5Bkb5j87v6Dcew9BxWZb38ttgIQUBJG&#10;VBKk9xnvVIOR15pS3detTYtybZoSyQznBJLEZ3E8io1WRYHEkwTyiCMdW57VSDYORnP0qZ/MaJG2&#10;NwerdD04FFg5i9DcsqxxxkxwhgWLHg+9RJZb3JaTahPpziorYebOizcoSM844zzVkyFEZQoUrJt6&#10;dBz/AICumlTT1ZjUk+hb05LXT7yO8eMz+UdyCQ4TPYn1r0DTPFUV/GLWZWhlmO1Gz8ijI6c/T1H0&#10;rym4ZppthYkL2z3qzpd21tcrA/KFuB6HpUVIUpu1hLniro9qku1aO6juBJEsabWMTI5OBk4+bg4/&#10;Cs63vbCKJk1C8RguVV96GRFI+6zAgEd8HpxWbZ+XJbwNcXE3ltnaEbHl479cdc/lzmtlJ4VW3VZh&#10;9okEiu0UW8feJxwCOfXPbj28yS5W4s6E1Yr2mpQvEgW+swwcHyzOpwBxuwPzx15FJBPqBvDD9mDy&#10;IMtmQop64ycZx+NO0+Ro2ubia3xCrb4g8qEpgDooUkEgY/AcZp8s8kUMcazJCzyFI2dUySefmTB5&#10;5Hv1+tYtJbFR5dbmTqVimr6iP7QaB4/szqRuwYn+VUYLnIOM9c49O1YEV4bMSW8rDzrWDLIx4DOQ&#10;gPtjef0rWmF3fSt50Vu5D8yQRsCcHkAKuK5/VNJubWWe4ERYGVl+8GaRcg4I6ggrkdiO/SuqjU6M&#10;qtCnFJwdzC1LUI7y7lmESEOcrxjH+QAKq2MbTalbxLuLSSqoCHnlgOPfnio5QVdiw25OQDx/Oltp&#10;fIuY5wpbyZFfGcdCDXXc5i41tEDtMS5HbHes8gqxDdQTVsyI5kbyXAU5bEhO3n/Hiq4iaaUpGMk5&#10;Krnk98D1NU2hIYOtDLzwvPpiniJg2GBHrmp8FeAMfTtUXGNS4mMYgkcKAPl3/wAs0kgeF9si7W9A&#10;Qf1FI0bZLgEfzo+wz+T9o8hxHuCiTZgZOSOfcAn8KnQrmbJYpymMGrS6gwG01QkgnjlaIxOsicMm&#10;OR+FNKTJIUkGxh94HqKLFKRsx3cJ+8frVqK6gyPmANc6VmVyAjcHnjpTlW54PltzyDQVzo6zzY5F&#10;wHqvNawzD5lUn1NYKyXkY+4wGe9aqaRr00aSWtnNdRsisXgHmAEjnOM49KpIOdEbaesbbo3K89jV&#10;aW3XJJY5J5OetX4vD/iK6GEtJA27HlsrK36iul0H4VavfyltZmSwhHZmDOT7AcfrT5Wtxc6OIjBt&#10;5N8M7o20qSjEEg9RxVyGWyawjt5nkj8snaIwPmz2Jx617BN4I8DaFpgXUwmF+YyzzlZH+ijH5AV5&#10;v4n03w3LIw8NfbFYcn7QwCMPRQRuP41DsCkYmmXz2lwwh2xO/wAvmY3ED0HaujtbpiHlN3fTOUZH&#10;WKAN8pHIOKxE8MXkiErPHvRN0gVt2Py/zxT4NH1KCYSQs8gYnC+YVOMdc5rJyi+pSnYs3qP9l8w2&#10;92g34WS4j2blI4qiGmX5VlOCBknvV5rK+2Mkilz5mQzTbt/HGAeen8qadIvhGG8h9rLuBUc9uMD6&#10;gUroxm/e0KBVnZfmwRTG3/NnIGccd61P7FmOG3AAk5YHjp7fhUx0B0bc04CEAk7OcHv2HpRzIixg&#10;/MwyrE8Y47VG8DOCGBJxXTRaDCdqvOZcnB2jPoeAecc05tFtlVmR3whyFYAdu34g9Kn2kUByJsXH&#10;J456Un9nOzBdwDEnt2rrl0uFJeIcbgVDb8jpnntz+dTS6NaF22gqFJAbdgdPT8evtT9uguzkU0dm&#10;Zts6bV/iwf8ACn/2C5jLi5jyBnGDz/niunOi2cZUMsmQSOvOR1yfxFP/ALGtURjIzIqbVzn5hz+P&#10;8qPbhc5Z9GK7f9IQozAZwfk9c/T9aDoxCofOjw/IKnIwen6Y/wDrV1DWMX3AECryQRndnof84pr6&#10;ewZfMjj2g4JDbTz1xn6fzo9u+5bSORn0u9Rh5UMki5+Uqp59/amq94dok811ToCCQvQ/4V2ptHZV&#10;3pjBIwTjHPbHtj8cmmtDIGKdVjBG5l4XjHr7H9KPb36EnFzAJHHlJVkP3twwPw/z3pY2ZCmG2jup&#10;P511iWzPLgxqec7kUqH5H4euKY+lQzyeY8QIj+XZtwM9MVSroZyNw6/aDs+tWbOVwpUKCG9TzW+3&#10;h2E75THhn5+VgFGDz3yO3UUsmi2gKkmQKBywII/A03Vi9Aa0MVWcgk45Ge/FKX3AIeeMkqcflW0N&#10;CVZSVdFP3vnGQTnH06/y96WTR9+PnULgsE2hcnHXPrnt/wDrqfaRFYxSSgPygYxnPWovtQwxB+bH&#10;A7Vsr4ZZnZZbjyyY8pgAjJ6Dgnj/ADiq8vhmeP8A5eEGMIc/NzgnoKanC4HPSE53dzTBWhJo2pFj&#10;i1YhPvFSCB+R9qqmxuhuP2eQhevy9K3UkMjyD1oC5/ipxtZw20oQcZAI61M+n3sK7pLd1+o7c8/o&#10;ad0B0Wl+Ere50xrie4/fSxZiAbAUnpn8jVWGC1/s4oESG4AwWGchtw4P+fWodP1CVbFbf5tyk4Ge&#10;T6AevU1Readp3/duWlJkwOSec/8A1vwouBpTeIruRVgnjhdU+UKVxt7cEdKzxHNdsQz8D/a3VVuW&#10;wx3PmUn5lHRfx9f5VY02VwzbtpT685pRhG5cqkmgvojEI93XbjOeuKp1q37LJDg9uRWSTitGrGd7&#10;gc0maTJJpevFK4xCe1WLJbJnb7dLMi4+XykBOffNV9pHXAo/A0gLl1a2YiMlrqAlI/5ZyQlGP05I&#10;/WqWcHFOBPTFO8vjORQwI6VetO2+gzQQRzgiiwDGHX3FdbpEf/ErgznaUJ59CxNcpjK46+ldptS0&#10;git+8SBWx6gc1vQXvXMqr0Jk6cde2KvQXL4UMquR0J4P5is+GRWPysPzrQtiN43AEV2I5y4QQig8&#10;rjP8utQDgNjjkj9aek+X+XKlGpjIqhdowOuKpCuJj6e1HmbevWmuyhfWqrTFcs54HSruItSTxBDJ&#10;I23HUisi+nt7uCdoOZoxuIK4OM8mqt9fySgDGF7Cs+a5bZtUAHHUcVx1a+rj0OqnSSSl1I2GW5qC&#10;Y7TxTI53MhVzz602VtzHmuM3JLWZ0uo2U4YMMGtuZ2Y/NyfUVh2a7rqNRnOcjHWtSWaT/lpyfWuz&#10;DuyZz1dTP1XBZW74xWbVzUHzIF7gZqnXPW+PQ0hsLsoCVPIqrhQDnHOaYKzsO4wItPVR6UCnCnYV&#10;x6jHSrMUjIQVbGO4qsDipkPHJq0SzSaKPUoGRiBcYzHJ3J9D7Vz+Tkg+tbVkyiZcducntWJK4aZ2&#10;HQs2Pzonsghe7A0ZpBxS5FZmgAU9RimZp4NAEm0A5p5ZWGH/AApsaSSHCI7/AEXNX7fw1rt4FNvp&#10;V3KHG5SsRORRYdyEuvkrsAAznjtkf/WqKaUsz+5zTLiG4sppLW6jeGaJtrxuuCpHqKj3btxPXvXV&#10;7RWMXFhJxMxDYyc00ZWVWznmnbS4DDBYDGKkgtJZ2DBMKP4j0rmejuaX0Oss7yR7AbSNjLg7gD3B&#10;OPc9PxrSttZmjkacsnmBgSwGDu5ySOmfm/z35qHz4oVhi2Mozyepq1HNcryIx6j+IfWuSpFTk2JO&#10;xo6hfXN5EtvJIQseSqZyGYnqRxnmmW95dWo2mdpA5DHBwxbjkdf/AK9U1kdnYDGOw55/P6U0Qrub&#10;PmE9AM5/P069qhR0sPmZ0D+J544vLiEjyY+Zz69iPTk9arRa5K8BBIOQNydVOOnBH4YrPFvuX93G&#10;ykBfmJ7euala3kjLFpFKjoSwJ/Sl7OIXLTatJMqpPGkscalY0Ma7T/eOMdT1NV3unw4+xw7JAC67&#10;AcrjuOnYfkKgVdgUiYFcYHlgk55zyfoOKjCvIOGyHAHp75/8do5RXGbIAJmNof3gPmhjjcCwYg4P&#10;97Bz/SrUbraQp5VsiMuG+ZNwUDpnufXn9artC2AckYHXkE/WmoJwWEkgEeC/Jzn3JIGOv06VVm1u&#10;BZinitpv9ItIpQ4PDL174J/z1pyf2TOHia1YqT91QPl553EjPBx+XeoEvFZ3gFwu8ngEZCknGM4w&#10;eB0z3qSO0mTEXlEP93aqc5x0/Sk1Yd0SwW+nRS4ityse7d5jKJCPVRkgccVdubmF1ihCPHBGxdIy&#10;v8RAzjp79O1Vha3ThfLhfLHlec/iDz+FTX0OpOzC58xikf3HPC8YOPbg1m7XvcVy19vtzcSM1vEU&#10;YEYlQtuG3HYHnjg+/bOQ26udPmeAw23CE5SSFCy8ggbu/fnA64rPS3kZlIj245Y9T6/nUr/aHIhZ&#10;MOCSo2ZIIxx/+qlaw+ZmothplxG8y2ogLjy8AEeh4yOeRj/61Mh0bSXVpHTaH54k3BQM5z7479O4&#10;7VmyLcwybHkYMSPlHTpg5/SpEubgqVWeRl6AE/l1qfe6MLmpFoOmxwqLm0csFwFMmS3QZz0H3if+&#10;Aj1zUtnb6fo1wbqwjMc6swBWUhmbB9D046YH+HP77jozsWxjAJz0H9OPzpjyyrsWTfgn73PP1P8A&#10;nrTXP3C52w1rWmjLf2jeJuUFcBACe/bt/k1XTWNWMihtav3yQoAMfIPBwAoz1zwfx4rlEu7k5jWV&#10;gOCPmzzU41C5SZnZmXoWOMk9QPr1o5qncOY03tllcpIsty7jL+buJJ5xy3qdtWwloYkWGIMQvy4Q&#10;LtOfb/PArDimuFZpFknZ9xxlicfQ9P8AP4UhuXaFTliFPbqemMe/eoadx85oqZIGZlQiQj5iygbW&#10;+nOAOKnE1rMpEce0rnaHVgOOcnJBORg8evsaxxdSJ86uPmyG3E5bIx2+vPtTUkMcS7U2qMkNv4/H&#10;PqTz9KFEXMjRSe3jkeYqsiKNshycK2cBT29abPskClphEiOSAVwTjkcccf4c1QEqT5KbQWAVimVB&#10;PPPb+fb8KniuJbc4aEsWHyAnYQBwOx9Ofrmny2GWpLePzflR2YAIF4Ppgewx0+tVi88Kfv7bZ5jA&#10;ku7AADttPQd+OKSV2DCaRZi4H3FOA478Hryf0qwku+AyLteJVOVzwckYA9PXHtRYdxVD7QvzOhA5&#10;IIJ49+p4/wD1VGhtmuCjCUMPmU7MjgfT6dKl8yF4wpKlIT86GIA7Tng/Tg/h9KRLiIOThsHBwFYg&#10;HHOc+nryfekUo3GSG3fbhTK7fvXCgkgEe3TrntzTXMYhdWYhmbceG5AHI6cDp09KlEnlyyRRKg44&#10;YyDavHoOuPy4FV7rdGsf75ZFyfnRMtjt0Hck8E449qaG6dlcktvKluVwxjBBJZchemBzjpnjt/i2&#10;O2jdTthUoZArMwwCQeRnqRkH15p1oIU2zR/PIOVkIHpj0POen/66uxTCMAxRZXcAR5gyRkd/QnPP&#10;QcUmZ2RAlhcRWxlLFUwdjEke3Ppzk9PSgW11gJHCwx0yMgjHB4/Cnl7dHiEzOTn7uN2QD0Pbge31&#10;9ANeQ2zuygtjK7VAxweDjHbj/OKkTQwW83nMJEUZbJctnA6EfTPH51FctLAxUxwsu8hmVjuBHUnj&#10;r0q3bXHngyINqrwC6DJzzxjpzn0z+YACSnkoq43ENn5QexyBk+n1ovbcLmRG11Hdhh5SngjcT09s&#10;8jrnOe9X1+V2e4eBnI2ghMY6EYz9avK8cnmExxsvAETfKceuR0HA4FQJHAyu09pG5HCncc+/HAPQ&#10;H3quZMq5VijQyGMzRlkByCp+QEE5GPxHPekMMLQfvIlbYDkAdM89zUVxd2McsouLJHDY2xxKeTxy&#10;OmePTB7VcDwm1ZVVxhVyrEkDkgduvY/WgkijiWVUPlKwYHYWf2zwOv8AOnMkAmMTNgYwS5wCc9uP&#10;XNWVmj8pIwYH8z5mRv4Cf15+vcVA9lM6sEi3SIC6rHwvpnJzjHX/APVQOwySON5o1AYjaQuDkKOe&#10;4/lUDLKHcW2WBcnAzxjrnt/n87+0SRgyuqjACLGoLEAHg/l2z71HNbzJ8yjO3advmDgEdSOOhIHv&#10;RdjsVYI3kd4pWEeR86FiR+QyRTSwMKNACkYJQsrdTxjHHf8APt162JQ/miPyX3FWU7urn1Xjj1yD&#10;2pGlMEAtJo5Em/hDLjB9ief6fWi4XRVFq4uBJHFNuTCbpI84B9evv7VBJ5k6E+YHjVcDePTr+HX9&#10;Ku+dKDvLLlcny+Tk9zz9P/1U6IKirthG4kbsNtJ9SR64+tUpE3KBtowdhhWYsMqXTBxn14wcjp75&#10;zUJt5gm5AoLndgnHBzx06c9D9e9bMjCQPIXMZ5wow3XAz27H9O9RFVl3GN13xgrjsR0wMU+Zhc55&#10;9BtSB+5zj5+D25468d+vpVf+wrWFyZIp85LcEBuBnaPQ9M9eK6yO2WJhubDE7l24z14IPPfPPtSb&#10;IU+WWNogM5Dck55xn3P8qtVWgucXd6RcyAfZ0eRh96PHKjsc/lWfNpV5HK6eUXMed205A/Gu+W1g&#10;ADRg+avLIvy7f169uP1ps0BdIztLqvJVFO4AepHYDv8AX0rT6w+oro89NtMh2tGQaRIn5OP06V6A&#10;tlFcsgaNX2jah253EAcZHsMVFcaNa3EhLxGJsDeTlcHnPb69u/5Uq6Y7nEhcAcAn86eIsr93B711&#10;R8OWzDO/ZyuQzdCe3t+PvUj+HbZYwyh5E8sknzB8uOhHPPY81Xtogcl5WRkKBgdaR4jztX8e1dDb&#10;+Hy6M7yKcNt3IeTx3GK0bLQraINNK4lYjKoBkMNw9ehIOKXtkgOMjS4OV8t2PIG1ck8ZoS0uJyqx&#10;ws5kbaoHUn0r0BLNYYtqQhAzZMm1Tknv7/jn+tDyyKCksiMyFnDrEAXJx2/AUniX2A86W0uHVWSJ&#10;9rnCtjgn61sx6h9rJV5HVg2A4AAk+mf5V1k14zlIlijPUFu6ksSTgcgZPX9apYZdhjiTmTdgrjnj&#10;kkdOc89OD0qoYpp7CaTMPEiOGRl3df7pP+P5Vp2uqYGy6jaL/bI+X8+1Jd6ck+/MqIQM8qSCffqR&#10;35xWa1tqFuSI3EiAA7ck4zwOv+NdsMVB9TJ0zpIZActncGXnB/WrCtuUc5B7+lcVJeXNq5CpJbyD&#10;n5TwfwIqxp/iKRSYbtiUY5EgXBU+uB1FdKrxZm6bOnlBU84H41UmUumzsepqeG4W8hSQFTuGM54H&#10;/wBamSB1dlRjkdRW1zM5qe4WS4fPTcQPpVa4BHzIeKfqMLW2oSxt/eyPx5qASHGOory5X5meirWK&#10;8oHBGdw60wNnmpHADVCODigRYiba4bpirtvqTxyeXcRrNG3GW6/nWeDxUhJeJcfwmtYSa2IkrkFy&#10;u25dclhnIJ9O2aiqW5O6UHrhRmo/wNZvca2JDkOQ3XPNFWRbLuJcEL6Gmtasp+bcOx4qeZCIRQKl&#10;+yyBSSCcHAwOuTSfZ5skGNgR2xVJoBAakRufTNRFWQ4ZSM+tSxQvIpwe2fcU+ZIViZ5XEbLHy7DA&#10;PpWebaTGQM/hWgsEzAFJgTtyOAalSR1jKup8zA+cdh3H5Y/Woc7jSsY4Rj2yPWnJE7/MAcA9a05Y&#10;nfGU5wCVUjaRTliYNI6oUUEtt7D/AOt71PMO5mG3ZcjnA74qa2tGuGKmaOIAZy5wDWgtupG1lK7+&#10;jY6+1DWkUOGDHg9+OaOYVy34Z8Qy+GJppYo1kMwAVjGG6E8jI4rbn8d6tqrDfLPHFIwBZH25x0zj&#10;GfpXOL5bKseVKnjOQOOvPtUot8hd+Spz15xx27f/AKqftWgNLUtPivgbuafzzNud7mRjuV+wPOME&#10;ewx6nNMsfCoknUTSR7UO6QKTk+xzj9KZZyy25bYWAK+ow3Yd+tXotZZV2tDGrYxgOeB0OPbrTjOC&#10;fM/uIqJtWizS1DRNFkRXvo1s4xhIQMqwUZLcLnPUY4PvxzXLw6fmWRbZpfK3fu1zzjPT3ODk1r3F&#10;0LicSTRqEU4Chy2OPmOTk7uOtLK9srqy25VYzngjdkcZ/Ssa+I55XSJpx5I2ZnBmd2U5LMNoJOeO&#10;f5f1pssbg7mJUkEgljzjrxz6HNaj30JmBWNQVBVyTyMrtI+uCR+NTjVLd7okxbVA24BwCDznHTPb&#10;iuf2j7GhkxLPE27ZhkHQj/WDHPX2BPHvVpZ7wuWt441LYJZUB4+v4itKXVYJIo7baxWPPDkcDnge&#10;3JPrmmtq+4hQm4RqAgI4XvjnI68fh2pe0fYopiz1B8b1Zj0whPPX/P5Vo2uhRR7ZriKM/wATbXB5&#10;56g44znofSqs2v3LzZ89FfeSdo254HHtjHSnW+r3KyBjNuQgEZwMkEdu/eplKbJNMaZpsEzusWAQ&#10;JNoHyv6jHYE/1qdrDTN5a2XdtLNggnj0xgZGc8j/AAznrqmFKbA3GMOOPxyMCojfJOibwgK7tx3g&#10;BhwBg9ex/wA8DO03uUaMttZywqYUgYhMYQ4OVxwCeOpyeMdOtS2cVkk6lbeNtoPl+WQVVhg/MMHJ&#10;yRj0xWSuqwx3JVCd4XlhnI/2u/txxSJqUKTMAuYZWLMVXaB06Y6jPb8KGpoFobaLaQ3J2xIhyMn7&#10;rEoCB/CSM46e5qXzAAF2ovQ7Du5YDAAxnpnHvzWAdRjTLCSTa3GAvOex6eue9M/tCS4WOKOQJMeR&#10;tGeOpxke3+cClaTHc2HuJNnmD5nWVU/eSEk/eOcccnge+O9QS3JEzNM5HlvklmHr0PfPr06/lRmd&#10;liLOpV5TuCsRlhnngN9f6VEL54IzcNE0pGWVAhIOSSORx3P6UcrAuvBmI+W6SHBCebtw56nscA8d&#10;vTpnhmx+GlbZKxO/5g2O5BOQTjOfwqp9pY7Y5IQFX5S5XjJ/DkcE59xzg1ZhmZ13tIglXgYYNgnJ&#10;HT/P86rVKwEM1tC8vmQPHuLADuQQMY49+o//AF0hhhKhQouWJ3MQwB6fxY4xg1NLJcFFZTGrDj5f&#10;mBGAOvXOcfrSwIYmC4EYDAFQpUAA4x/P9aBWKR/eEqbWRfnIYsAcAfjjv354pMLJ5bOQ3y4Rsklu&#10;M5AIHr+o+laDRsxYKQ+4/dOevuRzjPf0+hoa4liCK5RSDwD1Pfoe/A4p3QrFLyCZRFGjcHIZ+i4H&#10;TOenfp3pRZMMSOXDIDgZG1hyc8H2qZ73YW52MBt3kdTjjI6n/wDV9abHdzRKxlbZtO7d90Z6dxmh&#10;NhYbJDPbxzKYNoQYyGHy5/z/APrPWuDciciSBpMLn5VP5n8u9XI5DI4ZSWORhQ3zEH0zjj6/WmPK&#10;ySs8cZV5D8i44zxnJz1wT6daYWI540B+YZA+8+AV64/P/GhNpB+ZUXhflA4YjJwM9uevt6VI9yZk&#10;O4MQM/LuyAO+T3PX8utRNDEZIwYyBuz8pwQ2D6YyaVxCGWJMonGHCAupJz74PP4VYS4aONiYd7sC&#10;oMgIA6HHBHXjg560wrGGbMjtvwcE5+XOc+p6H+dSNAJYkdnES726HBPc89cf5+h1KQ2K58uNkYBQ&#10;GwQq44PXHOO/54p8V64s4VlV5ByofYQAO38j09Kc6RBEG37qgAlCM5GSc/gf84qJI/tCiRY/MVG2&#10;fIeQw9QSOOQR1z2oQ+ZsSW53SeYI2O6Tn/ZP4c59vc1LK0MjhdshkY7m28bhnjPr61HPEVVt6yHY&#10;eQMk8eg64pFj+Y5udkp+6rLgdu2PQf5zQgGIgQ7GRmZyHXzGyTjkYHTr2/Kp5/L28LgIvzqDtZQf&#10;p35yOKVTGqF98koVSfl2+Yfb2OKDK7whVhcIVxhiu4DBxxnP8uaL3G2VIfLMavbqsQfPlR78dPY8&#10;/n+VTkSmBGWMMpyMbiSeOT/n8qctnaOfOiRmCplkOQQM88gkHqD+tBiiBUSbnJOZAwAPfp39O/ah&#10;kjAzRH5FGeNxYY3An39qRJXKhEj2l278YA4PHpzSgRSqXMBLYAbJC5GTn+f8qZ9otrZCHYiEuUYS&#10;N83b6kfj6CiwWJyWiZH3KUJ5XH585wB/9anpcIwjfYh2HOc5yvTjHqR1qul7aRqT5e+JgSNvJX8u&#10;P/rU/EbxfNIPKYFt2znp/e7D86GhEznzcBCyJgAqCMfzHTFNhjWMKGkwdpEfB4PU49emOapozSsY&#10;jIVKglHIKh/YKcdx0zTWe+M7CHzY7dmykhIyB3BAyOv+TTUXYpLuaSvvKrIxEG3d8y/w8cHPIPbg&#10;9qpTm1Rh5mRHgvsLgB+5zjHr1PpT4HETNI8buSeAdu0Et17c/wCcc8Pt76Fo13Myxx/N5Q/n278n&#10;PFJiCVIXxIsjSKrE5LDOCOOPTOef8KsgPKSYWwqJ85ThVyOcgjkcjAx2qD7Rp7TINkJl2kNleT3w&#10;OMY6denWnNcWskKQIPLhwE2KRkADBwcnJ/zzSsNkhSeCMKJC6qMglhgkcYyB/npSrcKv3ZJlQYGB&#10;hskn2579PakMzeZKUiDxqXCjacEk4wOOfz/KlnEF2sIDMZFwyZIB29+T64PH9aLdwGRSx3mFhjlM&#10;rEMN6cLwM5zgenfNNeO3DlUjMY25AQevI6j2xVuC3iiR5kGBkLh2wc46EZ+n5VUkCbTK8caucN8+&#10;Aq+mDnk9MDPShWuA2JoXc+ank5OFmLcKMfXn/OKc0W2dV+1xu6lyqksDu49M4x79/wAKsxmSVR5s&#10;s0isCRuIBAx6npnB56VEILBkLbBGeGJChXGOvB4PfPUdxgjNVdAQxW7GUu8apKwC7wwIx3BwuccZ&#10;561cIAhaD7sYHzYOMdOSp/l25z6U3yIbaPywWJX5iQobcM9yBwPT61OI4Wn3Rou0oUVmPOQO3rk+&#10;lJtAVTaW0SNxJGzFtpD44AHPUnn6+tQKIzIVigySuTjHJ653Hn3HGK0xC8SF33+Wgyzf3sdcY6Zw&#10;B+NVJ/NliKyvC7ydWZgSAOeF7Ee1CsIjYr5R+zqVZM+csZ+7npyD8vUdvX8Iwu1NjbhvYqyn5Q3p&#10;g/X8TntV4Wc9mplhkUjrIGJyD2xz7+vamMjvkybJQ+CpIwobt0/Hv6UnYdkJAJ7gmJX8nAZvmXcr&#10;HsOTjnsPXP412KWgKGZlcKTEFzhOBwcgc9fTG72q15SrAjLAmCcEbQSxHX8Dn8c1I0U7wvbEJGVG&#10;UUZAwAcngns38vwSaEU1b7Sjr5XzrjICjuep/n79eKcwZbjlEjd8MPMGN3YZJ6Yw31460JbpHO5Z&#10;487QUCHjqOPc8D8qusCu6VArxFNpU7mP+1t7Zxj2p3CxnEXCqzZDLGBlODjn/PP/AOumtaXDHKyK&#10;rhlKKz8YBI/Dr1rSxZ3MYdnl+WPIVgEJOfu98fz4p32ZXUxwmGNUUcPIA5yT0LY6gjpn+lIdjEUz&#10;tdqhUylmyNgwF6ngHg9B3qw0e3MkcTJNF8zBVyQ307d+Pbg4rUa1m8sKFZ2jkAwOMHnAzk46+49q&#10;YYA6rIrOgBCARkHLY5/x47AYptgYr5kka4+0OZYxhgwYMMnrjAzwf8806aN8+bJFlUzs2NncRz83&#10;1P0raEEWCrXCvIMkEL9/HP0545I69O9QOIjNtZweR5aqCeD6nPPr0FJyuBlKJIwjkAAZKr90jgdc&#10;dByOTTfJa5kd4zE7yHcEDHOe3TnFbCxARMZJgFUY8wMMEkk9eg49P8Kijh3zF33QLIwUHzB0BxwC&#10;QCCPXrRcDHktnISFjlpG3OAMgdeM9+1MOk2FxcbJoYyxwMAbQvqSR06Hr6fjWjcG3hIjWIJISuVZ&#10;AwA5APHT2olaAOPLy5xtDbOhwfmOcg4B/wAOlUpSGjI07SbrTpCLe5juYXYhovMXt3Bz14/GrV9q&#10;NvY2rSTbmJYABOv59O/elnuvLcqsyM+Q6OgKliOnBHA7flSvdQ3do8M8TCSMESrKud/HUHGfzP8A&#10;hXZSxdSCs9UZSpqTuzlL69XUWWRUZfLG0lgOeT6VT3Vo6hp66cERW3CZfMGRggHoDWaa6JXvqaR2&#10;Eclm6c+1QuMPT2PzD60kg5H0pDANU0EgVjkZUg5FQpG7qWX5sdQDz+VXbXT90QmkYFT0CnOauMXJ&#10;6Et2QpsANu3cwZcg+lL/AGcff8xV5Itx3rgHHQ96b5I/vJ+bVnK8ZNE3FCKr7HfK8k4GMelSOqlS&#10;c9BzxjjpxV9tCv2tQ8yLHMSAqNxxkjJ/Knf2FeRyrGqbmeMbiCAg55ySeK5+ZPqOxk/PEiyIpaNu&#10;G4zk/wD1s0ryJG+SfkDYycnjpxitseGNQRnNxbNEy7dsjKArZ7g98AHj2qCHR7x5PJ8ty2/bu5Ct&#10;6n1//XQ5RTHYzmmhLYwP3Y5Y8BvrTzHEyKY8ws5yoBBUj2x0rYi0BZLdkVQUiO4FkKknkkYPJI9q&#10;WLw1BJOgAkUKSuVO0twTx6fjx15pOrELGMkERQx7jyckAjihLf5QpUKGxyTn8eldTaaLbQIivbq0&#10;iPsZsA4AH8QPGeRz3x68F19YafMpbaLcJkux4B+mffJ/D8KydZXFY51rZJAXgK8Z3YX8P6/yqNdL&#10;nR5I5G2kA7kHUY5Ix611UawRQLHAisF3LhiVxuHPOOD8oOPr3ptwoXy1UM8rlg4jAXLD1Jx0GOO2&#10;fej2rBI58aZJHblVj3bCNzf3WI5A9eOp7VettBdxCxcDzRuKspGzAJ59+OP842IRaxQOqQmJ9zcK&#10;QcjGOSTxyOceoPFP8y4hkliOUAO0BWByw9fYe5P68w6srjsY8Oh/acs2xRuUASDqeORz2yD170sX&#10;hu7UvHkKy8bf4VAJzyQMZ49fwrdtrqSG1jBHluRsZVPBAGNp9e3anLcwx+VEm04bITrnkenpmp9q&#10;+gGCfC91brIdseI85ZAdo5+mSe+BzVePRZ3i86eJvJyVG4hijcnGM5H3c89veulnvLVetuAx3Lhe&#10;QM9R1P8Akc1El/MsSlYF2kMMnJcHuMkZxgjoecfhR7WVgVjDPh9pi0Ty7VLBQxDbj3A788fpUUen&#10;XbRtIkDyxdCy+x7Dg9x+ddIt4YmVto2Z+TZjAPvxgDr3OcUqzm4EilEYncNwGOgyOSO3r0/nSU29&#10;x2RzE+j3EcSeZblI9m9mGcHqeSPbmlbTWWJZW2R5TdlcnIz/AA498du9b11eIbZJBAzpjAVpdx+u&#10;Secn0P8ASqa/aLiRRqGBCFDyckBCoP3to5z1wCB7inzSFZGY+myLCocq7dhuIB9OT9cdv8Ek025l&#10;ZUdCxYfMFblBnrjsOnJ9RV+4kjZXe3hlJXlnchGPHUqCcdBzk9Dmlt7hYoBcXl0FxhcIwLN2Hyjq&#10;OPX+tXdgZx02T+JDtGDnAAI7dOT64+tC27EEqqgcNuZiuf6VptJ5qoRtIxuIXCZHPfcD6g96W3DN&#10;HkkJITzwCCOmMkcn2pc9gsURazxqHRGnU/KChBGeP6D3qK4gmOd0e+Q/KSCQD36/T/PFaTO08gT7&#10;sQHG1QucAYJP5n+lVTcGVpEijllCvgbjycd+T+H41XP2DYbFYvKqCTyzCoO1m43Ejgdc8HvU0cCh&#10;JFIDc7WIAxnpj/63+NOmnjRxG8BY52lj278nPH4n9adZuZIyy7WaOTYxGOD2ZQO+R+lQ22LcS1tg&#10;6jEqorsVDADHTpg9ep6f1p0dqRb53SoV+8y/JuOOcA/TH+NBl8+b906qm7AckYB6HqeDx79KmH2Z&#10;IBGnlK6kgkEgdMYxuxnt0/GhDWg94ZpcSXE6iMfdZ2+Yqeh7dMdKjdo8IyuvKAKwGDs5/Dj1FQRx&#10;spaCIBZDuXawxglT6ev86gjguC/zOF81c4VwQCB/n/DmlugbZeaL7RbgNtznj67s+3OOKdHAkVyf&#10;3ihtw+VEAzz12kY65Jye/es4JPFCcSo5kbAdXwBjqP0605IGiCNG/mSHG4quTk556++fw+pphcuT&#10;QyFgVIaTad3lhVHHYce3P0FQ3SujN58s7KSCSjZ3Hr2A/wAk1CbnMnlxPEp38hmALZ54OeP/AK/5&#10;I5LSzRSRKkAADkkMqg44z/Pp060JO4Fl/JRd3zbSMY67vYkgc0sM6yuYtwB3DqR0zjP65/CqiB3x&#10;BHsbd8qvtTafTgnH6U+S3ndFxcyLx8yspHPcdM8kZ49elHKKxN5sbb5VjJDDjHRe547nNOiWGSL9&#10;5IecgKo6HPJz6dPqMVVWykTcjSM7E5Qtnkexzz9e2faoxazpA6xo27APJyPpwP8AIosGxbdcv8kc&#10;QYcLlgD17jPPY02S2uJgInmTyVIDLGeG7njtjj0qBReRRN+8JTbtUAkcf4Vcj3bGeREHIA2MDz3B&#10;J54+vP0qk7FXYya0ki5jY+ZzscjGBx6+/wD6FinwQRwv5a/u2L4Lsc59hyfX8Bio5pnhQLLG5xxv&#10;3Z9+g/kfQUkDtKHLsFQEsqvkDpwD7D370gfYb562/mLLHlACrlBkHkcjHP6ZpovLaTy9qM8jjamQ&#10;VGMdPfnnHtUrGS3ZmBjWZsnIX7+evHp26VUtlvWnk5ZI1Xg88ntj/JppINCyb23IMJj5xgMI8owI&#10;68dc4+lNe6h2+cECgLl/LXBX1+X1P07/AJSRQ53AMwTPzE9eoPQflz/jUcsKyIwYHdIvzbXIAOc4&#10;Pbjr+dJWFdElxcZxG8qOGTncwOwEe/px06Cl8hSjMjIW385wcqBkEH26VALZpLgK0LqSBsZWK46Y&#10;5H/1+poiiNvKFk3opG4ebj5c5PJx7Umuw2iwIpVBhklCRFfkEYAwuc8D14I+vtSNGxtxGszOcqAJ&#10;MdBg8Y/z9KZHDLJclpBuSMD5Sc8nBxj+WKnlKfZyWjbAxlcZ7479utKzJQjKy52AlQcbz0b6HPHU&#10;Y/8ArU8lGMbeSztg52KAAd2Omfenb1crGitIVwW65bkjAGeee/selRRTSC4HmIykEAqCMZP/ANfv&#10;Rq0NsZcwSCVVVViQ4TdkLgeuMfXioE0t5E3C5IZcnc6jAP09Mc5961Ii80wVF2cBpEXnIPc9vToe&#10;3Shj5++PzgoVX2mMfMOh4GOmARj6etUnYZlQWU6u0xaJ1jPzbVI47jnr1J71DO4MTCQRhYzk+YSp&#10;AGRgHFac9uAxdmWMkqchCN3c9cnH+A9TUg2rIYjKJlAbsM4B44KgE4/P8KrmQ9zLgMEw+zZSQKuM&#10;xuSV7gZ9PXrViQvHu8vOw5ZlIJ2N6Z6AH/PSrn2VZHVX223y4Hlpy3o3HuefqPpUZs7fADGQuSQF&#10;cgMOmCB74Pr1pXTFYzI571B/qF2A8h1O5jnHJxjsfypFtcMTJEhicFQwkA3emO565HYZq9Lb+aWL&#10;fvSWyUkXA6DIzgEk85HTHFOhhFvCwRBJ8wGAQpyTyB6DvxnpRdIVimtmzQ/I4RlAwrEE98nPbOQf&#10;Xipo8guHVgTIq7TtYMu3PUdunTt2qRWlQqiWxwzbyySjCkZHtkfN0xzQ88lwyutsY3bLbfN5GMfo&#10;ee/rTtcdrAGUoXVVVkOCMYJGDzjv/hUk0EJBEhK/Pt+fne2P0zn1xSSzCJ1jlcRqu0MqjJBx0Axz&#10;2/WlMEcu55IVXJJaXBTJPt+XBpaXEQvFHGH8ubzRnKpIxPOTzkH260wi5lZfl2J6OqnaMHBxjPUd&#10;x7051gl3otwdoXKqGLDp7nqMelRbfKP+j3AjHILEb+Me2OnFPQLk880s9sYYZHjZ1ABAUjkjr+Xp&#10;x71HHdTRwNJJMLqcny1zCAW5A4we/wDM04RNArKZlYSZUr5ZKnjHTPX/AOvU+WjYkTFMIcsP4fpx&#10;2HvQO5G9xG6iJiwViGYZBJxnsGP6YzU0V2BOYFR1UFsOuQDgd27dRxVea2mdCYZXV921sMFGc9/m&#10;6YI45+lOazkRflaKMA4ORkY56jv/APXp8qC1yw0wltcou8cgoshIYZI6jHcdDSLNE6faE2EsWVcc&#10;54z+XTpk8getZv2G4Z48SwPLu3Kiyc7ieTgqcnAHQ9vXNW4IJI4WYskT+ZhkLjbn/aJIz37d6XIK&#10;zJt7FgVYFgSka7gDkfl39cVN9tE2w42SSAliw/i3Hn2z/gfcRw2O5iX8m3AHLs6lgM55wc5yf5VF&#10;KIlR5PtBZVOMoGbeTj1BHcj0pcqBEzuJJQHhbcgPl429OfT8O3AxUcOqQIzSokqoGLKGUjgDkjuf&#10;rTPOCb+Dtc5YOw6cjHT6cdakto7dwW8lS6LkFl3DJxg9/bvnp+K5UDtcfbXIlkLrKyKv7wqeGYDt&#10;nGff86dLfhI1IjR2lysgxnYOMfN1BA9/4qRmADr5m7I+YY249iev+etV7qNkaNHdozsw0Z5Pbvn2&#10;Jp8iGmO+0PDNsQPjOCRz/D6/XP51DLqF3sKgupdgE8xTyfc9CM4I96JPMdxgqwZiQ0Qyc+vHPamx&#10;lo5/NCq8eBhtxDD26ZHT0o5FcAS+kjRN8kEsiMWVXcE5OMjJOADzx689ub/2mS4QtcLtEWDhiGJB&#10;HUdx1/P0rOAfCLJZ24CE53ZDNwcbhxnHBB/Q1XhiuI5VkkkhihZ9xVPvEf8A6iKtwT6j0NyXyp0X&#10;fsKhg4xkKpGe319fWpo5YZJAFyofBAd8gDgY9BjHbmsd7e4MzhbuNY5B914w2OexIIPtTg5s02R5&#10;dlA6t93/AHcYA/Ws+TzEarSMrFU8t8ggDBIzklcE9Twv5UyRllEMcm6EFxu4AOOM5/Os37WrS+Vc&#10;IfMHACEnj9CR9KcxYbrcxjAHUD5cc4z3pcoi29zPHiGK1aYMVCOckYJzk8dO/pwKhTMVt5PlruZW&#10;RgIj3Jyx49sn8OD0qvHd/LJtZioYFiFxux0HAznNPaSZXCgszjLdfQjr+PBosFyO6ggk8p2VoGUB&#10;UiU59cc5zjI/HPeiaEW0StHgnoZE/h4JznOc89fX8aV7h5pWSQDluS5A6/Tp/nmmm48stidVOBmQ&#10;gscfiQOgHr1p6hc5/wARTLJdRqrllRMAsMHqTWKTWx4jt5BqHnoFMciKwCc4459x+NYrZAyRivQj&#10;LmVykR96c3Y+1Jjv2pGqhDFJDbgcEdCO1X7PUfKf94owf4un5jvVIKewz9KdsbAIGPeqjJxd0Jq5&#10;0KlHhV049uoFNxJ/cH5VU0uUpAy7eQduW9D6VqbZ/wDnmv5N/hWdWScrkJWNgCRYCsk+5C2OeDk8&#10;ZOB2P86nguMMJGRS6A7nUAMRnuT1x+lZdvOzneI43AIyrEgj246fn6UjN8/mbdxByVD5wfr3rg5W&#10;XzOxqnUGb5XaSTcF2hmPUZH9aX7QpkXLOVJDMinHOcg/Tp+NZ8TlpGEkm2MgMARkn/P4/WkuLq2t&#10;kB3CJychhk7z/P0qeW7J1NKC9CFiAwB67hySfU05hIrLJFcbiuAPpjuehPFVFmE5GAplKjgcfLx1&#10;/XmpJoG85IY5SVGd5B+8uD8oz1NKwDyHG1pJUJU7iSTkD6596gkXy1t5Ji0cUbeYI5PcnGR9McdM&#10;mq8koRpI2hAduRyvAHuD159KkYR3NvIoCqmSmPMJDHoO/tx/9eqSHYeNRgmZ/LYtH/GFGBz0/rVi&#10;S+SSU7ZGO4BjuHfgE/yqittbWrxhodkYfcGaMgKehJPbGT17VEIZIxJvDEMzMY3PCgZ+6xwevQ0+&#10;WPQbRca+jEnmk53DBJJGew/pSG/h3yqGKq38CDge/XKkZNVnDygFYgAesbtjbjHrn9Pf60/7FGpV&#10;cAKEGdzc49Onr09cd6SSQtUWEd/L2ebK0ed3DZAz+v8A+r3ponuYJpGdYY45CQZM7iR1GFHJ49ce&#10;9VZntfMKuGUqTnBAIPJIAz68/nVj928ByyhUbiFj2PXGDxwB1FFh3I5prmfakeYpCV2MzjL8/T+h&#10;+tPgEv2xkuJo2XO0b/4B1I988j8c9qlLb44yoEjqMBZRnj2IPXr19vpSpArLGvloXQDOSSV44xjq&#10;ecY6U3ZICWV4w8Mkku5dhWN3GFU57dC3ODkY6YqK3ad5RJI+EUY3EYHI7gc/r2pJJI7Z5pEjO7oc&#10;x4cnoOgH4/h2zhBdlwzSFYQyZBeXOfUcfWl00Ey5G4/555iLYZQQQQT2/L8f5NvFKXKywxqvy5JD&#10;FiGJwenHXk49+eKiuHhgiiMfmELHkjB+bPXjtkY96R5sK0QkMz4DgE4Gcd++enrUJMBJLe5DBhIf&#10;kOB8xyMDOAPTr+f41Fa2vlXBLPkcBZQcE8fy46dPyp8s9uXhgwcBh83Tkjv+I/Wnsknm7YbhBs6k&#10;EZUdev8AnpVcztYB8yKMK6qSGLD5SNxAwM/l/Prmo44kMYkUgtsyTzhOc+vp37Z60rOYkkbCMmRk&#10;g9eucnoB/j+NQiSTzFWSPHPRQMIM9OaQiTy/OxueRAOiCTBHuPQ/j07VI0sMbGEkqVYZ/eZ4wehA&#10;9xmq0m10Ksw3x7jycbic/wBAKWW4chct5CtkgueCeBwO+P6VVhjo5lSNm8pwwYh1zhcdPoR+JJxR&#10;veV1VkVdi5ZTwBxwSTj35/wpcrOyqIzOWYFQi/Ln07/596SWSI3DyP5YVcZY8dOOen+FDsBCN0kg&#10;DK+8cDywPlXOMHnP4/jxVp/3kamOTylUbU3LtY88e+OM471D8s7h5IpBvBfd2Hbnj9MetTlftV6s&#10;cUeJgTtUtgg+nT36mhDKiSg4g+fYhCjgZb6YJI+n1qwtxGs8iIrSSRj5QhOSSSM5+nU/yq/Pod8j&#10;7WJ85sYhVwrFvY4wRn05rNnxbNO0MY86PC3BClTnjIHA55Hr65p8qG00NaSOQPJCViLYAZt2eMHB&#10;z/Orf25Ui2lVwrZyTxJ+Hpkn+VVmm+0KEaGRUJyWlwRk47c8e3XimSpIVG0JFsGUXafmweBx+f8A&#10;nlNXZJahvIdxJEPnnKkxqDjk89c+nFPNyz24eNVwhLGMIOvr7knPJNZcZjh3XLh8sowCT97gDbnG&#10;Ovrx6Uq3biT5oJVUJnIIw2RnBHbjsPaq5GOxopcuqlyruGAPYhMfU+5/yKabiQ/8tM8kKPMBAPQn&#10;A6mqweV97QQhSQSvmsQe+BnPHX3NSOYbT9zMhSR4yxWQhu/fHHYcik42HYjtp2u52VJGVEGCMcHA&#10;44Hp/j71aVVkZ4N4K5BYIxOff86gH2eZpN4ZpSoVdwUnqOfX1704FYSG+Qr8pOTyD6YPSh2Fcd8m&#10;5YWcxoQdrKMd+4wcikkijJCiVdyjBC9GHQDP1qGRBICVV23k5xgZ7kf5x0/GpC6y4kkiIVeWwoOc&#10;jHPp/n1oFchlZo22RrbnYpYkx5yevrk//XqLZMsBL7VdG4KNkk+gH4/me1PCSLtPn4J+YeYoZgv1&#10;7cd896Uq5kJVD83Bwx7HjHb/AD+NUrlJ2E04SNvV2kyFyS44A79SQOcdSP8AGSe4kZgkM6hFXnjO&#10;P17dPyqGWZrSMRuMx5K/KuCTzxjvyD/9eniXzGDGNfl9EAzn2PJpdbjkkixvaF2AdgqsVLbCSxAI&#10;7d+lMjPmuoZiA2S3H+cdKfDEwlZy6NECDuUKMjnj/PqaZIUZ2UEI27nBwTgevcdeKWnUzJIWllcK&#10;2UfCryQW78Z5+nvUit9njclsSZznn8+nHcVTb5gUiulQZAZsAbeQRx3A/pTmjLRjk3QzuV3AUY5+&#10;bHp2579qaj1GWIbiVEba5mZmyWWTPTj7pyR+BqRFSZkYsxeNSNj8nHXI7+v51kXE0kTj5Nn93BJb&#10;J75IGevr2pBNIu7E2AGHH3mHy9//ANVVyMdjUE+YgyliIxu3FeSBznjv39ah1a+NrG0rh5ASEcLg&#10;Zx+OOpNVUiL4KTysFbDbXICjGM8dfp6VDJBJJImdpUAgl3Zs+uOv9KFFXHoXbS7MkG793GjqV8st&#10;khehH4iplnjRmPmMwcMcKMDrnH0qg1sgVIpInw5+U+YOSPb6d/QipI7TydjgsqPnGSvXuP171LSD&#10;cvRfvYVjG0bF3KQoOPXg59aZA251VWDBGwSVwM9OR/nrUd3L5aZQjecApu+b1455+v8ATpEAuFhV&#10;mLDuM5Jxx+p/lS5RdCxIPLmVkIVwBlgu4Hr159SO3HPpSk73YTMXEjEgMBw3bBpVFssI3Suzq2Ni&#10;bQT7HrgVDNOHj/cW7rH8v9585H+fzpuLsIn81ZcshGexKjnPfPtzTpJvLOzgIWYnAHzc9z+P6VWF&#10;yWRdysrLycJtzjsBTI5YnlMZmVWTsOo4xwMZ61FguW/Nj2FnRmyflCgdCPf6g+vFVftdukqrFHIq&#10;7Pmyyjdz0H5Z4zU5bY67BGJAdwLDJ6dh/nrUEgiQrtRWlU8HGcenfrxVJgmPtp5ArFi0O4lkw2WK&#10;45/HtwaPs8jgZjG4LyFbkA9D+lEls4gceTIvmnAZhgE9+vOenQe9CfumaMliOpwCSDnPpx+PpVPX&#10;UHckWBR8rAsEO4Hd0PoRUXlCSFVMRMe1tihsbjjnp1qZEbyxMjHCjbgqCQPUnH+cUyeZXlRf9WY2&#10;6YI3DHA/UGkIkMqg+YSiOW3HkZYZxnpTflErsw2gqAAf4TjnP48f41Al1tlLq2CD2xntg4/EDp6V&#10;IFzhxvkbdkBffr/IUWGDjZh/kOPmAGfmA6cDn+XSlieQqrKVQkZxkD8aRogwaR2aNQNzhk6E+hpo&#10;jaONirKSTgMepHOMfWhisOliWeRmknmhjVjlUUDf6/rjn2pBbNHK3lz7MkZVxkY756knqOKe0smd&#10;rQo4UHH4VGzPuCBvmY5Cg8qc+2Mjk07sabGpc3UflLsfIXy3yMg5+mP5VKZJEgXzQwkkLAFgduM/&#10;559jzURl3FeSEP3Scfdx1/Mj86mWZE3KZFCKuBxt24J9vc+tGj3GtXqKkCxqsvmIq/eGOM8ZI46/&#10;l/jTXuGQOJJVEfIbc2N3PbnOehPvUh8qdWZ5H2bzjcwbCjGCPqeOR2obcQf3chLchG+mAOuPT1ND&#10;WomJLPILYSwOZp3Y5Uccc5PvwffpUovZlhZJFD5X5Nwzgd1HT34qsolZvvKucsNoCj6A4yf88VOk&#10;JbKK25lOefl5I/8A1VDbFcZJIGKfuEGwAAhSePT/AD6GnMs1zMoWbEYXgsvTPUnkflmpXLgqwIZk&#10;++SM5PUdO+fpTGmIgDOoBOPkxnnJ6elPmKuhkyToWhULgudmOdy9uvTtxz+FOFj+7WOTAK9fmzt9&#10;R2PU0xo2kfaIkYZXhwu3HH69/rU+6U4jlzGxOcoccEdD2/lzxmgnRlOUtbkl41+Un5yw4Hfn1NKt&#10;wAVcJK0SsACkRGfY9ulWJnhVWMiZG/ejgZA56gcn+Wajfy5k3CZH28cAjPtxk8fTtVJItFG4nP2l&#10;nQtsboGjyVHXr/hT/tGxSGeQIFyWMbAD05xUssM8Su/zqrEfKUJz6f0qNHBIMuAeoz8wwf5U9CnF&#10;PVF2wigvrvamwsc5xLkjg/d49qlvNOvImLyRsQ2SGj5XPHfrjjPFU5DHIiMVikj6hQM56jtx0pWX&#10;UG8tVlf96ASDn5ffHIPHuaNGQVLu0naRtr5UKRgHAH49zSBLkQuEaVSVGATwBjrj+XSrttNaP5u6&#10;WCQgkYcjd6EgE8j6fkasQqkS+Y0LRyK2QF4zwMcj2/rQxuNtzHjlDoY32l+vzR88d+cEVLJAJbdT&#10;GriRemJCo2+/X/62K0VXP3iWLZOScdf896lRGJWMswYjIycA+nPv/jS5rBzLoZS2lm6HeoDjqh+Z&#10;T+B7/lVaLw/a3LhoyygkEqn8P+FdA8MJjdGVGReJNqlsnpt4HbPXNREwJayLCXiyQVcvyw69eo/l&#10;1o52FzGk8OWu0KJSzDcuVHLN2z+uaJdJt7WRFRWHmDKsVwBgdwccnn862mV4ombcyyzElgCSTx+X&#10;el8q4MTySDbtHCDkYHJwB3J9f0p+1YrmIdOQRlngmjYHhdmM/T2/Gp/s8P8Az7f+OitJlmW4yLYF&#10;FG0PkYOM8gdv6Zo+2z/3P5f41MqjEcpNqE8Vw5XbkADp1+tWZb2aOBpDtJUYGAR/WiitrDZKu+WN&#10;X8wr5h52jpn0qO2Ytt4XlQxyM5+uaKKnoSWElVVVRCg3jccDpVySXyHAjBGBuxu4zxjjpRRWdgWw&#10;wOZ2Acnb5bSYz/dHT9aX7LtljiVysZTcVA6/5xRRQtgHK0iBMyuys6oFLZwDmoXZxeRwbsq0jJk5&#10;zwOv55/DiiimkMgDGS4dNzZicAHPWnTFvtLhnY4wD054HP1oooAcZkNyZki8tkQE4b7+OBnuf696&#10;S3BuAseQGdsbmGccf/X/AAoooYhomdpjDHtjEfAIGc+596mjMi5BkzhScgY70UUmgKplcyRQbv8A&#10;XAgEfw4A/OrDOfMQS4kaPOCc84IOSPx/SiinbQCR5WDvuAZyV3N/eJBOfbpVV7h/OEfAKOASOM55&#10;JwKKKEgHyyr5G4x52/LjPBGD1B/nU3ndIQvzOfvEnjnHSiinYnqCztECdzE7sKQ23bkgZyO/NSjK&#10;BI12mRnGJGQHbz/9b1/woooSRQ3zBFJ5JRW3bwzDgnGR161Wa9kjumjiVFALDpn7o7UUUJaAh1xe&#10;NHAJFXgHaqk52kHGR/hVmO5N1M+9dvqVPPY/rRRSklygWbhSImYOR8oYDA/z3NQfdlVY44kQnnEe&#10;TnA5yeP0oopR2KLw1ab7GqXe65OWCsXKlenp19u9RgTSzpK8wYY2hSg42niiiqbfKNt2IGLRlsED&#10;ABGBjv8A/XNRfa2/dKwLFiFDE8j3/QfkKKKz6ma3LRj3upZiwCqoB5PXrn1pLjYtsCqnHmFdueOm&#10;M/lRRVIsjFyxu/KCrscAFMDac+opoGYIwAqq5ywA9j79OKKKaC+gmxd2Nq5jO4Ej3qZ9OtYgY2Vp&#10;MjIZnOR0zz75ooo6DSIfJV4pkjCx72+9glhjj146Z4wKpGMpfPaLIwIXIkHXJJH+eaKKpGrS5TWV&#10;Ps05i3MwZQDz3Iz0ORx0ou/lZUclgZcDBxgjv78UUVnfUxK5hVbiZHJcKSASeQfX69KS7mW0LlEy&#10;pGQhPA7elFFOOrEtyKAzXKufMVQF+VdmQOfTv3ptxE7hUSXyy2AGA+7wP/r0UVrbUp7iQ28gWbM+&#10;XjHXYBngdcdetWpY9tu8heRmRSuWbIPGf55/OiipmTIjtz5qOvIJXIOc444pY40kYJICx6Mc4zjv&#10;xRRUN2CJJDAqGKKNnQZIGGzjsODxx9Kia2FvcxhZXIDBhnBIIPbiiirg7o0ZFeWmBJNvLSCQL8xO&#10;MHnsQf1qYRXdpps1wLsHMhiIVCO5GeWPoOKKKpfCNErxFZWVZCFIzg89uKqPE+6Ro5SgU8AKPX6U&#10;UVkjMiiRjKEDjJXcpYFtvH19qsRSyb0DPkqAMgY6jP4daKKGSRtFDl3ePe2N+4nn+8Rn8Pyqa1sI&#10;3cQu8jBSF3FuTknP8z+dFFK4D3HlRqiHAwT+uP6VWvZntpkKsSdu5jxlunFFFOO4IuSOQFOFKLlA&#10;pUcdeR6U1h5Jff8AOjAKFHG0Yz1oopwEm2xlvNvCKoI3jB3MW7DH/wBf1qyGW5lkRkAKMDnJx3Gc&#10;evAooqmUNISOWNVUgt0ycgH1x+XftUPkXH2lPKujGJGJxtPHA460UUkMd5rvGZGwwI34IzzxVSGZ&#10;pSrtnLjdjPTHTFFFSxFyJSZAhY4cYx0wcHkVGtv+9VlldSBuGO2M/wCFFFJbgR3G6SRomY7mi3bl&#10;AXOD3AGPx60schhDySfvgzY2OqkDgnuM0UVskhl2OMRMtvEqRoz8BUGFyDVW/kMLxuv92RuepKhj&#10;yfT2+lFFStxx3LEyobRNoZDJksVcjuw4PUc89ahc48luob5SCc8cD/OaKKmW4p7k6KsjgruTjJAb&#10;jn/9Zp0UQgJk+VpCDubYBnGO2MfnRRUi6FK41ExOr+XuVjgKW+7kZqUMxn3NglQrnjrk9KKKY7Kx&#10;MmFR1CjkE+vI47/j+dQyxBjJEGkUZGSHPPI6/nRRTRaLMdnDHExUEy/3yx7Y7VWiDY89myypuA5w&#10;eO4zg0UU/tE3H3VpE6iQDBRQcDgEkA9sU2ERQbX8vPHRWIHpRRQtyh6Rw3AZHiXbuyBgHjjipV+Q&#10;jYzAqMdevb+lFFSwkSKERN+0lm3bST93jp9PYYpXKWwKiGNnESyFyP7x6cfTr9KKKkixNFcMiSS7&#10;QVI2lGGQT1yfWonumaMRIoUtkl25OARwOmOtFFQDBVIkZHO5T90AlcfkaqXWqSvcTRlcbFZiynBb&#10;Hb9aKKaESC6CbNsSjMS49v8AIp/m/wC9/wB9GiikB//ZUEsBAi0AFAAGAAgAAAAhAIoVP5gMAQAA&#10;FQIAABMAAAAAAAAAAAAAAAAAAAAAAFtDb250ZW50X1R5cGVzXS54bWxQSwECLQAUAAYACAAAACEA&#10;OP0h/9YAAACUAQAACwAAAAAAAAAAAAAAAAA9AQAAX3JlbHMvLnJlbHNQSwECLQAUAAYACAAAACEA&#10;ewhqpc4GAAAjHQAADgAAAAAAAAAAAAAAAAA8AgAAZHJzL2Uyb0RvYy54bWxQSwECLQAUAAYACAAA&#10;ACEAWGCzG7oAAAAiAQAAGQAAAAAAAAAAAAAAAAA2CQAAZHJzL19yZWxzL2Uyb0RvYy54bWwucmVs&#10;c1BLAQItABQABgAIAAAAIQC7DJVl4AAAAAoBAAAPAAAAAAAAAAAAAAAAACcKAABkcnMvZG93bnJl&#10;di54bWxQSwECLQAKAAAAAAAAACEArjWnoy9RAQAvUQEAFQAAAAAAAAAAAAAAAAA0CwAAZHJzL21l&#10;ZGlhL2ltYWdlMS5qcGVnUEsFBgAAAAAGAAYAfQEAAJZcAQAAAA==&#10;" o:allowincell="f">
                <v:shape id="Picture 585" o:spid="_x0000_s1440" type="#_x0000_t75" style="position:absolute;top:4044;width:11900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a+UxwAAANwAAAAPAAAAZHJzL2Rvd25yZXYueG1sRI9Pa8JA&#10;FMTvgt9heUJvZmP90xJdpRWEHIpQLVpvj+wzSZN9G7Jbk377bqHgcZiZ3zCrTW9qcaPWlZYVTKIY&#10;BHFmdcm5go/jbvwMwnlkjbVlUvBDDjbr4WCFibYdv9Pt4HMRIOwSVFB43yRSuqwggy6yDXHwrrY1&#10;6INsc6lb7ALc1PIxjhfSYMlhocCGtgVl1eHbKHjbpYvqc9a9nvZcffHTufEuvSj1MOpfliA89f4e&#10;/m+nWsFsPoW/M+EIyPUvAAAA//8DAFBLAQItABQABgAIAAAAIQDb4fbL7gAAAIUBAAATAAAAAAAA&#10;AAAAAAAAAAAAAABbQ29udGVudF9UeXBlc10ueG1sUEsBAi0AFAAGAAgAAAAhAFr0LFu/AAAAFQEA&#10;AAsAAAAAAAAAAAAAAAAAHwEAAF9yZWxzLy5yZWxzUEsBAi0AFAAGAAgAAAAhAIDZr5THAAAA3AAA&#10;AA8AAAAAAAAAAAAAAAAABwIAAGRycy9kb3ducmV2LnhtbFBLBQYAAAAAAwADALcAAAD7AgAAAAA=&#10;">
                  <v:imagedata r:id="rId167" o:title=""/>
                </v:shape>
                <v:shape id="Freeform 586" o:spid="_x0000_s1441" style="position:absolute;left:4393;top:3581;width:7512;height:6520;visibility:visible;mso-wrap-style:square;v-text-anchor:top" coordsize="7512,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/GwAAAANwAAAAPAAAAZHJzL2Rvd25yZXYueG1sRI/RisIw&#10;FETfBf8hXME3TRXXlWoUcVV8tesHXJprU2xuSpK13b/fCAs+DjNzhtnsetuIJ/lQO1Ywm2YgiEun&#10;a64U3L5PkxWIEJE1No5JwS8F2G2Hgw3m2nV8pWcRK5EgHHJUYGJscylDachimLqWOHl35y3GJH0l&#10;tccuwW0j51m2lBZrTgsGWzoYKh/Fj1Vw9lVzRCP9yujz1/3zZvrQGaXGo36/BhGpj+/wf/uiFSw+&#10;FvA6k46A3P4BAAD//wMAUEsBAi0AFAAGAAgAAAAhANvh9svuAAAAhQEAABMAAAAAAAAAAAAAAAAA&#10;AAAAAFtDb250ZW50X1R5cGVzXS54bWxQSwECLQAUAAYACAAAACEAWvQsW78AAAAVAQAACwAAAAAA&#10;AAAAAAAAAAAfAQAAX3JlbHMvLnJlbHNQSwECLQAUAAYACAAAACEA3nL/xsAAAADcAAAADwAAAAAA&#10;AAAAAAAAAAAHAgAAZHJzL2Rvd25yZXYueG1sUEsFBgAAAAADAAMAtwAAAPQCAAAAAA==&#10;" path="m7511,l1559,,,3240,1559,6519r5952,l7511,xe" fillcolor="#ac1f24" stroked="f">
                  <v:path arrowok="t" o:connecttype="custom" o:connectlocs="7511,0;1559,0;0,3240;1559,6519;7511,6519;7511,0" o:connectangles="0,0,0,0,0,0"/>
                </v:shape>
                <v:shape id="Freeform 587" o:spid="_x0000_s1442" style="position:absolute;left:5952;top:6472;width:20;height:879;visibility:visible;mso-wrap-style:square;v-text-anchor:top" coordsize="20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8TxQAAANwAAAAPAAAAZHJzL2Rvd25yZXYueG1sRI9Bi8Iw&#10;FITvC/6H8IS9LJruropUo4iy4EVBqwdvj+bZFpuXbhO1+uuNIHgcZuYbZjxtTCkuVLvCsoLvbgSC&#10;OLW64EzBLvnrDEE4j6yxtEwKbuRgOml9jDHW9sobumx9JgKEXYwKcu+rWEqX5mTQdW1FHLyjrQ36&#10;IOtM6hqvAW5K+RNFA2mw4LCQY0XznNLT9mwUHBNO9rt/i4cF/q7d+csv74OVUp/tZjYC4anx7/Cr&#10;vdQKev0+PM+EIyAnDwAAAP//AwBQSwECLQAUAAYACAAAACEA2+H2y+4AAACFAQAAEwAAAAAAAAAA&#10;AAAAAAAAAAAAW0NvbnRlbnRfVHlwZXNdLnhtbFBLAQItABQABgAIAAAAIQBa9CxbvwAAABUBAAAL&#10;AAAAAAAAAAAAAAAAAB8BAABfcmVscy8ucmVsc1BLAQItABQABgAIAAAAIQCQHN8TxQAAANwAAAAP&#10;AAAAAAAAAAAAAAAAAAcCAABkcnMvZG93bnJldi54bWxQSwUGAAAAAAMAAwC3AAAA+QIAAAAA&#10;" path="m,878l,e" filled="f" strokecolor="white" strokeweight="1pt">
                  <v:path arrowok="t" o:connecttype="custom" o:connectlocs="0,878;0,0" o:connectangles="0,0"/>
                </v:shape>
                <v:shape id="Text Box 588" o:spid="_x0000_s1443" type="#_x0000_t202" style="position:absolute;left:5456;top:6499;width:308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Arial Narrow" w:hAnsi="Arial Narrow" w:cs="Arial Narrow"/>
                            <w:color w:val="FFFFFF"/>
                            <w:w w:val="105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w w:val="105"/>
                            <w:sz w:val="60"/>
                            <w:szCs w:val="60"/>
                          </w:rPr>
                          <w:t>6</w:t>
                        </w:r>
                      </w:p>
                    </w:txbxContent>
                  </v:textbox>
                </v:shape>
                <v:shape id="Text Box 589" o:spid="_x0000_s1444" type="#_x0000_t202" style="position:absolute;left:6519;top:6315;width:3514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78" w:line="208" w:lineRule="auto"/>
                          <w:rPr>
                            <w:rFonts w:ascii="Arial Narrow" w:hAnsi="Arial Narrow" w:cs="Arial Narrow"/>
                            <w:color w:val="FFFFFF"/>
                            <w:spacing w:val="-15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spacing w:val="-14"/>
                            <w:sz w:val="60"/>
                            <w:szCs w:val="60"/>
                          </w:rPr>
                          <w:t xml:space="preserve">PILOTS, </w:t>
                        </w:r>
                        <w:r>
                          <w:rPr>
                            <w:rFonts w:ascii="Arial Narrow" w:hAnsi="Arial Narrow" w:cs="Arial Narrow"/>
                            <w:color w:val="FFFFFF"/>
                            <w:spacing w:val="-9"/>
                            <w:sz w:val="60"/>
                            <w:szCs w:val="60"/>
                          </w:rPr>
                          <w:t xml:space="preserve">REPLICATION </w:t>
                        </w:r>
                        <w:r>
                          <w:rPr>
                            <w:rFonts w:ascii="Arial Narrow" w:hAnsi="Arial Narrow" w:cs="Arial Narrow"/>
                            <w:color w:val="FFFFFF"/>
                            <w:spacing w:val="-4"/>
                            <w:sz w:val="60"/>
                            <w:szCs w:val="60"/>
                          </w:rPr>
                          <w:t xml:space="preserve">AND </w:t>
                        </w:r>
                        <w:r>
                          <w:rPr>
                            <w:rFonts w:ascii="Arial Narrow" w:hAnsi="Arial Narrow" w:cs="Arial Narrow"/>
                            <w:color w:val="FFFFFF"/>
                            <w:spacing w:val="-5"/>
                            <w:sz w:val="60"/>
                            <w:szCs w:val="60"/>
                          </w:rPr>
                          <w:t>SCALE</w:t>
                        </w:r>
                        <w:r>
                          <w:rPr>
                            <w:rFonts w:ascii="Arial Narrow" w:hAnsi="Arial Narrow" w:cs="Arial Narrow"/>
                            <w:color w:val="FFFFFF"/>
                            <w:spacing w:val="-62"/>
                            <w:sz w:val="60"/>
                            <w:szCs w:val="6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FFFFFF"/>
                            <w:spacing w:val="-15"/>
                            <w:sz w:val="60"/>
                            <w:szCs w:val="60"/>
                          </w:rPr>
                          <w:t>UP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168"/>
          <w:headerReference w:type="default" r:id="rId169"/>
          <w:footerReference w:type="even" r:id="rId170"/>
          <w:footerReference w:type="default" r:id="rId171"/>
          <w:pgSz w:w="11910" w:h="16840"/>
          <w:pgMar w:top="1580" w:right="0" w:bottom="280" w:left="1000" w:header="0" w:footer="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sz w:val="27"/>
          <w:szCs w:val="27"/>
        </w:rPr>
      </w:pPr>
    </w:p>
    <w:p w:rsidR="00646175" w:rsidRDefault="00646175">
      <w:pPr>
        <w:pStyle w:val="BodyText"/>
        <w:kinsoku w:val="0"/>
        <w:overflowPunct w:val="0"/>
        <w:spacing w:before="100"/>
        <w:ind w:left="133"/>
        <w:rPr>
          <w:color w:val="AC1F24"/>
        </w:rPr>
      </w:pPr>
      <w:r>
        <w:rPr>
          <w:rFonts w:ascii="Arial Narrow" w:hAnsi="Arial Narrow" w:cs="Arial Narrow"/>
          <w:b/>
          <w:bCs/>
          <w:color w:val="AC1F24"/>
        </w:rPr>
        <w:t xml:space="preserve">FIGURE 10. </w:t>
      </w:r>
      <w:r>
        <w:rPr>
          <w:color w:val="AC1F24"/>
        </w:rPr>
        <w:t>MAP OF REPLICATIONS ACROSS KOMPAK TARGET PROVINCES</w:t>
      </w:r>
    </w:p>
    <w:p w:rsidR="00646175" w:rsidRDefault="00646175">
      <w:pPr>
        <w:pStyle w:val="BodyText"/>
        <w:kinsoku w:val="0"/>
        <w:overflowPunct w:val="0"/>
        <w:spacing w:before="11"/>
        <w:rPr>
          <w:sz w:val="24"/>
          <w:szCs w:val="24"/>
        </w:rPr>
      </w:pPr>
    </w:p>
    <w:p w:rsidR="00646175" w:rsidRDefault="00646175">
      <w:pPr>
        <w:pStyle w:val="BodyText"/>
        <w:kinsoku w:val="0"/>
        <w:overflowPunct w:val="0"/>
        <w:spacing w:before="11"/>
        <w:rPr>
          <w:sz w:val="24"/>
          <w:szCs w:val="24"/>
        </w:rPr>
        <w:sectPr w:rsidR="00646175">
          <w:headerReference w:type="even" r:id="rId172"/>
          <w:headerReference w:type="default" r:id="rId173"/>
          <w:footerReference w:type="even" r:id="rId174"/>
          <w:footerReference w:type="default" r:id="rId175"/>
          <w:pgSz w:w="11910" w:h="16840"/>
          <w:pgMar w:top="700" w:right="0" w:bottom="760" w:left="1000" w:header="484" w:footer="570" w:gutter="0"/>
          <w:pgNumType w:start="50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113" w:line="203" w:lineRule="exact"/>
        <w:ind w:left="970"/>
        <w:rPr>
          <w:rFonts w:ascii="Arial" w:hAnsi="Arial" w:cs="Arial"/>
          <w:b/>
          <w:bCs/>
          <w:color w:val="AC1F24"/>
          <w:w w:val="95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795655</wp:posOffset>
                </wp:positionH>
                <wp:positionV relativeFrom="paragraph">
                  <wp:posOffset>57150</wp:posOffset>
                </wp:positionV>
                <wp:extent cx="5732780" cy="5054600"/>
                <wp:effectExtent l="0" t="0" r="0" b="0"/>
                <wp:wrapNone/>
                <wp:docPr id="436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5054600"/>
                          <a:chOff x="1253" y="90"/>
                          <a:chExt cx="9028" cy="7960"/>
                        </a:xfrm>
                      </wpg:grpSpPr>
                      <pic:pic xmlns:pic="http://schemas.openxmlformats.org/drawingml/2006/picture">
                        <pic:nvPicPr>
                          <pic:cNvPr id="437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7" y="4365"/>
                            <a:ext cx="8600" cy="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Freeform 604"/>
                        <wps:cNvSpPr>
                          <a:spLocks/>
                        </wps:cNvSpPr>
                        <wps:spPr bwMode="auto">
                          <a:xfrm>
                            <a:off x="8389" y="5002"/>
                            <a:ext cx="21" cy="69"/>
                          </a:xfrm>
                          <a:custGeom>
                            <a:avLst/>
                            <a:gdLst>
                              <a:gd name="T0" fmla="*/ 11 w 21"/>
                              <a:gd name="T1" fmla="*/ 0 h 69"/>
                              <a:gd name="T2" fmla="*/ 0 w 21"/>
                              <a:gd name="T3" fmla="*/ 55 h 69"/>
                              <a:gd name="T4" fmla="*/ 9 w 21"/>
                              <a:gd name="T5" fmla="*/ 68 h 69"/>
                              <a:gd name="T6" fmla="*/ 20 w 21"/>
                              <a:gd name="T7" fmla="*/ 13 h 69"/>
                              <a:gd name="T8" fmla="*/ 11 w 21"/>
                              <a:gd name="T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69">
                                <a:moveTo>
                                  <a:pt x="11" y="0"/>
                                </a:moveTo>
                                <a:lnTo>
                                  <a:pt x="0" y="55"/>
                                </a:lnTo>
                                <a:lnTo>
                                  <a:pt x="9" y="68"/>
                                </a:lnTo>
                                <a:lnTo>
                                  <a:pt x="20" y="1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605"/>
                        <wps:cNvSpPr>
                          <a:spLocks/>
                        </wps:cNvSpPr>
                        <wps:spPr bwMode="auto">
                          <a:xfrm>
                            <a:off x="8400" y="4995"/>
                            <a:ext cx="20" cy="21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21"/>
                              <a:gd name="T2" fmla="*/ 0 w 20"/>
                              <a:gd name="T3" fmla="*/ 7 h 21"/>
                              <a:gd name="T4" fmla="*/ 9 w 20"/>
                              <a:gd name="T5" fmla="*/ 20 h 21"/>
                              <a:gd name="T6" fmla="*/ 7 w 20"/>
                              <a:gd name="T7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1">
                                <a:moveTo>
                                  <a:pt x="7" y="0"/>
                                </a:moveTo>
                                <a:lnTo>
                                  <a:pt x="0" y="7"/>
                                </a:lnTo>
                                <a:lnTo>
                                  <a:pt x="9" y="2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606"/>
                        <wps:cNvSpPr>
                          <a:spLocks/>
                        </wps:cNvSpPr>
                        <wps:spPr bwMode="auto">
                          <a:xfrm>
                            <a:off x="1388" y="6645"/>
                            <a:ext cx="3255" cy="716"/>
                          </a:xfrm>
                          <a:custGeom>
                            <a:avLst/>
                            <a:gdLst>
                              <a:gd name="T0" fmla="*/ 0 w 3255"/>
                              <a:gd name="T1" fmla="*/ 716 h 716"/>
                              <a:gd name="T2" fmla="*/ 0 w 3255"/>
                              <a:gd name="T3" fmla="*/ 0 h 716"/>
                              <a:gd name="T4" fmla="*/ 3254 w 3255"/>
                              <a:gd name="T5" fmla="*/ 0 h 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55" h="716">
                                <a:moveTo>
                                  <a:pt x="0" y="716"/>
                                </a:moveTo>
                                <a:lnTo>
                                  <a:pt x="0" y="0"/>
                                </a:lnTo>
                                <a:lnTo>
                                  <a:pt x="325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C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607"/>
                        <wps:cNvSpPr>
                          <a:spLocks/>
                        </wps:cNvSpPr>
                        <wps:spPr bwMode="auto">
                          <a:xfrm>
                            <a:off x="5965" y="6852"/>
                            <a:ext cx="1518" cy="770"/>
                          </a:xfrm>
                          <a:custGeom>
                            <a:avLst/>
                            <a:gdLst>
                              <a:gd name="T0" fmla="*/ 0 w 1518"/>
                              <a:gd name="T1" fmla="*/ 0 h 770"/>
                              <a:gd name="T2" fmla="*/ 0 w 1518"/>
                              <a:gd name="T3" fmla="*/ 769 h 770"/>
                              <a:gd name="T4" fmla="*/ 1517 w 1518"/>
                              <a:gd name="T5" fmla="*/ 769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18" h="770">
                                <a:moveTo>
                                  <a:pt x="0" y="0"/>
                                </a:moveTo>
                                <a:lnTo>
                                  <a:pt x="0" y="769"/>
                                </a:lnTo>
                                <a:lnTo>
                                  <a:pt x="1517" y="76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C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608"/>
                        <wps:cNvSpPr>
                          <a:spLocks/>
                        </wps:cNvSpPr>
                        <wps:spPr bwMode="auto">
                          <a:xfrm>
                            <a:off x="8068" y="225"/>
                            <a:ext cx="1759" cy="5715"/>
                          </a:xfrm>
                          <a:custGeom>
                            <a:avLst/>
                            <a:gdLst>
                              <a:gd name="T0" fmla="*/ 0 w 1759"/>
                              <a:gd name="T1" fmla="*/ 0 h 5715"/>
                              <a:gd name="T2" fmla="*/ 0 w 1759"/>
                              <a:gd name="T3" fmla="*/ 4373 h 5715"/>
                              <a:gd name="T4" fmla="*/ 705 w 1759"/>
                              <a:gd name="T5" fmla="*/ 4373 h 5715"/>
                              <a:gd name="T6" fmla="*/ 1758 w 1759"/>
                              <a:gd name="T7" fmla="*/ 4373 h 5715"/>
                              <a:gd name="T8" fmla="*/ 1758 w 1759"/>
                              <a:gd name="T9" fmla="*/ 5714 h 5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9" h="5715">
                                <a:moveTo>
                                  <a:pt x="0" y="0"/>
                                </a:moveTo>
                                <a:lnTo>
                                  <a:pt x="0" y="4373"/>
                                </a:lnTo>
                                <a:lnTo>
                                  <a:pt x="705" y="4373"/>
                                </a:lnTo>
                                <a:lnTo>
                                  <a:pt x="1758" y="4373"/>
                                </a:lnTo>
                                <a:lnTo>
                                  <a:pt x="1758" y="571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C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609"/>
                        <wps:cNvSpPr>
                          <a:spLocks/>
                        </wps:cNvSpPr>
                        <wps:spPr bwMode="auto">
                          <a:xfrm>
                            <a:off x="5115" y="225"/>
                            <a:ext cx="1312" cy="5754"/>
                          </a:xfrm>
                          <a:custGeom>
                            <a:avLst/>
                            <a:gdLst>
                              <a:gd name="T0" fmla="*/ 0 w 1312"/>
                              <a:gd name="T1" fmla="*/ 0 h 5754"/>
                              <a:gd name="T2" fmla="*/ 0 w 1312"/>
                              <a:gd name="T3" fmla="*/ 3553 h 5754"/>
                              <a:gd name="T4" fmla="*/ 1311 w 1312"/>
                              <a:gd name="T5" fmla="*/ 3553 h 5754"/>
                              <a:gd name="T6" fmla="*/ 1311 w 1312"/>
                              <a:gd name="T7" fmla="*/ 5753 h 5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12" h="5754">
                                <a:moveTo>
                                  <a:pt x="0" y="0"/>
                                </a:moveTo>
                                <a:lnTo>
                                  <a:pt x="0" y="3553"/>
                                </a:lnTo>
                                <a:lnTo>
                                  <a:pt x="1311" y="3553"/>
                                </a:lnTo>
                                <a:lnTo>
                                  <a:pt x="1311" y="575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C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610"/>
                        <wps:cNvSpPr>
                          <a:spLocks/>
                        </wps:cNvSpPr>
                        <wps:spPr bwMode="auto">
                          <a:xfrm>
                            <a:off x="1715" y="225"/>
                            <a:ext cx="245" cy="4308"/>
                          </a:xfrm>
                          <a:custGeom>
                            <a:avLst/>
                            <a:gdLst>
                              <a:gd name="T0" fmla="*/ 0 w 245"/>
                              <a:gd name="T1" fmla="*/ 0 h 4308"/>
                              <a:gd name="T2" fmla="*/ 0 w 245"/>
                              <a:gd name="T3" fmla="*/ 4307 h 4308"/>
                              <a:gd name="T4" fmla="*/ 244 w 245"/>
                              <a:gd name="T5" fmla="*/ 4307 h 4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5" h="4308">
                                <a:moveTo>
                                  <a:pt x="0" y="0"/>
                                </a:moveTo>
                                <a:lnTo>
                                  <a:pt x="0" y="4307"/>
                                </a:lnTo>
                                <a:lnTo>
                                  <a:pt x="244" y="430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C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" y="91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91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3" y="91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8" name="Freeform 614"/>
                        <wps:cNvSpPr>
                          <a:spLocks/>
                        </wps:cNvSpPr>
                        <wps:spPr bwMode="auto">
                          <a:xfrm>
                            <a:off x="8782" y="4598"/>
                            <a:ext cx="20" cy="954"/>
                          </a:xfrm>
                          <a:custGeom>
                            <a:avLst/>
                            <a:gdLst>
                              <a:gd name="T0" fmla="*/ 0 w 20"/>
                              <a:gd name="T1" fmla="*/ 953 h 954"/>
                              <a:gd name="T2" fmla="*/ 0 w 20"/>
                              <a:gd name="T3" fmla="*/ 0 h 9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54">
                                <a:moveTo>
                                  <a:pt x="0" y="9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C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Picture 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7" y="7487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4" y="7780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7226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7B84A" id="Group 602" o:spid="_x0000_s1026" style="position:absolute;margin-left:62.65pt;margin-top:4.5pt;width:451.4pt;height:398pt;z-index:-251651584;mso-position-horizontal-relative:page" coordorigin="1253,90" coordsize="9028,7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QRnagoAABVYAAAOAAAAZHJzL2Uyb0RvYy54bWzsXG1vm0oW/r7S/gfk&#10;jyu5BgzGWE2uUjuurtTdjfZ2fwDB2EbXBhZwnN7V/vd9zhkGjwGTNHZ7m4ZWsYEZn5k558zznHnj&#10;/S+P2432EKRZGEdXPeOd3tOCyI8XYbS66v3787w/7mlZ7kULbxNHwVXvS5D1frn+61/e75NJYMbr&#10;eLMIUg1ComyyT6566zxPJoNB5q+DrZe9i5MgQuIyTrdejtt0NVik3h7St5uBqeujwT5OF0ka+0GW&#10;4elMJPauWf5yGfj5P5fLLMi1zVUPdcv5M+XPe/ocXL/3JqvUS9ahX1TDe0Ettl4YodBS1MzLPW2X&#10;hjVR29BP4yxe5u/8eDuIl8vQD7gNaI2hV1rzMY13CbdlNdmvklJNUG1FTy8W6//j4S7VwsVVzxqO&#10;elrkbWEkLlcb6SapZ5+sJsj1MU1+S+5S0UZcfor93zMkD6rpdL8SmbX7/d/jBQR6uzxm9Twu0y2J&#10;QMO1R7bCl9IKwWOu+XhoO0PTGcNYPtJs3bZGemEnfw1j0u8M0x72NCS7Zcpt8WtXN+Fy9FPHHXHq&#10;wJuIYrmqRdWu3yehP8FfoVRc1ZT6tPPhV/kuDXqFkO2zZGy99Pdd0of9Ey8P78NNmH9hX4aGqFLR&#10;w13ok6bpRrWPI+2DdCoWFhqShWQ+8SuPWsXW0aJ4uvaiVXCTJegIUBsEyEdpGu/XgbfI6DHZ8VgK&#10;3x7V5H4TJvNwsyHz0XXRZvSlii82qE34+Sz2d9sgykXHTYMNmh9H2TpMsp6WToLtfQA/TH9dGOwr&#10;8IdPWU7FkWdwZ/qvOb7Rddf80J/a+rRv6c5t/8a1nL6j3zqWbo2NqTH9H/3asCa7LIAavM0sCYu6&#10;4mmtto09p8AY0Se5b2sPHiMIaYorJL+5inhEKqG6Zqn/Lygb+XCdp0Hur+lyCc0Vz5G5TGA1HzRL&#10;NsjQy57sOMZoDG+Ak6PX2gLEZPcZU3fhDjC0Kx0ArpFm+ccg3mp0AV2jpqxr7wHtEG2TWajWUUwW&#10;57ZsoqMHaIR40mQlV3dvx7djq2+Zo1tYaTbr38ynVn80Nxx7NpxNpzNDWmkdLhZBRMWcbyTWebwJ&#10;F9JPs3R1P92kwnhz/se+Dgscsg3IWQ7VkIYlYQfHcw3T0j+Ybn8OzfetuWX3XUcf93XD/QCcsVxr&#10;Nj9u0qcwCs5vkrYHyNmmzVZSKk2OprRN53/1tnmTbZiDYDfh9qo3LjN5E+r6t9GCTZt74UZcK6qg&#10;6h9UIXxe+Lp0UqTSJf6IJEDfmcQE3D2vnxF5NxHfb2svCdBkEqsiIJBdMNQ8DQIKCgCBFrW6yCgZ&#10;KlPpiUWIFMr2rP41Ho5d7l+2LlhQ+ALRkwkUJXoZuYW6Jaf5O9G3yHFkf0JAsChAbLUo6v4Z3XO5&#10;3SDM+NtAMwxtr0EkG+KQBWWUWXRtrYnCSJoUYh7laJIBhixl2HajEEvJ4jZWxFZyjMaNQhA2lOWY&#10;eqMUYFWZxRg2SoFpD1malQKLlFkOSoFrljr21gLGvIn/GBV6x5UGEqQwgyyTxBlFEGQEGPGz4D7O&#10;T6knMkPZlJnZFuUhV0tmKJUyMyw/mRnKo8xO4UvtkqEjyiwdjzOLEoq2Ep5XI920pyHSvRcehoiD&#10;VMSKwCWhC/nzmt2Znm7jh+BzzOk5R1pIRZkykDokbyI1m9CmLdssE+V3wrJEjxqNi7bKRPktMplC&#10;lCF1LVPlt8hlHFdLJvqbOAvQlaAUaml5wU0mTSld9DSYAszxv6jlUbavIsHXyhgYdBTEcAZJSKQV&#10;0HwfL74gqkljxBywL8aLuFjH6R89bY+x11Uv+8/Oozh682sE6nANy0K2nG8s2yGfSNWUezXFi3yI&#10;uurlPfRzupzmuMNPdkkartYoScSTUXyDYcgy5DiH6idqBSehG7DXd6MxdIQajXHXoYqA7y5HYxbF&#10;gui/lutWwkTSKdGY4B70jbNozCHYL8ZiB46qslid52osVpOhspgD5qjLqJFYTYZKYmCoJiEqiTU3&#10;RuWwgwwo7idjH4LJkjxfRCjwLBAKDNVEKGLY8jw+kawo4V1+q3QivA6VlonyW2Q6Lk6mXYYnbNu2&#10;bA4/UXzHEy8aTHQ8gVnLE8Md4sAaT4woLrk0TxjDsYgtRyOrwhNDE1GdmE8zuGz4+llUQSMEFtoy&#10;5HGMEVAanyJqPTBKlS+aBKmMQUDdIEalDIiwTlRJ5Q1FEjTw42M+KnkejAvDA8hJf01ILiKLQrso&#10;rn1sIBFfQrD8FjBNRjgaaIhkSH0yjj+ao6IBjWE6iHqoxkeYfDRfcjM15mYjdD8d/f78E19Qu5zW&#10;49iYpky6QB4uVeCuXDGxEODWAJqDlksDtO1impcC+dHY5lWZw3yUYRvAbl7wcGQnOxugWWgLQDMa&#10;iuLaJqWaxKjw7IxcAui6IBWgIYQi8iZZKkAfyYIHvwGIZpVQrE0aPA3R0ivaARr6a52YITOwC1Yz&#10;diDdtKZbX0JqZ6SvXp3oQLqyWn4qikbMWANpnoO8NEiPdcxtEkibWK9h8JRrclj2wpwPYbTtGJwG&#10;650P0iT1CZCW5bWidIMcFaWtoUNz9k2iVJx2dJtgukGYCtMtwtQ5GIgZn5CmTsS0SIMpytWCFmnq&#10;ogJaaCkNfRUkwmF+0wLHn7+yILwe9MSecy4/kalbCQr+x73vyYzkDV+ZkzzjqPCO9DrSwwD4R11i&#10;sIDfNdJjsrg06dkGCK2Z9IYGqFeQXjlNej7pkdQnSU+U10p6DXJU0hvatiC9uiiV9Iwhr+Djq1Yr&#10;lfVapB2x3mlpKuvZzlHdfj6eQovOm7xie9DICKqyzh4akfWO0P+w2lAsR8Nu3Amen5NseCSzY5SO&#10;UX5kRgHqVRnF4JmFSzOKQUOkRkYxsTjBhGINdbmL5GxCIaFP8Iksro1PGsSodAIRtHrdJEmlE9Oi&#10;tYgGWSqZVGS9Cvg/G9HZ9gB01uD5Ywm9fW0ZdihGCJWMHUp3KP0ilC62yhY7gnFX2yHbsG++ctYF&#10;v/p+xw0IawXg38njBghygJTUEtqU+9McNzA5QJQrXuqu7+64QXHexqbzOJi+dIudynJi05TndOgC&#10;vgF4lIQszxF0Rw26owaXPGpA8IO/VwSkGOFXgZQnCzogfXPntiy3A1JseFMO1l14VVRl7+7Mloxp&#10;+KCW2MVzOLP1+oAUc6BVIOU5tA5I3xyQOu4Q0ytdRMpvDSjfPnB6w+NXby/pgLTxoDdBTRVIaQL0&#10;2x9+tbBmXZuA/TaHX50xFu7Qtyzb5WnWw2ZDeWrIvdyCXvuxIZdXuoriWudfefyp5lCnX2m/4qHO&#10;f8rWwPNnQDEExwQoNeP0/Cf0VYzD23f7ydF6t8+a3zPzzLdAXDhYhUuUERqByOvbZ/36Ysjy7OVd&#10;OavJ6z9dDPn2YsihVexotvA2FV4D7OY1W4/NdFHkt3uFyquDUhvxSHU4zgf2Oih9c1BqGUOxYO7Q&#10;m9s6KJWvA+wG5MeHML/P26heH5SWBwnvyqiUI5IOSt8clOLdlgWUmmZx/r2LSruolGYjj9jk+0Ap&#10;vzMV757lrR3Fe3Lp5bbqPb9B6fA23+v/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fGnEKt8AAAAKAQAADwAAAGRycy9kb3ducmV2LnhtbEyPQUvDQBSE74L/YXmC&#10;N7ublEiM2ZRS1FMRbAXxtk1ek9Ds25DdJum/9/Vkj8MMM9/kq9l2YsTBt440RAsFAql0VUu1hu/9&#10;+1MKwgdDlekcoYYLelgV93e5ySo30ReOu1ALLiGfGQ1NCH0mpS8btMYvXI/E3tEN1gSWQy2rwUxc&#10;bjsZK/UsrWmJFxrT46bB8rQ7Ww0fk5nWy+ht3J6Om8vvPvn82Uao9ePDvH4FEXAO/2G44jM6FMx0&#10;cGeqvOhYx8mSoxpe+NLVV3EagThoSFWiQBa5vL1Q/AEAAP//AwBQSwMECgAAAAAAAAAhAPpfdVd0&#10;PQEAdD0BABQAAABkcnMvbWVkaWEvaW1hZ2UxLnBuZ4lQTkcNChoKAAAADUlIRFIAAAI9AAAA7QgG&#10;AAAAVDDEBwAAAAFzUkdCAK7OHOkAAAAJcEhZcwAADsQAAA7EAZUrDhsAAAAZdEVYdFNvZnR3YXJl&#10;AE1pY3Jvc29mdCBPZmZpY2V/7TVxAAD/kElEQVR4XuxdBUAcy7LtFXYXd3dCQtyIEnd3d3e/cXd3&#10;vXF3d3d3N4iQBHeXhZV3agi5JIGwi8Te9v95N4GR7pqZ7uqqU+cIp06dyqgZGxsvDA8LO8rj869w&#10;P9A0jQU0FtBYQGMBjQU0FtBY4C+ygDB1LHfu3Omqra3dtlWLFn1v37177C8ao2YoGgtoLKCxgMYC&#10;GgtoLKCxABNOmjRJNGb06FXh4eEmZmZmPnv27Vvp6OiocXo0L4fGAhoLaCygsYDGAhoL/FUWEM6e&#10;PbtZQGBgHS0hgj5KpuRLeHFhjsExVtpWBxIVCXm0ksWPykkqb7j56uqTv2rkmsFoLKCxgMYCGgto&#10;LKCxwP+VBYRPnz4tm5goNZErmFzmJHUQVeOzOFkse8d/2wVOEGN8VvFDwvuBlnksvRzf5mkUyAt8&#10;839lIc1gNRbQWEBjAY0FNBbQWOCvsIDQwMCgrESSHBgZHWUpfxWjy6pqpwxM8Xl8cvxXxHhBlkFu&#10;EYrIZ+UjKpbyjvR+/u3oJ3VsYJl4dVoNXlxkaZ5c7ilqOOP6tO1Xvzvur7CaZhAaC2gsoLHAX2CB&#10;MmXKONWtWzdg2rRp0r9gOJohaCyQqQWEenp6sd7eH6zFImGcNFShq5QqGU/I+/5EOEFJllLxNd1L&#10;T910CkwZ0GDQhnnr5vnRgaPyfhzD9jabzZMmMzlCQzwKEe1sw0ZalDjA63u6r4SxmPQ+KuCJtPHz&#10;hEx7qTlAYwGNBTQW0Fggxy1w6tSpGocOHdK3tbVdkuMX11xQY4Hf0ALChQsXNu3atesUhULRXmYk&#10;UGrpi5NkCUnijPqq0FPwXhk8nzroZr8pIhedxKbBnxIFnneMA2ouZmIh/8tpiSIdJt/Xv0XEgmIt&#10;5ltXjnO2s5pb26Lu2hMPTwTZ6dpV/mj+fvrAzf3LlLUqVc470FeDF/oNX47c7pLG6c1tC2uur7HA&#10;jy0QFhZWqVevXquuXNEwlWjelf8PCwgp0uLi4jL6w4cPHolRyXZJOyOSha0N+IpkuVaGJlAglqOv&#10;5OmKwrSrv32snQRAkMy1Ng6XpZzC47GYi5tZZKgecxNGsbKWnrq3nGKmrQl7P9nAziDopuV7G6TM&#10;CDjNrkVdf9zQtEGDxy9enPz/MLlmlKkW2Lhx4wT8fbzGIr+nBRztHGt/9P14Fs6pAPMEJbq/avi5&#10;Hn4e+3v2XtMrVSwgkUhqweHpqsqxmmM0FvgbLPCFp2fu3Lk9unTp4hnmGa5n+0g7Mqkw3yizARYP&#10;C2ZJAgHjKfhMwlcycwvr/04xNGZRcGo8A7VZIcNQds3KjgkN5YJIwwgb7iACSaMpDBXsWNLxo7bm&#10;DpuntJ06dNpyzSSamd3/ht9jwTQcPnx4HUNDQ43T8wseqFgsLnbt6vXH1hZWE9ZtWregR7eeq/FJ&#10;5omOiT7fs2f3o3v27Bvx8MGDDsnJyuDatepYSCTawSYmxq+jo6PdoiKjLYVaAta0aVN8x/wX1WtU&#10;bRAZGfnxFwxDc8tsWgCYntWBgYHZvIrmdI0F/hwLpCUntFIqlUwhESuCzwQbmLs7xCdLk3QyGooc&#10;0Ryn2BjOdxFqabGnB5azPAb/BYd4Qi2mVCoYGJ6ZzqtYJnfnMWFy+ldTipQCH7cPPQYdH9CmjHO5&#10;tt7e3if+HBNqepoVC2zevLl8UFCQK5yerJyuOScbFqDITb16DW5OmjiEHT9+bkYFj0ozunRpxSpW&#10;LMPu3n1U6cD+fVPNzQzZpk2LWYC/n4WOrh5LTkq0iIiIsjA3N2VGxsa4e8q3funihUJz5/77oXiJ&#10;EuN0dCSzs9Etzam/wAJweKb/gttqbqmxwC+zwBenx9/fP0wskSiV0TH8WJGImVyMUrCKqOT6HJH5&#10;tod8OEjh4hToDx/Rnk83TjADna8xyTxByuWTtBENyuA6qdflyXgswTJO74riwvHiMcX6h4fG/PvL&#10;rKK5ca5bAABKD1NT02u5fiPNDb6zQPNmLc+3bdNIp7yHOyvvUYrduHaXVYDDo1DIWf78eVjXbu25&#10;DYtCLmWWlmafz5cwExMj7u8KOe1eUnYwVaqUZx4eZfHfZrNu37m5BumucGlCwgKxtnbBpKSk7TNm&#10;zNiHn2Ww3dE8HI0FNBbQWODnWuCL0wOP/0X1atWK37h8+U5yYqIk6HqEnl0Vw1ipLEkvvS5Rfdd7&#10;fUNWy/8TY4IMfSPu1I8WRkwI3I9KDVhoT92385f3X7kak2UmrpJKV9Qc9BtaAFpvpkiJ3LKysvoN&#10;e/f3dglRHsvGjRpX7dK1E5yXeG6g5PyQw5PaFPIktQzAx/ffvl0TVrdO/cBSpUvNfPvu/fDY2Fhm&#10;YGhQvFfPnqvLe3i09vX1Pa3WRTUHZ8kCFMVbtmyZE76td1m6gOYkjQX+cgt8cXponPhQnto4Os59&#10;/fr1ZBnK1hO2hieJuxgnJicno+r8+3bPzJI1/vSe2cvimFyZTpk7ThHJ5exWUUdGkSFVW7x9rO7M&#10;ZTMn4fgUNVRN++sssHr16vEAMpfAYvjXje13HhCqNcvr69M+5jtccpa7LUAKu3XbZqxt+xZa06ct&#10;mhIWFs5MTY1pPrHm8XhBcHDjNc85y+ZV68Ru3bo/CA4KLuZaME8BUwPT12qdrDlYY4H/Awt85fTQ&#10;eDFBTQF3z7jk8Aihf0i8ifVmZaSkszFLlsu+c3zECgVbVrA4G//sHqtiEc0iY4VUuPWlkcNzzsOV&#10;RehIwN2jeqNUl5/ep3FWkbYap0d1s/1RRyKKF4kOX0rtdHx8fHlfH99p+dzy1fqjBvKHdfbOrbsd&#10;W7Wuz5QK9aI5PxomH07PkcMnmZubKxs6tAfr1m04CwuNYGJtEUuSSi2fPXt29Q8z0x/b3ZiY6GLS&#10;RCl79+rdq6UnlupklwcNkSPxjRs3XC9cuPDijzWKpuMaC6SxwHdOD/3O3sZmqGdMzEoeXJVQ/2gj&#10;3QXxUpM+tjFJujL9bzE+0SIx+6dUZdbJ+xUz8Y5mgsBkgKH5LMhIl10o68rCdbTVcnhS+yY3BHBA&#10;R35VrJQcMY4wvRkYGnhL8+T+TgsgxeVw5PDRmwb6ukizKJpgET3yd470148K1VktULmVox3BM2N9&#10;+nZh1au1ZPXqVWOrVs1ivXqN5HBB+fPn07Cy56i1M74YHBTn+vXrM21dbRYbE8vatekwv0Aht4HZ&#10;uf2oUaM6GBkZVcE1umTnOppzNRb4XSyQrtNjZGq6ysraeqh/UFBeoUCYHMXjieOWfRQ7NbcLSSjI&#10;zJjs61yWFia3XU5uLDmPgCkIsczjA8MjZ0IF2J2zOFK5vkz3E/tYiQlZJQZXy8Owck/fd74bs3g5&#10;zWm/qQWIoLBxwybPJ0wYzBwc7Vi3rsMOlylWupTIQPTgN+3yH9st2Fq/WbNmbPv2A6xxE0R7AFTO&#10;bqPILo9APfjSp00bxcaOncWePXvNevZszw4fOs3ev/+Yv0QJqvbStNy2wIQJEypSBa5ELFImxAt4&#10;cqVcdUxBBp3z8fEpi4KDszLZZw623B6E5voaC+SyBdJ1euieCxYtqtynZ883sQkJeuS4yCVazPdY&#10;kKGpt16coLGBSC6VEb3gl0bHUDorpakIWlZlcLgkT4/HC5EGNcLhGqdHFZv9QccAg7ACRAn6hAGx&#10;tbVm69YtoCjB/YqVPLLqL/9Bo/+5XQVNQAUt0EuItDL87NXqEFVtHth/gj1//pqcG/bB25dJJGIW&#10;HBzKNmzYxfR0dZi9o/1DtS6qOTjLFkhMTAymVKNEW5sJASR3cnJ4qe7FKleuXHTHjh1n7WxtF4Nu&#10;ZK6+vn6lYsWKbb979666l9Icr7HAb2mBDGe/5cuXBy5dsSLf4MGDH6MSwwKARJaslIn8XkSLrMJl&#10;MeJOJgp4/+kCnHNspNinhF+OZJFPY5RByvBGpcq659ilNRf6PSygrS0prECksFu3f1irVg3Z0GH9&#10;gSszYEReCDxC1O/Ry7+jF8ePH68ol8sV2hIxaiSzHQRA9Zec6SKVcuHCdSYUCplILAJnl5BLa1HU&#10;ToGKzYCAgDOaCr2f8/5APPpMkSJFuoJ+ZA2cH/GwYcMurlu3Tq2bX7t2rWBCXKzlGy+vOdt37lw6&#10;evToCAiS3tM4PWqZUXPwb2yBH2758MEE4COy/Pjhw2X/wMAqWownU/D5wsDgRH2z5YGxOr0tkuRC&#10;hSgH5s90TSSPUCRreYq02jVuyjt69Fwc2GDr4cM+9RvbU9M1NS0AgsIyFJI3MNJjZ89eYVev3sEC&#10;KmCXL18uhEvdVPNymsN/YIHt27evHDFiRK+HDx5bSBPjGEV9stvq1qvDtm7dz/z8Ulh9KQ2iJdIC&#10;NkuplMmSeaVKlXoFRyu7t9Gcr6IFdHR0tmCDukQkEokxf3uqeNqXw16+fFlUX08X/EymDNWVVXV1&#10;dStg86HuZTTHayzw21pApTi3o5NTVXtn5xGP7tydj+0bRzQYKlXoGS70k5rUNo9UltaWJKGsPafz&#10;EcpIZXLBQnm1Pn70ZVZWZgaxMVEnvd9/9MvrkqebjoHOud/WqpqOqWQBRHOcCHipJK+ZoGB4geLj&#10;E5i+gT6cn6sah0clK6p+0Lx58wJMTEw8EV2zePzkFStdqqjqJ2dwpEKeyNZvWAhm5utsz55jzM8/&#10;kOnoaCujoqN5OmJJBByeXdm+ieYCalmgbNmyTT99+jRarZM+HwzQcsWQ4GCmr6/DULXl5ujoqOFX&#10;yoohNef8thZQyemh3oNnZ0GRwsXuvvB8cVEqlQp4qNiIFglEkZfCxQbn5HLrjkbKWBttXmbMy+pY&#10;IjFcKrG1s2LRqESYMXMiTpWzVy9f2S5YsPpslHf8Bycrh4YGlgaaUkp1jPobHYsd5IcCBQqs8fT0&#10;7EPRHsIjiCVaSmtLCw2IOZeeU2hoqBY5lmXLluDSUznR4OSwuLgE9vGjHzM01GPAgFy+cvlqNVsb&#10;W42cTE4YWM1r4BlfQcQnS7LpIKl0kMkVylev3vKAydJoxKhpe83hv78FVHZ6aCgiHdFVhMfdFi1a&#10;dE8RHWOYiFWKj915MlPy3m2JZC5dmTLOOmccHx7IEaNeRTPb9tasR93qmKBTJC7c3PKwDRuXsTu3&#10;7zjNnLH8eXHTkkOFQv7S39/Umh6mZwFob/WFcOUhtNPaAGAmJCTwYuPjb6aKH2islrMWoE9WKNRS&#10;xsfF8wh0nBPt4YNnbNu2AxThYTI4Uvfu3atma2eTAB82+8ChnOig5hoqW8DKyjrU3z/AkU7oP2jQ&#10;6atXsuQ7qXw/zYEaC/xsC6jl9FDnQFL17sCBA7Zd2rd/lBAR4UYAZ4WWUCHXYsIPmyOVzv10o+OM&#10;FAbZne4Sn0gTrPmW2vWAGaAQetpGmkClSxdnu/b8yxo36rrkwsVza7NLwvWzDa+5338WiIqK0qV/&#10;EcZElpzMgAPZid2qxkS5YAGJRLJZS0tYJjIyGilj8xy5Q/HiBdmx4zvZrp172ZYt+zhcD4oftEuW&#10;LHk4Li4uR+6huYh6FsibN2/pN2/e3FPvLOgkJiXFUsRVz1CfVa1S5aXG6VHXgprjf3cLqO300IDI&#10;wciTP39+V6Wyz7MXL+YkRkQa8VC1IZMIeN6rfQ3y9HQOjrVKNlXKFUTgkVIoosaeT5molPvsC5Ac&#10;ObnpO4cnrUF1wfQ8cGBX1qB+w3AbS+sW6zatu4i+fe0h/e5PQNM/5uXlVYgmWlos3UuVqgiH547G&#10;LLljAVT2mEFWBhVWanyQKnSFNiZt2jRm7dq3ZCtXrGcHDpxkEWER+UWSr5gtVLiS5pCcsMDVK1eP&#10;WdtYqy1sJxAIvEE2WVFHWyzAXBqbE31Jew3g+EgDJRnXzj5JVE53TnO9/wsLZMnpSbWMksdbU7hw&#10;4TUx0dFbn7940YmiPkq+knlu/GBhbqodbeBmFAsiQwiS8pSycgLTZC25JFPnB+my8NtRgopVyzBD&#10;I6PPis7pPwtigm3arA7Ll89ZsmnTnhN169Rl1tbWVx2dHPtjEdVgff6QV9jW1nb6nDlz1p8/f97o&#10;Fdof0u0/qpuIvHQEkPlgpw6dCjZsWIPZ2lnnGKYn1RD0/RNJYb361ZmFhRlbsmT9zGrVa/iIRPxt&#10;f5Sx/vDO3rv3YDJwByZwetQeCaq+umHu7CqSSPzUPvkHJ4C2wOrk8VO+Deo3EGjr6J4sWrRwg5y8&#10;vuZaGguoaoFsOT2pN9E3MOicL18+PezYm4n4guR4AV8rPiZZFPIg1IaO0VYyqexSvNi5m2tArGOS&#10;9Q+1DuEjmdU2Zjfm3kMq7QqrVq0CokQZ70qVYH0uUCAvm79gEqp/JOz0qVOV16zZ8VxP3/BynjxO&#10;vfABv1XVGJrjfp0FwAsVgLvTH03LYQtgdy2sX6/+tjq1626zsDBlI0f2y3GHh7pMZesbN+5mb954&#10;M4omUbry9q0bW8uULeskkYim5/CwNJfLwAL6+ig019H3yYqB/vnnn3wdO3aEdlqoYWxMzJm8+fLV&#10;ycp10p6D90/SuGHT18NH9BRUqVqbdezQtb6AJ+gJxuj12b225nyNBdS1QI44PXRTUJU3Rx75yDsv&#10;r8a030tQQIELjK3kroB8jifQ1pK92e5t7VjPOjKpBB8hnIy7qkxSMsdetmzKhIWs9OliTA+8EZk1&#10;JaI+ShbPateuwurWq8uOHT1Wdd26XW8MjI0Obt+6taMG85OZBVX7vVis3SgyNLy8tr72ONXO0Bz1&#10;qy3Qvn3nwdWre7ARI4eiK7IfRk+z01cbG0uQSv7DydCQ09O2TR8CprNZs2Zs1XC9ZMey6p2LsnOP&#10;sLCwHYzZqncijkaRiheQC4+Qao7CJra2rq5+l7i4mC1qXwgnwNkhwdP4tm3brmrcpKZhlaoeePei&#10;2IQJQ9jUqcvGFijopnF6smJYzTnZskCOOT3UCzMzsyaowFn86vXrISIwkyUolSLS30rkMREI5xRK&#10;kM75nQ3WczS0CY13UvywQEeoJ2DWjSyUSxav502a8o9aO1Oq9GrQoCZr1LgRW7783+YN6jeKKFO2&#10;VDmE3x9ny1qak8Gw69fJ38+/VeEihX+Z04OdqAWI9oI1j0M1Cyjksh7169f4UgGp2llZOwolzzhR&#10;zgTgfN67bzUcn34MrL7dEHuYkrUras5S1wKBgYEVGjZsOMPX11fdU7njUe5eEtiv54T7Gj582Ims&#10;Oqx47s8GDhxYq1vX7t169mz3ZQ738fFncoX8fJY6pzlJY4FsWiBHnR7qCya3YUePHJm8fv36lkgt&#10;KeAIRW/fsWNucmSUixwzoZynFH7c42tmO8IhLkkg+2EIx7C8Pu/UmEtsyNAeIMsi/Jt6jZyfgQO7&#10;s7p1qon/+WfqIzt7hxX//rtyMD7inEVxqtetP/roiIiIqkbGRidzYhC21tabkuXy/X379j2DZ6Ky&#10;ouG2bdt6w4GdkRN9+NuvIRYIKkmlCQULFir8w6KA3LADD/ievfvWsDat+022tbHTNzY1Hp4b99Fc&#10;82sL4NsIfnD//sZ69etXe/jwodqszHS1+Ph4Gzg/cnyXKpdRQopkBqI687EhiUKUx7JJkyZOw/8Z&#10;fscO+DGK/pEmI1+gxc6fvwbWdb4Gu6d5cX+JBXLc6aFR4EOJxn84cVDabRQuVOggmFmn3Htwf7IW&#10;hHkSxUJ+3IZghWSQeZJcKs+4vAMpMOOihuw8tH2aNa2bJQNR2itPHkeU1G5jEyfMHlirZu2B+dzy&#10;nUQgajkAtBq20QysCu4c5y1btkwBI+uEyMhIDh+AiUzQoEEDc0iT7M/Sw/jmpBu3bjQMDY3oGhwc&#10;rC6Zdz1cSuP0qPAQXrzyrFewYF5UyL1mefM6M8LA/cxG99u7dzXr0WPEP75+ASX37d9dX5Nqzt0n&#10;MGjQoOYoDLgeFhzsgjtlyelBFVeypaXlLVV72qtXL7cRw4f3Wb92rb9ER2fVyJGjBxjoG/jHxMaY&#10;RAZEKT999OU5ODqAXPY1u3PnMbt85eKWrEaQVO2T5jiNBdKzQK44PendCB/RlOJFi/k9f/JkLQ9h&#10;0/CoBH2z1ZHhkjZGkmQduU5658gT5SziQRRrsa5RtnEICnkynLFR2HCI2NUr1+ovW7a+vouLS0ew&#10;SyP3rWnfWuD27dsFH9x/2DkyItIe1XDV6ffv3793pgqd3r1738RuLltGGzdunEvnzl2UpqZmWQEv&#10;qxwVylYn/4KTDY0NK9+6/QAyETeV5y7s5kFsNFdGRYVbPNrNE2/XN0zPVGW5YeNStn7d1qpNmjQN&#10;OXLksCUWPA2BT648CQaiyG2lMN+yLt27UzSFl5XItrOzsyVtclR1TBYvXuyRKJXqeVSs+OjyxctL&#10;PL08h0ClXWpsZBielJQsadu2Hw8Aa27EdvY2Mlw3IpeGr7msxgI/tMBPc3qoFyBGW1eoaNG8jx8/&#10;Hink8WWB0YkmeisDpKYTbZJkibLvIj4CbQHTd9Jlhw+dZI0b18r2oyT1ZyX4RCpWLM2KFM3P2rbu&#10;t71j947PvN94P832xf+yC0Dws5ihoQFVID9JHRocnbegKJh0786d5vjZ7OwMee7cueXj4mKBuTQ6&#10;qM51ED4vOnXq9DdubnnVOe3/9tjExMQKYpEIpI8y3o7tB1mvXu2zzNHD0a9zaQo+S4iPZeHhkSwq&#10;KpZBCJiFBIezwKBgFhMTx3r2bIvig6/T0UQo2rNXJ9BQ6Ou2aNHyZrFiRYv93z6UXB44ys7LAmYQ&#10;PXPGjF1yhaJ8Vm8Hx0RlnRLCEUnE4viTx09Oeu3pWdfA0CDJ3NzMB2kyV+A5lSamRlw38L0zAwOj&#10;q1ntk+Y8jQWya4Gf6vRQZwF0HgWcT+Ow4JB89G+eNF6oOJsQx6pDmlmm/DrNgfk16mMMI16RnG6G&#10;ELWcPWcsKkuWP9HR0fVzzetql9P3+JOv5+DgUOrF8+fM1cXlLnA3X4aCsPmKDu3b++/YuXMpVWZk&#10;dYxId+6ws3NoGRUVsdfKylLlyyxcuLCys7PjNZVP+D8+EDt1Y6QpmVyuYMuWTWPFS5DeluqccBTV&#10;wy6dvXv3gQUHhyLS95F5vn7PvN68R3WWjAkFQmA0+MBnpHCQprZr1+6wSROHsRLuxaG2LmPBQSHc&#10;uSeOn2ePHr9g9vY2Rd+/997k4uLc7f/48eTa0P/999/OLVu2TIQjIje3sMi1+6S9sLGx8dVPHz+1&#10;hfhiXW2JBCrtVlG2ttZ53719+wybp0IREZHc4cTQjbmFgz5omsYCv8ICP93poUEi/Fq+Q9t2XmFR&#10;kWYyPR25750QAzuxaRyvko5IngxBi8+wAyWIDc1KGbOjx86x5s3rq1XBpYoxixcvxPYf2IUKk462&#10;WCCMsIinfJmaxrSEQkda9MaOH38zbYh71apVlQVCYWx2HJ5U81pamjfDH7WsbWlpnRcgyCFqnfR/&#10;enD7tu0nJ0mT2bbtK5i5GRF9qu7wEN3EndsP2cyZy8C3I2SULkltxL9DfzJq9LsZM5fC4VEwKe5P&#10;54uwp6H3iegn/P2DmKmZ6Zv/08eS68NGqXkegIrjoHR/42c5PShxtytevIDusGF9EZXvAgoT4yU0&#10;0KLFik2+du3aAfo7vQ/gc3uIiL8GUpDrb4HmBhlZIMtOD3YSDieOHavsWrHirWfQ41LHxJTP3bF7&#10;l0PPzp3OhoeElcUKy0Jvxwi1rkQILCpY+knLCswVQoWIuHzMqpqwpavWs5CgUNanX+ccd3xQp8DM&#10;zU3Z5s3bymIMZ9QZx998LLBO4ZZWVlfxrD6mHefFixcrFylS7LJauiI5aKhhw4ZMApFhDl7x77sU&#10;kRGCZG5yYFDQkEOHNzJ9vXQhcxkOnByezZv2siNHTiMlrRoGiMqbUxiZUxo5SfQnPeeIrlnZw+OZ&#10;b2Dg32f8XzyiAgUKWKxevbqiRCRKqFi58imUnv+UHkVGRA0YNbIXMzA0YoUL50dE0HNmg4YN7nTv&#10;3v30u3fv1vv5+Vkh5WlVr169rlevarJbP+WhaG6SrgWy7PQcOXasld+KVQt8Vq9V2HXtPHvU5MkT&#10;1QHMUQWHg2veSglJyXGJ0dFayTKZOEkiZD43A2zNRKbxrLSYw/homQqZ2wQntnnUPtambRPkg9Uv&#10;Xf/hs1fKWYmSRdie3btODxjYv8aJE6daWFtbDvh/f1/GjhvXBM7Fd+krhKbfI9LyDumpX2Ii9Cnq&#10;l9z4D7rp8ePHPR49fDzh0uWjWeLmmTFjKXv86PlXDgun1YU/wIhwO3bs1pmRsQEzMjBgegCoknhp&#10;SEg4ewDFdQ77k0lLBPldZsdofq+eBeDs6sLJCLKysZmRx8VlHBwebE5+TgOVhY2jkyv3vq1YOZt5&#10;eb5jU6Ys3I3qXXMoUPTCH64jGofn5zwPzV0ytkCWnB58XNYdGzaaYxkZyZQCAT9w3oLxk3396xdu&#10;06raq5s31ZrMHF1cWkQ+e3ZKzHhJUAoVKbW0kqUvEhViD+wwk1M6rkhizL6JNVu2dANTl6gws4dP&#10;E3i3bm1Y9eqV8N+hF5DWgVBieEXgEfoi2qFyyWZm9/nTfp+ew0NjABBx5fjx4yWqVnX8aeP+G/p7&#10;7ty5/OSkXL18hVWsVEblISUBpzNq5AwWGBgMx4UAy/+10qWLMUdHO6QnXDjZF4m2IX5JRXRylMGj&#10;QICcIvg6YWHRbP68lezt2w/4WQrtOgHiySmKjIxh3t4fmY2NtTdEZTXbfZWfTOYH4rssNmXSlKoJ&#10;8fEJs2bMmEGCnigjN163bl2uV0kBo9mIaBFS3gfM16iUNTU1BKg9xii9nlMkcsSIEbWlCdKFdnY2&#10;O6XJyRqJkswfseaIHLJAlpwegEnLRyQlCXVcXBR63t58HsLYsTt3lniaJL1s3rBBzchXr8JU7R92&#10;jKfd8ubt5vvx41qlVMqUycla0X5SLWeldWgsi//C2qzvrstuzX+AyxKWIGejDDRpO9hbsTVr5rLj&#10;x84CaGdbdOPGvTfLlS+b+ZZV1YH+RcdplOx/74cJcdFyxsZGbMzY2ezK1QNgR/7agaHeo5yYBQaQ&#10;c8MDk7opFqhYNmjQBGBwsMNI0wiLM3feRGZt9TWBukKeDoYdfo+piQGOn4BUl5jFRocyPQOTlKsp&#10;sYPhCUEU2hpVXL2aX7hw4fc24h/UuwC/gA2vX73sbmVlwcRiLdavX7/BADMvnTRhUiuhSLg2t4dy&#10;8+bNAkWLuH01L5uambEC+fMKkfLsDId4K/UB0R7LDx8+9WzapOkMJydb1q59YzZ//pqxJUoW1zg9&#10;uf2QNNf/YoEsOT13794tr0DFRri5KS/SzpYJ4+KZgZ8vk584WSzq0aPA/N26Du4/bNhqVdNd2KVs&#10;pj/VqlWru2H9+uWBwcGuMXfDDXglJV86ypfwWYw0lsVEh4P1WT2MgqrP2xUkhkOH9UE+2guluNEg&#10;dPMaA+DdHFXP1xz3+1kAZIp53d3d36tTfvv7jUK9HgHEWkZPXw9BUyFvzOjZKCFvw9zy50MgRslF&#10;ZCiKc/jwabZ+/S4OdwMQKhZL8VdVWHQcOU7Llk9nImDu1GlKSFGQDp4OvlMFKCL+a3I2alR/tmDB&#10;wgNubvmqgfH3kzrX1Rz7vQV4PEH3hMS47jt3rUXELYkTfR00cMK8Xj16lKhdt+6/r17lPvExNq72&#10;b1DRxxi9J6lOsxLRQBGlQSG/loDonk11iEFfKFfene3ZsxbAdgEcb7xzi9dpI/KjrSGs1LzdP8sC&#10;6s1mn3tlYmKSJzomBsQ72snxTClSAigZ7+jIQPnKM//4Sfhm/MRVk56/GFi5f79yN0+cwIGqtUuX&#10;Lp1WKJW7EV6ZoBMrCUngQzEvVZhUrmR6eXXZ8+evWdmyJVW7YFaOQkieynRpBxwTHTutgIfHKqTs&#10;iGH6uwZm4rzPnj3TVKFkxc4/4RyAaIefP3/++okTJ/6vnpFCpngKfpRCFOHx8fGDwON8ODRa4Ohp&#10;y4oWKQCqhhVgSg+ExpI29xTEKfC5L41Svq6uzmzO3AnZJgX99jFXr16RaetIXKZPW/Ixv1v+WYuW&#10;LJr0/+SQ5tRrD0eBwne8Jo2bbFizZs6XyjwSfbV3sGFBQWHtWrVq1e1npKEVckXj5s3rog9po4Q8&#10;FgkOp+o16n7C5tEOAtAXVq6aw2ysUyKGlPoEIQIrWDAfMb23gqPORYM0TWOB3LZAlpwehE4HN6lX&#10;v1kCHB7K/9AfBfg6ZNjf+dnbMX1EfyxPnip4ITLiRcl+/Qpn5DSkN7i5Cxdu69Ou3YSYl1E64srG&#10;yXKm4GpjgTdm+s667NnT16xcOfcsE6ypYtD8+fOyxEQpK1mykNa2JctD3EuXtEGYlkvZwdEpcPrU&#10;mcNgJ853/dp1VqVilbZynnyPKtfVHJP7FvDw8Ch25vTpNUFBIcZaItF+R0f7O7l/19/rDiFhIW9E&#10;aUrKKZpDi8yaNTvBr5OEXbboq0qrtL2XyeSscuUyiHj2V6vEXVULkCBp2TIl2MlTu0gWZlyzZi0G&#10;lCtVpqJULn2u6jX+34+Dk8Dr2aPn/ZCQkBL161VD2siCA5eTrtWggeMgChwEkLlxAOF61LEVONQa&#10;2tnZVXjz5s1YVc9DX7Tq1a3v0LBRbbwv/xGlJ0kT2Buvd6xq1ap3N67fOL9VqwZfHJ7/rs1nERFR&#10;rH6dRu/uPryr6i01x2kskC0LZMnpwcfkW6d6jTFnrl+dQ6Fxop5nCNEwRCwZIiTR+I+sQH6lIC7e&#10;XuvGjYFI7M5StZfr/v3Xy9TcIiw0KtLYYktkJK+hrqEyCWF5RHokVmLB88eeCIsK8e/PKGdVL6zG&#10;cWKJDitZojA4RXTYqDH9RLNnLQ+1s3fyaNWqmeexY8c8goIC8p07f5J5ej5lQwaN312/Yb0b0Kf6&#10;StJYINB18vd/Xwz6NUfUuLXm0GxaYMOGDa1BhlfWwcGORUaEjatatfIRb2/v/6sZ1c7WtmZiYjwL&#10;D4tkwjSpKfpMyeFJ2yjVlZT03w69Q4dmrEXLxrni8KS9L0UFpk0fiYXxveHIEdOfmVtabVs/f23f&#10;acuzTniZzVfnjzn99OnT5SEiW+LI0UNIaUVwDg81JYggKRKOtKQMkb2L6g4IG7nOHz9+DLZQg9AQ&#10;1Ajdihcv+NWtYgF3GAs8mWvevM8I4mBmblomMDCES6um9jXlBCEq/sJY3YZ1b2ucHnWflub4rFog&#10;S04P3Sw0IW4usBJzO3bs6DFn9uzu8sRED//Q0ALE1UGRn2SRiCdD9MdYT88rBiyc6TXgeBw8PT0d&#10;ipmaOtkUKPDx4Zs3HNOuuaXFmsCoyHGhkVID/pZEZaJAINRRKhP4skTtp9JAaGfdYJWrlM8Fzp6U&#10;XtKEXKlyeZSxH2HDRwwGQZsudsnbbi5auBDVS8Yfo0G1f/rUIVanTjU2Z95YNm7MXJ+69eugmC0y&#10;+Pnz5846Er0TUdHhBYiILUmatN7ewb5XVh+Q5jz1LACcSG83Nxe26t9F7OOH92zIkEl3Dh85bIrJ&#10;N1y9K/25R7985emxe/dq4HX4bO2arezJ41dMhl142oos2qzkz+/Kps8Yg30Kn718+YpbkAoj/UXV&#10;N7nSyOuiKq/PjQoIXF2d2JFjO9iSxas6NejQsFOTuo0LBEYGvs6V+2dw0bdv3zogauKalJAkqF2v&#10;ti+qNnMfCJPFASKyojN08NA6fn5BuALABZ8r5Ohyz5694sgf0X+hXC5T29EH9qYSoAsT1ekagMm2&#10;SYkJeMeeg4iwAAeE79plGAOBqQK6emfEWuKBH7y9K+npAZ/5WWmdrs8Hm/fTp49YQkIiYcqAjWAE&#10;CtI0jQVy3QJZdnpSewY9ppt29vY36d+WtrazX75+PVwRFy+US8Q8LUxqw4YP/4rRN+2IXr9+vdn/&#10;48eKcTdvC/VPnlIuv3/PAYuTH4i13nIlsDKZUKElUggwVyYpZGIlT8Dy5nNOmDJlkTaVzc6dO5bT&#10;+Pl695AzNnNzc2ZQhcbFlKwodLpW/TsbAS0B8BGzHf3w8ylTFrNq1SqyYkULsImThrAZM5YFVa5S&#10;SQ8h4jl161Ys0LZdK/b+3Rs2bvz8yjnTI81VMrMAqkPaPXn82OzAwQ0cX4gDsA116lRhnTt27uua&#10;z1XlaGNm98nK7wEUtkqIS2giY4rkKMT0AwICoojrxsXZpUtIaIgJUsYNVQX+f3t/bB5sgC2rWLt2&#10;7Qv7DhyY0rhRLWZhbsx9F2PGDOQiozt37GcXL96AXlYUB1ju0b0ta9CoDufg0MJJ3xM1ckRyq/n5&#10;+jN9fT1wbel/dQsCOw8Z0gN8WUXZnNnLXknEEmnlqpUbo+T5bG71Je11oyKjP6DSiKetLWH3792F&#10;fcR+WJO76BubWtpZWJV1cXW5gJTP0Z/Rlx/do0qVKkVbtmj5xNzchI0Y0RsP6z+QOKW2dmw/xJFJ&#10;Iq0bB6X1S4cPH1ary6ARsIIQ8M3du3erfB5Sa2VDgkOUc+es5O3cvYZ17zYQsicyJYhN+XCgSty9&#10;e2fE7r0EXAbX7GdnmioFhw+fDmoEpOGMjBWzZs3SODxpLI7iC0fgEL8ihVX5gWgOzNQC2XZ60t5B&#10;oqMzFh/azP7dexzxDQutbqyvn4CJPENK0PCICA8RaiyDrC1ZjFBIasB+dD2hnt4mXW3tRSwpWQfk&#10;9woFCk7iII+ujWqA8PBwoQhlmR8++LC69TqyRg1rsSZN6rI8ro7pluZmaoEMDoiLS/icGkipWue4&#10;SICqng6l9nv3n7B/hk1mW7fuR2VMO2CMSuIj7s0WL1nvq69v6Es6RUQyZGFhhhRLlFNW+6A5T3UL&#10;2OW1czm4/dDOLVsXf8EWkONcoUIpdufOs3a40i9xetAHR7yzS/18fZt4eJTiKpqMDSXMDDwmhK+p&#10;VKkke/ToKevevceDCRPGe2ATkbbc6TsDwHkqFBEetVQqk4qTE5L0w8LDnCDcalioUD62fes2Fg6M&#10;xOAdK/5LecAGlApuC2LP9h3asIcPHjBbW1uwkJMsRS5FdDJ4bPYODmzK5Pls3LhB3+l10bOqXKk0&#10;q1JlH9JyoeIBA0afEQgl54cNG9wEC0CWNd4ye4MqV65c9o2XF2/R4hlcSo8vEKN685XtqlVbz9PG&#10;5yp0xF68eOGTv2D+ry5FWBbMVz/VgFs2berRsmV9jqSV5iOaGFPbq5ee7OGjF6xjp/a1unTpcg99&#10;U4svja4DZfUbcHheZmaztL/Hu13R1s422fOVp6h92z4sAVhIvKPK6OiYULFI61Pnri2h0cbj3jWK&#10;NHp5vWf9B4xjxkZGCvybDzmS6+rc7//h2H1795/T0dXmtCk1LectkKNOD3UPH1uslZNjjVUbN0Ci&#10;m/t3ur3GpGEGj1acGu62Njf/kPbAAwcP5m/eosVJ7PoUCL/7yuNj60DIjpckk0no45EDEOnk5Ki4&#10;cfM+/+zZq9hB6rJNmxZh52CYIyDnIkXyM23smjZu2IoFqW2aRUTBygCI2bhxbbZly17Wq3cn7oOu&#10;Xt2DxcbGGS1cuMboIMr382PnTLggVNF8px6f849Rc8Urp67emDhpKCZTIs37rxUtVgRpHnlh7/fe&#10;+51dnFv+TEs5OjrWO3L48MmWLRuw9ktnZsiOXKt2VbZh3bYSo0aOTNA3MP5kbGwwrHz58g9QbvzV&#10;bg8RHVNUOD7v3asDQKEWpFjO+vQZi0WkK5z/GliwtVlEOKU9/lsM046XIiqkN/erGn0nXbu2Ym3a&#10;9GX796/9DkxNjo8SETojI122a/d6tm7d5ppz586/XrhwwRwr1/zWWTl58mTB5OT/fBdyfPLmdWGL&#10;F0/hzFSpcjk2Yvi0+d7vvHva29uvDA2P6Pjxg3dpVE3xpKjyLFSowNXE2MTlASEBAQ0bNgwAI7JP&#10;TjtDAOcbnDh2ag7A+f3qAricNhpHgq/ARSHyM01pZGzIAybnfFYrtszNzSuq+24gWhkeGxNrIhAJ&#10;RNGI4JAtxWIJz9rGZr33h49j62tX5S5J0iYnT5xnCxeu5WRRQDvCT0qSssjw8Fumpqbq3vavPR7v&#10;p2Pfvn0VcHr+2jH+6oHluNOTOiB8eOmWeacZMMB2wi8gSrGePpciS3N+UPFixdzT/ixBKp3h7+vb&#10;H0q9xvRzhO+T8Udsa2cjRYhV3LBRV7A2T2PupYplG+9jbGzIJk4cAkDeHFQglIeDZf+lK1SlMHJk&#10;P04ElcCDKX1RssZNGjBywEiVGiW53KTu5OwY/Ksf8v/D/aEobVW2bJkvvDA0ySbEJ7DoqDC2YeNy&#10;NnbMtBYfP3y8LdGW9Ae4/OHPsMmlSxcKVgH2rF37pj+UgyBnoHuPdqxHr+5YwF447Nhx+MDRI4eh&#10;SJ0gL1ayxOzgwMADFctV1N2zf8/1f/7pzSpWLP15IREzOztr9sH7E1JYtJtO4NiPf+eG74HDEvXo&#10;OYJt3LgwQwk3ctB69erEPn30LfH65et15TzKLQDmJAx4FQqjZqm5ublVmzRhgptQJFqdeoFPn3yr&#10;WljQopt+Wq8QmIbPnD3IXjx/7Hbv3tNllSqXAHbmNTt16hKHX4HcR2Vra4vKZqbG7PKli+zsmdPA&#10;qUiZro5ejKOz4y2km/pjHuC0CfX19Vu+e/tutK2d/Z2nTx73TkxI1LK1tXtiZmG67uXLl49RYu6P&#10;Px8xd3KdIebiqVOm9lqxfMWqihXLsMVLd30NMMf8cuH8dTZ79nIG6RyFrp6+WlGaLBnxm5PwLW18&#10;/dpzop6uLosF1rF//65IsYl4K1ZsHjsQznjtWpW5DeO1q7fZosXr4exoEzGmMjIiggeHKaJp8+a7&#10;kZrNia78FdeYPn16Baxvl/+Kwfymg8g1pyez8eLDjqSPoWGDBrNv3bjRuFS5skuQN//hadpi8YQt&#10;W7bMbd++/V1MgPmjoqLE5FgAQCyiSZ/I1IYOncI6dmwG1tcOHKA6O61W7RrsypU7wBtMZseOb/2q&#10;JJN2pS4uDl9FlWiXOB0VKaNGzUCEJ5ERlxEWWgulQhlaukypyujny7CwMEjj2HQBd8VZVBq90rAb&#10;Z+cJpZzbsmnLQj6fPuBvfNg9geOg2b//ODMxMUIUpCe3UMyeM5GdOH667Nat+x7g2c0H/mdU9u/8&#10;4ysIBFoudnZWcIzTj7ykPTslyhHP8uRxxmI3DDtjEZyeeMHuXQcnfHz/bsKBIwcY8ZxYW6Xsismp&#10;27P7AHv96g1rBAxPBsGd3B6i2tenDQMthq3b9GODBkzAmGZliMkjZ5CA1l06D+55/ty5ngnxSVMq&#10;VakwVe2b4gREXJ337t53rF6Duu1TRTihI1f1xvUbnXftWJZuqo/mpwCwVnu//8TOnLvKLgETRZpz&#10;xGHUpUtLYPo8mK2dC65O1W/kpxB1DqnRCxDBCNC/eetB7Q0bdr+1trHbYWlpfvDCuYv7hgztTqSQ&#10;pWJi49jePavgsPoWQ7R6RUiQMTt29AjbvWsXNM/EsWbmZu+aNmpSzDmPA9sNrIxYLPiuog6pczZr&#10;1nKlFeAB9EZADmJGVmyTnXPmzp27uHmzZpNj4PDAiQOHWnEurV+nLpWwJ355tpUqlWVjRvdHpGcN&#10;nCLtZGcn50u6+rp1NQ7P19Z/8+ZdJRDiXuUwrZqWKxb4ZU4PjcbJyen4gIEDV4aFh4/LzOFJHT2c&#10;hJj8+fNDTLhA23379s2B8+NoYGCgQG5ZQBwgevo6WPBOgE+nAIe1yU5TKpJZu3ZN2enTl9lzVEak&#10;6Mv8uBka6rO1a+dhN0OTH5lXQLtEUwD3XhQsVGhseFjYeC/PN3qoWJjTqGEjpClsfLBbGmFlY3Uf&#10;QEINoC8zA6fz+3/X/VuZALITxk9jZ85cZqVKFWXLl88GhgAoLDg81Kgir1696khDVsSCNWQk1igT&#10;2LxnFm6n0ikAkuoPHjS4ASRNVDr+24Oov9oQ4O3WrTWiIgRJokUvpbSc0rtbkVpdvXo7Gz9+EGvQ&#10;oGaugPmz1HEVTrK1t2E1alRkN27eU3buPIS3ZMkULkIlAIFiWq6XlOcmY1u2rmBTJs1lb9/7ZhY9&#10;zvDu4WHh2/F96d65c6cY9KiOrV221mnr5m2Xtm5fRjzV351H1UUjRkxmd24/ApuwJSpKTbH56c7c&#10;3YsDE2XJpXESEpJYfFw40trxSMnpc9piiHJwGXuJtjbz8CgNTFkZtmH9rg64R4dp04ezEkh5U9Sm&#10;b78xXDHEgoUTWUHgsbiqVwDOQSrAoiKD9D5+9C1WtFgJOMyQ5gHQ/NtFkN6BzXgHUK3FU8ARMzQ2&#10;eAKw8F4VzJ/Th+iQpAk6CuyO8EvKMpWJm8bFPUc4kNWrV2CFCrtB6uec6N69J3U8vTyVmMkP4OSJ&#10;qLr8bSvmctpgP7re1q2b+2e1oOFn9vNPvtcvdXqQQ26U1fwz8A67CxcuvBshYNHQoUO3wulpQw+C&#10;dmIymYITRsxqow+V8vWnTl5g8+atAn6nJkp5C6vMXZKya6e0V0rqiypjTp/ZxYYOmTDbx8eXiVG1&#10;Q2y41Neg4EB7fQPJnnNnn6F6pUR2g1NZHfIffR6evWNcbCyn/L1jx3JgMvJikfiPKC3t4Ih9eO++&#10;TRDWnNwDoN4e1WvU6IAI3E5VDYD3TfAjBmF6Hzu075AwoH8/vqGhYbbew9Q+0aKWqjcH3Bj7559p&#10;EO78hEXzH1a7dpU/yuGh8GtISCgXnUI1GS8sPII1bdpDCTJQHpHszZo1GgsniE5RUg/xTBaHiClJ&#10;Zrx58wHf0KkdWZkvwMzdxsvrjcfAQV2Bw9s/rV7dBtMozULMxbI0eJ5Ue1MUbe+eI+z27Yds27ZV&#10;XJEEbYC80AcraJAFBYdz/DJEjXDy1FVWp1YFdu7cTVYGUY63b31Q9RmIaIcJR6L6+PELVqNWJY4W&#10;gARdk/Hn7TtfYLG6oVJtMWvWtCcc9OlcmjIFWJ7MVbgVLpz/hylRxhOhTPwlcF1GgDvGxI0dN67Z&#10;pk2bVH2Nc+w4RHoq0HzXpm3b6Xv37J34FjYyN/8vGrlv7zHOEXJ2tmOWlhbMzt4WOMiO+NMFfRAi&#10;+nqixZo1O1qUKu2umftgEY3Dk2OvZoYX+qVOz7e9QsrB5MmTJ86IfJCyqEoNL0kSSiPblilT5sLD&#10;hw/XyOUKXlxcNDMzt/qC71DpQp8PImDgsaPnqAQdSsFGrG/fzqxL13YqOzwZ3YsmtCVLZ7CTx89A&#10;z2gTqhwSOL0j2gG9eOH1HWmcOn3+fz4W4op5u3bpOrpt28asU+f23DPPyOH5z4lIBN3BBFQCxiDq&#10;M3DH1GlTTqJCKDIjO4Kl1gX8SwWkiYlzmjdtXliBXS04SHxAvrYFJHHbtLS0y2HhaalnoHu7W7du&#10;NerXr8rv0LHt5116zoWpafG4desBSDHfssGDe7Jan/ESf9LzJ+xb82a9OJkXioogwpOMRVNL30CP&#10;MC+KwYMn8WmcVFZP0QxyQLSA/UOqUo5vXW183KePPgCMyAofPbYNAFoxa9W6OcxFaShyJEEgIP8a&#10;y0P3GzRwPDhkXjECoOdxtf8SYSNH5uOnACZFhRJ0zZBGDQCWxpyJUepuY2PB/OHsUIVnvnxOeEbe&#10;3GMRiYQsNDSSG4uOthhOlgzRoXj4fgp29Nh2NnTwONahw0Ck5JtzzkCKg/vjRpGVa2CDDw+PZA6O&#10;jhddXfPU/hUOD/Xy2rVrxUGGKfPz87uNaA2bOnUR239wPQdWPo+U4LbtB5V4fjza4MXGxSnh2AKJ&#10;APJaMH+T49uufUuk744SfskYzzfXFeEzs63m93+/BX4LpwfOjmFMSIz58WPHRyNG0jMkODS4YqUK&#10;hIHxVPURYFJZN2PGjDujR49+gioGhFBPsvoNqmcB6yBkx4+fhwRFYfbvaip/jv8y6analx85PnWR&#10;YqmPtFaD+q25CZd2dFTGSWrW+PDF+PDVoo5XtU9UtdKnR5/8hYoVqge7zlP1vN/9uEOHDuWFo4t0&#10;Ju2Mf1jt/dVQlNA1MTbWYQMHdoHS84LnpUq6b27ctPF0lOx+sT9SqNpnzpx97uX12sXezoZ17NCa&#10;lXRPARF7v/e0v3XrITBm+yZYoZKqV88OpHPVSEebzzp0bKNWX1S1Me2oKbITFBTKli5bjwW8BYcD&#10;UrV9z4ir6pk5cxw5FHNnLQcOxholzdFYu1GFKVMoycmhsVlYmEdHREYYpSVRpE0BKjKTjQwNb2Sl&#10;F8HBwc4LFk5gerophaLKz+nOjL9ROVu+YhYbOWIq27/vOAdWHosSey/Pd1z0SYKNSr68TnDKkMr5&#10;rF6fJE0E+7AjEZFymDJa4IsUdmWvIVxM2R1jVKMRuBnUAuza9ds0Tnz3BTjnfMnS6ez69TtIU86D&#10;/Ec5RCmdMxwmZy+86ycxPy1btgHHur5F9KR2VuySU+cAf+Id4O8fGRcbNzY6JpqJUPHaEU5cnz4d&#10;P0evFLxEfJfk0GrraMtCQ8NEnAOoo8v27D3Ktm87APdPyTp36vyyTOkyC8Ijw4Fu1zSNBXLPAr/c&#10;6enVq5djl85dPpiZmeJDECP8vAIcPB8ssON73bVb17LA+qjMLBoREcHJshOPDwHm6tevhn+pFzUl&#10;3ESDBjW4tBaFmnOlKROweFUC/uQKUl+ubMrUEQB0d6JbUZ2ilKo2+vTpUwiM1yjcCSSGxC+tbdu2&#10;4rQL87f9w47L0dXVtQ7SBTUgOBkfHRE9T8lT/osS2yrEfpqQFMcKFCzkA0zCrlwZ20++6JkzZyqI&#10;ETHYufMwK16i6HeYkMy6U7deDWZmZmJ76dLN8VMmT+nnkselWbFixd49evSoEML1x1q0qCtq244c&#10;1BSHipxgatD0Ys4ujgCzO7Jy5ct+jgSmFBum4ogyu3dWfk/OAaXoqFooo4qjtNclbEoEUkivAHim&#10;dAjxpoD6ISu3zvY5H8GtRRsKC0uzVOwH1nC5Fjk9KeKoPvqpGJAvN8PvIJOhhcrNU+p2AN+Rbq1a&#10;tXRJ3ym10TcQFRXDkmXJLDlJxjkylDI0MTFmLnmcPttUiUhaD1YeiuCLFq3jHLLr10BaiKgNkDdK&#10;pMZ4s2ePRQQnnOPqegR+HBGeiRBOnUAIIJkyZXgcTgeRY8SsEFwipnqKYAmRykuE5lQkr2nTOqx1&#10;68asYqWKGOMMToeKWgq+h8/dFwSNqECMZR8/+gBbeIVdvXpbaWpqwjM3N6P7LVbXJjl9fIcOHa4s&#10;XLBA98MH78LUbxnsam5qKkUFq7hSpTJw9OKYLqI+SDFKgb/UIh04Og74SwXsQClgJX7OQ4ra6tLl&#10;SwuKFS+mcXpy+iFprveVBX6507NmzZoK5PkT6/GYsUO5qArxZKxdtwC75xF3enXuafPK+9VXC39G&#10;zxA4H65elyIoYjCAzp+/mo0GI60qIeO016xfH04Pzl244F/IUPRR+/zM3jHavdaoUYkdOHASJe5X&#10;WNduvbjd4aABgy6CibbjwP79JwLw3PbsmTMMfBe3dXV1uyJ0zEW9QJRWNjAgYL7PW9/mpSuV5sgc&#10;0zYhX9j35fNnY4gkzNjCogNfoTj46uXr/JRKK1GiEBuAypnh/0zfXKRYkV2IZJSHzW5l1t/f+fdI&#10;hXq8f/eetWrVUG2HJ+VdkSGqV4SjOXj31ttkyZINVw4eOMDsAbadN28cR1WQUQSJ3rMyZYrnqpPz&#10;re0pWnL9xj1EqQyJRA/g2Wgu6kBAWsLEEPNtVFQ0FstYDgezbu12pGT88B5ZgigzGg6HKWvWrN5P&#10;f6TEGDx5MmRc0G+8zwo4GwKQ4V3t2bPnpD179nQICgrKjwqrSlLogHFOUMriqECEIAZ8RxMxxuXq&#10;dnrKlCldkyFZrIu0CzXSGGvSpLsyKTmJE8vho9iAD+I8sKijhDqS54ZSemMjAy5a8xwpZ3JiwCej&#10;fPDwOc8M0ZnQ0GBSq+fFxScoBwwYxxNqiZCykkgNDPXFHI4Pf8A5I8UCznmVlNhU4h2h/+OyaWj6&#10;BvqJsXGx2jgHz/E+u3DhJnce6fwFBgZzpKvX4GBdv34PjqoXh1MDU7QC4+cjJAbHzEUWEhwE54HP&#10;RowadelXpbVSnwU2Zn6Ihmk7OTocjYqObkPPjo90FlW9GRhac88SDo8C0WWYWVuR4vAo4HhrA06V&#10;LCKniGtwEs0tzL+THylZsqQxYAuatJe6L7/m+Awt8MudHojceVC5+cVLNzkAXI+ehMuQM3uU+s7C&#10;bmrypPn+latUNgA/R0xmzxGh7POYSM8jUlSTh8ns6NGzHBMtLWDqNMIbLF8+g/XrOxqVQEXAmltW&#10;ndNVOrZwkSKYII1ZGEQh7965jLGbseCQIPttW7e9QM5bFgcQJ9H1W5gblXvy5OVrayubBeaW5iMv&#10;XrxYwNfXt7RQV+hrYmLWMzw8dEPqDaEAn//Z06djdCHNQRPuv8uX30R5f366DoFDExOTQOpIasyC&#10;qFGjRjkPGDDgFBYUI5U6/JsehMVAXqdOVVa6NJyPbEgoEOEbRW0IVMrjUxVRSqXU71Q6Sg7PksVr&#10;UQ3oyUUoBg6awJExUtoGVAhwdFK0mGgTQRpMZmbGkG1xAT/KFIB2C7EypT2+gEx/9uO8f+8R8wPm&#10;RRf9Aus0KVSSGxBOOA445NdRPs7x0uDf6SPQ1ewwCP3Kzp83f8U+SCCYgv2anK7OnfsDTGspj4gM&#10;F6ZNoZmamCQivSzx9w/kBfgHUeUVsCeWPDhh3F0pMoOFm5SVhYhMcOVUAGBrkxPl7OTEIqO8Puua&#10;KelY8Y+6ikWei2zRH6oAIzkqAjmLxbqKLVv38+FIg29HTwk6DoEhHET6kKGYrqTnS32OiYnWoth1&#10;8eLFz8Lh+eUVT6AQqUAOWL0GDZYlHTlyOywsdD7A2kIQKXKeDEXwUQQCB9eu7JUrNxfjG9Wn71RL&#10;pIVX19Aclbtcuosafv4VVxv9DN+3G9jM18BglcEkniHLNCnP43B+ekUGkwYN0tu3bZv5neRkIz0b&#10;MxPtT4G+rQq5R7o0rBmSyomk5uulOfwPtsAvd3oQwajA7eyEKMNFqJgcFAJo0mLjDlzNMJCxzZu7&#10;Krpxk0YtBg4ceORHlTP0HFatWtW+UaNGwRQ5MTYxUv67eitvzpwJakcBSpQoyUVfvgu359DDpujB&#10;yJH9oY00E1U4i2hCU2ISNWvSpA52eG+FtrZW7MGDp/jzjNuhvvZ8PcKtgNvDT58+lUFpL48mzIED&#10;+x9LrWbBjsgB+Jbp8QkJLC4hnklEEtaqZUtvAgwm4VhM2iw0LJyr/AEO4NDw4cOr456BOTScX3kZ&#10;+a1b9/Ge9Ecfsg+HSqm8+091/FcO7Nt7BwYEcWk84oeiyFaLls0++w403wvZq5dPAW6NRll1USzc&#10;FPRM/lwRhCiHNIh7n4m76Gc3WtSuXLlFCx3KvW2G4Z31Sq8POeXw0LWXLVvRslOnlpzDQ9/wzp37&#10;qapTyecnC7/9pmNiY8SI6ACnnsixvSOyImdKnpCcSUgpKBKlUgGBdGNjY4jvR4BFnVuo6V2JiopM&#10;WbHR9PUNkskpSetQ0d+56AefT86cAtEOGdI5X+bdVDwTbEM/F4F1W4l0G/FdcOkw+n/gn0ixgXPq&#10;dXA+Ilfvxk+YUD8rlWw5/exv3ryZl6LINWvWvIO/3wRXUMlbt2+Bpj7lnaTUITVvb987cGw9yLlN&#10;bZjDNiKyVxPvpRVsrwUdxTvf9g9zmrt/QGA+gKEjHWxsusp5vC3pjQGbZ1fo151C+r8qihJ86Rg4&#10;voVWPH5wvuDmtcYykNi+ARCdJSNNbWvCJvu/ZLUWP/ZpX6RIs3bNmj3ObF3JabtprvfrLPDLnR7K&#10;16d+4HqQkqAQuI2NFXYHBEyVs+ogAPMoXwbAuBEHzp09jzREyR+CdPDyhoAufoa3t/cEhMh5V0Eu&#10;SEBDSgGk12jiAv6F24Fy+lpfSKEUHGiQ0gW51cqXL8kWLJgE1udZhLPg5QGmoCeYeclJocmQQt7L&#10;UelFPEG0c0e6a6eFpeVjCPpBz1UkGDNmjIwmY2o7d+5sDzBhSwJa4nxlojSRhwlUkZgQw02YiPYo&#10;sFvkk0CrhYWFJ/ATrQsVKnQsdTebW2PM7esiuleReFJevXyJEuI8uX27X3Z9ilTMnLmU4yBa9e8S&#10;fBtx36TdkjB+1y/9S8Uepf6AKn1oBf0VTg+ALSjl/gABWHs/RFqW/AwjYu4YUAul4tTgtLCVK7Zg&#10;Q2XLUHknw7f1xfGh7wzfUBJSguJUZyVJKuUnApQM7JRcJBJD9k8QC8kbW/xBNDbkdFREZDWkckSI&#10;+kSbmJieKlO27DPgwF5AOoQiLxTiiP6RA4fvchKqnnpjobclRwZzjDz13ugH38DASBoVFfElZQZH&#10;IikhIT4WTkJg9x49el29evXW7+DwkG3nzJlzZMeOHVGpTgPs2RnSQZ2IrJCxKNhWAoB25ULo84tv&#10;nzs2Yt1BO8L9GJEaS4jwysCh9NVhuF45zHcS/GH3Hz/ebGNtPQRipt8RsG3cuLEciA7zQArEFo5P&#10;8PbDh7c18X7VKt7MgPMdawMPBeptxaai+fgyREylcMCPi7Tsj0cH3l8yf1b8vJIl6115+PDqz3g3&#10;Nff4tRb45U4PCAoLA6wXibCvITkcZvDGByFs74oqhuGI8hBlvQQkbdu2r8Kkv4jdvHlvStmypaf8&#10;yGyoBpuIxXAY8uG6VB66D+y87dphV5wOy6VAKIZY6HjskCM4rEPZsiW4FIC+QUqUmqqqcqvReGkR&#10;27d/A1hnB7L33h9ZvfocoPmz88VhIpkIURr6G0gZXwAvsAcTQXFy1J49fR7Wuk2rmtDbuYCy/XKU&#10;Hyc8Ahy4JPxdnJSUzKfKCEsLy3uoHKEV0ZiAnPfvP1yIehkGhuu7oIfOreHl+nUxURpgktMRonz4&#10;xIkLHB9SdlJcud7hLNwgBdRKcgNXQJDpybZuI/bgzzgINa6X4vTgBQBr+c9vAoCUA1jzFs06ITX7&#10;U24PB0H7ypXbAAo3Yvv2HmeoHCKwcdLMmTPrYFNEAmWBWKg5oyAtXPz48eMbMA8ROlxcvWrVDcGh&#10;oZPS66iFuXndFcuXW+HcL1FSzDXg6TnH/VGlAd8yDfechvfXukePHpvQ12KofDKnc+HgJKAc/lN8&#10;vDC2ZMlS15s0aXSmaNGiF4mag34P50GVW/y0Y5YvX06C0l/xXBkbG/snJyXbvIccTw9s4uAULYHN&#10;QRueccP46Jmk10rRN41rImoUyyIiI0tUrVbtOywi5sBytLGFEv2j/v37bw0NCGxdvXhhdtfcmIWj&#10;ouxsvaqs/OVb/C5X77O95YuzGPyMa4jmvTHU13LR14+8oqbViLMLp6RdQ2WaiJGaRvwFh/9yp4fG&#10;DGZlp8aNG4cSuBFBjM9RiQhl9+7DBaNG9QN5WV3u7fQDL0bNmtWfUEVDZq1EiRIdwL56mJhRDx44&#10;BS4MKiP+Pv1B2I0VK2ayhg07sy2b97G9INMKC43gFNYR8uZKVnO7GRnqQuZiO1swfyW7e+8x9yGm&#10;RpyiomM4QCUHAJTLX0LcbzbC6wpMjIivMzhChUPxwaPyI6IGl47DAknpMO57hv4B/vCKFy/mCf6j&#10;JITJOSIxwiwRX0psfHxfHDYxt8eXW9fHBBNNEx2l+i5fvsVGjByEW2U/xZVb/VXnujTRE94LTj7+&#10;EDfPO9YE3wGlf7Pi2DngPMKP0HWKFi2gTldy4FglANdR4LXxvZQDF/vhJai6EQcUvX37NgMoHVGG&#10;suzS5ZtIc5mAYXmEO3Aw30UcECF4DGzbF50/ODw/vEdahyc748F1AnBfmty4hkWUqjeV+HkiuKHw&#10;/cpBzHiY+/O7NqSQdJHV+soLR+TsDaYZG6SlsImryzZs2FUTVV6F4bA9V3ccwGj+g/ntJM1tYN7H&#10;5jQcm7b7QwGG/6oAA4D3gvguKOKUBKeySRzETHl3H7D6JiZMgDUAyHjmaW/HdgLIXxsg8aeliyvy&#10;hEbw48ViRbCeNs++bNkQ5GBV6l4NI2fj67aiNuVnTFkerC3hK5DBVGCGRjiKtXZymF80MnrBq8hI&#10;tTmlVLq55qBsW+C3cHpoxzV+/PhiEFt7TgBNHVRMIEqjwB/+3LkreYRRsHew4yoZEFJOUMXpwUdy&#10;BLumjwiZOhKz69OnT1nhQm7pGoycgInQOxoPcdFlK2YjssLjWGAPHzrD7gNXUw5pKFX0k7LzNIi8&#10;kMQkqcQ4bYuJjoUqdR/u/hDpq+zuXgQVH9dQlCVHusAx+syZE0/oeISKE+HQ6NHfAfi7D2fgLhyh&#10;IUjxhWNSV2ByrYjJ6Ja394dyFPCC05SIVJdqX3l2BpbL5yKqtwuTYjtpInHcJanHT5DLfcvO5Sk9&#10;0LnzYI6cL6+rE0rkbTkZhKw4PNQPPQMjvP/5wRNzlxUrVvCLU02l1bkv80OAVmNa1CW0oGfHLpmd&#10;O3XKNP+QkBB9PvYEHEcOIluer9+z6jWqrIDz8J3Dk9n1fubvYZuEn3m/nLjXkUOHVgeHhHbs1btX&#10;Bcy17zp16hSKijwvkEtWnjZ1KW/cOBnr3bsDoj07V9nb21VW954oYDmFDeycx48fj4Gjw52Ouf1M&#10;2uu0bNnSuGDBgnXg1O6nnyPKLaFNIhwhFhUXrxRKpRTYZpK3b1n7PHmYLyL5lR6+ID4SUVBQIN9a&#10;R4c/LTpRpQrhGAO9WQ1E4WOicAtmR5pnX7cZysSR2vqCEbUVup+KuriM0f3gc1MaGflJ3XFrjs89&#10;C/wWTg8ND3wrlBOvf+PmzZOY2PFey4i/QWFmbioYPHgiO3R4KwtERUDBQiqoN362F1ZB4rFYQkC7&#10;HdsPssmg7SfMS2pLBSPSv0kjh8gMRwyfBKbUrWzosAFwfM5wLD8c2PAnKTp+qz2kqysB1f0O1rZN&#10;X4w/2DQ8IpIrtZWhFBdVDeJSpdztwOXjC1slkpMHR8cEH/09cPX8g9DzHOB+jsKe3A6b8AnAD7zp&#10;1KnjCuTOl2JHdBtOQ+69XT/hyjVq1FiLkud2qIZVgNJfMGRoD1YFu3t1+Zl+QlfVugVpuO3ZsxoR&#10;ygEErGVz501UG4z/9Q0VjEgUqWyd44DBrpQcqLNnr3KRxJqf8S9qdVLlg2XQrcvHoBjeDJHIXOWH&#10;SkiMNyFnJwlkgK5wFt+8eU/p6gS89xQG/CktJ6vQfkqHs3ETODztsFGNX7xw0Q1yMI8dPQoixkTA&#10;uADeRvJn+fLNoAmoDU6kxEqIXtVGtO+surfDZncsqsQ2IRX4EHOxLoowbqZifzDnNdu8eXM7bOBa&#10;IxLU2M3Nrebdu3c5R16GdxzwBBlxQQWhMMQQ5JC+HyAlYmmJKlalMj4+jkfUCCZmZh9U6VOwgd7q&#10;lcY62IHi4hlViuJ3CXjJjxjpOB6JCNrFTLRZUyG7Xu6Tf12pjo76eWlVOvb5GDs7h7rv3r9cUcGj&#10;7KybN59fHD58cDDSgklz5y6zruleIfLEzROZp0jUuN+feuhv4/SQAeHpnCpbpkwncMdMAXNnHpQ0&#10;ohw0iuPdKVumDhg+bRgUkr/y8n9keIRGlwK8u4SiR+DdkK/+d7tg2D89uaoIXB8VHpuQFrnJuvdo&#10;y4oVLcSVkNMHe/TIGaS7akAHZSRwRVM5oTxnZ3vuXSeMT9rqjNx+8CSLEYZwO7cjR5EbMDvKxo1r&#10;8wYP6c8e3L8rHjdurs+kyRNJ7Mb+c9kmb9u2bR4AcpOOS/C7d+9cFi1adJf4PED5XxOpLkbKxs2b&#10;N3+PnVOwqkKvuT3OrF4f78plE2NjeXBIMDfJrV61DXo+59n8BRNzPTqX1T6rep4BpBkWLprKunf7&#10;h/l88kUELzsOKrhgsFMm/h5U9rInT56xf4ZP4yQV9u1bo2qXsnwcV6ItSxbkZmHAuHHjXJAmRyUo&#10;QS143HdLpdMGBoaHs9xxFU/EYlu7TZs2F69cvlxy6JAhx01MTS1UPPWPPQzzjUmrlq0EKLEP1dYW&#10;O2zfQdpfYJlevAIUJDeINYMnloiVYC3nDR7cHULQpzbnzZc3SyBCVGZ5HT16VB8UHFFweL7w+SBt&#10;34wqU6lAg5qnp+d5zHcFMfetwzuXF6X/ZsA7MrugMBaBCfwz/xMoAEIlYMZGIEkqRlT8u1L5bx+K&#10;r7nx3nW6olYZOjvpPUXO85KxwzpaFW/bW8VOd7av63//xVfrF2zIf7lvnxlCfEqEJeNO3LypOsX6&#10;N/c8ceJYJZ5WkpNjEbahfENjtmnPnKRkKS/RzUPf4Nqr/bICbiWbvfJ8dfyPfeFyqOO/ldNDY8KL&#10;uh2hyu0owS4J5uHz+JGxHLnt/PnzSZH2eqnuuFEiuQ954FakdfXgwRNcX5vNn7eYU+O2sDBD2W8D&#10;VEVdYWdQIUV6OgScpkoBSitUruKBnHQ11rPnSNDlg1YEjgftuklFnQRNM0s1kHP09t1HotHHbjql&#10;xFUfFWoxqDaiCJIhCOUySpvRIkFg5ZUrN7ODB09xIoSkK9a8WV3Wf2A3jhmYFJsnThjCZs+e61e3&#10;bv3OqGD4iJ0UMVhfT7UT+DyGweH5zm5wHv+alz9vvnyz/fz9J5B9tQBW9X7/STRq5AyQUyI6kg3u&#10;HnXftdw4Pn/+AihRt+ewZsOHgygzq+P5/O75+QWwDu37MX+Qx1ni/f9EzpSdQ67IZvxnDwIy+yNa&#10;Nf/et9U5OWkzkBFymLXU5uyMcZG9lIoUBcwcbiD3NNq375hd0cL5xm1Yv7HV+/defVGlpo/0O8/R&#10;yQkVTDHbcviWv9XlUE5ekDaBERHhlknSZOW5Myd4tepU4zB2ZPcUhmaZDIzMWvsg6QEeLOsP7z/s&#10;dHJxap+VgcCRUaKYgyOgTW3YKFdEdHs9KlK//AzrxivIY1QEpGEi+jEtFJtGbPAi4BwJ8V8Uykoe&#10;Y415Ub16tZPr16+fjWt8JXFCm0e6F0n3LJs619TPRDx9s1jQXC2H55sBBkIGpVdI6Oky+uJYsYKH&#10;cjSZTILdfJ3pU4RnnWxMiLG7slegTw3G/qvpV9NI1tbW5XwC3gmObH/G9E35rGnbUloXTrwW5Xcv&#10;psxT2ECYEP/qmK6+aG1cTFIfNS/9Vx3+2zk9qdYFC+dDpGh6IVS5X09XT4ldohgpnEw98m+fTtOm&#10;TReuXr26FRhABR8/+LIrly+xkycvsVkzR7HyHmXwHsuAleiJ02h3+J8AYaqy9SRgfTp3bsURiGmB&#10;hn7Dxt2oSBgOwsJywCgM5ejnMwRFoFT3/XsfOEqhcOL1OYVlBH2pbJaLNpUoWQju/ddcbOQoUSUZ&#10;Uc4vX74ROCYx5/BUr+4BdunBHO9KWobpipVKs4Fx8RJQ/O/dvfsQ0hVnSLgvMs2ksCOtTTp27Gh5&#10;7969ctgRHflb3mRgOGJSANp8qvDgE5nc23efoJ80HREfcDSpnhH97Uzi7/cJEgR+rFOnFll3eDAq&#10;WoQ8PNwR1TkOkUwLdvrUTrZl627IK9zHb3NOFDV9A/IRoQ1mcHhU1tLLyoOA9t7RZs2axWCe0Cf8&#10;H4mWelSojG99We1tO7bp4bugMFeONAjQ6kK5/WhoiH+l23fCkrCZkSUlKaSIZNXGO2iGBXcGIs1/&#10;tdNz+vTpkloikQ/mRitMj7wVK7ewEycvckKtFy/ewKbOkEDFHKcR0UrQJjMsLLzdpw+f4hycHHrl&#10;xIMAk7dz9+7db1L0+ttmY2NTEfw93GYT1XLn8Q20hkTG1ujY2P6I8MQCEE0kj3vpPIq4TJg61SHJ&#10;2mpO/Unj62gZ6sfYLV9o4+diLOCcnZwAvmHev2uM8O23jURm8f9X9UX2dkk6W9yi40mCXu0GaZMy&#10;iOwwbQMFiwpSsn2b7jEpEmqvnvgrC5Ww5WnraLH8Hsre907JIvl84Wi1b/CXnPDbOj1kX3wsB+Cx&#10;78Si1gIkV+LOnTtvoXytOg2VBXcQ3nyHaI8DIitas2YuR465FitfofQXjESqg5PedemDJTK41DYZ&#10;TlD3bu1ADDiOVa3aEhUiU7ky9/SZe5WMqmZiQNBFYVUt0NaTKKE0IYnbDX3baGfUpk0/jrmWJmwr&#10;K3PwFFVgg4aQFIb0C9Fc2vNoQa9du3JKdRc+zCZNmg9xdy8+Nb2xYGdadfq06bvi4uP4+Hu9qVOn&#10;9qMdjTr2/B2PRVrhODTHWgG75YYIlr6WUAtaTjyufP/ff7exfv07cynSP60RN8+0aYu4aqs6dWtl&#10;W+6idJkyeGfLsxkzJ8AUyUibRnIq4V80EnLNQAqOQTp1ccE7lysPA9eNAujVAKnd5/5+Afnx7QqU&#10;ikTWEkSODes3HFWmXJl0y9DVHTZ4djpBFHkrMRHTZghNBJxUHErL3yLSWo5+AP6rTHORqHwy3LVr&#10;lwtSM7KlS5e+/NPKnTHnlUP0JDY6OkaLNmdSVEyBWJVjNp86dQRvxowlIgGAPbTJA28Y5wjR/JeQ&#10;mNhTrC2OAmfTCHVt/+3xcGwew9G9lZ7TA+e3sEAolIJpUsyzsboC4OOlyz4fy9fS1afN8+q012oy&#10;bXLMUWcbHc7BcbGjXxlxv1dB9T67Y/hyPubyxOiYxikb8IwbsFGN3757tdKjfI2ODx/e/VKMAnLM&#10;LYnyyL7SWCV3AZmUzxPry5WP73xSFittT+ScmEMYcy7ORrDIPDe7dO1A5La58i3mmE1y4UK/tdND&#10;44XD0gFOT4N69eoOg8NzLys2wEviihAnuAehyYUd4JEjZzlm20OHNgDHYwQSMlJgVm3tp+PsgNo/&#10;emwnW7xoObSsxrMHD88AGPo9ez6Bkt3cnL90mc79jw2WStC/Pod+vw08LO3aDUD0qQfSaxU4OYTM&#10;BCw5YCrGRnIZFy7eojL0dJ2eK1eu9EQo2orID9++fVsXlRZz8+bNOyorNv2dzgED60tgKjj5c+zg&#10;fFCab0dpyJX/zv/sLP6Z3/WJ42eZl5c3Kl9WZPoOqPI8iAV8+vSRX1JZDo523EKUGuVU5RpZPcbW&#10;1pIhylgKuJs5iMLUzOp1VDkP6dw6jRo28n33/iMrU7Y4uFvKoWz9dlucmyNOz6uXr7roA0Mi/yz5&#10;QdwRmGPeYfF9devWrTFwvHeam5t/pwpP6RKwxTtVrVq9/rWrV2ffvXNXm4hYw8JCWN3adVnrtq1r&#10;wmm6oMoYf4djkBbygF/pm0IbIYPWlj4KLJJRrTXyCwzg3LnrmGdPsXiwxBMjd4I0gSpwCac4XFdb&#10;O1rPwGBadsaCStUSGRE1ghvI1tHO7sxGS+Na8kC/FRY+gSwvmCpNSzjEPkiIKlqkQMGi4Y+fbQfN&#10;Qf5LWzbq5Eg0JzuDwfz/jq80LJbJdPXgwYN+fkHv7UxN7L9yrFevXjVi2PDBdm+9PtRlSplYoiME&#10;uQlPkRCXJPb9EBNlba8LXRMQlFpo88N5XgfmLxsTFx2TKF8wf4lNbldVZscsOX3ub+/00ICxoBkR&#10;AZgqDbuHqQH+AWXxgcVrCbTiJTqSEQixBiLfeeHjh4815EoZKPrF2I04J/fqNVKLSoO7dWvNunZt&#10;rcrlvxyjkCdAjb0mdIQOcUrC2qlkV99c5Vtn6r9/p+9kUYTnwIF1pEL8Rf/pRx2jaMDIEVNJfZkD&#10;WWNBsSK+j/TKX7H7rMyxPeOCUZFRjnr6Bn8dmr9du3YdVqxYeYXEG1++eMFhtP7ExheIEUVcB8B5&#10;Pa7qipzanGhp38emqKpZinvcvnWHE07NvcZnAUhv9ezR614e1zxnULqce7fClcH75WwA9e5DB0/x&#10;OnRoxdzyF2RBgUF5CxTInyP3BT6wCJF+pmpoAX44GBge+uaiELXZheh0ATCe81NxJvgejUaOHHms&#10;Zo1aFWnj9fLFE0juLIGTAN00pNdpIfLy+kCSNIdLlCyunyOd/AkXWblypcc///yzQSTW4mxBaWVq&#10;9I5Jk5Ixr/6DCjoOI5kM+Q0tIhekyA9JDhkbm7BkuZIIC7Pl9GQ2TM+370q73Q7jmZgYswjwu33I&#10;n0e8VSzfmmhszsvz6X1yZ8a2A9dT3gTq8L9De+Jox6vk5TPNXEsrQwcd4GwPSlv5+X3QR9TxS7fJ&#10;cTE2NGt67NgyAXiRPO1AXfLy9euWfFCwHN/9wLBK7SI+r198sC9fA89EphB4f/hkIIsTE7dRrtJI&#10;/A52TduHP8LpUcdoEOTk4eOqQ1pW+BB5To5OtmbmZtXCQkLOgpW1BkKeHPYDFR6Qc2ZapmbGiuPH&#10;zvMvQfB07Zq5cIgkKkd9KKRLHgQIAzN0etTpe+qx5PCo3vjs5UsvTrCU3ChrayufjPg+EDGzR5pN&#10;mhCfKCbSxxUrNhMz7EVUuBWCQ7QJzuHv8eWrPvjvjjxy5EghchCKFy8I7NZFUBzk+6NSWyn4hzj0&#10;nbA3VhwLbQplQs43EqatXLkcB5IuV75UNkviM+5fQkIUw3fGjYun5OUqFw127VrAmhiAzoEnFkvk&#10;ly9dE1RFirgi0tlvPN8syuuW95/sWJIcmLZt20HEKaXp6OhORqR1OTTxuH9HRMTMR6Vdr+ioGL3r&#10;126Mp2dXt049bhNDKW6qXiOMloGBLmvXtg/btftfDqPnlt+NIe38Pd4jO53N5XPnzZvnjw1fGRoj&#10;8EvHQZ1RGf82+Axg5iI7Hz54M0hHDBNoac2CEDQHQqZUJ1XlKiOjrhiTqGoutX79+rkMGDDQiNKQ&#10;0ERjRojy++RxZIliEY/SVhGoVpnUtKlLj6VLyyllySlerIoR/1zqMpdO221pPPF4EfdDZ65cefTt&#10;ffD+6TVo0ICz8bBhw25QVe63jdKkCBRwuz2U5y8NifIZJI3m866cfm2rRHxy39pHOFvItLQBv7Bx&#10;uZ1rY/lNL/xXOD3YPZkCOGiKaolAoPvLU+QFuw0e7TjA0cAxWk2aMuUUlMXn0t/B56AEAE6bfg9P&#10;WY4oEj85Sgaeni5gD53PnJzsM31cpMvVomUv8P6IOOzIz2ykmE4VZv5QhJ49ewXpiilRrk0+Hk2q&#10;6YK9u3XrlgcAZkrlJed3cxXTNagMfsP69dcTwGkCEdKVVatVtcbE9WM62p850Czcq0PXDvemT5gO&#10;qoG+jCQ2UtXSs3Cpn3oKOTuRkdF4HjvYqdNXuUWR3rHXr96hH/SZquMIq9Z1Sq/26dMRXECDQH/w&#10;BNWAhVQ7Uc2jBBjb3n3r2NMnz9m48fMa2jnYqnkF1Q8nDTrP128G58+flyonBVT9WLVaZTZtxmhW&#10;r277YTUcalyCg3JM9St+fSSiSCVBEio0M7d4MW7cmE779+//sjB5er5ZA0m83tu2LYbshVGaE/9z&#10;WcePm84+ePuw8uWbcIzvc2YvZ2PGDmIhwf5MrCX+oyKvWIDFoAjgHEAQE14yBe01NpUeqRWGIAeU&#10;RUdFCdt16PCwatWqeeCEbMdxFaEjKImOjhU0atT0pr9/9nj7PtN0EIaFwFUcOSkWfY6W/fLlyw5x&#10;cfFYBxRIqRnJwqOjhcUDQtllZ7x/mPvDtUX841evuvLhaDwomI9o6rP6WuToeaF62qzjozsP33Ts&#10;aDht+/botBcnMD7Sdg9gR2IXJ623HzYUDyxo2KjBYOgPJwProyXS5snEhiJFQowCAHOmDA8Lv4Wg&#10;QGaX+at+/1c4PdhBDAbfyCRdHV05ohYk+PelwQHi6MoxOT2rU6fOIrws1pBpMEDevT6BifF37k3n&#10;VNmNDWXTZywVbtq0NF3QcNrrUhpqwICuID08xJxdnDM9PqfeGtJQohz5+vW7EV0SoXpMrMROkUcg&#10;5pTKr7CHVlbfM4XiA3mH8de/fv36jo8ffRHV2sFE2PnEIZJA1WHYCQlPnjgZMnHSxKLAyHxfCpFT&#10;A8jl6xw/dLyooZEB6wQ24717VxM3US7fMWuXT02NkDZcNCKF8+evBgj0DSIH2hDdHcoqVa7O+vcb&#10;gt1crxzB82TUy7ygXmgAUs5//93C1m8gIdOclV2hKCRFN/JCS69gwbzY9VsIsUEZB9DvrKxZ7sdn&#10;+fj49rG1My+5YMFc1rpVR2wMSCILFZMoBNiyZQlr27b/0fUb1lmtXbs2HmKZ8eqCh48cOTqT3imI&#10;klpMGT0lMiIxxsXc3FhhoGuwB8C+Mhs3Ef6KcHhfb4Toea9bt4M9fvyS+LaYMdTusdGIv3DxBkqo&#10;xTzSJjOzNDuZGzbJrWtiLjXAZmoQ5lAxCiNAeH140Zo1a8w6d+lyGZidAokJicL8bm6HSCCVNMMA&#10;MaiLP1RJeOrRo8d1e/bsmm3hVGDE+gG4vtLSwuINtAYFmAflNjbW+WjMIOaLQpX6O0ShXmJedAUO&#10;K7/281fMDlHHQANd0N8qhU8iwkY+cstT+hMB+n8Tp4f6/tbYgNU7ffxOeca+04wBeLsUSu43IjKf&#10;6aPF++3jmifvcR//d7XJ9RZo8WXJSUpORVuLry3Nlz9fuvjPTC+c5gArqwIGhsZJnV+9fjK1VvU2&#10;hS9cOKESu7U698jJY/8Kpwd59BrgaqCcsgC7jXiAWb3hxDjAqREgzHcztVIKxwynUlb6M3r06GII&#10;gzcEpwOVsnAlvSg/F5Lu1sULV7kqlx81ihJ17dqebdq4l23csIN1697mp5DhYYcJMsV2rBUqUhYu&#10;XMtu3XrASwKIsGLFMuzGjbuI+mgNR7/nfdt3EsdbtWqVdmREpDEmYCUcJJ4+tGxo3FR1QZOyRFtL&#10;/ic7PDRmPNsiqA7h0pTt2w9ky1fMYIYG+pBBMFE5bZmTHxh3LYqaw84UuaH0aijesdOnL7HDIMEU&#10;QnZETFgs9HfJ4iksnxuJphJ1QgxbuWo2zsv5CE/a8VFqpV27phx43tfHh9nYfO8w/8gepPUWFRmD&#10;yNT3mRm+QIR3dA2j4GG7dk3gWG3lZCG2bN28H2RzOW5mumBIcEj5AvlRPKCMRRR0LBs6dDJ+mhJp&#10;oXdg3rwJrF/ffoGUxWjevEVC9+7dHMCOoVJ0ExGko/ndHMtNnDwac8Ql86NHz76XhGlx+JXmLWuz&#10;2nWqZ+g0kh7eRswVTuAOopQlyeshzaNDm6fz568rkWnh1a/faHswIj5/SkMUgTaYK6i/oMDgur1s&#10;2bIoAY9vw0coGUSEe1Ey3rswsEtpG+aeeu7uJSkik+2hYhNYFtVjRLqZly5mbW2zNvWiqNx9VLJk&#10;CS7NA8dyDogMCwBbxAoePc2aODnzvB2sE7czRcXX1tYScnh0ePykBKYUYm7nSvJ+acOc4SISE59E&#10;ug0OT/fUXwwaNMjw6KFDVUDSdjS9g1EM1AiA+aX29s4f7z64UfOd18dCHh7lTgKPNRUpyiwPE86k&#10;Q1ik/xam/7iygaMB393WmHn6H/I3MjMex2RaawcPHhz+O1YH/xVOD9JT5cmxIc4cPz9flzKly/YR&#10;ioRr8YIvaNGixe3t27d/92Ax6ZJm1ZOyZcvORNTnPqJF7sj9EspXa/Xq7aTVk+mul3Z0Awd2BeB0&#10;Pcd9Ug3YgdxUZadB0D0JG7Bp897PkQEJF+G5e+8R9JX0qNotXS6UHt16DA8JDZnbuUtLhvQWb8zo&#10;WZh8Y75il7a0tPqu4iTLX8QvOhH6YhK6NUXuUMGVPGL4NC1alDp2aI40TrNscd1kaUhY3c6fv4qq&#10;qaVcFId03khDiBa7enWrsmbN6wMP4QrnRkoCsZzDk9py2+FJvU8+t/xcleGuXYfYyJH91bIRpUl3&#10;7z7C+vbr+l208/y5S5BOCcOGWinYu/c4zwSM57ThIHbdLNkyk5MgqdIgESSk70AICh0Elgf4jQED&#10;iPLkP8exZMnC7MzZ3cDhxUGi4p32uHHzQk6dPqGFyfn78ss093v54vUWKyuTRhMnj+Kq32hTlLox&#10;SoGCKDOM9hLR6cI5KxF11Oe+XXLB8J3GJicl6dOmw8jIOIkoOfr27XkzJxyB3LCtqteEo/EPKriM&#10;Jdo6pHfYGjxp25Eyz3I6MbP7wuylUyti6Rmgau4rIdLU87EWjEGUqQWcTxdsPPjvfX0EBqGhSe8a&#10;15QAhi1PxkXyeL4T1YpNTFzpXlAL/5RBzFCEB/tr9PxwV/0nnjeZuVFmJgAAfsyg+ITYQY0bNU0A&#10;Q/05OsHZ2SrPixfvpRKJtlwbUqhGRi5T8wmNZe69l63Mlw98FSmpwCzl8wAJ0YJI1EZtG++Orq5a&#10;MJEeVw5PzdxGl1k5yGYlSRNmzZj/jzyvW+FJIUGx/8IBIsB0lu6XqQHUPOCPd3oIWIgyUM4zJ8dH&#10;W0eHhUeG90DlxFq83CPSc3i+tRGFC/PkyTPw0qVLy+nDQYWBcsL4WbypU4enKTFP37KtWjfmsBjL&#10;l2/iUhQXL+37ijxQzeeh0uG0Ox8yuAcbNhT8XjwR8CsTILPxmiM8BB/RbTOz7wlo+UKhLfLbwCBJ&#10;mLf3J05FHlotJ/z9fetgx8m9ByhnvwVqdpX68LsehKqZR6maanB8ULcA7Q44Gps27YVCuTWriLL+&#10;nwFWpAhIRHgUGzx4EovCTrR9+ybM3b0YK1S4AOf0KJXJXyKD36ZCfrZtaRFv164ZF5WhKqJFiyZx&#10;zOGqkDrSu0jyGGtWb2F9ICxJaVZqJJy7YMFqSmnwsdBIIyIjJfRcrKysH+TW+IDhqEKOhZfXe9xC&#10;iP4nI/pS9TtnhLBMOjpiVqx4IURNW7Me3XudcnSyp0qidNu7N++g3yfovGTp7C/l/mkP/BHdBS3I&#10;T5+84ED1FpYWUhQMBANKYS9NTNAngK0Jqm9QSSkGa3HMkiXLpoBvamnv3r0DEHHNshxBbtn3R9ct&#10;MKkA/1yvc2HA8VyL4SIviP5B8PPM6TNHe3XvVfTOgzvBsEVQTvctODiQS/+AL0iK55A4bNiQaxlF&#10;EfH+LUa0f2VqH2KTpJI2p6/w9LS1BR/yucTbBIXqvA0Ll9R884bZ29gkKe1sww8420rC+AzqoogU&#10;yuQJYjj5PrwUYefcbEX9Q1i9BrXvX1GBl44IMf39oy1atWr1JNVpPnfx8quWPQtpJUOjkc8DN1zi&#10;S3YvJJHFXzwnTTqplHL7K7kgsVCRokufXfbcBCdcEcHhohI4J2/y5NGh324EiHJh375dNd76PjhU&#10;vKK5RJZMDs/3VkBlGOfcF6tgDjhf8Exta/nMWQv/URgYm7zKV6DA8mcP3h5DNuaXhTT/eKeH2Idd&#10;XFz6enl5rSYhTjJ2ZHj4vrS05Kq8nHCQVuA6DYi/RiwR8Z4/f82at+iN3e+Kr0RKv70WTaA9oN3V&#10;q3dXVqtmczYUi9ySpVPV2i2r0r+Mjlm1cj17/fodh5ugRapMmdK30sv1InpeTQ8L2aFDpzn9JQdH&#10;Jy+EPBuC20GA8OhJgKHjFy9ePPZP32likV0Lp8L05cuXs1A9oqjgUZrft29n2Ogtu379NnhbSjIR&#10;HL7cbLQI7gTWa8eOQ0ipmKKEei3u+R/hWE7jZnJiLA0b1gR7cRk4LiNZzZrt4AQ1Zi1aNGDWSHch&#10;VfHDW5QqVZTVq9cJenU1uYgnLfTr11F0lcfCwsMAJOWJyeGhikqZLClXeGgKFClS9c6t2yMpkjlv&#10;3mqWEB8F0P4P2NJpRHhOVpYWIMsDiUwGDU5Kn6joyCGHj2xJ1+H5kWHIDjdv3kcqfRbwO+ZKM3Pz&#10;hYjkBZqbGS2bNXsKi44K5QoSgDNiwL/offr4ZhCAv4MWzF/AChQs8GsiDFl8me6NurctNCxMVypN&#10;bESgpSaNa7PefbtAM86PDRww9inpodk7OJ5GJK4VuHVyhBkb85bV8ePHJ4Bv7F/MW+HU9R+lTQEA&#10;XgWB0rIvXrxogw0yvZOKiNhYYo1N0r3/WDtYKiUaAWWUTMbzCwmRJPv7a5d/8JDZ5M8fjYev9YbP&#10;9C4WcfsJBOZ8hfu7j/wqoycEqOL0UKYDEW4FbMDxupAGXbMWjbVWz7jJOSX6VnJUTQpZEXcH5lbI&#10;SgwYwxfVbb7g0+yyHSWzeWmKKmnjMmnG0GhjQ8dzlStWHggHPBC0DE3HTx14qFJDe1bY1hR8TKoF&#10;bWhNIoqCIuXNKTBRSCl4uzpvmaTVXneVD3S0reuBTeYrDG4WXz+1Tsvd2V+trmT9YOB41iC/WOr9&#10;O++ekDRhLTp0uJceQ2dmd1ixYkXf+vXrf4DzJAefjQCVToo+vUfxt20ncOKPsRW0W967dw0Wip5s&#10;CHAES8HUnGWdpEw6mhrOvXHjHtuz9ygzwu4WH3CYRE87BGHEq+k5LggxF6EqLxCDKWLj4wVYmLkw&#10;MAE5ERKu8/nvmZnoj/g9qvNmA+hnALHVMZcu3WAXLpAUGbhDoA+EPzwCoBPdgKqElOoMmtJXffqM&#10;RTVLMAdCrg0tom9JKNW53s86lmxhDC24/QfWA69yja1csQkq78dQdbWa2YJA70fN2saBw8sMh4Dp&#10;rl0r2fjxc9mdu4+UCK3zoH13FpQOlZVM+Q5K2TVSJ+acHtf+3btrdAHX1sZNu1m5ciUR8dXO9Jul&#10;PlSqXJHNnbuyMUg6q0N89yLKgbXd3d0TU7EIz5+9XLpy5XS1CxXoG338+AXShdOB43GU6WjrCG1t&#10;rce/evFiSorTzWczZy6FTM0nXJsrQuAtWjyThYYEgdxvzB9VxUV2jItLcENETys5KVm5ePEMXsGC&#10;0CaEZI6trQU7cmwLjhCyzZu210URRgzeiXmIwmZbBmH58uWEUp+pzkYNaa4upUqV6oL/zkdkcAQ9&#10;J0SlBAA5K+EI8VD4QiS2PFInR1GMWIb0Y0xAgAjSQJK89vbMWCB5d0CemEfVaDEPTkf+aD6rHShi&#10;hSOF7LJlErtgKWOB2hk7DTZyZbKBQPgSkZVhmLMJo5lhwzGmIMXkY/27lHrQlCnTPPgC7DUEAG/i&#10;/vJEPpPCzbx1+hO7d8Wb6ehrKUqUc2TO+cz5MZFxLCZSJrO2NxBSwsvnfTh78dBPFhOTaBAf+bZF&#10;nVp1puC6gV4f7s6qUNceJWCqOTsZdZiY8bXEQla4Ms89JOBTcEyc8HKylHUsV25K0N27P04x59Sc&#10;8Vc4PWQM7B5OJyYk9CTPEi/Bm6w4Pfh4PhYuXHgjzu1Oi4Cujg6PJCQmTpiXwmSbCbqfQuu0aKQ6&#10;Pguh9E35fFU/kPQeKn2UpFtDxF9SgCGp3NXrzXv2Bky9V66kEBKSMOmZs2eKo/++6U0A+DDsMZkD&#10;NCsAxiKID5kGpbm55amceol+x+sg1LsX1P5jKOpFUQZtYAykSZE8gEbZ4cNnAGbtDDA4bAL7Zef5&#10;pB07pXR6dP8HwN1gjn9FT5cW3h9CRX4701F/CatCwPjy5RuxmGjMlpnqYiezUqWLsvv3nuK8ZlQF&#10;yeztbAGUNzwB/qiG2EyQHlyEOouTuoZB2rYDOTtU2UgRHlJXtzA3zdSxpc3KokWT2aBBk05B1Pja&#10;uLHjatBCUbpM6SPJyUn38+VzFDs6Oart9Lx548369RvLRb6wYRJaWVp1pTEZGhtXopTD+XNn2KNH&#10;L5RGRgY8GXBcBG6eMX0huw/qACxgamsMqmuvnD4+KCjQneZMjPMjKAGcyOlJISyUArwfDV6eaDij&#10;7hC49SPQczyRFuZGIw2tbcuW2SdgV5Okq9vt3bu3zY0ZD+GZrxvmhBtIifVDH/kohBHGxsRo5XF1&#10;PY5Ivwc2u0I4cNqpZ2BcwPiADNDXhz33t8/DLFTTr9XGp7/xrj4zhB5WauvgLWFd3vPYRaskNqdg&#10;+lQn/kKeOCEuwSJGFhDoCEfrRw3fVBikV77SrXj/9r0dEBo8xHdQrYWcXwxitegCKabIpQIWI1Xw&#10;rxz1Zrf03jJFsgByFUqhSAebwjjwSIG7B/pdwhT6Ey2qen5OtAAt2zQpIDHOy+ydVRt7Zs+W3hUz&#10;K11ggHhVgYjzvXdtiDJPniL9S4dV3rA7cneu8sX9NU4PyhaLE18OJjyaXLOcLwSavS8IzhqB9dIc&#10;VUByOBtCT6/3ivET5vJnTB+V6SRKUZf9+9ex9u36g/6+JcKtsyB2VyDD82hBJgp3GRhBCeT5bfSB&#10;Js/27QegOkYfEhpipEm0uJfRAGXmjRvXYoUKuXEikh07dp6VL58rCEa/b1S2iCq2HviQlyIUKild&#10;utRepPP2ZPZi/sm/B0Ddj/iayL7UQkPCmEf5kqwCFnNOhgSg3bXrtyMqMRhpycqZPldVbHHr5j3O&#10;IT15chsc5i9zpiqn/nbHiID9onR9VJQKQQelnBWDPhg5PZYWpko5dspk+81btnQhR4ccntweIIg3&#10;nR0cXVn37m3ZmjXbWcMGnSGxsZfjwsms5UPZfsuW9UVQs6+xdNlMHK5gZ8+cb7J16/4m4ycMUcvh&#10;oe+XtPO6dBnKVcIRzrBgoULPUWRB4Q7g/yI9SLZhAfB/9g72yQnxcSLS7yKahTt3HyJqa4gooX+d&#10;xUsW81UBftKCBA0988mTJ4fh8vTIlD+7YgZ9cGjatFkyCiG84uKi8+8/cIqtXbuT26TZ2lhzoH0B&#10;9PD8/HyAY2PgQ6t/D5HnzB6LWr/3KFBAz4/Pb9p6wrhF+11szZXYyzBUQDInazbrqVefZAODNWkv&#10;iPfzMFI2HDYHzk8bOGGBAAFfQRSIOwxjsoTW4xlgJAtjDeBhDAotmYL/yfwLL+WP+8dXsk13DTBP&#10;a7HSC6GbB0c3tUV+iGYVFt1iQwQStjQ/yJDTwcV48xRm7StUeJ1KeqmOMXbu3r6lYcOGowB5kBqZ&#10;i6XBfrGO396EHCABX6jgS5Q8mRSo7SSGCkLGEyIAnpzIwUORkrV8Tfe9ceNGibjoZHbm4AvW85+q&#10;KPVVfEmPqdOv9I5VIkhBwy9ewYqnJQr/9/D1dUuKlyzXTkdieBagePBO53z7a5weeOfu4IYg7gvK&#10;ZWS5YcJIRmrEAtfbgvBnZ8IIYRfGe/nyDUCpE1ACTWDGH+/ejTGBnTm7j82ds5grmXV1dWFLl075&#10;yqkhT5rSUzNmLGOREVFEooiS1kWscGG3LwswSWR0xeTZqFEtNnkKVdYT5xYI8BFxSuscNWrcgA0f&#10;Nr7Tixev6vfq1cMFLwtHaAVBQ4m7sTvP2N2YwvUbga3o1L9//3EY3/3c3HVn2fg5eCKlUQDOi8Ji&#10;yNXL0o5z5mxidpdzoGZyIOVYrGfPWslV3RGBXnYaRQc2o6LOvWRRgIBBBYDQ/p/WKEpKzsrLF15s&#10;FkgvybF2dy/yw2FQdGvG9EUgVLyMyIp5skwOdCO9e+XLj6Zd6M+wARYoa9Kuom+jRo2KrFbtWqxZ&#10;007gxdnJ/vmnd6YRWorgEi6PWiqovGbNSsA2VcZPVOfCJgenY8fBkLwIYdZWFlwFoYO9/TPMJUVT&#10;7YCNBwG6Fdo6Ej4IehTAuMgRGRMkIy2PxVdGcw02QYJJEya1RQXqzszsh+95J+R12rZs3jyl/5+7&#10;i0q2t+XLVpj55r0nPQ8bbOL+TQxIjLctnDGehoCqNOBvAayZ9QHHf0JpuAg8YMVRsv4I1bDQNDRN&#10;SghNEPnh71Thh3dJAR4dPokuA6idY1VqFNmZO3fuqd4fvCp7W5lLmOvnyEgqHAExkFBbm4qGMbFf&#10;OT1px4TntgcOz1fDxJiC4AgVJwJGFEcUgozIrfi4OFGlyDjpFWO9TBf9bm8lzDAZcwrS3Uo4PKlO&#10;Dx/Yvoebn7B4zDeN/cTsuG0Se6f3TcoIDzHEUF9cpkyZ9+T0YIP6AuXlTYFXepPZs6Dfo+8BOPeL&#10;d7ZxzSTe8uVL5547d6En1g0jIu7l5sR4JU+AiBBh73T0RYlxUTLtRJCmC7UEMryL/p06dexdoUIF&#10;/qhRIyrqG2qzwqWs4bwqxbmlwZqcJGcFypiIhcK3Bz9+jFYYWxhdEusadu3dqXcAwTBUGbsqx/w1&#10;Tg8m66LAclCVyGVTs+wzTAJd3gXRERMsmg2R2+VResnb21f+4vkrQYECHCXEDxuRoVH5b5++XaHK&#10;PgwLa2vsQttw/DokVnjt+l0AzuZwYogNGtRgDx48AxZkNBsxvA/LX8CVBSMyMX/eKgAa88HhGYPJ&#10;OGPsH4XoFyBEf/vWfdMJE2ZHlS1XfkxMVIx83tx582mXReWE8PrlNrbWjw8dOjoE0R7yoN5mNoY/&#10;/fcgZKTKDt6tO7eKjBk19vTQwePY/QdPgV0xZJRSII4ckb5IfvDASUGLFvW/Kt9XZ+zx4N5p06o/&#10;KuIEn8VB/zyHh3iDpk1bwkURSYCX1LCnzxhJbN8/NMUbr3dgvr2DsmtDriQ/NlamLFa06JqYuLis&#10;E4CoY3wcO3/+fA8wkrP4uEgOq0WOC1WSTZy0gHXq1AILsLGaV0w9XDWHhzYwFJElrSlnF4ckWztr&#10;UlkXWVhaeltaW39xeOiqANofAoakLiomtatUrVL94MGDl3R19QTBIcGI8hjxExLi+YRHmjZj2i7a&#10;mFAkJ6PITcuWLfOOHTOm7YmTB3FljoT4c4OWl+dL19Onr2zyAn8OOWMymXyKtbXtMW2x+G5oWHhd&#10;8EJFKuVKoX+Af5HIqEgbSvG2atmScG8cUztFSGnOKFK4yBIU+oxQxYDYbDlD7Jc7F2PUSvvu6Ojq&#10;yiIiI0Suro5BGE+kKtdT5RhwrVW4fft27Xx5XZg/0qoy9F1OkILPjY8oumdsdN0yHGGz+g19JcM+&#10;xEZRDDHYN4Y377nat24U4BMXa53h1XCr4sDvUJNGJzBzk68rYq3cLJj3nU8MxAqsRJgQTk8SFQvI&#10;JXiH82nr+j5OTnQUYQxILb2gawQGBBRU1eFJr0+f359RiGKNIsd27vy5i29cu9lRz1iUZG/leOPl&#10;S8/ySHPpGJvoBXTp3G3mzZvXV8IxsvJ6+3zWxWsHzldrZSGSyyhVTFQgqn0T6lv6vzNovbKw1eMz&#10;W1kNLVGkz+xFw5MKFSk14q3Xp81Yl2OsxFaG5vmMiyTFJ+m26dDhvLoO0V/j9OCBdsdHao+w6Yb0&#10;DA6gYmmIUT5QJWScej6ROkmlCX4IcdqQMjA8fcGWLYjgzB2vcjrEQF+HHYSa+8kT59g6hHxJ3V2K&#10;BYVwB/36dWKdu7TmAJekkJ4vnzMiQhtox8fhb6i0eQOiP+TUZNYo+lMWlUkXLh5gA/qPngO8AKJN&#10;uxB1IP1COD7JUsGbN2/dwSDtvmDegg9lypUZk9k1//Tf046HxuDt/bY1wNrszbsPEO+0VCKHnxwY&#10;GCCCk0yq7ApoT8E23mzCxKEqgV9T7UKL3YcPvtxi5+hkB8bfZX9khIfGQ8BrJ0d7VqtWRbZj5yF2&#10;6PAGODI/ZrOmxe3kyQsADUs48Cc2jKFHjh4tD7vTfP7T2t27d8uRo+bnFwBuHifuvnXr12InT11k&#10;CGyyfUg3ZxadVaWzqXw83x5Lc8LGjbuZBbAeiGZoSUQiAsIGo1rI5dtj8fNDWDybwfl5i+jCLWIz&#10;xvv4GN98UaS4pdiwvUIljmWqowPwN4Ww0sXfgf14WefOrTC2FKUC6h+RX0aERwNYbsY6dWwBXb43&#10;nENGLSjIv8Hbd28aTRg/hNNBCw4OZeYWBojuxSK695b5wn7gtuIcXTAZgyk8RlCrTq1dZ86cUcU8&#10;pAV1BwrgyZgvtQwMjBJBgfElx4ufIWhO3EkufVRhElbphjgIlCTl8Q0zQ2CFmn74xKzMzJkW1uVz&#10;eRziK/oGylG1oa9nYviC6WVfxxVROMdwaHg1uPVQ51ypwkEfZXITGaq6vusr0Mt5Y1KW1uSEZLaq&#10;7wZmLDT6chhX5k3/g+dVLEiLheTlvc138VaepLg43v5aFe20BIB5GRty0RhgMUuuWb2aSzPlRKNM&#10;Bq4zsFQp94Gp16tYrmJr2+Jxe/QNxPrPXp1aDgPOLFfHwjBZGs7M8ppj7ch9RyejsVH0p3A5MxGP&#10;/2FZHkPZslf3IxNM3HnaEoNwRoRso8YOTK5coUaFJ8+e9DMxMTTPmyfvcryDd6VSXmRG1/xrnB58&#10;VGczGiQcoXlPnzwdieoMtctAsTuyBQ8PhemN9PT1+V5e3grw8SDk1y/TsHlqf2jCrVu3GqtXvwZK&#10;U5MQ9WnBRo0eCHI6IkBMidpRiJ2Oqd+gNv2L+yjo/9SdrCmtsmIliAfBlZECpKV3PBm7L1Krz8P6&#10;9e8MZ2t8P/zwr3d6Uu1vbW0nCA5+yjmqWBx54CLqU6hQwbwgTxuMCKEehDdlT5++wrfAAQEynVto&#10;cSEcFpeenLkM4N3S+O942DrtbjvTy/w2B9B4yBE3AB6NKqD2QICUFnJOAiMd8D4dT5xP27YdAJ7s&#10;hBKq6WAFT8L75WbzK9KmoKcoFhYaprx67Q7P1dX5M1FgEgdQrlWrHVu44F9UlvXhfk5il8AccSli&#10;SudxTOQkHJxJe/L0FTsMuoe6IJSkSK8hKt3kMjnnVPn5BnEOIqWz9MTiJNgsyTVPnnSprWfMmHFw&#10;wIABc4GXyAstQMcO7dsz30++2y2tLUfDfr1DQ0M7xscnEtEQ1yAbUwqsw62KFSvyhYH3y7yiUNqR&#10;09msWR2u2OHOnUdgoV5GOlMYZ1JKhBebKwnhy2jsGDNhnBbAHkTvQZsrSj2hZJ/rO6V8McdxoGoB&#10;qmzIkYTDozKvEmEp+/Tp0xrM7/NAAiNEyutegwZNdpct634Cv0sCVrIcGPBzVOASm1EPzP0kC6KE&#10;A8mLjv0APi77ROsLV3W8MUaSDImMj70DTcbMHnGmv4ddOAcnMiDQ0HXrK8P6bm7SDaWLxsnkMpEA&#10;pDUV9Y1eRiYmGt3jycx9dOVChzgBpxQcFxXPtLW+wfh9poGIDX3NdLc/dfVHGkxsbcnyer4XPEak&#10;39vUiE1q3t2+z5Qx5XCJDJmZM+20CgeI9fmVTS10uTJ018ImtEYaJiVmPg+qcOkcO4SwYGKJkIEf&#10;iDNkqiNWqZGtVrLsxV1Xd75SRy+RJxU+b2jhmszkEU5dkGbdml4H/hqnJ73BAdzHh8jdM2jiFCxX&#10;rjjzfO290d7R8bvJI7MnA10ZU+R1X2KHkhdha2GtWpVUdnjSXpsmWiJPLFumBLsFyYj69auha1+/&#10;XDmBBaH76OoRAd73HrqtnQPC1kIDhDntMBH5Zjb2v+H3AIhzJQfYaSoRdudh7NcWLVq0GbvtT0hf&#10;rsavhGFhhLXNPAROi+Rp4FdmzFjKLXSdkT4hR+FPdXjILlyVDXbLtPgLQeExddoINn7cXHA+FUcF&#10;l/tXrwAdS0R7s2Yth3K6CdI5Tgmw46158+a2+xUOD3UOKZX3fDBQHth/CticTvimUvTDKBLVsWNz&#10;pN9S1tmVK7ewA7uB50IUgzYByPyyyFg523doM5h8f1yVoq+ng+vcYo9Qhg7yPa7qKjg4nJlAIwl6&#10;Rhy9LWyjAMnpuSlTpjTPyBb4edzKlSvp22PgizECCIpt3Lz1JtiYzdu06fpy794tXuXKldtPWlVV&#10;qlRxX7VixfhwlE4LlIJLcp58W+rDwDus3aJ588JEQzFg4BTep48fscAbyqA/yJUew50jlXOlvr4h&#10;LzIS7zYnhcKUEl0Jo4pUcoIIaJz6/GVw4rm0FDZLdD6iT4RB/KDu9w+C18Okw5V63pkzJ+A4neD+&#10;mdMOD10TUTEvmudQgs6VnH++LxEsS8ivIKe9skf5m6Eq6FRlNlZUCI9AwcwC2DwJc4nI38+P3z46&#10;RgtOj1ZgSCg9/4JuRkZJhfh8rUh5HuYgyfdDRBiFRuMBWyAiU/qu+LjGm3LFuUk7TF+P13vfln4Y&#10;wkcnJ6eT5JQCeF0M936FyGaOCuSJ9ONay2WZO/6Z2edX/Z4gHEI9OJhoChmqwqx1mVfIyw3OeUoY&#10;WFqaggxU5IvU65eKyL/a6cGkIK/gUYJ16NgS5hCyNq17dEPK6AJ29zvUfUC1a9fujY/2GqW5aHdV&#10;rFhBbiJRq9yZyMpu3GL3UJbavn1TdOHnhw1J7qB6dQ/WqEGjrqXLlp6hrh1+5+PhkFphwq0ALaXj&#10;AFJ+CbuEhITaIvUZhWf3sWvXLoPg8JB0OdKJ+d6BnkBuZmqC6oUkLIM/fh40MR05epb9u2oLdtf1&#10;YMfyUCYvolZK7Le0H0V6EpOwcNDEp2TlUVrcokU9VLbNY+fO7eQIP1MXx127DnMaWuaWZgpwslC5&#10;73uoZtf8VQ4P9QsLwWtESLD7k2HHH/8Fh8RFsCBBQmmbOtUaszl1w9iAHrEAsKd8tuQYxKFkt2WH&#10;IezcWSJTzLiRZhi4uzinACXs0iBUQbq4OKIaK4JzeLDoxu7es4ciXTGZ2SI1xb5r1y53wkEhm0Tp&#10;sNDt29d5IZ1xFGRwD6kn+G8xbHCliEyKK1Sp8IYcodQ2YcKElqQxhxQtLzw8lBIQWgLM/iYmxkkh&#10;YWFQ0EZFmKFRIuY6bmdM46VKbPxVhP5+VeKc8mwZiS9zTO20OUDzWbt2adVp034aNCtLnwbS96Oq&#10;Vq16A6nCVXgPzDC/C7HD10+p2uRRet8bDs+RLF38m5Pg3C9EdKwl9MTKEWwA7M74pxicNtHcN4Jn&#10;oUwCC3wEcE1JRm8TCiryoACcepF+giFOEcm8Et8wIQ9OOBzmGKWC73HlNu+pR2llEMSkN+lpjZmS&#10;J8+Jdi1bDiJlga1bt952dXKaLtHTyzGx3o4tO9qfe7jRQKn8c52e9J5tgeKWMKo/UnUB7MUN/ioc&#10;8/c7PUCvl7929RocnhafU0QypH1mohpq2Pay5cqo7fTgo7qOPPlzoOkL37nzWFmpUjPe/PkTOSI0&#10;Vdt7aAIRgVunTi1ZfxDkZUZ4qOp11TmOdkUFC+UDkPpBHnXOSz32c4WHDCrVdnAYLsPOvcCIekVd&#10;MFlW7v2jc0iOpEO79gGer71A928+DMcuST0eXDFd8If7Z9qFA5Pj+fLlyws/ffKJQxgctc0/Jt7i&#10;YSIlJXSAQhGlq87y5yeOsp/vuOa07eh6CQkQaQVlArkCtDvu3r0d8BKH2FvgoNzypbwqNNb2HVoj&#10;fWDDFi9ezwcvFkrao3dbW/+YvDA3+pv2miATfHPi+HHO2RGJ9b9UYFF/K4Gi4PSxE+xoW284LQKW&#10;DOhR2qarJWcLan1gjZv0YHt2ryR8Urq+LwG1CdxNorBjx84GLZCYxcXHKbDY8fO4uJwB/07dzJyd&#10;b+2AHXwICiR8AFK9CTZ4Du0KR+dL+sfR0dH53du36KGC3tuv0kKIEnHVFEhBSfG84MSAZA7SD3q6&#10;OpyCNjXgcqAkJY1D9ehzUDicv3//vjkW7CHkDFJaC13HxoCHP0oZT1vbRCaLZc6OTuuQautN5//u&#10;Dk/qOIHpOQL7cY4N5gGdoUOHngPJ7EYAnNPFd2bnfUR1WuURI0YcQqVwRVBAG8LPpFJeLngA7TyK&#10;AHGPBe+K5AjvkryZTnWBPU+HpaX8pjdQCdf7XNRpnoONXezadeuqteva5d7xqmXxpLn3k/sfGQgr&#10;J1joNUw4cOBazcqVL194/1Zy28Jo+jQdo9efQkMJvZ6t1rFlS6c9Z1d4Fy0HLqnUsr9sXfH3OZlS&#10;2Nx0juI0LbGiUNqe/bWRnkOHDrnrIH89a+ZyVEkN5CZyCmF7eJTERO49DgRganvLdevWHbh+/frL&#10;hLWxtLKQrVq1RehRoRwmWdWija55wZGFycbR0faXODypD94EVQ6Y8NRKcgMgueT169dDQPpHitqz&#10;ggKCx40c1Z/KtC+cP3t2ap68eaf8ylcegM8yCsTvdYFjWrhw4XFEc1TuDlTOX5UoXgDkaj9+juSk&#10;jh07mAOZ9+kziuOBSY2CqHyz3/JAISPZFSr3ptQoNW0dQ64i69bNByRQ+8W5ozRehQqlOQ2zzZv2&#10;gLE5JXXxKxuoGjp0xOamQ0dKM34mfMOy4Ql5lsFDJrHxlYI4hyejVsgsnm2p/5zVr9OaLV05F5xD&#10;Bb9zZolnZtmyaax06WKgoeiBd2wd3gM+HwUUI+AML8zK+OH0BCL62Akpk3RPhwhyfUsrK7+EBKnu&#10;twfY2dmV+fjxoxwpdzg5cGPgyDg7O72FlAwRzeiCW6UKqjQpknmPzgU7OUgjjeGsLiYH4RkctC/K&#10;8oiOVt+4ceMFSm96vXnTa+W/Kwd8BrxmZVi/9Bz0Ox4FKFTRlSv9ILsgotOQiiAg1xAA+5thDojC&#10;hvg9JGfevXr1ujmiTHFwOKPkEp5kY8whmb1jLdMCEXoCJkfkUahgDy2kSVr+V0JvVCtnZRkTp9V+&#10;1ox157GB0kqSMSmRpX7VeOygFpsRsmXL6BAne+ZjYcq/qRDWtWMsW05PjRo1Sh67ueVBkbLmf53D&#10;k9Z8VG0m1Jbn+79weuDklKPqp9u3H3AsrU2b1uUcjV69OmIXO3xmVpwesHWaUHoLwDkewpuCaLDV&#10;nj9/iVUHz4sq7f27NwzKysjNflXFqsqpOXpM0WLFWXBQULnt27dRlUimIoBBAUFjY+Oihxw6tJNt&#10;37YNufmjY+1QllulakUuzdeh/cDJefKyKTnaSTUvBg0eIn1TSkEkBodH5XL858+fjzcy1HMfMLCn&#10;SrgcApZTaos0zIj7RxXyOzWH8tMPf/v2DfP1DUS6rkIa5yYBBHst2fr1OyHK2e477BltRSPAL2Vq&#10;bJwrBGLqGAHOQbuFC8Z+tfk4c/oKW7psA9vW9B2z0M0clKkvSmZXen1kfaeNZrYlarNePdvBuddN&#10;iX7BoSCsXSq+qVGj2qxOnRoAe+8hossFJ04eX5RabaVOv5GG5RySjBpK8SsiqtAaIFzTbyueUI1Y&#10;F9pT1eDcVEWk68Hhw4eP0nU+R5uonGt3etdFmuTStz/ft29fOYqKGRoYMqSC8R7UnFC1auXJ6ozl&#10;bz3WyNnZuELBgoaIwH34dozAb31Xto6qqK8Ou2NS+MUSfWbBlHgklHFDpFFPoZSVidEzS5ZI+C9M&#10;jMSoSy/+I/u9MjPUKq+t3S9/ZAwjNqHAJGlhOD1Zbnmd8zZ68enEUZeCRmqhM7J8w198YlJSIjiL&#10;vgRAU8Jyf2PDR1wWlRpI8ycLV6zYwgoWdGN58zpxZaU1alRgr16+32TnYNdNnbEj2nEIzk44JiAT&#10;OFXJAKCJVv+7DSRm3ys5f3tdAC1BlDaVubg4QMTRLvMy9JQY6H+4odR/q9PhdI7lC0Rs1MjJJIAI&#10;1uj2C/IXyN/pR5ckcq6mTZrMcsNOBFl/TlGeyK38/IPY6VPnuIqzFi3rg2fo5TVLK8tK2exelk9H&#10;NUxZP19fno2t7SN1LoLdb/7goGBWrWoTNmHCMA7vlFnKioBz1KiC609vhH3Ysf0gh+f5lpOnbbsW&#10;cHp2saNHznBiomlbNLAte/YcBeh58uNTp04Z16tXLwYAy59ukKZNmxb59PED09ElQsj/queIILSw&#10;aQyz1Zd9l9LK6JklyQRsRQMf5h+3k+2acoJdfCdhsYlKVrp8Gda0WV1WpHB+jseIxH21AF7uCceI&#10;WJdbNGsVU6xEkRxX3oYDk4CIwpaMSryBMSQH5hKKLLL1Gu7du3cV0kEzAXxm+gZ6zNzU/DvZhmzd&#10;4A8+Oezt230rLlw46ezi8lXouAz0u568fdPoYnRU1XwG+mfs/IN6XtdOkLSv0swG4CuOXweQ8Hkn&#10;DXQKIpRCE/mX7Hksn6dzsVQxEBtn7oxzpkM6/ZKlcd4qL94wfomC8pCE+MyJ4n5g8wiZ50aHPPq/&#10;AFH6a14EBOapeEWbvifqwV/r9ICRdIWfn98SCvvqoGJh0KDxqCLYyaW5hv0zAGRyPbpWyVNlB8K+&#10;59V5FODGKAihu4knT54cQGA2aaJUsXzZOv6gQd25a9P9PD3fEiMp8u1a3MJIPBkrV27mIgOHwNnz&#10;I94dYrh9/twTvCkhKLetxo4dOwMqd3NUXMSDVyOM4/IpVswN1/gx/oQW7sePXxLtPdJ6ZuDtMEZF&#10;Bqms7+eiXyQQCWxKR4z9h07PnTt3ChCWoVJF5JuRxhs4qCfKWxXs0uUbULP+l5PB6N6jI1TMp1ZE&#10;uH0pcAhD1LFnTh2LkPYm6OdUQWVMNXWwFfCLPQDeVJpCDf3ChWu8GmDiVWbCuE0cJgTlIdK3P7Mh&#10;cgE26lgwflPJ/b27T+DcLACHiuM3wxEACKrHVXbRe00VJIRrIv/bwNCM09hatmQpFzmIjoze5pzH&#10;OV0ZlNy00d6de0uYc9IAXy8gJUoWYcM/iZkUP0ZxjMpNAQyAlU4iG1A6kQ0sDYVo7M4VoJG7cvY8&#10;G7VAl70LR6WItj5SXTM4TiByBiMjo3RPn772Pp8bGPL+wIbvJRIprpUBAQG9STQUxJ13/8Bh5EqX&#10;CbQMjNBoRHq+XD/O3HRrh+cPO4VbAYZlIGJnGa89M3BsTy/acR9P1s7E4Iq2ghez0UjSMMXhSacR&#10;JQlpQajYvLFZdv3ox8RwlWy83poxy0wF8dK9MmEfF64eYQbyDhXv/OcfJgT11NOnXjS5cXxHf63T&#10;g93YUuySZgDcp0eTNRwU+dixcwRTpvzDQF0BQGZTduz4xdZQ/FXL6fmcDhoIinIblJI2jZRG8o8e&#10;PcdNfo6OdlyU4CZwENuxe6a/Q9yTY+qlv+/fv4bAbpm8ReAPQX/p+IcPH3F8KHHQFCOgKTkbtMP+&#10;jHPL8DreECXt128MtzAT2RhdTw6gGnGUkAr4kCE9uZ9v2LA7VpYk23Dvwb0+APR+t0uH46izedPm&#10;zS5YDBs2qsftpCnMP2hQN0hydMcCiDQ1rk3O0Lz5U8E71Hrwr3J6EKXYC62no3g+mTM5prEcCCdd&#10;UPXFVaz4+JBkG0VxfhywoIgIVbv8iU4PvVcbNuxiW7aidBsRC+JiWbtuXjoODxlJyqV0rl+/B8K7&#10;SLYNwGYiHiHQI+h2mRHKtcuWLcGlgE4cP+8Np+enz5Be772cKQ317XOjqMXIf7qz/nt2xW2s80g3&#10;Sa76ApM6CKruAtUN1yrZRXJ/+CCeQ3U8q9NzMBs+djiivJVYRxQmYEPifP36gyXFSxQd+tONkAM3&#10;HDNmzJIePXoMoEt17dr1RlrAfw5cPluXQLGEGFHEL2E8vLM6NuY29rEJsUMEWoJpiNaGoNBExbCJ&#10;6l0B7qWI5+vX2nB4vuIquhEb3SicREe/ODSfixk4MLCS7dITV0mJ7GQ213/dl7IS3Q9+CrmOb1Ki&#10;xXe9xNx/Duz91d75yDu2ttXyfWy0KlEWVdJQ32I2eOhUqk4jCheJtmi+XaHvIGKqG+UPPNLAWMS/&#10;efXm3+/00LPZs2ePC4TXggl0hh2MwMc3QDl06FSeiQlC39C4Cg+L6AWnh6tUULch2jMY125GUgZa&#10;Ei2U986FiOVqzikohOooEmp88PAiLotoABydzBTa6f60m759+wnTBqCwZo3yKLUNBJi0COdYSBOT&#10;OYp4Z2c4Vhl8TBERkQDYjsUCFcGKAIy5ZOnUL8yfKeNL3fIq2ZTJC4BLqKyH6FN3jKE7ai/HPHr0&#10;aAFU5r9MHvj3+apVyxZr07YJ5/DQ2UT3T+BdWjwpIvLfJlrBnMBKjJLbopgknqprz5w4Xl2Hh+7p&#10;6OTk+fjxY9BrGPF8fPxU6gbApcA/6LMToC7oDYxYZukwlS76kw6KxHtJ7MGdO7cEUWVX7t3MqP8U&#10;TWzSpDZICqew96jiGv5PL85JikJJbnRULOeA37v3mCM2RMl2ji86qpjE1Ni0WlAwiVd+E86hyi2A&#10;rdeu3gIPNecq7CgSRFmJs10/sc2nZrD6i8yh5bYE4OaehO+hKOdQVfr9ux2DCrK3oHDY6+Xl1RoO&#10;z52f0T+QFWoBQC1B6begWLFiRgB2Oy+eNOmRi7u7VqFChbStja1FD18+XLx29ZqGS5cvc4WszDvo&#10;CepsWLch+L3hW92qVcthI3myH4gQAayvsvDOnVuTMX/lGMYMxJBuKFPfldYWiJRY3R86xMgJPnQI&#10;iiZkiPpi96ckYqCvCwPVe+fyaev4l7tyx/K5vZXS1zp9GaWiwRHKdvnlEqIVcC4d1y/gY1JCy7qd&#10;Hy5fnjmtwKBBo+y0TWO8C7ozoUJBVZr/P83QRMzueL60NTJPyUD/tZEeGhwWwRDkqhtcvXrlhEQs&#10;Tg4NC9Mi9s7IKENoW0WiAstSLfxH2tcE1/ZFVGMzKi+60o4/Lp7H1qzeAjG9Dqx48cKczMSunXtY&#10;WzgMqi6KdFyZ0v8JPNrZfl0KXLDgf6XD376yfIE2Ka2Dm0OfHTuxjUmQWvtRSfzkyf986dfgIb2A&#10;85k2B9o/xNTslHptKJMXKYB7IhrCpewWLVrL3r//BAXl+VzZsg7Ke1NVzCk64ggZg62bt3qYmpv+&#10;EqcnK5/xnDlzykFMcCvAsLVAdCbx+fSR2X5j92+vS45tr14dAJRdz7p1bZOpPlVW+pVb50jwXlLK&#10;tSYINpUqYAry5nWGnMOOFCc3zfEUNaTIGDEUI2LIjMzM3v5skAB2uJtDQ4OrHDhAMhPfB/hMzSxZ&#10;gkIsjkkUKMUcZV/mjTj8sIpRopo26jwB5zApvwsTJaESp32RUNalRCir0qoHO3V2D1cscfnK7Vnu&#10;7iXGZX6n3+8IbA7bgDF6CkDRudo5pNIE2GwWGD1q9DOueBvONUXQPni/ZRZ584JvKYm9fvWCeYu9&#10;EGksBTLXwmzO7DmbQSRa/t7de4I+fToi8gzlcmzAaH6liPPqfzcPT4hPGP7y+cvkFq1aNAanzR1S&#10;R0cUiAegN4U2wlDarpZDhOP3Gxga7k9rjAMHDhSQv3nLygQEchQB9FJRwYw54AxnShaSvhNBp1zN&#10;xgfZYcVz1y3QOYW1t4+S2SLQ883G1jhBmtRNEiKyckrR8aIKYmjVCuHwqAToWrNh9qniVc2EyUnq&#10;RZ/UHMpvezhfS2GU2rm/2umhQYK07CRUr2chXz0udYHGBJ6Ef4usrCy/EBZl5WkBPNsN1+lCH5dU&#10;msig4QRF9JrMCgrLw4f3ZvPm/sulvX5OhY+M5YPMBC3YOjokupg55id1zFSRNG/+JDZu7EzH92/f&#10;TnZxdUWICDwfIqHupIkLKS2mRDkrj9Js7qVKxk+cNF+bIj5iLS3evv0bP6e9QGHu6siePnudF05P&#10;Vsz5S84hPANSn40xcfno6ujYrl+3kzd1+shMKQWat2yKyN5BtmTJejYKpfuqRPJ+yQC/uSnhkagR&#10;TkvV9q0UyrNnr5HinABMjxEnZUAO0ZKlK06rg6VS9d7pHbdjxw6tmjVqPJSIBYX3HdiUbtUdRU1l&#10;yfGsaYNK7MjbYNY6P6Uu02/k6IQzy9BtT831AqMh6aNUCFA9zGKTeKy6Gy+4rdMzC4rwpNeoJLZB&#10;gUSUhH/ChqcdqjmvjgXvU70N69eXnDptqnrb/ewYJYfOhcPztdx4Dl2X1NBBxljs0MHDl5AePr92&#10;zdoWmzYvZXa2lpl+O8RYfObc9YpDh/YGS3hRduv2YwiqenPz3etXxMtlhorYYnCAmrJHj15pHT16&#10;+hSYqcFZpMsB9N+99eJ0xubNn+8K8DdHTJrVduvWrSL0viP6rsB6wjnDInAlvfX2llRNTBRYVSgd&#10;eUOLb6TO9V0iooWhvj7863WqsnASx/3G4XHUEgcMiX5j7Vra/KtqK9ciBlovY6W3obNb7kf30zOS&#10;vytQTsfl/9XhIZiHvaO5a1RUSob0r3d6aJDQYhmPSbAVhP441LsQOBvCJdjbO9xK+7Ig5ynARzHa&#10;09NTZQ6fmjVrNj6GRpMsVXbIPjsbLVo2Awj5PKekvnzFrM8Eiep8Cpkfe/fuY4xDzsphN4RcE3Nx&#10;tmcvIDCY8lhVX9RS7wQ+EGZjZ/eB/g0F58KIgPDoA0d5bGJYWLg2feNIEyrJySNcS1xcgszf31do&#10;hUqwlHMaUurknxpVamy/cOVClqNomY8854+A4/MMoHY7CG8qwVnDKwh9pR814oPp2bMDwNwroaP2&#10;Dw5NSz+W8/3LiSvSO7pm7Q4A2nVQRfgtaFn1OxQpkp9dvXacTZo4A7IML4n/JRIOD7jacr/Re3nn&#10;9t1nFSu6s3btm33n8NA7SpGn7TsOIHrAx8InYcNLxWQY5aHAzvXQvOF7nuiYfIoiMYv/xgA5IukZ&#10;T4VFc0dRspAlfy8siUPp+EveuqyDiRGl+JDyBHPu5j3F5V3k51keViP3LfLz70AOTCqrtBp3t4Cz&#10;+pDmE8whHwSABSxdspbNX0CV8ZmQguK9rVqlAkMlLnv46CXHHh4PYkxKacbFJ3LYuvCIaHb95kPO&#10;iVq8ZCbwkI9Z8WL/UZH5gJKhV89Bbxs3adQW0f49avT7q0OB/ytNP8AmCewYido0HsigiAlC4RcU&#10;JLQ6ecGoXJ1qUbclQkN8b8RsnWmEMVYh5/u7OinDTYy48OK3zfbdR6MC9S1Bd/L170grq2B5cdnn&#10;N+O8G1RsUrWgu/untNQJSNmLQkLCJhX0+P91eMiWSqz1In1efhaVYtn/C6eHBgoyr3wA6pWbOXMm&#10;ZChixfr6uhFTpkz+anc6oH//ZxvWbyhgZ2/ngPxyX1U+DESSjoOvYT8WzJYEEnZwcOYI0ijcPmfO&#10;WNasaU929swlcNqU58CfOdX4Ai1OFPLlSy8AD9tQBQk7fPg0By5NIYRQvdFiuBWcIwSAbtCwgQvy&#10;2OZQqv3MQQF9mPh4jsreytIyGY4jmIsZxumQ+O7tO8nDB884dmJqFO1YsGASCPzmPkREKNOPXfUe&#10;5v6RIBe7AB6merp62sqxo2fxKEWYmdirFao3EjEBK+S/v8NDFuTxxezA/pPAfXVUSWTzx1ZXgNMl&#10;gosoQoriWO4/oZQ7oLy6mCV29ikOz/cwInoHrazMWItC8Wyguw8A/Kg6y2DdIYdn18fioQce88ys&#10;9JKxfBGI/b/gTHCMQuRoJGU3/U0Tp14wEoq0hMk7mrzWMtGWce+2FtQaBp2w5Y2bPIYrXee+AURN&#10;O3ftwE6dvlxdX9+kaUxM+OGfZZucvA/Aw0KiIMDCKUyWywddOHt+Yaq2Va2atVEYYhCDjd1AHLML&#10;lao/LGOk+WPmzNk1CJuIaGrig/sPhpOzSArw27bu4/TRvoMAEA4Y7xalYmmnXqigK/G6IsICCECZ&#10;kqjEvczNd0WAzaTIT8kSBZk9uMNee75nu3YfYrVqeHxlDns7K7Bdb4G8Su/dRYsVlaDQZUtW7IVK&#10;rmVHjhxJAr8XkbPRHCkwNTWJRz8Nke4SJSRJmcul64YGLZu8dvEP0l1trG2PUskf3gqU2izS3i4B&#10;A+Xm1q8anPhGhvJ4uUz5jWJpylHk+OQvre30UX7uw/5Zu0MUTBgl4GtBXi3WzDxPgnX5sob/tymt&#10;VDtSgCMyKqR8lSqN3a9cufIg51bhrLxBP/kcKAbfBoPqF+j6t+H42Lg4x4qgrff0fNcHgM1ryOmq&#10;JFcBledWQUFBFAFRHj1yjJfKaUJprpatGsD5WcmmTFnE+gDv07lLK5UxPhmZhyZ2hSKRQRmclfdw&#10;hybLPu6aRYoUgNTG3Mw5gL65MAFRN2/eR2k45Z3bNydBfHMS2EaZ6HPqAgrGKQrS+nq3pEnSMgAe&#10;ShLi4/kEagUjM6uFChaqlqFGCtQEfn3w4MUZYKbq/ORHnOXbYaf23tjICDvGCD6Ne97cFZmmrUyw&#10;u6fcOlSwGf39d27k2G7auBVOWiIm/vpZ7iq9e5TmNDTUBhXDeyZBFSDevZ8CfKVOQ+naKDQ0jK1b&#10;s4P17AXSxHRkQEqXLs6WLNJhAxEAzdDh0dKJnXLdRfIkgG9GZelh8QJkUahei5xDPmQLeQojHZ7M&#10;O1KkM+GElv6t23uAZ/sg6tB7NKvqFJc0uJSvqMmefIrEZKWA2JnpHahRo1IKhw9LxPc+jI0YMXNP&#10;6TKl1MZ4ZPnh5NCJPp98Dly9cq25vp5efHRMjE65ciVQ6boFBQz0jacs4GGhIfrLlm3a8uLZiy0Q&#10;wjz87MWztqgA/Y8oCcdQRAj/EdasUTteiUi0NnTGzMxNJPmRlrp//3lySFiI1tatB1ip0kW/SJ3Q&#10;tSlaN3/BanYckXJsTpk7yFy5lLMCOUfcnooqKlcuycEHQLIKehAjpLC8uQIOmnNbtaiTBmv4n1Go&#10;AGPIkB5s/4EzjSCdkiWnB5kAIpS8h40uKh7/U/LBe/hvWFhYX/o+IoD1MT10zFVsaKRkFUqg3BEA&#10;sAyaq1ArtP6Lt3rrPUqkv1PF+33EJ9w0UhHh51HaSYfHkxngJf2OXhwIBFaiqgmF3FPC7izFRyIn&#10;8f+90RQhkydJANCn8P3/l9Pzo4dP/AWoPNIJDwvnwqU3rl3ffvT4sUNEa67KS4MUWi9PL891xMfT&#10;uHFtLuoRhDzyqVNUwcXgCNRhG1A1YwjSNPp9VhpN8J8++QE7MIrTfyLa+MDAEHYcE1LDhl0ArIvN&#10;ymVJo4crwUbkgrdu/RKEA5Mw8ZM/jHAq7hmPRa5H9+EsKjKqIBhdDYiKHSDS21jwSsXFxgnq1u2I&#10;SXEzsETa3CJEvD3374+o/ejhIyUmMAUEGh9hQlwBkcQdHTp0UIncxs7Ooe7pUyePAU8krF6j+gJE&#10;mCYBkChFaWquIPGwSzsEJ+0DKpOcLC3MkbIaki5WJK2BiaeGxARzw+mhiR+haUzoyPFnp+HBvsKO&#10;esaMJeB+Cuaij4TDyWq7D7FcEiLdsGEhHD3TsMJFCqVfapLVG2RyHp5TbT3wYx08dIL16tMVWd3v&#10;AcwW4DAR6pqAWBD6yhls6x77CfUeBcBB4acsCstXr6+KCOdtvNtfFm5sZG5KpW/KM1MTfB9azBky&#10;ABcu7Gczpi8UtTl8l02fOUpA3+D27QcgwrqdrVixmauwtEIkauWqWageKyU6c+aKskKFCltRcdMl&#10;l0ySo5f1qOxRbuvGzc3PXzgMh8JXx8ISukwcbxWt3f+lzAnPNXnyMMYXSMDI3qephYUlEfK5pnYG&#10;86mgWdPmskKFCw4Qo7pVIJAooNrBdy9RlBOAhYdJCmBMAqmwoUOmQMR5a4rSOBwTqix9/fqdTFdP&#10;V4jiAsXde4/4Vau0QMVtPtajR1sQzeZDKtEIla4POSeT4AqE++HoQAC3AYWBYNOmxelihaoi4j5j&#10;xrIW1atXG4607BmIbz/PCQOi7/2KFCkSANmPqTQHAlQtlOroym0FohA/WcL3JeifbxodFm4WFxMT&#10;qs0X6MenVwmAa90uXIRBVMOWvRewAq9esyraMaF1q+SX8oRSa9xXvbB+Tgz2D7wGoa9SF47/q0jP&#10;j54VNLU8KJoBXRolCKlQECBAhU7Pd8D9fEc1nt51kCcuLocjgklCiRJfHpXEb926H9GXgoi+zIIj&#10;IQOhmz6DXhfYXcFZpaJeV+q96KNesXwzOwz5g6JFCwA4Og2/og0ETUZg7Ly8H5GkUWq/jrS4QjyS&#10;c1go7ZHKaqtEhVJqo4l95+5V7OGDp2Z169RLKlK48FaQAS4EiHuvDBMi7fb19E24tB41usZKjJmI&#10;7BCi5gMj47537/FNeV3zbtLW1m+ekBBzKLOOXr1yec2oUf2EpGK+ZfOeEc+ePh0Bh4eVci91CNGV&#10;5pmdn5XfV65cpQu0c6689/4Es/4YE0XvB4nHQqiU41LK8cYTo/pwEfBgczgahKw2Pl/E4cqImPLg&#10;wfWgQKD0Z9Yajfny5Vvce9y790gIrub/6cJbWFDyYEGRgRuIaoUzGEgyK+uen13x85bXcgxOV3Sr&#10;tHUks9DGM9Y1D3FxcbVYt27dd9eKiAgvFJ/MVxob6eNGKc4Rfbfjxg36jykdP5s9eyy3YFMV0ccP&#10;n9j0GUsBqiXKGyXHZwWwe+fLVy6RnlXWdiVZe1xZOuv65esuOsAmEdUGEZhmluKl40h49917vwA8&#10;GyMIoSZT2fiUKVPayuTJinv37q0gJ9vGxma1NCmpFt6fvNo6OiRUSxsiJkcVoAiK4s2a9WSlwFJs&#10;bm4MZ+YRGOMthEpQIiC6LI2JjdV2dLJPAFhce8bMFQDhSxHxi08hfwXOR/65qpCcDThJytCwCGwC&#10;OyMVuhYbw//kB8ggFO2ZPn04uKfuLvD1CS5lYWXVLkuGSuckpHmnYV4chrXACPOpPCQykm/j/cnY&#10;D+SyGTXo/rHQuDiTRsGRwZstjawQbORoC9M9HuN85ZaXpCjMVn/kMxvfGFY54n1CtbL2SVZWugbk&#10;SObUWP6269D6Sdlwcn40Ts/npwtCrtfEuokIBrdDSELZJJzoD/HxiWNbtWqxFL/74cqGF96OJr64&#10;uDiIAEYJHzx4CpDreJC3lfyyaPXr24nt3HGQDRk8HuXOUzOtsEp98ehjfoNc9c4dhxA2H85q1678&#10;HZ6BHJ/Vq2mB/CrCnOm7+wCYnLNnL3N58x+BW4kbqESJwuz0mb3gphna2VrHRgngZiJsRfkN3Odr&#10;Qr8UHp8UzEUhOIB3R0zjBCxVcXhGTZrk2LdLZ4dSpd258XTt1pp1696GW1RWLN/Q7ObNh1LIZ+R4&#10;2gC7tKuoyAsB6aQ5gWG7d2/L6UsRMSSx/qbKNFCJ7dChU5gfeJT2gXBShwgguSJnNE7BOifmHorq&#10;BYD07yyrV69aps8xowOePn3K/CEZchyRuOw4PCkLvpyNgeBqk8ZdqWKFmZianMpyx7J4IrTvpFC4&#10;FqYou6dHIkmbg43s2pVbzKGEUJCyLfi+EVnhoDIB0ohCA4bcvP8w3d7kz1/AENWMPiXcC9spld84&#10;nt+k1VJ5q4jKYe2auVx6ZerURXB4NsBWIub18iUhxzl5gt+5wWkp7IdIzLu378EJZp9pV+mdmDhp&#10;OFu5YkNFFFZE4APAH2YCdnYPRGn5mBdjkFLVB2buLviw+rs4O7OERKn86NEj4saNGyuI+kCGyLqO&#10;to7s1u0HQi0tETkuBA5OcSR5fC0+vvuoqCgJH0+TqmSp6eiK4fRI8O//5ju8G7RT0cIczH2rLVr0&#10;Uuob6PIGgy2/XLmS3DOh79TDozSztbNhEycsKmfxNStIpuPN7AA3NzdjrCFb4JQ7vP3woapbbHzC&#10;PQoTppOGdRCKYqpcvqwfJxbHRd26Y9GpfNlAFhnN3+bmAK2uTNJSGIc/cGS7bSy1d8fztfUeRIO4&#10;8KmiXoU8761ttVwRVcusq/9XvxcK+SxRkSzkI4OhcXo+P/pZs2a9z+/m5uXr55cHHw23O4SEw3EA&#10;oGdPnTJN2aFj51qeni8yZG9esWJFl/bt20fCyxcSar948WI8kp8gVebUCCR9cCdObGWNGndDumgE&#10;qP/nf41JwEe+f99xgK5tANZLOS8QOes+vcdwCy/pQtWtVyPDnb+qfEBp3/YxY2Zip+aKiMJslSIK&#10;BNBeu24+mzplQZcY7MQI1wOcD/t31UbWt2/ndDEW16/dQThaBztHM8+090YInJeeUOPCmTPLWlhQ&#10;1uS/TFbqojIQbNBIt4leer0b7uLokiV16x997Xh+5smYiF1dnVB9d44tX76JoxwIDQ3nQvBUon71&#10;6m2uUqcL8FlEJEmAzEGDJ3KVPMnJwC6gTNYdMgjeH3xR2t2VubsX41KI6jbapdL9sur00CR/7uw1&#10;RBvzg5PKWu3oYnr9pZ3/Gizq7dsPhExKrdcXLlxQd1jZOh4inDWbNGkSTo5neoB90pbbtucMu9Pr&#10;JTYukAv5wd2KGIeJ5X79d96xWBopD372nQOH91NYrUo1uwEDkUZTk12XvvXJU8axc+fqMitrC9nu&#10;/ft/e4eHTAUOHXfCfXXrNgx9363Se0uRyH79OrMqYAyeO3cNJ/aLecGDnBZUamGh4QMfN8oXZIS0&#10;KVRqicS7IXJq4uzkfM37vXcl2i1gDhECEJwIglVJYkI8IjTaMf379xt38ODB4UhbOenrGyUBS5hm&#10;o8OjNC32VXIg0DkeJa5UCo28UxFBFHR0dRSQWhEsXbqRTZy4AJuYNqxduyac8+Ngb83CwkKd0mTk&#10;svVepj0ZKTdTN0dH710utlUD9XQM0nVghAJl5RPn9WOkUjkq0fRRIcuSHz0xEUHYr7iNWcJjPW1t&#10;zBjcW4c/P/ZgcFSsoR47VtKDfyxJ4Dr6zH15pYYuAsVvjefJaDuSY4/hqwsJRXB6EpO09PQ0Ts9X&#10;hgE778iw8PCx+FjLYtLiNWvW7Fa7du2EDRo0ZOvW/nuuQP4CE80tzWek91iweEeBVXT4pUuXFhI/&#10;RHBIMBbHeDg5lwGe68rKloP6Lrx3SjOcPrUdfD5dWMWKTSFC2ocD/tIEsXfPMaS/Nqc4EtjBUN48&#10;NjaOkwhY9e8cjv4+O6mOtP0mja+hQyZisurCmjcniQnVUyi0u5s8ZSQbM3oGCwmNfAmNs4LHj1/k&#10;5DeILKwaVOe1RAL0V8BNMFRaT542BnmTqNCnTp2qwIJiCOr7f7Cro5pV7CrzTDp39kyXhMREUzs7&#10;25u2NnB6AH78tlH5IaXiZFKoQ+ZCo/A3heMJJEn3AaYmGTgfLWdnBxkqP4Qk32FtbQEMx2xO2oPS&#10;GGQPBwdbJRSqeRJtHtS5DZLfevsI4mNj+YsWredC7Nt3EFu3elE46ouevq4CmCn+3r2rcd0URlHC&#10;cxF+IUUO4+uo0osXXhwOiCrLGE/ELl26wVq3bpQjDg/dmy8Qczp2BDAF67gDfvQ4Fx5DhpfcsmVL&#10;aVqUqRL44YOHIAIt9M2xClaquBu7Dp2iMjYk2fLjpi2UMan3DXuh5Pu0H5yrsSQ0ShuXrPAw+ft9&#10;TCmb19N7R5IGcBBBxvd7t+Dg4MrkMJDwaKdOg9nefUT8mPncAGVn4HDeImoj48aIyIwLyZMUL16c&#10;q0hasmQJUsGGCZGI2AAG0Hrnjh0d6OdUem5pZSHFBlMcGxPLOTUk22NuYU74GH+qp4AfEIf3PAJz&#10;iRWeA7d7wLuvRAHJVTgLVdNaFHPRE0SJiqLqTIE+CMjpNTA0SEQ1k+TAgRNgz96LDdswVqlKZY5A&#10;NjeaLUSPH758aVsaUhXH8J2k6/SgrPAVosdlZcr7sIE2xl+I1o2gkBBBvhv3ROWtrZO1kpMVsaDL&#10;31iyALMRaoX4S6Vf58lSo0GpcwD+W/3pa1a5lYsA1V65MbRsX1MhhDCwQXF4xah2xBzGS/RlgihE&#10;Wr+NpGb7Tl9fQCQWpKwZmELV337mcGd+p8vhgz+KyM7RtWvX6nTr1u0lHJ6bx48fLx8fl8B27lwO&#10;Ov6p0+MTE6PAPLw8vX7DUVkEluYuCG8WVkilPArRUvh2395TyqSkZB7R4lOjj+38hb2kVwSW4zUQ&#10;L9zA/ZxK3ocN682at2jMLl28gh31dhDgreTSJznasE4ePHiCjRs/mJlhgczKhE4vLCm1Qxy1IPXN&#10;xNRYgfJ9Pk0qa9du55w1ImocOmwAJ3xKO3MdbN8a1G8gDw0JfXbo0KH+L1++nHT06NH1cBh9rly5&#10;1CUoKNjF2cnhDVhV6/TvN5PrVzikNZIIHEqLOBqi3VRdB0ex7a1Xr9JPS2THVpiYp4L5dbKxiXFy&#10;TFSUlomeKQ9VfQxVLEICLidhQYiOjmWtWvWlijUlETTKgCuAJANhFDA3E6CSKbUlkmQIoIqpqg3P&#10;nnquVrf8/X241JqBkSGfnKrmzXsAezWVBQWFcEKviCYp6zeowevbp9OX6Bo5mKdPXyaKATilw8Fw&#10;+547nsCbVGUmQxQqKxGntB0/d/YCN4cT/u3w4YO16HtRa2DZPBjA07w0zpjYGHb50m1WElG0VNwJ&#10;labu33eIOTtas4/BeqwM6Vxn0sh5Ku+kyHePlCy+aah8GdMclW5Z+j7wHpA6vQ6kCrAQu12+fLko&#10;Lp+h04Mo6Hx8PyMz629u/x62fYY/pVP4Z2KVVSo15U2aPBTvkEeGadvTpy+xWbNWgC7DEOSodvep&#10;j4gYGSK6YzJv3n8SCShtv4AxUvGDFfH0EK8ZRVExNwQhqm0LwlMBzEbm5gNPZS0SFcBmw8kWf74M&#10;u1+/fi4QFV4IJvwK/v7+NylCkrbB4SiGjdR2gNBb4udimlMRIRLRdwlMEQMlBVu0eL1i2vSlgKjx&#10;US7fMT+KMzghypxqCQkJE7FxumDi9Z6JnO2USRlgbZzwvk6YOLErUopGCxcuvIWxEIQCMQme7MNr&#10;L7GJsaEs1s4GOxweq3DnibHQziZgl5mBNZJ+SkeJJKjKpZsW8RGRfBGqToMgASQHo2aHMtrASf2G&#10;Dg/WC7lxOUyM9p9nQsSvaErUtmMyHQc88IeMn0BBQvXmSVWfmRgQwITESKERM9A4PekZjSq2nPGl&#10;UUn7a6/XZWih2LX7KPP1DQChIX82zknX6aFrQYW9ROPGjeRYPJVIlfBot+4XECBft3aXsErVCv9N&#10;0Fg0KG2BhYvjoliyeC2XinCCthZFBChUTH9yo1GRAxddysYLlqJW34uLYlCFWkx0ND5thBCRc6cx&#10;E7j58tW7ynPnrvPGjh0IvNE29vHTp7b58uUlgHPSvn17ylFEhRweGiMmKewMsfPi8+PFOmL+0qXr&#10;ufL7Z9i5TJq0gG3ftpTZO9jiSOCb3nzETvDhtdywDcgmb4BEDQRoidik88HvECVAlYcSkzUPETjA&#10;D5IpfclFg8BVkhwTHSkiJ8DIwECGklURojyoduYp4PRJPiuTy5GOQ1RKtY+ZIxCEs3v06FmuOg/9&#10;kCPdJiB7jp8wFyKhYozdjCjweYTxokhdKnYKogngL7nEOSU+iHScO3cFUSlL5uCYhw0cMJwNHNiN&#10;5cuXdSFwivJs2bIfad9opF+LszdeHyLh9KBUu0ZZRDF+Stk6FjVSA1+B58HuopLs6ZPnGOd1gF8f&#10;MCymiFDoc1pgLqbWMR0EfvqZCY1SSbueLBikLkZfvU6IROpVrlRFhxxudRs9Q3rfDxw4yapVr3rk&#10;2rVrTYjDhbAq6bWAgEAQ+nrnUaIzLq4uI9S9X04ejzLsWejLIRoDHDY51lfhokXrUKm1iKM66Ne/&#10;8xcqCwITDxgwDtWLUUgHOycFh4SJFi6cf37RokVcl+DwfEVYiWd2TUdHNz9Vg9L8Qc+JqlnB1Fxw&#10;+PDhez09verj/jug/9UJ31EAeLNMUFH31fCgEfYeTlmztOXi344f32tHpF73Qqtrk76+no6/f4CE&#10;HOXPRKsKzDV8EUDQurp6qLzLWYcntS8YawXwwbH8foHKp/bwU9I2cCP09/oIvm/+EwDoOYcLUe/i&#10;kMJp7uPjMykpSSqm4E0i7CN9+lzUEetONFJ+0a89rXu4OEsV8YmiOBNDiy0V3AmkxF2Zj+jv7PBX&#10;zALfY2ZwoJx8X1S9llw3H1PCuXGEQ2YFu6c28nKvBPgxLWN3uHphjJccqeol1TpOokObTxlXtqqJ&#10;9GRmOrxTNrbW7Py5axwQFAub7mOUYh88fMiCtL2+PZ2YSvfu3eeE0myiRtaC80PYICHtSMixIWHC&#10;tDtHwgoIseMYNbo/B+AbNXImCP4mchVaudVSoqGqLcI/6gORh/VBpKFf/y7ggNmDMuJT3MSCsHPi&#10;p0+fJNjZyROECYrlKzaL5AQOx04LZf3YBRbcZmJiVhfHcurFderUKYEdPCqDTWgxt07+X3tXAV9l&#10;9YbP7Vh3b4yNje6QBkGkRekUFIU/ICISiiCKKGELCqgICEpZCCjSSHfXYGPdvd3dvvf/vN9CmiVs&#10;cI6/68bd953vnOer57zxvLCMRETEgOhsZJvx8neDmXjUy2+ypzu2gsvwKAvw9yteZdBSAAhrnw3N&#10;wdbWzgj31lVPL686yMh47+DBg+/AcicQHjp/KLWhhZsJiqxC/IIWrs21V65caYkHujNWlh6YezSC&#10;Ln3s7eyMqFAuSktNFJOliBplQCGVWSCH3t7ueHEgZgQdkdtm6NCJgtsKJn1yiyShXpxHoQsLD3Nt&#10;Rnq6CitUEo0DIdKLdVqdmEg51cGaMGEmXAWe5uysTMn4CTOsGo1O1KfPM+yNSW/BOhYh1EsrSzuw&#10;/6CQnt+4cV0Ulu3Efkz93S8pIWnimjWr63p5eT8U0kPjB9FahxfEIFqpv/vupzCEoSKARAT7AMI3&#10;JVKjyZwnq+lmMphurQB529SR9QjCY7bCBatLgrUy5Ja/wxLZ2BOBoiNHvgFiPkUQFy3u24TOJRVz&#10;pTiws6fPNqbz9/rrrx++W4YYHTQlJTkI1gEsRJ7bR4kUj7Ih5uYPFB79AKr0sxCbIhVcifjPx9fL&#10;uO/fIzKKcyPXF93LRlgWkJxgkskkUtwLciPU2se8OnZfaM2Qu15offv2PQT3fyfcP0JqO04XrD2K&#10;DDwzkbWdWwvXuw73zQg8M5/HveY/efLkg6WtA3bixIk/kUIu1MPp1KnzeJCbRWSGhctNh/OjJhLk&#10;7u528Hascey1OFcT7/ZsL8l5wTyOYw5t6p27LE4NqZ5kMJoUvip1cqrJaNvj9EXH6AuX1LDuHcIg&#10;hG4hmncWP86C5DnAijoG6vgKZIZq8vI0DqnpacIii66jtIREOaUSqpDNBhOzDczLgiz4yLAwVq+/&#10;vyBWWOkamb4dIZqFxANYAYTwjcJ2PTWFJWdmMnmeBpnPLZkkaQteTeUfuaC2lZGcRL5rtNIBVMkG&#10;hItXA40YqCmLmUl4cRvZW3PHsz7PPZ/cuEmjuzIHrHCi8BKUI9j1E2QsTMSUZOTmunIlwoqsLlF8&#10;Qhq0JoKggIx+8cLyRowImXmpiGV0dKLgdx4/ASt4vFDp+3yLDBgytktKTEWaJop7+nuXzuxeAfgS&#10;+aEXKnz1VnqQZWdnSemFTmKN+MAS8p+5FQ85rAqDLx49evQtfL+BhoMSEFSkmH7Gwua8B8RyuAfc&#10;WYcOn7LmaDQiChqm4G5kbRERYFq9/s784nKaFz30u3btSrW4nCkLg7qdMGHCB1itzwYpi4J4oT89&#10;PJGmrqK37YD+/f93IyrqW4jm0cuYBNns8MAs8KsEUTLXdrg3noEbUHhxTp/2Ieo0RVn0Rj3cVhYW&#10;GRVr2LJlp5wCtyEKCbeVEtdYfkV7WJo+ql+/fg1kYE0QzPM6neDnVCBdG5gY8bF2757v3qLUebJM&#10;IWbMpNXmSYCzEStp+d9/U2YeGZ9EMO1TCnLp0+spC4yIRmeIUZJrE26/ZunpaS9CdO49kJ5yOgMP&#10;7mbAgAGfL1iwYBAmZsBKXp4GUTpXNw+UREmANUUF4pzNbEVZdveql5VpVrI24W+wa3oas5XJREaH&#10;/7UOGudyees3hUeHW7spBerb2qmh6/KloI9FlemLmyxALrdZ776BQpmL/Xbt2o9khLGXkI14R0Aq&#10;rpeAXr16CbFvr7766uHbBVMfjEb5b4Fn3ruwpDTBYo3KaCiI5EOwU0JZUeSuw71tRhaMRK4Q4pXE&#10;uAYoENmEv0nh4r+nJg0kJw7gDV0oPEVBxyJYfmeTq/Tbb5eFkv4XzaZ27dp2cF1dAeEpl8LFUMv/&#10;GjphX8Mi2RtupE35Lmha2Njuux09kI9BKoWCtHs+LAuyeJb9gGO0SYVQYYc/d7jAnWcCuQ3xwXMx&#10;qSAWr3adOoeI7N7cUAlgEgK+f4AI4jkswEjkrSONl+ofEl5YjOllErE04+x59SvRsexA7RpMna1h&#10;3bu5VU7CQ3eYnLhnfnymHHFezk7ORVNu4eTCjsVEg0AboWunZT7wFlSEc87GTs4MOgMnPcW5qLFa&#10;iMNL2JSLVX7+C9pGKC7YrVt7duFi+GZYcHrdqx9c0FMQwPftiy++eBU3tikuPl76xRc/oNRDF6zM&#10;E1lqWibqZfkKP8+dD0Mwry+Cm5uyH1aug995JYvFxTB92gShtATdpBRAS3EeRLwCAsjVUzkaPbBP&#10;n7nAvLy9Ji9fvnwxzNWTIdX+AfnSUbpCj+DwImoP87Zu7NixR3BDF9mtf/nllwt///23IwWDI+Wz&#10;I1bxwxFXQxkcIqy8LPDvI/XVRguBNxX55QcPGbyfNHsqqsHatJkqKBc2jMuM+IRekC3AMoQhG6re&#10;a9AduQiF790gPLcM4z/Ck/81XBcmPKgEN+BMiPqlpWVa8KI25SXnyQk3BFuCn8itmVk5VBEa/84U&#10;XoDI3YXO048b0V9Cr17d9v/551/rYQEyevv4RCHmrBcyBS8hQFNsga8SbjbSPREEJrECjwXGPjCt&#10;K6EZZcAD04IVpxJxaeb0tERJadLWKXB67Ni3MJckCkaH69ZOgpU/ijimBCpVcubl5nWHxbOizg31&#10;C2XVY1gRx+L+codbVYilIvcRYkQsuK6IcFuscqcUiSjaBzS8aChUduKr1PZsSkJ/WFfJwpq/KrZi&#10;7ff1ocivfZ1avPsSOyokMeM6bAiyKpwLcoWsg3t748bNIDKTWXMENheH/FAsFrSm4LoYz9av/1P0&#10;22/bU+vUrXWLmCPK4rQkUgF3jgHnOrUicStJ35Bu6OHp6bkKFtjh2E+E65HSwQXSTYsUnS4VngkR&#10;FjZasY+39zUnF5ePz549+y3cj/eta4UXf7M6dWpvwzW5A8do+8477ywloldIeArHCIIytrzvcbhg&#10;/0Q2mAKV5NdgXv0bNGiy69q1/54jIKCeEKhlu/bseT2wWrWB8xcsaEiW+5LgVrgtnlvZ/+0nNoMM&#10;Ir5IjBe+kwnPRWlIaOhPuH433q1vIjz0PTKCRyGZ5ipwViBsouaIESOu5ubmKHx9fCJT0tICY2AV&#10;rAExXSd3lcVkDBWRCCQRo9KMtyL3scqQJCAsvBj7decOttff/xbJlcKQJ6Muj+lVLkyO8r/l3eha&#10;BfwCNtzS8wB0YepN+mvrVilu6hjcqC4wzanXrvsDqcpKsG9Lt9sD6W7vDj7oMDw8vsRD+XVa0RDs&#10;lM00cGAPxGfIsSrVwELgSa4KIY3y+vUoFHKcLNSRQTVz6MBsRWp0P4EkkcXnWngU84HZvaQptOV9&#10;Ed3cH714d+08wL5a9NV2PCRIPGUhVmsLsVL8IS42bjC9eNHEuIEnAr9cbHOHSBsRHuoTZvU9EIg8&#10;hgdDAxA8BcznYWazPeIA8qRU1I9qjPXv3//Qw14RFxIeGiOyShbhUyxIQUJS8RK2zp//jQgpuaT2&#10;LcJ3QtoI3GZ6vKQVIDu69PQMVZ42T6jcDEvYLgdHx86Fc0xNzdwA6+EZvFTaI97iO/oefSzE6m8a&#10;pevipwnvfSlWrsj06vr26tWrN+Chq8OxEE+Uh3JHCE3R6+WHDp/AijC/TlpxGj0ofoDbkl72IHlG&#10;EE8xNFZ0sILZqFQOFHivIgvmkBFDjjzs1HVcT59hUp9BFVoLgixv3LjRlhkzZvSj6w/qPN9tOXVk&#10;1NDqYiw1/pPsvwojxJT4QWxgHRX7qk8dIfuOGj0J5/1zgX11It1jvW+rdQMNh+A6k1ARYXrhC1Yy&#10;xJ4YMrOy5dOnzbWOHDlANHx432LrMRGpGTiwNwXlu6xfv9laIyjod78AP0FgE8+EddAI2whrjxte&#10;ahII+92Zslick1UB2+DaehEWkhdBAF8DAf+y0M2KoH0hXg3XmKZNq5avp6anLy+0imI+txRxvnlY&#10;pNKM8yO8eHAJ0Y/P7nUfg/DsrYApEbki8jbgqaeeQmzgrQunzz//XCCgZMmCW5kstqUiPDRu3Hu/&#10;4j7+FjE6r2LRRq4qsmbLkAghwTtlObAb/aD54fhRjRo1UqLI7tP0HsHCkFQjZZBt6AqL8wYsxrE4&#10;kprSUrKlv/54FPGgPoltu9ZwQwUViiEUZA4LohgeKRESGUBiBOHogvgjYj/5MRa3NCu2UVhTsQgp&#10;f40hwdkgzu+Yk54HXHm0qvxj0yZb8jtj5XcBAWo1cWNgxexIBUTvqdtzc7dksoT1oj/Mw950U6XC&#10;j7lyxXpowMwpqhFTI5i0y1CpHHVjCttbiPMZPXoKy0NAXK+eHQRi5ORkKwSnFmel+aCbqjz+Tqnv&#10;06Z+AJ+/bzpWKJdu7hMYvUSfwu9Gjx4tLSBF9z00HjpEgKSUlg0CNBdLeN2ZM2c3wJ1z7t13Z41C&#10;H3fWHiiPyVRAHyhPshVEbjBJ6iOAkkzqItQ102COSiIrtIpDHJBSMLfb2Ir79e/XBS7RHbcPBab+&#10;MHxHH6FBDTn89OnTYtoPBFxMGVtDhgwejn03DhkybC6y4Z4DwfRFMKgNVpQiJfzox4+dhVItSqQI&#10;ZQXu16yoUn0RysPzaFUvZNnAZSazs3eMlsny3LZs2cHq1qsPsu6FLCqNHoSn/NPoHjDClStXLsJK&#10;OBjJAuOrVw8UsiQLX6AJ8fGRSGWRHIx3NzRzz1dklotMbGwsxHfFBpadJxGsYwj+EY6iQWzKV3+B&#10;xCqk7JJEPnDYzMmz1yz5bCNiO9p8+eWXcMnQS8wkxyrdagIev2AhQmTwmWfaoiQH1JmLER9H932X&#10;Z9qzn9b8zhrUrxcZHBrSqFu3bmdheWi76MtFe5cuWYbQjHIKtivn6xjX76IWLVosgrXTB67eXXCb&#10;eg0cOODNU6dOfQ/CIxwN16EQuwQX3SESeb1bI4tpOQ+tXLt74403/kTMEREWNe4dVH4oW8OCeIyP&#10;j7f//v0Hu4Lo7EWcY2h9qNnDZT+rJD3DEk5uLrq+6bmnQ4ZwFqy+ycDbHSRTRJmxuWkidiE93jPs&#10;UgJiQ5Umq8gshWwIDONGhcpWbqxZ2z/Sx989z95BpRDLjd5QFicF55IMo9TbigzQqyT5ETref0Ts&#10;jv4UMro8KsK5lX8oeGnyJRFKPZMnaEciPDRdPFiXIcD0K5VSCE6m2Jr9kDEvFhKozttz+vTppxDj&#10;YkLcgTg1LV08duwMVCjvgLIU3e4aJFkNiqiU9r0AmjEU3EpF+ygtl9xb1av7sw8/nCaoHD/Khnpc&#10;SEm/yEJCa9wRFHj7uIpDeGgfxBR0wctGEC4k69jUqVOVH3zwwd/du3efAmJVrumlFY1d+/btb1y4&#10;cF6KB5MFDylx6zZtXseL+qvC4+IB+0VY2LVXmjVruvntt98eUtzVJa4j6s8CEqUZMHDAK3gBrQfh&#10;Ebq9fj1sFtwMs3DsgSAHH+OFSxal4JMnKVaSEhjuRXpE7Pff/0LW0T9C+rGbm6sJsUrCMwLDN0Oq&#10;4TqsTX4UJ/TW29OEyuKZmZoHnveKwLjgWqJaD3c0rYHVgNSL9ccLHqLWzyQyIYMLpOewtpqwbQ6E&#10;PlVqG6wq8x+w9nhZD+9Ul60+CO3M9FjW7ZvdzwwVsauoIH4Qq2tvuDziyVoGzCmcCwHQFhnF+hw+&#10;fNI6Y8YC0fwFM4tBJJmgtzVwUG929uz5Rlu3/T2pfbsOIiyq1jdFgdSFH3/E2rXtWhFQlVufsDbG&#10;+fv716QOcb3d0i/cjfVgjRBEAu9FesptIBXUEZEyWF+n4p6cDEvUX4WHwX3UDIuXMARDC9bokjQ8&#10;q7u1aNFc2AUZwQyEpyS733VbqF1vR8yVB4jUWxGRYVMzcw32eRlWJFkIrxFLVrpB+F1pb5ZqM60s&#10;N10n02SG+//7V5iQFUZXvVwhMrV4OiSibhO36tgHC4MKdItBr02SfpBZXNvl5wLchdeQvqS75AL+&#10;Xv5BzPkgIsHG09mOfuOkpwSXIOJVliKWYgHEpGRYPUsRFPcHWHixesBK/TQeGB9mZWa+g0wF8vFS&#10;phLSbQ9C72Q7tHrmFInPFXZIMQGvQUKdamJdvx6J1TU9b0RI476EbJDZgv4NabA8ykZZHLTKBjnZ&#10;Xp7jIMJT2F/BCqdnVXyY0kuSanO5uriIQkNC/gfCs/RmnJCVMQkxDpNIEK4kLju4+n5o3rz5D9TX&#10;7S+gwv4RlLkeD9r1IC4vw8r0PT1wIsLDWDUUzry5kbVoAbR/bkTEkgkYafqZwsfFyano+QAXbfjA&#10;gQM/g3XpaST1sH/37UJR2bMUlLgfQnLleerL3Fet4Gpbdu6NfNHZYpClWDzTHFiyix7ByxYzUsYl&#10;OnYemYHioZ8yq1BU96YmmN3Be5KTAhi006jhnCTgulPAgnEGnkc/4Ghb6OZB0L6Iil5GRcYgkP/B&#10;JfrI2vPaa6/Caju0gxgZKhQUjmD2ehevXmcd2ndjLq7OJc+PLzNa5ddBcQl7+R2x/HuCZfkT9PoJ&#10;XHE2hfcjYhTnITEFNwcbWf5HLH2PeObOD/ALmi9PVl2OzIwWyKhcKdOb9PlZpWaDCB6j/MdoXq5J&#10;UWTZwVcShYUd/OdqyMHtV5mds9TaqXuTS+4+shB4xYh1lLsJSKRHeEbaYVa/XRuWEI3ahrfeeMxT&#10;dZ1JrGUnhPdCk/Cwc1A7GGAr46SnBNccbgLjzz//bAuBrANwc7UE4SmRtDxW3zPxgnlGnJPTnMgC&#10;PTyhXSPoXrw3+3OkxqO697Rxd2RlUSVhqixM2T7U6tVvWIJRV+ymOpA3CrrFKk+INeHtVgSIUFAA&#10;Y6vWrYfB2vLzo8AHK/Q/YK34noTaDkI1m0gPPQqR7o7r7UOMT0YB1QwB5/mVrjFepPaaspCFB6J+&#10;zt3DowGNe/fu3b2oGCW5Wb/6aoXg9lr23bI1hbosj2JudzumRq//hQRALVYTrDpmhQPCbxUSA/NS&#10;JLEEk0N+Zhxl8NwlroCAcXWxj0QIelHXFAeCzLzaIJmtC91dRGDg7mIZ0KihsiPFbaTBReVnPDz9&#10;EF81AEkMqTWpYCZlRQUHB60sbj98u4pFoNC6T0fBoqH5hQsXnVAEtWIPWsrevdy9a82Z/UkQygCd&#10;y8vRqUUiiVBwXm0n0WfpLFL63dZBrtVkGSkmSGgqO4lBm2WRUqhNVrJJtH3TqUC91iCRIVqrftPg&#10;yEYtvXzw7AI/KD8LkFiHxUZCLPNxCGDxmW54b2BckjRmY74OrlX+cTy3wIn7GkkXjgadkZOekl5n&#10;tJoB6Rm7aBFKnpei4eHZAumY5yF6V7dwd1L5vXrtGsuGyuyQIa/BbTUVgnK+d6XbVHxvxPD/Ce4u&#10;b5+C5WgpxlGSXegF8e23PyGAuOcdRSsNENDCwyACuJSsxkJJBlCFt6WYMLwsRSA8j2wWODdpiC9I&#10;yM7K9kpA2jlp7UyePIc5QRcpJTULlqhcIa6w0IJBA0WGWdLYqVOeRYZaEbEH0d+MdPlsFH61J2JE&#10;ehsgPEKtpcrWUKvpE02mdkqODsUeQXrMqF7Q3e4CW57R+v56O6jddXnOwPV3I/Dk7kJgr6hVq1a9&#10;EfS6KVeTZ8Q9ISO5geKoNhMBzszIZn36vCzEQ1GUNay9QvA6SKYV/rNTAL6yQflEj4csPlgw2DVp&#10;0mT9zRmdlQ2UJUs+C2/QoKHN7fUM313xrvzw4cM9oPrcMjw8rBkCq2shF8E2J82oKHzBkDUoL8eo&#10;snOWaUGAVEd3X692fN915uAmt3Tv2yzK1sFaTQiMLhcLEBaBeZHMVx6ZDyGt44Ug54ptZOlJTk3q&#10;opSgcHTFHurx7J30IxBfMre4GTy3o4BMmHrYv/vSpUuLIv7ohZOYmCQEKH/55SrE8nREDSsIxd7U&#10;SOxs2LCJgrbPpk0/VFjtmNvHKxIr4ILbJgRwDkQdp9GvDBZii6gFBQeyagFe1ePj4q4jnVoQHeOt&#10;8iGA6+tPmLdfiYiIFc+duxiWnVyhxAe1mwweVgQuZ7///nstETt1GYTnjokggHoxit9Oz9PkSAIC&#10;qp2pfDPNH9Hq1aveGTqo37gcfaqQKWeG3+5735/Y2sxm9x4yLmkXB+VbIDz3TR1HuvOfCOwVXbkc&#10;FhscHOBzP8JD93NMTAIWMl8hWyhCIJakxUSaTPS3wOqBJ2OiY1po83Qi/2rVkkkLh7fKgwBZfEgY&#10;EIkHtxRLrjwjvHUkN4cF0F/ISokfv9NHpbKFInu+6C0EYVt99tmnf8P1bqe2lxo0WWZFboZJWcg/&#10;YHxkGYkG8a8/HvHWZpmZk6dE7+BsY3q6ayMkjuXIPHxUD/bnViKQSGBTr9fYK9Wc9JT6tIDw/Fbq&#10;nbEjgk7/QtqkCKvnPciw6VDYFz0IIU5nuXYtUtypUxthBUnxHu+/9wU7e+4iq1MnhH3+xQfFKgJY&#10;lvHdvO+unbuwIs1lM2dOwsP7S7Zt+z6oJX8luDco7ujtt19jffuNCQLpKa9D8n7KGQGsVDdfvHDh&#10;5eiYWCoQdkfv3t5eV6D/0xIPyUwQnnseHaZ+CK1JJKixdN7N3b1ROQ+z3Lqjh71c7Zis0bP8tEg0&#10;g1XOUmtPYzXD3kXMEtZ7uptqc4HwdKgfPLuj9sSC4g4Csd3aoKBqd25ObmvE+Xz44SLE4t0AyVEJ&#10;6sMU+0RidAQ/3dOw+h7FCzW8a9cOLWrWrIGFxY4JHp4eZXquFHfsfLviI4Cs06cgwRGPQObi71TJ&#10;t8SC5lCdOnWFLBjojk3G3OaobMWGzDRtoXhk/gwKkvY12WZ5ZnK2cn3cQZnJqlNUD/FN7Ng1FJFB&#10;ZsfydIFVFGyCcj7VrUfjlp6KQrmY/UKKvOOsWbNqvPTSS9Cjyc/ozIG675Ur4ViCU6aNHjEWEnb+&#10;wiXBukIlKopT9biYh7/vZuTC+OabHwWdllatmrGu3TqxLl3aQ5l2IkPlb1h+lkIJ1wUxCmtZkyaN&#10;tpXHMXkfFYMAAqi34r6nQNmie54eBI0aNdgCsbbetEIsTkwWUuPtWrduNRtkvdIHcEnl8gyLVO2C&#10;6B07SKMJwErw41ro+yzTpGbjb3RnJ7I92HjPE8w1ZFTH6Gsn9pYEfcqICwqudsculNE4fPjrkJdw&#10;hKJzfp0hEh8kIUoHB0dzWloK6mUIJRjysrMyhrw2kcR/yYW8puOYsWPqwpJMisC8VRIEkChw9F7J&#10;ApVkiGUaBhbwnyFQWyiY1mNij5Yff7zwb9QOtCc9QSSp4CUkIoFOvVFnVImlIrPIKDVdPpHoeflk&#10;InNwlbA2T9e/bDQZbILrOPkXegDKNKCK2BnvThXqb1khgM1JT0UAXMI+EQR8rVmzZqTgtwQ311g8&#10;TBFyKmbavBzBhUVZHpu3rGZDBo9jvXu/xKZMGZNfjBRLxkwoNFNNpwrR7YGt8+eff0fl91fY8893&#10;LSJba376hj3VojssPPMhSPiBkEUGReF/GzakQtK8VVYEkHKth5UHmR1WuE97f5ScnPgOjbU4ZKdw&#10;ThBVG0rFPqtCk4glGUarDHMG6bklHlPEHKVa9lONX4VpSFG2a2+u58Ro5rG3uPNC7IRs+7Z2IC5q&#10;oUDwzY0q3RPhIdHOokwvsVgox0J10ejepuBSyE1YPT1oYW1iF85fhuJ1MgqVLn0NmXJjijsOvh1H&#10;oDwRQKbi4dq16zhSbND8+fNXnrtwume2XuOMmB9oiWHRILeINVkFklJYQGSnmdm2307XcvVWZ127&#10;Gq3p0qPFdbFc16BC3kdlmGh+mr6U6TnpKQOKFbArVn//Q1r8Z8OHDw+DDggCpt8Rv/RSf9a2bQtB&#10;B+Tntd+wGW9/yObNW8y++OJ7YQR0cVHBShJKK88mlshQqPJdofBl3349b9EhIUvThg1LoJ/zITJQ&#10;hgt1mIYPH3nw/PmHrlFXnlN+7PuCZUEzYcL4lxGQ+xsIz2M/X7heMxRMY295QGaICX9XZZ7rwdgz&#10;xcYEBWjruHm4srFj3gRRmX9LIHOjRnVhIV0FFef/NLQQLG4AC5LXa1iLzZs/B7FxI1EryZThhYQF&#10;qvFFEhR0H0kl0iJ3XLEHwzesUgggEL4N4sIE0cvK2gpig16sGVJHGOJrr73mMWvWzL/wDNHpcq4+&#10;pc/Lt5wSEVI7SvTZGXplcoxZsezCjgZtu4fG1Wvqjli3uwjyPMIJFy5AuKXnEZ6Eux2arD5UVDM1&#10;NY1qJolJKA7S9ezrrz8UiMfcudOLdiPdhUVIHSb307NdO9+x4izN1KAODEvSHBYWdkMQQdyyZeVd&#10;hdeoAOjatV8jVkHOOnfqB0tQzwOc9JQG8Ye3j6+vjy8Iz8M74CM+krODMtrXASJSWOTdbygSJKbk&#10;KqudY7fWfrzv6PHSCoFKNcvIlJk6duwvpbI0rm7OsPwgbigV5QGQXYnaUmfnzv2499y5M3uiYPHX&#10;X3xZGIunR3p6AIuOjG/drl0TtnLlRri/7Biyaoj0/MeUHjF+/PAVgwDiOfuj50pNem6fObKVk9zd&#10;PZrQ97NmrfGd/tb0XfFx8SH0b4VKbMlJMaooCFqmtrIr56Ltg2q6xSjV7FZBsIqBs9i9FoYyctJT&#10;bMge3oZ169b+4+jR433I73/t+nXmhJIXI0a8wf73v2GsxVONi1JurWDS3bp1RCbXPyw+LoZ5epZe&#10;RyIxKYVNGP8OFHazBdP83LnTWMuWTYrhNrOyBg1qkVm+OxASCnLyxhGoDAgoleoofweTFqlbUCW8&#10;d5OILexQotdhUfHldqizelQLDnE6Um9vT0NGZqZQ7R3ZbxaT2Sx2Q6zb118vfg4aSdHx8YnuVgtx&#10;L3rcGoVFRPXqAezylXCPuLhEFomgZ/SlS0pOUmZkZZxydHasDPDxMVQAAu7u7j337t0rQmB0BfT+&#10;cLoEAYrF+ikUHxTmrTE+PjG+yc6Y3aMo9kciEVky07XqHz7Zb+dTQ6WXMLX2+RH1HFEG8OEM7j5H&#10;KRRn5KTnkZ+Kuw1A/Ae+7VP4FzxQBfP52rWb2Z+bd8C99U5RfE2NkFAU/rNHFey3BVNjy5aN2QCk&#10;lQcjwPKB2iGgvpcuXmVvvkkFLI2CaN2qVV+gdosqX7ytQKb/fhCRq6tx4/ps61+7WyOdmZOeSnk9&#10;PZmDys01mOwkuWrDA563RxNQ2dnef69RX/zqzgj+FFHVeyArQy01AWCUqjBBywUlAETMxtY2BYQn&#10;ir5HrbynIiMiWVxsFH53R1HdcKFqO+p5iYYM6QMr6SvM3d1FGCXVaKLMLt4eTwSuXr48WqvRni7L&#10;7KDzFo4+XIJqBD1ydnz16rWvaS4ogjpl/7597+3at2tUnibPlqw+iZF6qW+QDCpAlcPNxS09Zbnq&#10;KnhfWHhWoSI56iD9vrLQD0k/b0RGUmVuNnzYBLZs2Xyo5ipAfnRwb1FlAyvibLZCn+QXtn//UUFV&#10;96uvPkC9l7tbGKOiYtnIkZNAbsSCRWfOnKlCwHRpWmhodbb/wMlKm75cmjnxfao+Ah2C9M9bTHqo&#10;0N77upbByrM3OShn7OzRJxctWljsSaOC9szY2NgXMjIyaqGkjIzuN5AeM3R2qM4arKVOSL/Mb6jT&#10;14oESH18/fEvC3S4lqPwrNqalZVD2TGwDqkRr7fWpW/fvjrUXztUksDyYg+4EmyIuBBHWAkyK8FQ&#10;HtkQIm7ceM7T02tXaQcQcf36jOAa1ar7+3uznTsPpQfXCHYubV/luR+qE9CKYWJIzZCTJ4+eXklW&#10;H6TAWxQKVR5eTfbCsajul0maxsRGl7vJZpTneO7WlxgpBAjQVnJLT0UjXcr+ExMTV6HY4Rqkst/A&#10;735kdcGD1JSSkiIl4jPufzPY98s/FshN/gUkYgMH9hI+VPl84sSZbMWKDWzuh2/dNcX98mUS0hWz&#10;vfs2lTkWCMFt6MPKYxFKea75buWPwLPDZtRw3ty4g8lyfyIvksm1Mbl2YhAewSpTkkalKV544YV2&#10;0DVah4w2L3J1IWMMWZca0q+KKOwLFiFFfr0zWvFKIFJ4g7IyRVQ02MnZGwsTf9azR08dREujQHji&#10;SjKGqrQtVKyHQhTv0K5du8pk6aisc0YVej9Y92JuHt/58xc/rFevjpAleeXKlbdg3WPP933+RGlj&#10;6+ITkj5ctPgDZocYsIgbMU4RERFTUS/s48qCiVysXNW8RdP2x46eGIVaGJLMtFy7v349o02KMkr8&#10;guzkT/cKdUHp5UcyXIlUOK4NJz2PBP7iHZSq/larVs2/cePGY7Zs2bIUGinCjqjbZYRuvXTq1PlC&#10;eYMlSz9ktjY2RZ1SzMBYFCmdOHE2u3oljNWoEXjHAZOSkplPOZWxUCrlMNUbuH5+8U4r3+ohIJC1&#10;6623mtulSYwPID05RrXRxqXaktIOCS+vf/HS8caHoTL3C6dOnvh185aNrF/fYUO++PLLYZQFU82/&#10;2tI8bdZEsvKkp6cIbmMSK6SMS6tFI5CeDz6YwhYvXhVw6tQF3foN61WFyroZ6en7oqKi2zVs1PDR&#10;vClKC8xd9oO7vdP+/fup/M7/yrHbStFVQkLC/z6aM0cnVSpXFA4IiSi7cf464t/vdOrUqenRI0fn&#10;2SEODNfM4ZIO2tbGds2NiBsJz3ZtTyViBFHYnj06QSNtw9Poq9KQHpqXRCx7CTXqxpw4ceK93zav&#10;m5YSq5V2GRDMgmp6FCn5l3T+5bG9FKRHp+OkpzywrPA+ICy3bNu2bT8glZ1k6h0hYkiqhYaY2Bg5&#10;FS6d+c6nrFHDmmzUy4OKipLWrlOL1a8fylas3MDmz595i7WHHrjJKelQiHVFNwWSm2WYBWkJgfT8&#10;x7rK0BfflSNQHggos88MMDo82F1ryzLt2wdkeJxILX0SQOF4o6Oje5Nri6yuZIEtJC4JSQlJAf5e&#10;0NRKZ/36vQq9EDnT5OZZe/XuIiICNGHCi4zczTt3/ouYH0/RzaUEcrKz61FMxLBhw0KhmlslSiHc&#10;fP7gTrCfN2/efMQpjQsPj3wWq/8PatcWCoI/Vg1K221rtWu3/BpqKFIDwRt65fKVjjZqNblUxBMm&#10;TJxElj53d7d9JZ04rIhHT5442Tw5OYV99vnvRbGaVM4E74JK4d66fU4wfhrr1Wv8jyHPMoORC3lr&#10;GPMJcEHRz0dnZ5HKxCw6LIxbekp6AT6q7anCe40aNVAj0nl9WlraC4gTkEHNWY+gNgVleEF4DhW0&#10;T8Hl9YmQHUIBxqi6y/43bga7CDXnWrVqFA2dqrXXq1eT/fE7iSg/+MXwoDnTyiMrK5sCFnjjCDxy&#10;BF57913vS/Oa5kshP6CRJSjYfGhwzddOzVyzqGyuJVhi26CWEXt31nu3xMcho6ttSkoWEgbmMg93&#10;NyvJQtStEyJSq51gkZ3EYmMThBR3xARR5fZDhUPGy1I9aNAgJ/obLAlqenlSweMHzaky/X3BggVd&#10;w8LCng8MDBxnNOrVI0e+eOhxVDdGZZYOgwcPfrkwHguurAbkzDTiWYymjI+LHeru4cni4hIOo/hv&#10;iU4RyHRzE/ohKROy9tPzVugUMgnQeqq0YQWRkRFOcpXYZDJapHo4Kf7+9Yy5/6gWEtMjyuSSyiUs&#10;OjmFk54SXX2VYGMXF5eBAQEB8+EXn56akiKnFSW16JgYFhwUZBw75i3Z0mULBNITEhrKZBAXpIra&#10;L7zQlY0ZO7zIEtSlc1s8nD9hR44cZc2bNSzTzJxdXBkC68SIceiK4E5ejqJMaPKdy4rA4gVLm/aS&#10;6IrdTYhNouKvX96aivyrScXe6S4bJiUlBdHL6dKlMMTquBRtAWtsQCSSEBzg2lCrbfISE5NtZs16&#10;Ayt2LWvWrAGLR+V7Ee5ji8kIC2zKYWdXssAy9tNPP7WiWl0+Pj77V6xY8Tpqoz33zjvvUDHYK2UZ&#10;58PcF3FOvng5H6RjklWrZ8+ejyXpQUC6GwhPkdITntMt9To9Mxr0sLTP/4Gs66hbx3777ZeFJQlU&#10;79evX50jR44IbiF/fx8IXroUxWCqVAqmM+jzg4QrYcvJydz05utvj/7ggw+QkMNYUoxGcu1CijYw&#10;1BnJBQ+/yZUSlhAbb/vobE0Pf86PzREnT578dv369ef+9ddf6y9fvtw9v3KzioVHRJD1h018bRZu&#10;sDyWkpKMiuwyNnhwH/btstXI8trKXF2dySTKMlC+gm6a5KRUduFCmOAK27vvGOvQoSWyxrbj3yEQ&#10;KIxCZVo9c0TQXJu2Tdj18BjBDO/j7SGkuIdHRLM+z3VGfIKZUm5RTTrmkUTlPzYnlk+kXBDQpl2u&#10;G+3gF1dPlOFjfoAaMx3QAGuPS+beMe++e+R9vJAySjMIBOg2opcT3YvI1LLiRV+UoQPXjoxe+Jq8&#10;PIveYFDZO9ix/gPGsKVL5rHLlyNoe+bu5GjKysyUvjllyi8oBSAMYejQoefg1tbDsrsX8ULDEb/n&#10;uH37dvINVRnSg7iWvrBC/0JZM1999ZUC+Aqmj8etrVq1SnkzmYFLqjll5nmhCHMiWK3JZGYNG9Yd&#10;W9LrC7Ex7Y141iqVKuaGZzeD6FRhowLPaalplbra+Y4dO1b5+fl1xrthmAxUJz4qOyO4tqsq3w38&#10;cJsSpCcxI4Nbeh4u7OVztAKff66jo2OPmTNnNsZK4iRM6GasCiXwJeuvh4criOwoVUpzWkq6pFev&#10;zkJWFxGhOXO+QMClSqjfZWOjZhKYzk+evCgUN83N1cLyc5pp4SrT6QwCsSGtH5VtPjE34eGcl6eH&#10;KysXJlYbQQyRYoN8fLzxXQ5r265jLPRLymeSvBeOQCkRsFVKmq89YfXp3U+dbdFq7fNVQgrigGV2&#10;mTqpe6pUbBIbzVLr14fkAafjpdLq9nnK7OVTYe2xm1Gaw6Jq9Wm4cDaHh4f3srOzNyYmkhsj32ID&#10;l4SQfRkUFBR9LSwsAOKFJABqmTJ1rhgBqkL8j43aRvvjjz96497OLTw+fk+eOnVqMyxwsnv16jWL&#10;vkftMw1i/EozxEeyT4sWLRZ7eXmFYS7FN709kpGW7aCUdHJzD1h8HonSRLeTSmUHs3Jy+yAsIQnn&#10;eVlJj4Ln+54RI0ZS8gq0aKmA3M3x7FbWtGk9JpFJBpqN5vUl7fthbQ9L5XCdTts9IyvN8cq5OM/2&#10;3YOBlUXysI5feBwlCo6mZXD31sPGvdyPBzfXKSpWSpkCSGfviJ+KgjR23CNWiRoEp2/fV6HZMwfC&#10;Z9UhIiVkT/7X8DCGX5jt23eYdWjfnGVl5rDAaj4sT6tj1QN9WT1YfOiBvXnzHliBWsBS5MRyNVoo&#10;yNrCpRYP4kMPdjEKKeZAZO3565z0lPsp5h2WEIG4NL29Qmxi3X+uaednp7OGeEhz32xwxs4kc015&#10;Z4+Py4UkqSO9OuxVzJitE0mdlUZ2DVW6Ug9ljAwIKB3poSGi7ERvWDUiUKE6sEePHocQiyGMfOzY&#10;sUGw/KhgwbkO0UINXD5qWISMWKQobG3tkLk1r9fWrX9suZvbAxXXz+NDLq4zcB03RDJDldLxuXHj&#10;xlp8SngGq/7mcHXuBEFth/OsRfKJ0/PP9+lbGORcktnhGhHLsDCFtVB05MhJhpAGaLU5FnQhYWlp&#10;mey1iW+e+e6770rS7UPf9osvvm30ypjB1/M0OtnFU3H60PoeD530UCyRXGFj5O6th376K+aAkLF/&#10;GuntW3GDPQNzuAyWHyPcWAoKgsRDVigO2r9/D5Sz6HeLUjNZcpo1oyzS/KZWK28ZIAU9U+vZo4Pw&#10;0xYkqjDPpXu39gXbillWdi5lqzy2GiMVc9Z4rxWBAEi6jVmsMCCKRB6do2T2Sp183I66TCRV22Tn&#10;GaAQm5+zqJJaRNnQzTGaxRaVzChWKNUlTiW+ffzjxo2rA+Lj1Lp164RCEoOFSdF9gWBlCKxnqune&#10;pMUJLAIniPA8CAdo+DTCvZqFPjW0LV6m2zDPrg/aj//90SAwevToHSgePad163a/xcZGZoHw7CjN&#10;SJCx18RsyTci0bN8yJDxQlLKF1+8z77/bhVqvSm1IDyVPqsPOljRLg4e682iyGGHdoVLGzSrlqnT&#10;ax1Lg0lp9zHozMzBzkHLSU9pEayE+8GM3AN6EE8fP378JRREfJ4i/RELYMIDUmpCYPPvyNaiOj/v&#10;zp4s6DyUXxMJxIo3jkBlQMDV1WNRSmz4ajFctlQiIiVPwZJAFbxs9WqrWG4Uiywk+cBSNWIpBYhK&#10;VHYIcctxdpawkqXV3GWysOZQMKsWROeuUCAJwdfT0/MjWIFehwta1r17t/G4V4sFGzKhPKFoTCnQ&#10;ji+80PdZJwfHCQGBAYuLtTPf6KEi0LVr16Nnz561Mxq17Z566qkZ+/aVOFNdGG9sfOxT5AKFBZ+J&#10;ES9mMlnYuXOX2bPPDmWo0UjX91YQ58GIIVr7UCdYioNVDw7cFH8wepjZYhIv/XS746gJneKtzOBd&#10;iq5KtYsB9Wjc3JzyOOkpFXwVuxMeamR9d8GqLrWkR8LDdjf22b1hwwYR6qEMxb9XF6o2yxQyoURF&#10;ZkY23FMlk9WhAM3zF64gwLnuHQrPRkMOUnT5pVTSc8W3rxgEIEK2xtHd5xNtYrKHo9yAzCi5FRWA&#10;rKkaqQglV3akp6b7SmVSfcs27d/HSnrbmp/XS4cPG5wUHxvbdtFXX1FcTXzFjCy/V4VCMQMJArNQ&#10;lqHPnj17il32HoRHyA5auXLlU1Th3WIxL1q+YvkqjDenIsfL+y45AoVxlyC3fxW6OUveC2NyqbwN&#10;2SU7I9uWarLt3XsYlvmGLDU1nV28eBnSB7USLl28uMjdw6PSkx5c87+ImYxJbfSivAwRW710l0en&#10;no0SvP1tvawPIa7ZoLcwVydnbukpzYVY0fsMH/7i4tiYmHEUSzN+7LhOl69dJiJTolZw061BVoka&#10;QZbLiPjIpDKDQqmQDxz4KlInfxCyt25upDFihrvLvkAH4ua/4cXBPvl4GaWmo7TF27cQn/T0TKou&#10;XXWiK0uE5MPfGKRXjppOksKX3MMfQdU/op9/Nc969RtKO3fuHDLjrekXHW2k2jZd+gxMjI3ebOeU&#10;n05+5swZrJbrklvW3OKp1iOvHP7j9x0/TBmPaJ/bAt/KHw8c1wzC82tpet60aVMrWoRQZuWvv/76&#10;Ivrg1p7SAFkF9lEo1IuRJLIsBvGTS5d9wk6fPstem/COIHBJhaEhcdAf7lrz/AULqn/22WdFpU8q&#10;69QcnRzmZ2anTUWgqMRslJq3rDnvFVrfK6Fjr+peFZ3RZTYKNfE46amMF4ejvX3LWAxs5szX2YIF&#10;X+/q2q1rX8Tq/FaasaLq87fw+e753//+F4aYADnF8CggajVw4BjI4Ldjr096pcjVRRLpbdv0Yc2b&#10;N2CffvZe0feksYDVBFLgU1km3FhvTfuAzV84q4j4UNAzshSKNCpKM06+Tz4CnhKbH7Y1fHGgdPOb&#10;LfDPCxyX0iOA2BkTCiFeGjtuvAICeSIQHv29eqNVtMEsYl6ag5PefffwzJtVkUs/gorZE0HNrVFz&#10;CdZVCZIU+v5wEfcmb48nAnEx0Y7duz/NJk0ajeetgTVq1BBWn3bs6NFTVmhCiVLT0j1kMrmoKhAe&#10;OkNBQcFv37ghHplsSvLMyzLJsa5ncTGJXpfOKK2hdb1zmMhSYbpD5Bqs7u3FSU9lvFXgx22kQkDx&#10;wo+XMGcXF1ZawlM4NwibXUPtLimC664h9iYQQc/W5JRk0b59R1nt2iGsUydYUIUmE7KywsJusF49&#10;hrOnO7Vlb0wei++lbMaMBcze0dGcnZUpuXzlOntj0iz2+RdzhRtRjvR4pCRWSjn08ji/KAEQADdI&#10;iQtSlubY2w/uHmX1sLCJERnq0uzP97kTAdQ6QlDzgxsVQrQadUrkVlNKYsqD93g0WyxevLjLiBEj&#10;khAMLQU5yy/Ix9vjiYBY5EPFaimImax77dv1hsyIBAHwLgjZzLNBHrvI19e7ShVwDQys7hVUs9rG&#10;g3uO9hOjQK+Prxs7dypS5OCk1PsEOEFHLl9korybWIyYKCPgK++OeX9lQ2DGjBnVe/fuLaSJ20MU&#10;ELVajpStx/y9yYSPgLfvkfb6IbJLsKYVSR2dHI2ffbYMGZES1rFja2xlQaCXC0tEMVJyh+3ec4jt&#10;2PEvagONYkHB/giCjsN9B7M6VEZTUzNMPXsMka5evYht374P8vquK+82TgTxDejSpctvv/76+yJv&#10;b88jCKw+jPRdI1Rlbzz7bLe+UqnYkJCQkiYSWbtDOPH3lPgUlxxdjjkkJMTl+vXrhoEDB25av37j&#10;QE9P7ywqrnr58vm/ywOPkvTx3pw5L9SvU6djnlbbuyT7lXTb9u3bNzl19BizKhWQEIBSJG8PFYFc&#10;k5SlGB2Nv8+ZU2kJT+G9HBwc7NqwYcPp5KLj7fFFQCFXPOvn5w0BWCmbNXMB8xY00bIQF6bMBOGx&#10;Qc1DPZ6pO6saAha9uH+9BnWOJibGNU+MyWWdX6jPHF1Vbvv/uW5xdnOMqtvYNdBUzuTHv4Yj+3Tx&#10;gmc46alkV8vatWtDyAVFTS5XmGF2P1VeQ0S67Ec1a9a0iYuLm0F1fiB4JaHsli+//AEBzieQ1TWV&#10;ubg4gdCk4SaTIFPAhBJ5VvbDD+utpBNhsQoDQxKBCFo9GkEo68UXJ4GZm6Dn0/Do3caJuYhOnjwZ&#10;qFCoMiwGy3lmw+pi1XJi1KhXWiKV0xKXlOHr4ebieuV65BFbW3V9i0KstJPZQZVfFqvR6HzJzRAa&#10;Wis3KysjxMlJKDPz0EkPlB5bJCUn+yFuqbxOxV37+fHnn1vCZs1cPb146n+FIn33zq3IcDyYGpTC&#10;KvY0l9vMQHgWlFtnvKNKiQAEZJWrV/8qKOuTcCx5ALy9vXL8/f19kR1m9fXz247n0rRKOfj7DAo6&#10;Vg0+XDi7ede+dZiXr2PRlq06B4nxzgi8fjnV6unrwJRqlEYvp4aFPpOpRTU56SknQMurGwh5bXv5&#10;5Zc7wyW1E2mKki5dum6Oji4/cS8og77Ttm3bQ3/+uWkLyI2I4gJsbG0scXGJ4p07dgnig1eg+kCE&#10;hxpZnNQ2aj1UYJUQSav5yiuv7IelyIsCbckaRMKGLggMnT//o72kS4IgXOfD+w+315v14f/+++85&#10;uBbWN2/eXNGzZ1eKk7Dg93NI5zR/9dW2+JAQxnp3724eNGjYxOrVq/m+OHTgfJTW6NC9Z09auYga&#10;NapPdk7Rxo0b/+7du6cVP8vtBijJ+UKhv1CYkuMqmvQ4QF4gEecDAeZl1ospyfz4toSADI9EK7NI&#10;7a4/kouMn4RSI5CAVdySZctCCjWMSt1RJdwRV2RARGQce+vtj6woNSSytbVhoaGhs6DU7d6/f38G&#10;xetFVVH8ERmILbXZZrbtlwusQ49QVr2Gu7DApkbvlWohLuV+G1L/SpkcjkLeKh0CqKe1C4UFA2Eh&#10;yRk5cnh6SQrUFWcyCHzcumrVj95DhgyJomrtCHZGLa509semnYyMOWIRKuNaTFKy6AhWndxcOdJs&#10;2UcffRQOqX1vpMteAumpRceiv3t4esRijELMy8gRIz/Nyc0eCeETPV3CMMHKIsIjTu3cuStJrVJp&#10;Thw7aWzQoMHMzMxjkcfgwAEpgrk245PkRJn02S7PzqGbesuWrZ94enqgJEBRM5c3BsXBqXAbKO3G&#10;oDL0cfwsyW4l3hbBiMtQVHIlMgyMuAZKvD/fofQI5OVp5BqjmDm4eJ7IRqkV3qoGAqhCX3vevHnk&#10;vhdEGx+nhhqL1RG7JSw8awQHmRISk2SoxVUDVdrDUcesD8oQge/cKJXo4aPGCZ6DlvTu0OZY2PZf&#10;LjN33xjL0z1DRY7ONiIKbq6oJpaK5Jz0VBS6ZewX+jqR1EVFvezRbwLS2V/8GQ03j5jq+YD8oLhh&#10;OvLYrWLE4ryIl7z9vr17F2VlZ4uh9ny2cEoqlbp2vXr1frxw4cJw7MscnJ2+xp1JVh5F+7YdRm7e&#10;spLYOrxCuLxwYZ8+db6pEZYjPep5HThwnA0dMnRos+bN1itlSnb6zOmuDerXlM5f8A4zYxuyPI0a&#10;NXlKcrLI193dfXAZYSyX3WEZm4A4qxxkApVLf/fqpCBjSJeYmFihx+Gd34mA2azf4OLq/vWFK9fy&#10;4DrgEFViBPCcUeFeEbJFv/7669Yo91D0bKrEwy7x0P7++29/eh7aQ10/Kytb1rBhg5eWLFlynTqq&#10;VavWdtRk6wxreon7rQw7wF3nS+Mgl5NPoD17pncdsRFlIvQ6E9LxK46WyBQSeivx9qQiEBUVtRYa&#10;PhvgTrsO1l0NFh2JFSpReOgf7NChwzUE0x5G2ellqPTsDOtM8M2qonD1jJg+ffrX3333/ZGgoBo+&#10;EdfDUGNo3Ml27VsxewcHdvLEOXYDZlk/Py+WkJjBatTwR20iV6Fu17Zte1ijhqEDqeJ7ZHQ40hir&#10;kdCaYDWieKYVKz5Dttj8Qbt27u5nZ2ubNnX61JcQ5HsyIiYiuLpf9XOFYmwSiWyKWikPfKpNq507&#10;/tnxe0WdRxDQ/CJKvD3WCCjVtheglhz2WE/yMZgcLDtkBZ5DU0EIQNvg4JD1ZsRjPaxGi7uEhIQG&#10;UMA/hWdRhVWNh7V3r4uLyyU8l4O9PDy2YyG5onCO+JsGn0qvy3OvcwJrVSecs79v3IjuGn0ti21c&#10;eZwNH9+S1s4V19A3REk56ak4hKtGz5TVhdVS21GjRsUgK0Dq6+sbjpu5XSHBQZYVPU2S8O+k22eE&#10;VcbRoBo15kvFEp/mrVq1W/TZV3Vef30UO3v2ErSA5ChY6oeUewcWF5eEYGcLhLUus9CQIFhzxFCF&#10;zmKDBg+FuuwGBGyjKsBNFzsRnw/nTmMGo0maCFXdRYtWbF2zehUC+DwQcH0MMS/q5K1/bX6uY4dO&#10;H0+fPo7NnvneuDZtW5e7D7g4Z7Bfj2db1m7S4nhFPvyKMw6+TdkRgJT/FaSDH4Ybt+yd8R7KhACI&#10;hf2lS5fcYV0VLBuFDRbmlsjqvEy6StRgjT7av3/fA3hOlel4D9o5PDziMo4VpsvTWHv36v2cFtpk&#10;Hh7u6SGhIflKlxXUUHOtTuPGjcfAvV7iCu0VNKQydztq1P/qrlnz/UypgtXu0KMGy0jRsoun49im&#10;tSdZvxEtkGBTMTySXjHIkOekp8xn8DHoYOHChbFw3/RGZeC+IDy7r14tfv26WqE1w5FhIL16/mKn&#10;unWCkdYeyzo93ZJdvhLOlCq5oOGTnZ3DvvtuLasW4MWuXbvBunRpz9Zv2Mw2/rIVZMiMCtKed6BI&#10;Fyi5xyhdc+HCd8hLJhAjUoyOiop1Hz9uzOG33x7PujzbES6zYywxMWkd4oAGPazT4eri9OWqCMdB&#10;361JdmOr/2QvBwe8J06PElafvFVNBGrXrn0GhKfKrp6rJup3jrpGjRqtevboeTAoOGgXLB2db95i&#10;/fr17VG+45/C2mbz58//pqKFJMOuhI3Lys6sGRsTWzMktMZxZLHCmm1rhSL2Q9Eme1wIj0Qs2urf&#10;wNz55I1v5XXbi1ldFlB0aps/HcCWzz/MVi85yIaN7RCPmmUVUpNLKpHwmJ7H5UFR1nmgCvBm9LGZ&#10;CtuVpF27dvV72j4i4sZUP18P1g2V16mYab26SM0qaNWqebHl369hUZGRpO8jROfXrl2DLf76Q3b9&#10;WiQLCPB54CELzZ60b2CgP1u8aK5gHLIgXX7uh9PZ2DHTBx44cLD39u3/UO2kzAd2WIYNRBbDd+9f&#10;rzFaygpWJGBkuyPN0zrb55vceauaCOC6WVlRMXRVE5FHM2qoTfuRAF9SQkInBO7a3VxbDOU77EF4&#10;isT4Korw9OnTJ4geL/Hx8R7Iav16w4al7OWXp8XFxMQ0I0s0qSDL5XJeeqcYlwisdjZzF06Oqt8G&#10;InAQur1bk8nEbPikZuzQjki26cfTtr2H1xaKq5Zrw0tELEU5s3LtlHf2RCKAyu5DY2NWda9WzVeI&#10;ybm9JSelouaJA/tz888gKVrBukMhbOTmqlUruFSY3ez6JZK1ZMk89vnn36me6/Xc2CbNmswvVafF&#10;3Olynn1niQjzvGkQYWYvm6dNYaPEUrXgd6eisZ989c3CZI2l5sK3J/SuqIdzMYfMNysGAjhHRWlb&#10;eOl1hETDnmLsxjcpZwQQq/IU6YhBKiLiZsJDh6lTp070+fPny/mId3Y3d+7cgX5+fi0OHjjc+6ef&#10;FiO7NQuWa2WeTpcvgA1FVwuU7Q9V+ECq+AEQcN3mi2/f+qdBG7cHKszb2MlZUG1HlpNhtC13wgMc&#10;Bf0TiYi7t6r4NfVQh48Xuce0adNm42E0rvDACXEJP335xRdDrl+PZG+/ja/vEolG8TwUpFzIEigj&#10;obwbpXVSJeKTJy8OQd9lIj3vDt59mJmiakOgWoX8fR0Tu8Wy0KN1iLgAA2mL8V9XE8lvJXcSZmYr&#10;clp9B62X73BziZZP3gRXnJ/IiokfnbwssVew/bK81Ox3CwiRG/qqtKq/ltTss8/9GldXjIXRjhGh&#10;O/PU4mfK+3xV9v7Wrts4u7nq+IbnZ23zIH2pyj7ex2l8UBhujfhCC0RMD94+LyRY/F5RpAf3tsvM&#10;mTOX6/PyfLR5eU0PHTjM1qxZBMuyH0P4IkPs4uGXXnppGmKNxh46dOhZZKQeRobp4wR9uc8lNvXs&#10;7zUaOqrp+fygRovgC8eTWZe+oRUTn4kh4Ny6c0vPg84E/7uAwJVLlyZ3eabLp/C3LwfpKULlytWr&#10;Q/bs/Z0ZDVoh3fxurUaNaiw2Nh6cp1glkEqNeP0GDRjikuqF1vzPtVaSzt6d1r4Bixh2hulJ8qPg&#10;vjNDtc6cWYtd8jW/O2pE93kzp7glSKlkx53NRGFyhU1YVhDNQ1JmXqK6y/uXZ2mV4rfp24PfDZJY&#10;pjaZIM7Ufl24+WvTpvldj7xeMysxNUElk1lhwheqSJLY486Th7ue3neokyQuw12iMaik+Ch0FqnM&#10;yiTZ9tIcda5Zrc412dhm6+xVmQZ7+1yz6mwzl4hXNi5qeLP1ojhY4HgBLzzbtf7F+mKmw0OIXTjR&#10;uXpQ0C+IrehXnP0fl21Soi60PwLxhqSl33fHnLY8LvOqCvOAgOr16OjoZsjwuaMEz6JFi+5IqCiP&#10;OcEi8XSvXr12IVj5anJSUqheb2BvThnLqlfPly9ISkphKWmpkdA4+wP//APkxxdigb6ItymPwz+W&#10;faQlZb/SsJOza3EIDwGg1xqZSW812torZBVh6aFjiMS89tZjebFVxKQg3ewrQ5aVr5+vetfOXZad&#10;u3ba9+rR6/XnnnsWb/Z8fZ17NU9PqG2CBKSkpKPMhWNFDK+gTyMbMqQPMsI2WhGwlieWiHVqW1td&#10;Vu1+unryxPAXn663qlmLdnvmLFwYTxaboW99fqmaWnuhjq/z5aAGz+1kNzr/xizZLNY1momt/2md&#10;KXRhzDl6iEgk/+m305Z3zpnEClCZ4i3+LXAiPx1+TWwFAZIbLMIiQ45P94UnFoUFqd+xzTTa+mRa&#10;VGHfjRQAdDBbRGtfrzPSkYkueqocZ530GTTHGVKiz8BYdstaqXAtVECubgZVgu2116Jrjn/l1fCv&#10;v/s2gDL0igv6+++/38oouCjRCUgPPbBSUlJOgvQUt4sqvx2ujcDBfZ5lCVlKtmDsaEpLrvJzelQT&#10;UClU4yE5saQk1jLIU4xAfb5xUBvOJfHS4jZYVadDcyMUV+9Lxd2ncDuovbemaz0xITGQMrNIV6xR&#10;ozrCn6kkT0pKGuogumYVbg8XXCx+pw9v90AgsL7sy3wLf/Ha9csplkat/AC9Bem8FdMkEhEvOFox&#10;0D5+vWL11TQ1LY2hesWgBQtmiNq165AqYmLziyMHIDsrF9lTyeyff/bCpWNGgdLRjIwEhQzfYMhP&#10;L5VXcAgZxfaMxHjog6YeNmSc+pR9e3O2zkFyTedQ/Y8/dM+IN/0D5tHA8sMbm0RGVkNi1TPkTLLn&#10;Rxo/mdGibSZ2EzEbtYLkyvNPoljJ5MdeAouwYSzRqGpd51iLAyeKn1hAlh6f9DyZRVTQX8GlITOL&#10;RHXCtF63Xylyk5i56cTVmFL+SoMvD80R53MruMnucU0JFdAQHlgQYpSiNLPvaueJcvGlq9EkI8Jj&#10;slhedjKKe+UoGEJV+gRB1Cz59liJwt4RRNpKhCDSm2v9Qbn7UM+ePdVz589dZncqvr7k6brfpSen&#10;Ln78rvL8GR08eNJJj6sEZY9IHBQmSt5uRwDCpu2h8bXvQchcvXZ12msTJvzPzd297oO2Lfw7iI4J&#10;L8vMkhAe2hflKAbY2tpftbfPt0TfLGL4oGPDqtSSyjmA9wj6GZpcDYosk8XYwma+8xE7evQUm/7W&#10;9INwaz2oK/53IKDLM0xt0tBBZSlB0VCdxmqp3dZJXZJ9SgI2LbzxHOWkpySgPcnbYrXfGsW2qAq7&#10;6MMPFzGpRKygi6h/v1ch+CRHYJ8EpkMxjAMi0eY/dzL45aGsPIA9/0KvgjpeVMPLlrYRSl1UdDty&#10;5BSLSDdbs3yDJWJLQR0xJqaXuRhmD1Cy/EaEwWQRs2aeyFQmZoFJKeUKplL+xzKs9T9h1gPdmTVX&#10;wZ6xvczmmPszpaT4YmjSEkhuGWEL8t0fPfqYl1HvpBMzvcQiDMuMjwW2HhkGbxb/NzY5/r2kTjZL&#10;lJqZCfIAABdWKlTskcgIb+EJLTYYO+8+e+652nXr/IXyJt2QAWcGITUNHz68M1asB24+F7Xr1j14&#10;bv/+0VlWq4AA4ioYCM9ByN73Qk21YWqFIq9OonsWZdE9rq116yZXl9mqdQ4uHmce1zmWdl6oQffm&#10;wYOH58fGREohS2FZtWpFnTVr1ly5V386ndY/Lzd3IUhPaQ9Z7P1QQNk7OTlxnb19fnIE9MdmQGj1&#10;AFxl/zyoEyzqHCKRXSrG8ysFI0NhAAA9WElEQVQ3N89y8tQOPKgMbNmy1dAXu2h2dHKSgPDctajy&#10;g/p+Ev/uGWz5oCTkxWKWJJ/cH+PevKMvM2DhrJCpk04cjDA2fMrbl2JCqUlQe9RqkWrw+LIprfsL&#10;XXDS8yRekCWdM1ZMrqhxQ9XVrSq1ygprjlgmVzMHB0cTHmoi+L/Jo0JlJEQ2DnYwDRth8TGx75ev&#10;RVr6SpAIGQqZOrMBA15hzZs1Zm/PmCCktVdEI1IlEsnY8eNnmc4pSFRIeO53LItVzDxtMvM3Udqw&#10;w981ZR1Cbi7lg9e/BAEeaDVUycxkJU9U8UiPFNlqxfVpU//krWp0Psd3t0jDpjYDRQPoDhoDsxVJ&#10;zX4Sh7zjkgw7P4PUZMOkZiWTmsRyqTFeYnFEPBEDd2MSwJofMm5BTbPso6SCHZ2Y2A7UiRmNBjmN&#10;BdlzVCxWgoKFZ2933ei12nWvvvnmSbgYqMqt4FEja1FYWJhQK8eoN6jfe++9/Y+zywdz0wSF1q0O&#10;90p6Sa0NFXFNP4o+EbvX9rtvv9/n6OB4KSg4+HJmVqZT+PXwJsFBAY47tq9FJpOKnTp5Vjxi+MjL&#10;uLdNjZs0vsMlgeeG7Pk+fdgzXbocgvBjhU5jxowZ1XEsT4vF+r6DvcNzbu5ubRB/0wPHNSLN/YGk&#10;B5lYX2CArbBY06SJM2DWlbO//trKfv/9H+bl5SFSqmxOVOgEHqPOM1NyRzbq7Jj/wHxAE0tELPJK&#10;ZuruP6+4dR1YE88mK7t6OvPGvm2HAl18ZLnwIBiaNq8dkZmZqz52IMzXkGeVYtFsdvRQseata4UH&#10;BNv7GQx6VTHipIXHGR71CDjgjSPwAATwEkiFcJvo7NmzViih4t2Xb2mApo8UxTENen26EI9ia6O2&#10;4DsiRwXZWgwqyp6o55WmcHJ2MuPiFMfFJWBnshKUP+kRw7oxefJsduX8RZYnUrHkOmOFytkPajKJ&#10;iZ1MDmQtva7lb4qVBrPefXwH02owufjeiqEuMmNGjkip0BqYWiqV6Iec+V7aKF4J99aDRvHf31H3&#10;kg25pmIJdla2PlDH0u0UDIIgkgRDuq0ehV/j5VZTHgPnYWaFwqo3ypjUoBcxuWC1ghWoQcNGu3w9&#10;Asb4h/hHoaK9cvDAQQ7CtCwWXeFRUK8o514uLqhvUwmSWwaM89wqIzOTOTs76bFfZPFnUzW3xDWc&#10;8KQSHop3a9O63b/ff/8xXNLyOhERUXXkCjmrX68ms7O3Q/yejL0zYx4WFmeYq5sr8/Rwv2vpjqNH&#10;j9Ylkj1u3LhDFU2SUZqiqYuLM1u56kvVrJkLW9+AbphWp60LYj+lOMV7kRHWhq5UzDfVzs7W5vk+&#10;Q5g2TwdleQXT6nQwlhoPgfxUzYv5IY+6en27SWQJBgG975Flcgnb/Xt4fNMO3t4tOlZjUdfTtUnx&#10;uVkXT0VVg/way0oxKFKjDbKIi0dDYeQWWWDuVjtapVoNk2gjNGxTxAn4H63Mt4Ztbt9hrfQ6fd59&#10;Aw+JGGFY3NLzkK+HKn04V1fXE1qtth6KkypIjwcvQn12dhbcXPkXt0KpNOVqcuU3B6/B5CzBg8Rq&#10;MpmtGRnZom++mQdOUTwrSWnAOnbwCItoNVsINC4O4aFjEFnYFN6MTWhK+oz3jqGDvZvtTK1zT9Jj&#10;RWpAQNQeu1kHkqTXXESmc54S0eDzYklJCA+NRwx4nLBOSmmsF6kh0JWD5HYpURqy+xCxwT8LORTM&#10;bDKrna1BhMBLchs2adLkNbikFidmJrLEY4kMpEesM+htUFMqMjMzsykFnNO5Q6HYwyXBF6nCn8fH&#10;xbV+YeDAHjxjpSTIVb1tR4wYuZrKu9SsVRuDh7sXL/7Ll69BCT2OCDVb+/N6dvTYKYZriuGaYulZ&#10;mVu9fe6Mc4Pbq3m1wMD5D0OeAS4s18zMLIGMxcYms9nvvXtt0qRJMpCeYhEupKpP3bt37+zjx4+P&#10;d3N3nYN5iT2QgEGFmJs0azYZ1ZMX01x5uz8CffoMCj10fmUDS37Oxj2bQqHI2fD9MdlzwxsIF069&#10;Fl5s3ZKT4swUnadUxZjKRgRfgFlG6VY2dlJ9bqZZiWegRZtlQRzFfytI/JlFX82xWfrxDptBLz+V&#10;orSRuN3vuMiv5ZYefhEXH4Fly5a1GDNmjDsqVlQHkWkDU/CljRt3nmjY0MuMGjHG6tWrG6leTnJy&#10;8g9nzpzpQC9XMguB9Rv1ep38zTdfRb0aXJPFs0UWf2AFW0aE32BGMAy7rKssxzEE0b8PtvIUHuR8&#10;qj9bcaYLG9VwD7NV3D3m6Fi2P1t6vRNT3MfSgwAmiQ2CkWunWKV1ks1CPE5xG6VnZdQ2sLCJOcwi&#10;zY+660RcB8O5fkbMIk7YaGRGncogIe92fnMPqr7ujTffHBESEgJV7AgJzoHh5lU1fjf8/vvvysLU&#10;dRJNxG7CE6kkq2+4Cn799bffpCXJBCvuvPl2lQsBuJ7bLVr0A1v01Q/MhFcPUrOpUCMzGU0MZl2s&#10;liXM0cHeQsSAFjzt2rQ5ROSgsKFMhC9Sy2P79esXAYvhQ6kZhcfMU3qDAcWNU4XyNSBcf4Dw9MD1&#10;WmTdvB/KqN1loHpf69ZumAu9GLjwyT2cxYJr1PhSq9F8LpR05+2BCGzevH70U71cWFJ83o2cdJNF&#10;oZCa6CNTSs1qldIsUejrpSeZItau2x8sUVhEf6w+hXcEmV+o2LQV7ncsQkUS9kzHbsu379k62gSn&#10;vUFvUpDB3tnFKTUlMd2drrnChbUK0RQ5aUwGMsRWf33I9ekedeJCGrj4mE13f/bTrty99cDTyDco&#10;RIDSTn18fBKp4TshSLZu3fwSEvRV/tfsBghRR6yylHgJN9LpdGPi4uIDTx4/0bZjhzYgQILFQohz&#10;KQEnKdZJCAz0ZTt2rmcvjZzEknLCdOF+vZWie7ipbu8Qzzk28/AgFpvrwma1X8cskfAIFTALshjt&#10;zghlI4+PuT/hQadE8wr7LgnhoX2S2urY9REZrIn/JKZWY7lT0CRiObNYP2CtO4TsOvaTzSjvOt6B&#10;0EqywcvIAdXuTxcUhaWt72pCu1mrB7/T06BUpjZOeIp1GVb5jbTaPG/EuFi1Or1I8JmiwcpriI+P&#10;k8sUiM9zcTUh9VeqyUsRAt0nTJhwizVl8KDBYxVyBQXFzbsbGDKRqKfeaOzbtHnzQ7BEHkK9M0GT&#10;qiwNz5NWZMWEThcLCgoW/NTIxvqruH3C8tCj09OdNudbrRFHh9hEL0/PLbBmTypuH3w7xpIzY/ov&#10;ej/BIldKvTVZRgU9DekSIleXg6tUZ7GIjSBDIULOhcbCzIaCMAIiOwjH9PP1verp7V0zKSWJ1Qqp&#10;Py8wMHAUkmgaQKH7tYkTJ8YhtlCKAHXHxo2bDt2585/3crVZaibKD2Q0GZjon98u+MREuWZ06dPQ&#10;Fl6GO8z2eOtw0sMv1IpBAJkOtMIiF8rhbt26PnXp4oXDw4dPEB6S1IS4HxAgB3t7oUSFk5O9UFOr&#10;W7cOKObnKryXSxrsTM8rW1s1W79xGWvburfcGvA87oeSxA6J2DfnnmU/XWnLQu3j2Yxaf7LFYc+w&#10;81n+LEHnyByV4uxcvcn+fohRinppmkltYeEv5TKL3sz83VpT2HFRN9fj9rDMND0y5i717vxquw6H&#10;tmb+dj9Te59hg0J3vfnJtoYXc7139PA+1OOVEdN3/fJH8QVPSjMBvs9jgQCsHZ59X3hByLTUwapT&#10;2FA0WEZxGkQKEJsnrVe37vhqgdXXt27dmmK8cm+efGD1wGoajaYHvruF9Hi7e3c7durY69DBcUbx&#10;zmZXw8JGrlm9mtnY2v/yzjtvvwHrTKl1b+h5ApetCU0sl8sWleRkYGHWd++efb+gcDJDPI81NydH&#10;5ObqGu/p5dWrJP086duSpQxegABKzpXKEWpYYGwRfmAFiAQYiUFrlqrtJUbYdWSaLHoHFKCGx2ZA&#10;YMAhd1ePIuVXLJ4j4+LiZtMWIDCFlmkDNMOSo6JufF6jRsjnPXr0UIMEXcWC27fwvXL5VJpTQty/&#10;lmFjOiSZLbrbArFE96j+9aSfPT7/ckVg6dKlbexAbuiJhJRXaaFpkh6gGk0ei49PhIXEijiBc+zn&#10;n/+Axo8Y5nQJw2qTderUGinTXUBmVMXOgpLAKezp5iSONumsiLMpEQsRw8eUY1SxE2lBrM/+yUV2&#10;myDdZY3NjZO2F4JGICX83oHMCju7LGZNFQKHS9JSm2GZgkA9wkYC15YtxKtNWi2zrxHMLkWnCSbg&#10;tBQ9s1fEvYGk9t+o76c6te+4e/Pfb1gNZugNGeQSbFTjem5Q3vL3/DrqzRBEFLEBa2M66H6dd8Qv&#10;2CZOP6rNV8k3oj8uybj4tlUPAXJhTp40eddnX3z2ws6dO3tlZWSpdQaDLYiIWqvVOL3++uuzKEPt&#10;bjPbtm1bINXGA6kW7hu6R8lNrVTIce8yGSyLJpCLddA8+Iau1bvp1mCfJtju79v7P3z8cKDZaO6S&#10;kZFhUduoQKoMTIdr3MXV9c/l33//L2ICq5cW7W+//bYWVJLzVCqbSDw3ik16KGi7d69e62mxRPOR&#10;SmWCCGiuRiMUUuat+Ahs27azLmVfCXGHenr8/BcmoLARmXLTrDKlrdQA4TBZSPU6R86dP/cUkaHC&#10;98Gro8eMQb274h8QW27dujXvhx9+8J84ccK6a9fCBxT2pcnVi39deUTdf3QTVAv4b+FLhifu3ioR&#10;xHzj0iCAh1BDPHCNUFk15ebmSu/QeMGV6ObiqocZU0F/ozgCI8L387TJAglav36z1dHRTrTw43eh&#10;E+R8T52ffOuRnOVpspi9iysLvbFWd6POq6Y8rdaOgpAptLkwoRtb4nfzf4I9d5mYHfI2AqN+V2od&#10;AoztvY02ORI7dl1k1OusYgX1d3ujGKIEiYNqaxNJSrdTZjeE9hSr0bMhN9goSC5LkVtw5OxmJv9t&#10;NzOGxTL3byYwOxt3vHgwVsRShCdfbNP8J312mrcs0/77Jb6DwJVuPogwKvIgFnjZ6KfCaBU1upTr&#10;G7twx0c1f528/d91W88Wa2AVtFG3ES+OPxwe9arJbPKwkSvCWtao9v4fy5fvqqDDVepu87Lz+p29&#10;ePYTiVhiDQoO2o5V7Jj7DdhkME2+Fn5t7IoVK55ZuHBhVOG2er3+F7ho+qGcwlO9evbaj1QWaddn&#10;u6V1694RgsJiykqClpaMpeSkkzuqOmpG9bnbcZDF5IdSDBfbtG37ydWrV0/k5OSko8inDm4eM4KF&#10;QzC+/vg57X5jxKq7Jvr45vZt4KrwP3z4iMDr6X+wGDEHRwfWt29f5w0bNuq9ve/Q6iz2uQOJM3br&#10;1s0eLnU5sCj2flOmTJmEjYXxkL9dk5uDLLV63344b977JYl5K/YBH+MNN/+98SmKXQApzm3boe3y&#10;vNw8RxBgCda6UoVCrjt48NDwgECf8OZNWw0BKb6M7DoXnC8pkiQ8cT3WBuG5UBp4yGXv6uo+sG7d&#10;+n8gfvFnOpdYNhvjo7LtLhxPTK7V2N29UDMI4+GkpzQg831KhgDigLYh/XcoXFt3Ep6CrmQyrLAK&#10;gnzynz/5pAIZFPqYmFiFMdXIXn1lqiCC2LpNc9aieUNWq3YIc3SiYH1i8lb2x29b2aoffylKlVSY&#10;jIpGVxYrRQobI5SFYGbKQjgBUQvBtWbG5S8zOAZojd5Nkq/r7T31BpNaROJ+pOeA/7snH7K+/dog&#10;BDTmyHo/14UlJaYw4wdfKi5cj7NoA9qZYhzqS8VmSjAvbFYWbV9X/qNI4dY67myaOkVXvNoNmK8k&#10;L5+7IEaZ7Ty8mjVIyWBK1KI5d/QrJkJQHhEeajIczifFYOeZpbcTtBSLacei7SQGszQjAwqLj6hh&#10;Ve31+Y49l3Zdue6IkySMwmDSevx9/spO7w6dz8Tv3dnoEQ3tkR02LTN1dVBgdWVcfDyLjop+lUjP&#10;mdOn48m6ElIrdPLC+Qt/fWPSG7/gTNvHxMTUREkXz9CQ6mzQwEGRE16b0Awvj5wfV/04U6cz+L86&#10;ZnQNbL8P7iPpunVL8PKxF5NwKM48Vrs6dur0WXbt2g3UONLe040E0hSJDM26pE5MRInKj9wUr3cc&#10;i5fj9wML7oaGyIBisLochmLzLZuCQHW9+Qu6x21QTX316p/EkHe4o7hoSU8KUtMp3rhEMceUjUov&#10;SRqLLaxY48ePb4y6d+c54Skp+ozZqZyWL1o0/Vu4KXOTEm4tkQYXIuI/646iXgslBHBtxdP1hWsq&#10;Gtdbmd3vuE7Xfvrpp/vffXdWjN6kgXtNzI7sv+wqlUuTatR19hCIDx793NJT8nPL9yghArNnz173&#10;zTffmGHleQGZXTWh5eOJB6AzHjhC9gc94GFOl99N5RdpqCSkJzyU1DZqI/aV7d132HrgwHERWT9M&#10;RjOTI7iSghjRnxCLgOMIIyTDD7LGsKTUU0AbXetF9asotshs0kik2rO20oSztvXJPCJBEQi50mpy&#10;Cc5N9GybG5yS4NehYyfEFmlgXbJS7R2ovH6I/vPE589dkr8zd4n1cu2x7GYBRMF+hNvKfO/CEXeg&#10;R4TELkLGkjrlr1ARzydYa8gala959N8uThEKqC0Xn+zcfDCINjOdSXtrPYzbRgNiorg58LmEp/q+&#10;my/evf8ClCsdhzWsAxXs/0zfiRmZbEd4VMPAzl3/GN6q/qvvjvroiEuyi49GnpeT4ZER9fHShb0x&#10;prgHjQXlB9ZFXghv7OzvUbqKsw86QDn/HVjb9ejZU2lGVhQ9kBVKOTty+EjeRx9NV0XHxLMVKzYu&#10;69e33wpYRKDJJGJdurRnp06dg0JwAq4JK9u44dd5ETciWuPyUCF78gpWzZ5avVaOChHs++9/ZmfO&#10;XMR9Y4EoJSynOIYc0aN5Oi3r0KH97ntZQyBHUKaXDyQTzm7evJmi8PW3kx7c4/BgKXWIwddCNNAJ&#10;Cx0rRA43YXztYR0gvYiH3iDz0IrIXbfu3Z8HUdvMg/VLfwoQbJwFwlP6Dsphz19++SW2Xbv2sosX&#10;L5yMjo6pr8sRi3b8ft7Daq6XGNLA2ZMOwUlPOQDNu7g/AniQUBDMWvpQnA59bm7kV8e/ZSh26Yi/&#10;hYIEjTh58uQQpIzCYq+QIg6ocHPENpshkOesQ4psUXoTBVxS6I69nb0+Kzu7yJIBwkDHLYzgv90m&#10;UvDWzf9asCuZDVKLDknvMSedvGNP2mVChO2F54excf8bzjp36YwXk04gaGrUZGrZuhULcPlBdFUM&#10;ZUOLSbiPEJxnbhj7i+SFq4jFSZE4FT9hHu69gwoWORBhFo5kZbp7M8ssrObfDvnp7KVoma7K7J0r&#10;fn1Pk5sL+YDJc/7++++dN3cDc/QHXZ55dia9IBE4iBeSMuW553p9iZfVR6U43C27eLTv9H62Vu8s&#10;xkvYVqWE+zLfz06WuyV/7WA6o4FSjZ/7eMKKzq7RbjZE+mz1ti72WQ4un77/8Vz8W1glouZTaJom&#10;rWX3p7uvKbiuio6zb9/+gSF+/vtKOlasQp8/ferURoPBJKHzi2vMChG+XIwtAxY2HVyO5tGvjn73&#10;yJEjsLiUT6OA4cEDBx/PTM8Sgu9VuKaQ2mgICqquWrZsHcvJyWUgJrZIERePGTuc7dyxn+3adQAW&#10;PzIsWhgsO5awsKudqRp4v7492J69h7b+unFjZ3JhHTl6FguAPLLSIK08Q0yZM0Se9cAYMSts+vTp&#10;+yrKklGQHXjXNHEoXPdo0KBBIsVhoASKA8QL/YD1BYzv5FtvTd8Cd135gFuCXmoEB/8w6Y03PqWU&#10;9YrCpATD4ZuWAwJ4XpmWLfv26X6De6RqMuHgx7W/Y9N5z9QUn2yI5XJLTzlgzLsoIwIFLy8qMqiF&#10;BSgB3e2tWbPmS3gxKBGg6IXV5zaYP0PwEhBifkCC7nDRWFCfRW1jIyHVYLrIsYpE4PStmdn/uc9Q&#10;TsFI6ZR3+oawH+Q+DCqKHNYbQabw3xdfLmffLFnFunfvxEa/MgqrZ7LImJiPjxezMeUaNHh1u0ky&#10;M4cf2GTfKVIClxM+RQnvxQPHCtpU52MHdmZhBvMJxN7nb93PipV90AEQxmjBalu6ZqfMSoqPrzXh&#10;tRHev/6ybsf+/cesKpUSAitio8Gg8+jQoaVo69aVTIbaYyYob2dmZrt/9dXyD08cvzD1qVbNne53&#10;UJQg+dMaxWpKzRKRzld77tm+3Vbu+3tf0epdIZV1hJ0J7iwTXJLOt3TVvGYI+/f8BZaA2kcSu3Sb&#10;IJEzhAZMwsmxoFKa9qRhaJ0JdQ4pxIqsHZ/sWGaTaet4cvGpZe/+9m6Ddya8s9YjwrOWVWLBK11P&#10;e/37IHBwXTnhmsug7WAV3BR2Naz3WnIHOeSTcVgQRRqNzg4lVux0eiNdb2zN6t827t172IKSC0kh&#10;oSF7FyxYMBZ9ZN98LPTrjxd5PSiXN4kIj6iFzJOgF/q+8BriZG6p2ZSanHzw2S5dWs2bN4NVr+7P&#10;nn9+NIi0mrIV5VFRUUKFb7lMbtXmacUvvNANisduSL+OgU6JM1OgpAsCgRHoLxM5ODoKpGbHjn/Z&#10;q2NfXb979+75N25EMrOeOIeIEgcEqaqbr3NYWejlnvYgjCri77GxsRH4CF0jADoLP+hD9a6aPArC&#10;Q8fO0WjmgfBUxHR5n48QAbrGn+7UY9ifv/y5hpJA6D44fyzJ9qoiQ8stPY/wxPBD3x+BAmGxGzDd&#10;h3p5efnBDP3FhQsXnsNDPz/wkB7thQG7uKpDQmqsQbrqvKeeeioNK8mM1atXdzp9+vSn4eHh9Ygs&#10;IchNhmwWKsEM99gBNeIhaqLPwXhRDYVVSU2rfBArZb5LSYS0SpFArpwcHfSpUKH+888d7I8/tjH/&#10;AH/UEKvPvH29mOxSklJkU904et+v9m1jFOKSqi/fjIAqXsKav+TCLk3PYhYVksDwR+RlQRvfwtp9&#10;6skcouSlJjzk2jK3rLFDciZxcFhYBJu/YBYpY4tgUXA5ey4M0gG2UNutyf78czekA3xZvXq1WWzc&#10;NTbng+nsl182Oy5atFK/b99uR5yTO2ImjEmG865XPOoWccgEUfDpk2decHze8f3M1Mz3aI4avb5x&#10;/vkSszc+/ZzZOP8X7nSzXL3RzZbtMf8maiJ72mJjsRXonX2evSx6YfS3CDe12JsdhO+cMp3lC76c&#10;/478mqQhhXRB3kzhK/dj9Ro1OohA2yJY4+PjjyJ78IWb3WOjX3ppdsSNqIk43+bhw/tJP/rwTcGC&#10;Quc/v4lQMFclfArbBx9MJReRGPXMvP799+jg3r16Dw4NDf37408+HjJs6LCDiYlJNSdO+J/Yw8ud&#10;eaNcQYcOzSDE2RWVvj89ggDdUz6+vk0K+4qJjW31z/aN+KeY/bLxd0HxmGJbhKyhnHweZTAaRDaw&#10;AP2z/V+2d99RWINQDgqPblz7oupBQSfDwq43AVMVkXCgDK7a559//vTu3XuKzg2ubcEVXBivUniv&#10;eHp6lEiJ++brk//OEahKCKTGp/7UvmN7h3179n2ttGdWo8YqtndxiOGkpyqdxSd4rHh4x8A60/en&#10;n36SgrjYg7TYIIbBtl27dg1AVFqgQnLnqVOnTqYVPAVhFpiqdyBWoP6mTZskW7ZsodU9ubsyCUa8&#10;5LIQQJeAzx6oGb+KgqoKkCJnvEQCIYC1PCEhoRpWykIskUarFaxCYmTB2NrZGiG2KNsF90NmRhYL&#10;RCyRyKN6jsVkcV5aT8N6hStZgAZMBalilL1FRUALm8VGnpvnrMp2Dc/01rraZCrTkd2APxZtR2FF&#10;oFr15jiyVEU2y5NaWNfZPkyWg8JaRFpslBq9g1yjV0v0eWqx0ftatrfJYFQWJ5hZQpllXgqD6aRR&#10;tfWvPSw5OY01bdpAUK/19/cVagzt2n1EkBCgmkPkFURqKb1o4T7pzvQ6g7x/3/5x9RrUu8VMY4jV&#10;X3WP8IT89U0XJ6xSYpijErbFzZ735/wfgHu0rVJxMs9gaEcJrVnAzqJU3/VqzoqLY3kqGTtm2C3y&#10;sPHUOOs9FT6m6vnPqZuS7cgCJPlbOsjBnD8ccgo6i1zYyJEjLxW6KSCo13PXzt3NR40cEctEkneQ&#10;PSS46dIzMmGlmSJq0qS+lAhHcQrCEiGiLChnZ0fWp8+zjCwwb7/9ESSoume8994brFGjukLgb1Ff&#10;JL6JY/3xx3K2ZcuuxkuWrNJCUDLObDJ7BwUFsFEjJyLLMA8ZinqmQlZjdk52vpRDQRbRf+BYBVeV&#10;r48vxazpevfoMfzsxcvOOM63NrY2etpHpVDE07WNa7lpoVqto6NDWq1aoWd9fX3/gqVpj7d3UNqr&#10;rw7PRhaWhrtxnuAH6RM2daPe+E3Hjh0tR479+zWmLkK4xFVOep6wi6CqT7eAuKSDtKQHBwdD4yf+&#10;Mua0Divbe5ZVKAhOvG+ZZ5i4yWeVAAKVgPTJWiBCTlgpL9i/f/8rIE56ZAZAgsdOhxgEEcgXWQWM&#10;qCQvk4isYlFCmMMOL7yEUcB8Za08M9SB5DKR2OShNbNqCufMHJFZ3idSZdpQy2i4qI3xlnvIDCJj&#10;pr0pRGFRoSiZu0Vm8BfbadvFK6128bluBntFrlEhtxotUvmpEMckuOmkRyWpTpnWHBu8VWnJz2CO&#10;0hvqWGT1LLbZg66pxaY8ve39yA+lrufciK8DNxRDsVErglxFp06dZwqFEvEjOWzatPHs6adbCgHh&#10;yFZjWZnJrE6dYBxJiuDZ00JgbGhIsKAPVNgkCskk9/DbCE/BHyXYL1p6nc5JdFpy2j525mKwCq4c&#10;ike5X7MgjZmaDggm6VPlMaJUaYTlvDVAUkvkaw1iZqnZIEa4OW0jNylueX6pZCoKFCpyOR04cqBW&#10;QIAf3EHZELy0d6PA4dEvj97i4+2paNO2pVADrjiE527jJRI0d+50wWwuqIzTzG4KzqZ/iyVK9sXn&#10;37ATJ88BZ4USpCWItr0aFk4uRCsF2SPuxgpXYjbirAT2hu0QmK/4BnEJ4wqPi+vOrDcYv5+ENC7E&#10;w2hRauT9evXqvAi373iQ8+Z2np5/0LaNGzd6GwRn1/z589NQBkLQ4cH9IWRg6fWZDN/dF3v+R47A&#10;44gAnulLhwwaeX7Tn5v+wsIknJOex/Es8zmVGQG8dCjm49XRo0dPhrT9WGSifAwSRBlm1OCYEBe+&#10;vamWsFUOww7iSUR66FIoxBK9llkVUWoJS2ZZdrTkP1M9x84my2i1qPBSs1hMuRIpzAIWpsVLMFxi&#10;tgm3Ztjs84WFxE+CnLRc25ZxGuaKlPW/DTG+Vgg1SpGGI8h+FfiQUBtIbICv6JQ41/58aK6llkmt&#10;aSR1TXbUSZjXxbRAhNbcgoERGV8OByJaqD1tqKaQCDoqOmTQKB2dHBArq5N/8skStmrlerbo67lC&#10;bAtVrP926Sr25+YdQuaPu7sbc3R2vsU1khmXNNSROcMAc6dYY6Y1mbl5uR1HuYIpNS6HtLNcyGH6&#10;iVRJh8qP3D0QW5UtYnmRUYSrWG5FeA7UzagOgl4pE6Xokq3VpbWyrlovOVQzBRXNTWxFBUGVRJMh&#10;TTHZ6xzUs8bP+rvxs42XnT9zfpW7s7s/lH8RvAu3YdOm20YMH3EZbiiPBvVrYX8p5kjjkLPIiGus&#10;WnXqk2LAyDQnQUyTQagHZCV9JAmsQRbDHePOydGw6MhYlpqeyZrB3WlnT7yF+pCyo0eOsIUfLxOy&#10;/oxCbFm+pZBceU5OjpijEGhgzoSr1snZWUsjQaDvZyDVb+L87Ma1JpAowgqkJ9Xf338sCI8w75yc&#10;rNn4MFQW/+27776bh0DsyfQ9gvtXQB6Ck5sy3/28g8cNAaTJH1yzeo0j3Zyc9DxuZ5fPp1wRwM1C&#10;+e+fQP9hEVJxm8Hl9RqsPwM0Wo2ioGK5GAHU2fqcXEeIEOlJZM5qMEgRaCF4fPQWC1klRHIEC+dJ&#10;JSRGBDeNRWKVConpqOUl0ZtAhQQ3BRPrsDwX0pPJMkOWG4tMalHgxQsLDfr8r5QMVZsRaA3+j1eq&#10;OFyuF18QxQVKpTprzWZOWc1MLum1TmYGknsN3MhikYnMLaNMsuP1nXNzI3Jt8aJELKwMbq5kVDLG&#10;kwDECkGd7EsEbb///gw2850P2NGjp6xKpUokAWmgbV8fP/7QdytWFOF740ZE02qMCMStDZNjV9Vn&#10;dWqz+05xuriL8FcQCPnycNDIYOYdEspyEIxbFI8FVqiwyJjXbqjzsjaii7YXjFnmVKu91VnRSNOE&#10;4nXgAjRaD8j/VvjoqpE1R3hu0XHO2O1NizPluNjnWXQaqVgmihS11O3RMDsnx1UgC62pcCTUhNmE&#10;iRMP9OjR08fd0z3rytXrDoMHvSxYaTR5WiaTyMAvTDiPKpwapHgbjAyWFcRy2bMawYGw1Jxnkya9&#10;zDp1blNwaDq8lH300Yfs2vVoSgu3ms0WEWWikbuM3KJ6BECjpAFZzqwpqWlUdFeAgeasyYUEAn63&#10;t3eguKF/mzZufA4Kx7NgTcykbWCJe/rPP/+k06s8ePCgEsVerQV17W4BGpYbujZfK84Fj7i4KY0a&#10;Nfpl+/btT6MdA4kvlRBccY7Ft+EIVEYECjILjZz0VMazw8dU6RAocH8dwMAOoJjqi4gp8oJYnARu&#10;sDqZqWlv2zu77I+MuN46OSmlpQkZNtD/EAiJk0Sam2612FmNJplv9eqRGcnJHiI1aAQybMjVlGc2&#10;glXkCw8ijVuKt+RNcwdRQLCtGW9OCdxQSikqFduos1DdPp2sTkkpKf6FxMFgtchRcgPESaI7J9Y5&#10;XJRGO4hbii1OTKpJt5ps4cuR+eeJrdM3SdSHPR0tm5RaqZe7B4QfYwTyRg3ExpSeliE9sP8AsmtO&#10;Mj8/H3rZwp2HbCJ3+SkQHnIlCs0/0HfK+aMnsBNS2Uzsv2w6MLUkx4j0DL3R+celSz96ddjw2Pqs&#10;Zf4LH3XF5IuuMrdgOyauqWZZtnpmkytj9me0zCY2X5ZAwRSiJjlNZSaREQlZMibGnLLFGeyM6ABK&#10;X0slcCmK4RrKS3W8kR6dEuaRqtU4OxngV7SxU1qRHWYBk3F2d/uTXJA3Im40IrcnWW3QbMh1hPgX&#10;barJ7ACyY5UjSw1sR0TWJANIjoPMQZedkaEk6wzcUFRw03Lx0jUYWyxSqjq+ctUGlE1A6QRo3RDu&#10;ZLUx4+Pp4W5ISU1R6A0WBCAbQXxUVugQifLytFR/Vnxz9hRZbwKrV8u0sbE74efnOxf47o9LoITF&#10;W1vBA7rEYnu39wNl5q+OHjv2mouzE9u5c8csCGzaR96IDPPx9QmtdDcZHxBH4CEgwEnPQwCZH+Lx&#10;QoCKqWLlfiMgIICyva6r7GwhsKZnb06dKlh1QITYW2+95enm5tbO29VVfPD48bdg4cl08/Bo+c2S&#10;byQUY4T4EjG0iOw3b9xo5+rr2+nSpUuzUhIT/SlF3sHeIcM1R2t0RB2gjr16L3dQyvfdiI7edjOK&#10;Xy1eLIbgY/Mjhw5tTUlLc8ab1Qp7DgPhwm9USxjlPCxWcRoz2aGqkDYHBcniJVo2u0GGuJpGxJq3&#10;bDlu+MCha0Dm3oTlaja5USAcJ4mCu2bz5u2wQthQwUnI1EiYHH3hZ1G6lSFJfz5nv7Zue2tXkAyL&#10;oiiIWSIy6V1zYi9lXa3m4+t3FeNVKTMQQHRTDR4yX4iu5TC3MGgTCRNC0LTwpeAAKvhVxHIlWeYr&#10;5mMSsqCYZHARwYICF6I5UnrdekUUoUI4uq8FxUCgksQybcgCphP2zfecSWFSMgqp366ODjt69erV&#10;c8aMGYNJkA8lTnJcXJyc0S9DEU05be/i7KyPi89T5WoghUC+Snzp6+uvj4qKVJKFC5o9AEJKgcRS&#10;Gg8NlMiVq5srS0hIJLeVYMYh0xtIlgEZXkLMEQKNxW5u7lEgqZHOzi6XYdW5kpaWdhUxNsj2Ssy5&#10;m/WmvO4UpNl/f+nCpb6164Q4/rX1R5zTHVTQ154sUHPnfhkC0lNeh+L9cASqFAKc9FSp08UHW5kR&#10;IIGzwvFBdyUK2TSrr8FlhMDoVSTASFkzBUHV9JNiVzLFanUmYjFWenp6rgSJERWs8FlA2PVFMmfn&#10;FmHJiW9DSOeOVrD/kR/XrHH96tNPG8M9Mkmr19sdPnDguULLkY1YotVYrSpYahQiuRTp7sjDhwvm&#10;ir2V9bRxSIR6ag46fg+1b75Amvd2BDQ3wKAk18IiEWDrapZIpShJkFcNL20pgn7/okH069evztQp&#10;U+raGI8zBA4jR8tqtFM6m/0dQxNZpsT1SNIufx0sKlBH/vb1yZN7qkzEI26L4SkgOfliRkR1xEzj&#10;kJl6MfuIPdSH5Sa4/hDQI7ViVyPKcihMZoGI2Ds6pGelZbjBNlNkPLGAb1B3he4jW5XC+PbbU3cT&#10;1rDsaEA816EEigHp5SQQsxfuPDdYaKywbgm+QiIq6RnpKgcHRz3Iyn/aTVaLEcdU2trY6onzpaen&#10;yUBg9BQfhOBhYTvS7yFLEv4tVCAX6BZtQITHxoa9+OKLbUCQhfIKFINDH2oVSXZI26pXj57a55Bh&#10;Nm3qK0K2GVmXKEPvrbfmERGDTpJD/kB44wg8gQhw0vMEnnQ+5YePQEHW2X0PXEh4hJfxLcUn7r1b&#10;wT4nscVw2qpJixa1QbimHTl8+EVEKKtQfIkpHe31powMlUWhhF3EKiXDxLiJE48Wpi7DApKJwObm&#10;cOMYoAMjphpE1QL935w1a/ZPqKWUhswiFhQUJAjsff/99y3JypGrljKDLldkVKvkySyF3UhLCiRV&#10;bDOOR3/Hi10Kq4ZfNaljltQ22GDNFLkh7w2p7BKW6REXk5wV76LRZinMYoNRp5RYtXqTq1Rksujt&#10;ZEwGc4pZLhNLNFo4u+RGI2SGG9SrNxuC1A7HU9ImiwrqkNmqVNm5eRoocFjZ4MGDO+OzF+NXYV5C&#10;HZL33pvtDWInZHP17t37PKQL5iNe5hDmuxalD+y8vDzWQUhwJ4KEfbHJTBw2x9XVbe/Zs6d3wbK1&#10;AQSmZrXAauchhyCkgoMUUiB7EePq0qXLoGrVqu1C3I09tiUtqKEomtsINYZGQPX4eHHOeXlficOG&#10;jZjyTJe2ENEcSmKHRRllzZo3ZbY2arLewW3pu7e8j8v74whUFQQ46akqZ4qPkyNQDATw4r2EIOWR&#10;v/3++0vQJnLr2bMnZaGZ9u7d2+bzzz/fZ4XLB6TIihdy/O3d4b0eDR0XHwTg/oNixJTf7E01yuxh&#10;zYC77uBnn30Gl1B2S0HwDhYSiOIh2ofKfODfcIOR6UpqMZkMIiYdMGDA3r+2bZuWePWabbTlT4lK&#10;KdF4iJysZqvZkpCa7mMAqREJUj0iidJi0aO8PNMjoUoYE2QByEVnkEtFNggI79Kj+9DkxMSfoXD8&#10;nY1aZQgIDj6DDKgP4SY6fvLASbuajWr2BOEhEkdBzvmF19AKCQ/9jqDfZFhBtheQxJ4yBG4jew2q&#10;2j5UduIaNtlD26WmJgvfodX6+uuvyTpngnWry4kTJz5UqWzDrVbTt8iuonQ1CTL7DuLvSKITpaKP&#10;CHw2Qd6AXJ73lE8oxiks9iaYjzuOn0w7NG/efAQsWj9mZqTPHjiwj0B4bm6UfdajZ2dBXBNK24eg&#10;YVTs4/ANOQKPEwKc9DxOZ5PPhSNQgECB+ysJWi6FmPwLS4diypQpoah/1IcEHG9vJACZp9HCqBP6&#10;OykBEjFq3LixG3RhgkB4rtP2tWvWTgf5IEsUdIQQaXxTQ0FLvbunZ3hcYmJtKlypy819yqCQIUkd&#10;pa8NBpsEWaYWWWkyWE0KlG3ydzabjQj9Rh0JuJGI7MhsbUU9nnuuO8jDeZAwAzLohBc7yMgry5Yt&#10;+x8REQpUJjeRT7BPAiwwnxVare53AdxsSSvOhVJoqYH2zXa4yrZDmknYrbB2XHGOWZzjlGYbuE5/&#10;7d3ruRdQkJcEJk3Hjx6Tjhg21JqSnCj18PQQNIhuIT3AdcCAXuzHH39hY14ec+zU+aLrojSH5/tw&#10;BKosApz0VNlTxwfOESgZAmSVwAv7PAjPbZW98vuBcmkvWIkcUMKDFH6F78iKge2LhB1z83Knvvn8&#10;83PCTKa+IBvb8KmHPoefPHFisJu7+++IXxrcoHHj5mRF8XV1O5iUmjqA+lFIZDqoFCmkVjGqniEk&#10;Gd+Ry4gIkZ2Ts6lbj24dI6Kj4+BqMtSuXTuDRPhov9vjX0riMoIlRI0A5i+uXb3WQKlW5irlyjx7&#10;R3tS4rZNTEgMBFnwfGHgwF7XLl8uU2Xxkp2Fsm8dExN71tnJtv4fm5bnFxLV6aUrVqxj23b88+O4&#10;cS/eQXjoiGLERs2fv5jVrVsrDIRnb9lHwXvgCFRNBDjpqZrnjY+aI1DuCBRoEuU+yIJxCJlHOPhK&#10;GgAUThNBlHbUQRwLSIac9gXhEUhEaL26S5Ozs1sh0NfXbDZIkFkmDvD1PR9cu84axM2cdHNySmvS&#10;omtm//6d04iQ0T5kgbqbFaq4k23Tpk1nCPbN1uRqa3fv1sN58ODe7MURz6GwaJ7wIY0chVLOqlXz&#10;wzgz2KxZH+/fvuMfHxz/vordxT1+RW934cLFxObNGnhMmTKmSLwQ9ebY2LEjqEq7IJVwN/FH0h46&#10;e/YSpdcLbjzeOAJPKgKc9DypZ57PmyNQzggUEpfCbsOjovZ4+/r4Lf12mWTp4sUvxCYmmpApthMZ&#10;TTmU7k/t8uVDcKMdKvNIQLhc4O5Jzc5KZ5PfGI3A62qoSu50Bwm4uQBn9eoBDIVE5V06Pxv304o1&#10;NZesWHKnz6/MIyu/DlAR/uXgID+PKVPH3dV9BYXEux7sytUINn3aBwhktmGu7u63VHwvv9HxnjgC&#10;VQMBTnqqxnnio+QIVFkECgKMN1JBThCeCpnHiBEjRlNdKyqgWrt2LQRrQ3jwLiTgZisI/d6iRUP2&#10;6Wfvyoe+NPTKkMFDJuzes3uIr5/vVmgWfVIhAy1Dpyh70aPvC8/c1X11z24xxylvvg+VZ3sIMBrg&#10;4pq/9UGWvDIMke/KEaj0CHDSU+lPER8gR4Aj8CAEoIvTlOKIzp27jPT1sczb24O9P2cq8/Dww64U&#10;1Eu5ZZY7iBCpKtetG4oA36/kn3327bejRw9kP/30ewet1vBKcI3gSqVaHBF+/fmOHd97EBRFf6da&#10;X6+MnsoUQnFTvah6YOD0wmyvYnfCN+QIPGYIcNLzmJ1QPh2OwJOIAOKKWtG8KTSaCnzGxMbjhT8F&#10;JSiMqLBuR7FHKCAqYRMnvsQa1K99C0Rk8XF3d0GB0JkCKWrXviX7YM7nIbkazTKQqTGVAU8EiHer&#10;VSsYc6CKIkVZ+fcdWt8XXmG2tnZWlY1apNPmsU8++mjdnIULK8N0+Bg4Ao8MAU56Hhn0/MAcAY5A&#10;eSCAeB4J9Ii8C/sqjNsh8oOUd2tGZqaIdHlg8TDNmvmxdPjwfmzgoH6I99HdEvRb6A6jn7NmTYLF&#10;aNyrXh4+exxdHNeVxzjL0geKjgbExSawUSPHshUrF4H46O/ZHRG/AQPGCrXBpDKpWaFURjZoUL8l&#10;CE+VCNYuC058X47AgxDgpOdBCPG/cwQ4ApUdAUvbtm2fRvbZhqSkJNei6u2w4OClb5BIxAqqtYXs&#10;JhQsNbP1GzabV65cL5nx9musdZtmd50blW5YunQBe+mlyWsVqpBuKrX6xUcJAgQRG8BaZXJysscz&#10;m1x1tzaas0isYsePHWELFy4hkxeDkKNFrzdI16xZ3gRuLUGZmjeOwJOOACc9T/oVwOfPEajiCBSI&#10;Du6BiKIbykI0Q4r8WtQSC6JpQaFaqABPLiyqo4VfFdAWkri4uljmzV8kXrHyC+bm6nxXBOzsbNia&#10;nxaz7t2Gjdizd/dbOM6d5dArELtp06a5zZwx871r4RH+ELxuSXo8Ts41cMT8LC1KUReJFGzXzl3s&#10;l41bWGJSCjOZIO4oE0MX2yRWqlSigUP6P8MJTwWeJN51lUOAk54qd8r4gDkCHIF7IQCScxzKzcHe&#10;3t6hqIq+BCRoY2Zm5lOoA9YAlewbwN2Fsu4MlS8sJhRUlb/6yjS2fPnnzMUVJbzgDipsYgkVSley&#10;CePHsODgoPSHTXhoHMggM14JuzIOQo4mTa5eumrV51Cl9gKBE7Fr124IFp2UlDRhyDRyInZkoXK2&#10;cxVpNLkMIpP1UZriAr9aOAIcgf8Q4KSHXw0cAY7AY4cA3D1XUWPsaVRVp7ktoWrow4YNa/nrr78e&#10;ogroKEwqp3ISUGe2vvLKZJGHhxsLDPRjzZo1YCgyyt6b/TFLS8tA1XQZ/h1QMXn2D0D922+/bQ2L&#10;DXN1cUF19zzp4sUrUfQ0l1EJjvj4ZCtqpImouOvtzWo1i0aOGlUThOfqY3di+YQ4AmVEgJOeMgLI&#10;d+cIcASqBgLXrl07/PbbbzteuHCh6caNG3ciRsYIKxBKfdlaEhKTxZTxFRYWZUEMkDgvTwfDj1Xk&#10;6OhABOkoips+9Enu2bOnFVEaA0rCE/m5cOEqXFoiqv1lRAiPLC9PqNRR1MjS4+zsbOzWsWN91D7j&#10;hOehnzF+wKqAACc9VeEs8TFyBDgC5YIAanploaNd7du3H7t///6lFAAM8qOH2rGKSIMmT2NEvLNI&#10;pUKat14vNRj0ohUrVy5ZWMJUb7iZJiXGJ3bw9vXuU9qBw0VXOyc7h+prIVIn36JDLjj8Wwo3nTEl&#10;NU1G44cbjKEw7A/JyUnffPnll+dvV8Yu7fH5fhyBxxEBTnoex7PK58QR4AjcFwHE+yxDtfmgkydP&#10;ToW1R0kbk5YPsqTkzk6OFDcjcnBwMHbq9PSzIDz5gTPFaKjG/uzxY8d/hHXInaxE8xbM81m0aFFc&#10;MXa9ZZPMjMwtRqO2h5ubC8aUU1TNXiBmcMk5Ojjo2rZtswi/r5g7d+4VKsRK1iiutlxSpPn2TxoC&#10;nPQ8aWecz5cjwBEQEJDJZNMGDBhwHLEvnyPjywdxP8bs7GzEN8syAqpVmyiRSE7HxsZeLglcJ46f&#10;2JaXlyeUfUDskLY0hOfKlSvhITWqVW/UsCmCrNcZRRKRnVQqZSBURMxMIGsfT5ky5T2y6BBR40Sn&#10;JGeIb/ukI8BJz5N+BfD5cwSeYASQ2r7R09OTPuyVV15xWrdu3eB69eqtQo0wTUlhQaB0zcmTJyOX&#10;HBo5CJZ2dnE5UJI+YF1659iRI5MGDX7OlYKqFyz4hvn5+UZ4ennVvLkfIlWc6JQEWb4tR+A/BDjp&#10;4VcDR4AjwBEAAt99910GfnxT2qKoixcvbkXWGDQr3GQitY1NsUhPXEzM2Jjo+M/ad2yhmjJtLNuw&#10;fjPbsGELNIZEVCX+ID85HAGOQPkhwElP+WHJe+IIcASeYATS09NborCnlbLBEA+0wcPDY05x4FCq&#10;1V1d3Z1U169Hsf37jwmig3b2diw7K5M5ODkdK04ffBuOAEegeAhw0lM8nPhWHAGOAEfgvggMGjRo&#10;HlLFM0B6riM4+tviwgV3VX2NJo/l5GoY6SOKIDBoNBjMfn5+f0NraFlx++HbcQQ4Ag9GgJOeB2PE&#10;t+AIcASqOAKoUv4S4myybty48WtFTQUB0RHoexoIT7EPQcVSBw8e5COTURV4KYrCZ0lJVbl2ndp/&#10;IZC6d7E74htyBDgCxUKAk55iwcQ34ghwBKoqAj169Kjft3ef5ShRwSJiopwQBFx8VlLBkw4LCwvR&#10;6fRyVES3gpRJSHOnbt06b7z33nuLebByBYPPu38iEeCk54k87XzSHIEnB4EmTZpEOkF7R6lWaSsT&#10;4aEzEBISEu3v75+am5tHdbWmYnxr8dFzwvPkXJ98pg8XAU56Hi7e/GgcAY7AQ0aAqow/P6A/Eskr&#10;X8PYNBAVdCssc8HJTuU7R3xEjxcCnPQ8XueTz4YjwBHgCHAEOAIcgXsgwEkPvzQ4AhwBjgBHgCPA&#10;EXgiEOCk54k4zXySHAGOAEeAI8AR4Ahw0sOvAY4AR4AjwBHgCHAEnggEOOl5Ik4znyRHgCPAEeAI&#10;cAQ4Apz08GuAI8AR4AhwBDgCHIEnAgFOep6I08wnyRHgCHAEOAIcAY4AJz38GuAIcAQ4AhwBjgBH&#10;4IlAgJOeJ+I080lWNQQsVou5qo2Zj5cjwBHgCFR2BDjpqexniI+vCIHX+g2rdnDEkPUiiUT/mMNi&#10;NeZqguUOjnGP+Tz59DgCHAGOwENFgJOehwo3P1hZEJBJTSqWmNTcrkP7DSKRSFuWvqrAvjdsA/xu&#10;VIFx8iFyBDgCHIEqgwAnPVXmVPGBEgIyJmLt1qwcjxpFqRwRjgBHgCPAEeAIlAQBTnpKghbftrIg&#10;IK4sA+Hj4AhwBDgCHIGqgwAnPVXnXPGRcgQ4AhwBjgBHgCNQBgQ46SkDeHxXjgBHgCPAEeAIcASq&#10;DgKc9FSdc8VHyhHgCHAEOAIcAY5AGRDgpKcM4PFdOQIcAY4AR4AjwBGoOghw0lN1zhUfKUeAI8AR&#10;4AhwBDgCZUCAk54ygMd35QhwBDgCHAGOAEeg6iDASU/VOVd8pBwBjgBHgCPAEeAIlAEBTnrKAB7f&#10;lSPAEeAIcAQ4AhyBqoMAJz1V51zxkXIEOAIcAY4AR4AjUAYEOOkpA3h8V44AR4AjwBHgCHAEqg4C&#10;nPRUnXPFR8oR4AhwBDgCHAGOQBkQ4KSnDODxXTkCHAGOAEeAI8ARqDoIcNJTdc4VHylHgCPAEeAI&#10;cAQ4AmVAgJOeMoDHd+UIcAQ4AhwBjgBHoOogwElP1TlXfKQcAY4AR4AjwBHgCJQBAU56ygAe35Uj&#10;wBHgCHAEOAIcgaqDACc9Vedc8ZFyBDgCHAGOAEeAI1AGBDjpKQN4fFeOAEeAI8AR4AhwBKoOApz0&#10;VJ1zxUfKEeAIcAQ4AhwBjkAZEOCkpwzg8V05AhwBjgBHgCPAEag6CHDSU3XOFR8pR4AjwBHgCHAE&#10;OAJlQICTnjKAx3flCHAEOAIcAY4AR6DqIMBJT9U5V3ykHAGOAEeAI8AR4AiUAQFOesoAHt+VI8AR&#10;4AhwBDgCHIGqgwAnPVXnXPGRcgQ4AhwBjgBHgCNQBgQ46SkDeHxXjgBHgCPAEeAIcASqDgKc9FSd&#10;c8VHyhHgCHAEOAIcAY5AGRDgpKcM4PFdHy4CSpVKb/L1ScRRzQ/3yPxoHAGOAEeAI/A4IPB/jzJA&#10;D3TesTkAAAAASUVORK5CYIJQSwMECgAAAAAAAAAhAH43+QhjBQAAYwUAABQAAABkcnMvbWVkaWEv&#10;aW1hZ2UyLnBuZ4lQTkcNChoKAAAADUlIRFIAAAAkAAAAJAgGAAAA4QCYmAAAAAZiS0dEAP8A/wD/&#10;oL2nkwAAAAlwSFlzAAAOxAAADsQBlSsOGwAABQNJREFUWIXFmF1MU2cYx//ntGgRxB7AQj9HkE2n&#10;5/RCOhMzjB+4ZMbEmCkK+BEdXmwXM8vMYOguXDIguJA4TeYuRI1z4sRlZBnxwmFkKXHR1sSeLg6H&#10;zNEvWsFTC8ViW88uynsoiEqx1P9V3+d9zzm/Puc95zz/hxJFEYlIFEXqsdujF3jeJPB/Fft53iTY&#10;7CYAYIysRclxFsbIWhiWtaZr1A6KohK6ADVdoP5rnRt6zvzwiZ/nTaODDxdO55i5OdkPlBxnKdqz&#10;63j+mtWXkwIUHhrOstU1NN2/cHHfVPNRmQwDai0AINfjgiwanfI8BeXbThoP1R5Im58ZmDGQ19y1&#10;/lbNweYRl9tAYj6NDj6dHj6dAT6tHoP5ajyVywEAdCSCnH4PVC4HVM4+qJwOqNxO6XzztJq+5Y31&#10;VXkl7/6eEFAkGMzkG44c6T13/mMSCygZdJRVwln01ov+4DPS9dxFaet5ZPkFKVa4a8d33Bef18gz&#10;MoZfChQJBjOvbtpyc+jevSUkZl+xEuaNmxFWKBKCIUoLhbDqt1+w7OafUmz+okV/r/v153cmQ8kO&#10;Hz484eDbX339rbfzj/cBYDhrAS7v2Ivbq9ZKt2UmeiqX49+lHLz6N6Dt7cGc0VE8EYTccCDAqNet&#10;bY9fOyFDXnPXevPOPVcITMunNQhlZMwYZCopgkFUHG1EZuARAKDk3Jn34vcUTX6EA0MLrNW1p8i4&#10;Y2tF0mEAIJSRgatbyqXxrZqDzeGh4axngGx1DU2P3R49ENszfYvfTjoM0X9LlsK+YiUAYMTlNtjq&#10;GpomAPVf69xw/6fWKiD2NJk3bp41GCLzxs0IKBkAwP0LF/f1j+1bGgB6Tp/dTxZ2lFXO+GlKRGGF&#10;Ah1bK6QxYaBFUaQEnjcBgE+rS/g98ypyvrkYPo0OAODneZMoihQ94nIbnjwUcgHApzO88ASzIZ9O&#10;DwAYHXy48LHbo6f9dnuxNKnVvwag8SQIdnsxTUqH2ORrAIpLgmCzm2iyf6IyGQbz1CkHGsxXIyqT&#10;AYjtIylDA2rtK30eZqqncrlUvgg2u4l+yfqUi2aMrAWIFVd0JJJ6gEgEuR4XgFgJTDMcZwEAWTSK&#10;HK8n5UA5/R6pylRynEXKEAConI6UA6lc49dkjKyFVrKsdarJlAE5+8aBWNZKz9Nq+uZkMwOTJ1MH&#10;FEvC3JzsB+katYOmKEok+0jlckLXczdlMLp/uiUToOQ4C0VRIg0ARXt3HyOLSlvPIy0UmnWYtFAI&#10;pZdapHHRnl3HgbHyI3/N6ssF28uaASDLL6CkvW3WgUra2yQnUlC+7SQxktKL0Xio9kC6Ru0AAPbG&#10;dRi678wajKH7Dtgb1wHEvJrxUO0BMicBpWXNf1TcWF9FxqWXWqAIBpMOowgGJ9yq5Y31VfFudsKn&#10;I29VyZXCHRXfA0Bm4BEqjjbCcDd5mTJ035ngOAp3Vp6Y7GKnNIodmz6wDN/rXUxiyTCKJe1t0m0C&#10;nm8Un2+l6xu/6f2x5SMSS6qV3ll5gqutrp6WlY6X19y13lpde4rYIyBWd5NGg0+nx2DepGaD1xNr&#10;MpCGg2u82ZCuUTuKjzR8mHCzIV7hwNACW11DE7FJkzXtdsz2smbjlwc/e6V2TLz6r3Vu6Dl9dr/A&#10;8yZiCl6mOdnMAMNxlqK9u48lrWE1WaIoUiMut8E/1tITxlp6FEWJSm6ZlRlr6SlZ1jpPq+lLtKX3&#10;PyoiRNNOgkiJAAAAAElFTkSuQmCCUEsBAi0AFAAGAAgAAAAhALGCZ7YKAQAAEwIAABMAAAAAAAAA&#10;AAAAAAAAAAAAAFtDb250ZW50X1R5cGVzXS54bWxQSwECLQAUAAYACAAAACEAOP0h/9YAAACUAQAA&#10;CwAAAAAAAAAAAAAAAAA7AQAAX3JlbHMvLnJlbHNQSwECLQAUAAYACAAAACEAazUEZ2oKAAAVWAAA&#10;DgAAAAAAAAAAAAAAAAA6AgAAZHJzL2Uyb0RvYy54bWxQSwECLQAUAAYACAAAACEALmzwAMUAAACl&#10;AQAAGQAAAAAAAAAAAAAAAADQDAAAZHJzL19yZWxzL2Uyb0RvYy54bWwucmVsc1BLAQItABQABgAI&#10;AAAAIQB8acQq3wAAAAoBAAAPAAAAAAAAAAAAAAAAAMwNAABkcnMvZG93bnJldi54bWxQSwECLQAK&#10;AAAAAAAAACEA+l91V3Q9AQB0PQEAFAAAAAAAAAAAAAAAAADYDgAAZHJzL21lZGlhL2ltYWdlMS5w&#10;bmdQSwECLQAKAAAAAAAAACEAfjf5CGMFAABjBQAAFAAAAAAAAAAAAAAAAAB+TAEAZHJzL21lZGlh&#10;L2ltYWdlMi5wbmdQSwUGAAAAAAcABwC+AQAAE1IBAAAA&#10;" o:allowincell="f">
                <v:shape id="Picture 603" o:spid="_x0000_s1027" type="#_x0000_t75" style="position:absolute;left:1687;top:4365;width:8600;height:3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RMdxgAAANwAAAAPAAAAZHJzL2Rvd25yZXYueG1sRI9Ba8JA&#10;FITvQv/D8gq9mY1Wq01dpZSKIhTa6KHeHtnXJJh9G3a3Gv+9Kwgeh5n5hpktOtOIIzlfW1YwSFIQ&#10;xIXVNZcKdttlfwrCB2SNjWVScCYPi/lDb4aZtif+oWMeShEh7DNUUIXQZlL6oiKDPrEtcfT+rDMY&#10;onSl1A5PEW4aOUzTF2mw5rhQYUsfFRWH/N8o+M2/N6+fg+DW43K4/+psuzrsx0o9PXbvbyACdeEe&#10;vrXXWsHoeQLXM/EIyPkFAAD//wMAUEsBAi0AFAAGAAgAAAAhANvh9svuAAAAhQEAABMAAAAAAAAA&#10;AAAAAAAAAAAAAFtDb250ZW50X1R5cGVzXS54bWxQSwECLQAUAAYACAAAACEAWvQsW78AAAAVAQAA&#10;CwAAAAAAAAAAAAAAAAAfAQAAX3JlbHMvLnJlbHNQSwECLQAUAAYACAAAACEA/fUTHcYAAADcAAAA&#10;DwAAAAAAAAAAAAAAAAAHAgAAZHJzL2Rvd25yZXYueG1sUEsFBgAAAAADAAMAtwAAAPoCAAAAAA==&#10;">
                  <v:imagedata r:id="rId178" o:title=""/>
                </v:shape>
                <v:shape id="Freeform 604" o:spid="_x0000_s1028" style="position:absolute;left:8389;top:5002;width:21;height:69;visibility:visible;mso-wrap-style:square;v-text-anchor:top" coordsize="2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LiuvgAAANwAAAAPAAAAZHJzL2Rvd25yZXYueG1sRE/LqsIw&#10;EN0L/kMYwZ2mPhCpRlFBEHRTFdyOzdgWm0lpYlv/3iwu3OXhvNfbzpSiodoVlhVMxhEI4tTqgjMF&#10;99txtAThPLLG0jIp+JKD7abfW2OsbcsJNVefiRDCLkYFufdVLKVLczLoxrYiDtzL1gZ9gHUmdY1t&#10;CDelnEbRQhosODTkWNEhp/R9/RgFbbJMvtH+cZ4n8rUw/nxpnpQqNRx0uxUIT53/F/+5T1rBfBbW&#10;hjPhCMjNDwAA//8DAFBLAQItABQABgAIAAAAIQDb4fbL7gAAAIUBAAATAAAAAAAAAAAAAAAAAAAA&#10;AABbQ29udGVudF9UeXBlc10ueG1sUEsBAi0AFAAGAAgAAAAhAFr0LFu/AAAAFQEAAAsAAAAAAAAA&#10;AAAAAAAAHwEAAF9yZWxzLy5yZWxzUEsBAi0AFAAGAAgAAAAhALFEuK6+AAAA3AAAAA8AAAAAAAAA&#10;AAAAAAAABwIAAGRycy9kb3ducmV2LnhtbFBLBQYAAAAAAwADALcAAADyAgAAAAA=&#10;" path="m11,l,55,9,68,20,13,11,xe" fillcolor="#494949" stroked="f">
                  <v:path arrowok="t" o:connecttype="custom" o:connectlocs="11,0;0,55;9,68;20,13;11,0" o:connectangles="0,0,0,0,0"/>
                </v:shape>
                <v:shape id="Freeform 605" o:spid="_x0000_s1029" style="position:absolute;left:8400;top:4995;width:20;height:21;visibility:visible;mso-wrap-style:square;v-text-anchor:top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C2GxAAAANwAAAAPAAAAZHJzL2Rvd25yZXYueG1sRI9Ba8JA&#10;EIXvQv/DMgVvZqOVUqNrKLFir01byHHIjpvQ7GzIrhr99d1CwePjzfvevE0+2k6cafCtYwXzJAVB&#10;XDvdslHw9bmfvYDwAVlj55gUXMlDvn2YbDDT7sIfdC6DERHCPkMFTQh9JqWvG7LoE9cTR+/oBosh&#10;ysFIPeAlwm0nF2n6LC22HBsa7KloqP4pTza+YYtdtSqr6m3vzO0w9/x9Mgelpo/j6xpEoDHcj//T&#10;71rB8mkFf2MiAeT2FwAA//8DAFBLAQItABQABgAIAAAAIQDb4fbL7gAAAIUBAAATAAAAAAAAAAAA&#10;AAAAAAAAAABbQ29udGVudF9UeXBlc10ueG1sUEsBAi0AFAAGAAgAAAAhAFr0LFu/AAAAFQEAAAsA&#10;AAAAAAAAAAAAAAAAHwEAAF9yZWxzLy5yZWxzUEsBAi0AFAAGAAgAAAAhAOL8LYbEAAAA3AAAAA8A&#10;AAAAAAAAAAAAAAAABwIAAGRycy9kb3ducmV2LnhtbFBLBQYAAAAAAwADALcAAAD4AgAAAAA=&#10;" path="m7,l,7,9,20,7,xe" fillcolor="#555454" stroked="f">
                  <v:path arrowok="t" o:connecttype="custom" o:connectlocs="7,0;0,7;9,20;7,0" o:connectangles="0,0,0,0"/>
                </v:shape>
                <v:shape id="Freeform 606" o:spid="_x0000_s1030" style="position:absolute;left:1388;top:6645;width:3255;height:716;visibility:visible;mso-wrap-style:square;v-text-anchor:top" coordsize="3255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F1GwgAAANwAAAAPAAAAZHJzL2Rvd25yZXYueG1sRE9da8Iw&#10;FH0f+B/CFXybqaKjVqPIZK4wKEwHvl6aa1tsbkoSbffvzcNgj4fzvdkNphUPcr6xrGA2TUAQl1Y3&#10;XCn4OX+8piB8QNbYWiYFv+Rhtx29bDDTtudvepxCJWII+wwV1CF0mZS+rMmgn9qOOHJX6wyGCF0l&#10;tcM+hptWzpPkTRpsODbU2NF7TeXtdDcKvop2dbkcjqvzZ3q4F/n8tmSXKDUZD/s1iEBD+Bf/uXOt&#10;YLGI8+OZeATk9gkAAP//AwBQSwECLQAUAAYACAAAACEA2+H2y+4AAACFAQAAEwAAAAAAAAAAAAAA&#10;AAAAAAAAW0NvbnRlbnRfVHlwZXNdLnhtbFBLAQItABQABgAIAAAAIQBa9CxbvwAAABUBAAALAAAA&#10;AAAAAAAAAAAAAB8BAABfcmVscy8ucmVsc1BLAQItABQABgAIAAAAIQD9OF1GwgAAANwAAAAPAAAA&#10;AAAAAAAAAAAAAAcCAABkcnMvZG93bnJldi54bWxQSwUGAAAAAAMAAwC3AAAA9gIAAAAA&#10;" path="m,716l,,3254,e" filled="f" strokecolor="#ac1f24" strokeweight="1pt">
                  <v:path arrowok="t" o:connecttype="custom" o:connectlocs="0,716;0,0;3254,0" o:connectangles="0,0,0"/>
                </v:shape>
                <v:shape id="Freeform 607" o:spid="_x0000_s1031" style="position:absolute;left:5965;top:6852;width:1518;height:770;visibility:visible;mso-wrap-style:square;v-text-anchor:top" coordsize="1518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QUxgAAANwAAAAPAAAAZHJzL2Rvd25yZXYueG1sRI/NasMw&#10;EITvhbyD2EBvjexiQuJGCUmh0B5yaFrodbE2trG1si3Vf09fBQo5DjPzDbM7jKYWPXWutKwgXkUg&#10;iDOrS84VfH+9PW1AOI+ssbZMCiZycNgvHnaYajvwJ/UXn4sAYZeigsL7JpXSZQUZdCvbEAfvajuD&#10;Psgul7rDIcBNLZ+jaC0NlhwWCmzotaCsuvwaBR/bNj7PbTRXWTVO2749nennpNTjcjy+gPA0+nv4&#10;v/2uFSRJDLcz4QjI/R8AAAD//wMAUEsBAi0AFAAGAAgAAAAhANvh9svuAAAAhQEAABMAAAAAAAAA&#10;AAAAAAAAAAAAAFtDb250ZW50X1R5cGVzXS54bWxQSwECLQAUAAYACAAAACEAWvQsW78AAAAVAQAA&#10;CwAAAAAAAAAAAAAAAAAfAQAAX3JlbHMvLnJlbHNQSwECLQAUAAYACAAAACEA31kkFMYAAADcAAAA&#10;DwAAAAAAAAAAAAAAAAAHAgAAZHJzL2Rvd25yZXYueG1sUEsFBgAAAAADAAMAtwAAAPoCAAAAAA==&#10;" path="m,l,769r1517,e" filled="f" strokecolor="#ac1f24" strokeweight="1pt">
                  <v:path arrowok="t" o:connecttype="custom" o:connectlocs="0,0;0,769;1517,769" o:connectangles="0,0,0"/>
                </v:shape>
                <v:shape id="Freeform 608" o:spid="_x0000_s1032" style="position:absolute;left:8068;top:225;width:1759;height:5715;visibility:visible;mso-wrap-style:square;v-text-anchor:top" coordsize="1759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qYGwwAAANwAAAAPAAAAZHJzL2Rvd25yZXYueG1sRI9BawIx&#10;FITvBf9DeEJvNVsRq1ujiKJ4k9oeenxsntmlm5eQxHX7740geBxm5htmseptKzoKsXGs4H1UgCCu&#10;nG7YKPj53r3NQMSErLF1TAr+KcJqOXhZYKndlb+oOyUjMoRjiQrqlHwpZaxqshhHzhNn7+yCxZRl&#10;MFIHvGa4beW4KKbSYsN5oUZPm5qqv9PFKvgwxd5M93G9rTr/G/z8PJuHo1Kvw379CSJRn57hR/ug&#10;FUwmY7ifyUdALm8AAAD//wMAUEsBAi0AFAAGAAgAAAAhANvh9svuAAAAhQEAABMAAAAAAAAAAAAA&#10;AAAAAAAAAFtDb250ZW50X1R5cGVzXS54bWxQSwECLQAUAAYACAAAACEAWvQsW78AAAAVAQAACwAA&#10;AAAAAAAAAAAAAAAfAQAAX3JlbHMvLnJlbHNQSwECLQAUAAYACAAAACEAY26mBsMAAADcAAAADwAA&#10;AAAAAAAAAAAAAAAHAgAAZHJzL2Rvd25yZXYueG1sUEsFBgAAAAADAAMAtwAAAPcCAAAAAA==&#10;" path="m,l,4373r705,l1758,4373r,1341e" filled="f" strokecolor="#ac1f24" strokeweight="1pt">
                  <v:path arrowok="t" o:connecttype="custom" o:connectlocs="0,0;0,4373;705,4373;1758,4373;1758,5714" o:connectangles="0,0,0,0,0"/>
                </v:shape>
                <v:shape id="Freeform 609" o:spid="_x0000_s1033" style="position:absolute;left:5115;top:225;width:1312;height:5754;visibility:visible;mso-wrap-style:square;v-text-anchor:top" coordsize="1312,5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CRxgAAANwAAAAPAAAAZHJzL2Rvd25yZXYueG1sRI9Ba8JA&#10;EIXvBf/DMoIX0Y1WikRXEUtLKb1oFTwO2TEJ2Z2N2a1J/n23UPD4ePO+N2+97awRd2p86VjBbJqA&#10;IM6cLjlXcPp+myxB+ICs0TgmBT152G4GT2tMtWv5QPdjyEWEsE9RQRFCnUrps4Is+qmriaN3dY3F&#10;EGWTS91gG+HWyHmSvEiLJceGAmvaF5RVxx8b37hV4/y9Mq/tV9uPD+dT/2kupVKjYbdbgQjUhcfx&#10;f/pDK1gsnuFvTCSA3PwCAAD//wMAUEsBAi0AFAAGAAgAAAAhANvh9svuAAAAhQEAABMAAAAAAAAA&#10;AAAAAAAAAAAAAFtDb250ZW50X1R5cGVzXS54bWxQSwECLQAUAAYACAAAACEAWvQsW78AAAAVAQAA&#10;CwAAAAAAAAAAAAAAAAAfAQAAX3JlbHMvLnJlbHNQSwECLQAUAAYACAAAACEAcqcwkcYAAADcAAAA&#10;DwAAAAAAAAAAAAAAAAAHAgAAZHJzL2Rvd25yZXYueG1sUEsFBgAAAAADAAMAtwAAAPoCAAAAAA==&#10;" path="m,l,3553r1311,l1311,5753e" filled="f" strokecolor="#ac1f24" strokeweight="1pt">
                  <v:path arrowok="t" o:connecttype="custom" o:connectlocs="0,0;0,3553;1311,3553;1311,5753" o:connectangles="0,0,0,0"/>
                </v:shape>
                <v:shape id="Freeform 610" o:spid="_x0000_s1034" style="position:absolute;left:1715;top:225;width:245;height:4308;visibility:visible;mso-wrap-style:square;v-text-anchor:top" coordsize="245,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FTxQAAANwAAAAPAAAAZHJzL2Rvd25yZXYueG1sRI9Ra8JA&#10;EITfhf6HYwt900tKqDV6ShFKSwXBVATfltyaBHN7IbfV9N/3CoKPw8x8wyxWg2vVhfrQeDaQThJQ&#10;xKW3DVcG9t/v41dQQZAttp7JwC8FWC0fRgvMrb/yji6FVCpCOORooBbpcq1DWZPDMPEdcfROvnco&#10;UfaVtj1eI9y1+jlJXrTDhuNCjR2tayrPxY8zMNs0hU9nX3Jwu+l6m8rGHj+mxjw9Dm9zUEKD3MO3&#10;9qc1kGUZ/J+JR0Av/wAAAP//AwBQSwECLQAUAAYACAAAACEA2+H2y+4AAACFAQAAEwAAAAAAAAAA&#10;AAAAAAAAAAAAW0NvbnRlbnRfVHlwZXNdLnhtbFBLAQItABQABgAIAAAAIQBa9CxbvwAAABUBAAAL&#10;AAAAAAAAAAAAAAAAAB8BAABfcmVscy8ucmVsc1BLAQItABQABgAIAAAAIQA6sBFTxQAAANwAAAAP&#10;AAAAAAAAAAAAAAAAAAcCAABkcnMvZG93bnJldi54bWxQSwUGAAAAAAMAAwC3AAAA+QIAAAAA&#10;" path="m,l,4307r244,e" filled="f" strokecolor="#ac1f24" strokeweight="1pt">
                  <v:path arrowok="t" o:connecttype="custom" o:connectlocs="0,0;0,4307;244,4307" o:connectangles="0,0,0"/>
                </v:shape>
                <v:shape id="Picture 611" o:spid="_x0000_s1035" type="#_x0000_t75" style="position:absolute;left:1580;top:91;width:2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NUkxQAAANwAAAAPAAAAZHJzL2Rvd25yZXYueG1sRI9Ba8JA&#10;FITvhf6H5RW81U1FRVJXKS2CIIgmhfb4yD43abNvY3aN8d+7guBxmJlvmPmyt7XoqPWVYwVvwwQE&#10;ceF0xUbBd756nYHwAVlj7ZgUXMjDcvH8NMdUuzPvqcuCERHCPkUFZQhNKqUvSrLoh64hjt7BtRZD&#10;lK2RusVzhNtajpJkKi1WHBdKbOizpOI/O1kFcvqz2WU9fh27/JD87k2+1eZPqcFL//EOIlAfHuF7&#10;e60VjMcTuJ2JR0AurgAAAP//AwBQSwECLQAUAAYACAAAACEA2+H2y+4AAACFAQAAEwAAAAAAAAAA&#10;AAAAAAAAAAAAW0NvbnRlbnRfVHlwZXNdLnhtbFBLAQItABQABgAIAAAAIQBa9CxbvwAAABUBAAAL&#10;AAAAAAAAAAAAAAAAAB8BAABfcmVscy8ucmVsc1BLAQItABQABgAIAAAAIQCPuNUkxQAAANwAAAAP&#10;AAAAAAAAAAAAAAAAAAcCAABkcnMvZG93bnJldi54bWxQSwUGAAAAAAMAAwC3AAAA+QIAAAAA&#10;">
                  <v:imagedata r:id="rId179" o:title=""/>
                </v:shape>
                <v:shape id="Picture 612" o:spid="_x0000_s1036" type="#_x0000_t75" style="position:absolute;left:4980;top:91;width:2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ktTxQAAANwAAAAPAAAAZHJzL2Rvd25yZXYueG1sRI9Ba8JA&#10;FITvBf/D8gre6qZFgqSuUipCoSA1EezxkX1uotm3MbuN6b93BcHjMDPfMPPlYBvRU+drxwpeJwkI&#10;4tLpmo2CXbF+mYHwAVlj45gU/JOH5WL0NMdMuwtvqc+DERHCPkMFVQhtJqUvK7LoJ64ljt7BdRZD&#10;lJ2RusNLhNtGviVJKi3WHBcqbOmzovKU/1kFMt1//+QDrs59cUh+t6bYaHNUavw8fLyDCDSER/je&#10;/tIKptMUbmfiEZCLKwAAAP//AwBQSwECLQAUAAYACAAAACEA2+H2y+4AAACFAQAAEwAAAAAAAAAA&#10;AAAAAAAAAAAAW0NvbnRlbnRfVHlwZXNdLnhtbFBLAQItABQABgAIAAAAIQBa9CxbvwAAABUBAAAL&#10;AAAAAAAAAAAAAAAAAB8BAABfcmVscy8ucmVsc1BLAQItABQABgAIAAAAIQB/aktTxQAAANwAAAAP&#10;AAAAAAAAAAAAAAAAAAcCAABkcnMvZG93bnJldi54bWxQSwUGAAAAAAMAAwC3AAAA+QIAAAAA&#10;">
                  <v:imagedata r:id="rId179" o:title=""/>
                </v:shape>
                <v:shape id="Picture 613" o:spid="_x0000_s1037" type="#_x0000_t75" style="position:absolute;left:7933;top:91;width:2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u7IxQAAANwAAAAPAAAAZHJzL2Rvd25yZXYueG1sRI9Ba8JA&#10;FITvBf/D8oTemo1FtERXEaVQKJSaCHp8ZJ+baPZtmt3G9N93C0KPw8x8wyzXg21ET52vHSuYJCkI&#10;4tLpmo2CQ/H69ALCB2SNjWNS8EMe1qvRwxIz7W68pz4PRkQI+wwVVCG0mZS+rMiiT1xLHL2z6yyG&#10;KDsjdYe3CLeNfE7TmbRYc1yosKVtReU1/7YK5Oz4/pkPuPvqi3N62pviQ5uLUo/jYbMAEWgI/+F7&#10;+00rmE7n8HcmHgG5+gUAAP//AwBQSwECLQAUAAYACAAAACEA2+H2y+4AAACFAQAAEwAAAAAAAAAA&#10;AAAAAAAAAAAAW0NvbnRlbnRfVHlwZXNdLnhtbFBLAQItABQABgAIAAAAIQBa9CxbvwAAABUBAAAL&#10;AAAAAAAAAAAAAAAAAB8BAABfcmVscy8ucmVsc1BLAQItABQABgAIAAAAIQAQJu7IxQAAANwAAAAP&#10;AAAAAAAAAAAAAAAAAAcCAABkcnMvZG93bnJldi54bWxQSwUGAAAAAAMAAwC3AAAA+QIAAAAA&#10;">
                  <v:imagedata r:id="rId179" o:title=""/>
                </v:shape>
                <v:shape id="Freeform 614" o:spid="_x0000_s1038" style="position:absolute;left:8782;top:4598;width:20;height:954;visibility:visible;mso-wrap-style:square;v-text-anchor:top" coordsize="20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1mAwgAAANwAAAAPAAAAZHJzL2Rvd25yZXYueG1sRE/LasJA&#10;FN0X/IfhCu7qRBtEUkeRFptSEVHb/SVzm0Qzd0JmzOPvnUWhy8N5rza9qURLjSstK5hNIxDEmdUl&#10;5wq+L7vnJQjnkTVWlknBQA4269HTChNtOz5Re/a5CCHsElRQeF8nUrqsIINuamviwP3axqAPsMml&#10;brAL4aaS8yhaSIMlh4YCa3orKLud70bBy3FX/ey/PnA/T1Oj4/fr4TRclJqM++0rCE+9/xf/uT+1&#10;gjgOa8OZcATk+gEAAP//AwBQSwECLQAUAAYACAAAACEA2+H2y+4AAACFAQAAEwAAAAAAAAAAAAAA&#10;AAAAAAAAW0NvbnRlbnRfVHlwZXNdLnhtbFBLAQItABQABgAIAAAAIQBa9CxbvwAAABUBAAALAAAA&#10;AAAAAAAAAAAAAB8BAABfcmVscy8ucmVsc1BLAQItABQABgAIAAAAIQCc71mAwgAAANwAAAAPAAAA&#10;AAAAAAAAAAAAAAcCAABkcnMvZG93bnJldi54bWxQSwUGAAAAAAMAAwC3AAAA9gIAAAAA&#10;" path="m,953l,e" filled="f" strokecolor="#ac1f24" strokeweight="1pt">
                  <v:path arrowok="t" o:connecttype="custom" o:connectlocs="0,953;0,0" o:connectangles="0,0"/>
                </v:shape>
                <v:shape id="Picture 615" o:spid="_x0000_s1039" type="#_x0000_t75" style="position:absolute;left:7347;top:7487;width:2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d8hxQAAANwAAAAPAAAAZHJzL2Rvd25yZXYueG1sRI9Ba8JA&#10;FITvBf/D8oTemo1FxEZXEaVQKJSaCHp8ZJ+baPZtmt3G9N93C0KPw8x8wyzXg21ET52vHSuYJCkI&#10;4tLpmo2CQ/H6NAfhA7LGxjEp+CEP69XoYYmZdjfeU58HIyKEfYYKqhDaTEpfVmTRJ64ljt7ZdRZD&#10;lJ2RusNbhNtGPqfpTFqsOS5U2NK2ovKaf1sFcnZ8/8wH3H31xTk97U3xoc1FqcfxsFmACDSE//C9&#10;/aYVTKcv8HcmHgG5+gUAAP//AwBQSwECLQAUAAYACAAAACEA2+H2y+4AAACFAQAAEwAAAAAAAAAA&#10;AAAAAAAAAAAAW0NvbnRlbnRfVHlwZXNdLnhtbFBLAQItABQABgAIAAAAIQBa9CxbvwAAABUBAAAL&#10;AAAAAAAAAAAAAAAAAB8BAABfcmVscy8ucmVsc1BLAQItABQABgAIAAAAIQAO9d8hxQAAANwAAAAP&#10;AAAAAAAAAAAAAAAAAAcCAABkcnMvZG93bnJldi54bWxQSwUGAAAAAAMAAwC3AAAA+QIAAAAA&#10;">
                  <v:imagedata r:id="rId179" o:title=""/>
                </v:shape>
                <v:shape id="Picture 616" o:spid="_x0000_s1040" type="#_x0000_t75" style="position:absolute;left:4134;top:7780;width:2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uBhwgAAANwAAAAPAAAAZHJzL2Rvd25yZXYueG1sRE9da8Iw&#10;FH0X/A/hCnvT1DFlVGMRRRAGMtvBfLw017Rbc9M1Wdv9++VhsMfD+d5mo21ET52vHStYLhIQxKXT&#10;NRsFb8Vp/gzCB2SNjWNS8EMest10ssVUu4Gv1OfBiBjCPkUFVQhtKqUvK7LoF64ljtzddRZDhJ2R&#10;usMhhttGPibJWlqsOTZU2NKhovIz/7YK5Pr95TUf8fjVF/fkdjXFRZsPpR5m434DItAY/sV/7rNW&#10;8LSK8+OZeATk7hcAAP//AwBQSwECLQAUAAYACAAAACEA2+H2y+4AAACFAQAAEwAAAAAAAAAAAAAA&#10;AAAAAAAAW0NvbnRlbnRfVHlwZXNdLnhtbFBLAQItABQABgAIAAAAIQBa9CxbvwAAABUBAAALAAAA&#10;AAAAAAAAAAAAAB8BAABfcmVscy8ucmVsc1BLAQItABQABgAIAAAAIQAaFuBhwgAAANwAAAAPAAAA&#10;AAAAAAAAAAAAAAcCAABkcnMvZG93bnJldi54bWxQSwUGAAAAAAMAAwC3AAAA9gIAAAAA&#10;">
                  <v:imagedata r:id="rId179" o:title=""/>
                </v:shape>
                <v:shape id="Picture 617" o:spid="_x0000_s1041" type="#_x0000_t75" style="position:absolute;left:1254;top:7226;width:28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kX6xQAAANwAAAAPAAAAZHJzL2Rvd25yZXYueG1sRI9Ba8JA&#10;FITvgv9heUJvZqO0IqmriFIoFEpNBHt8ZJ+btNm3aXYb03/fFQSPw8x8w6w2g21ET52vHSuYJSkI&#10;4tLpmo2CY/EyXYLwAVlj45gU/JGHzXo8WmGm3YUP1OfBiAhhn6GCKoQ2k9KXFVn0iWuJo3d2ncUQ&#10;ZWek7vAS4baR8zRdSIs1x4UKW9pVVH7nv1aBXJzePvIB9z99cU4/D6Z41+ZLqYfJsH0GEWgI9/Ct&#10;/aoVPD7N4HomHgG5/gcAAP//AwBQSwECLQAUAAYACAAAACEA2+H2y+4AAACFAQAAEwAAAAAAAAAA&#10;AAAAAAAAAAAAW0NvbnRlbnRfVHlwZXNdLnhtbFBLAQItABQABgAIAAAAIQBa9CxbvwAAABUBAAAL&#10;AAAAAAAAAAAAAAAAAB8BAABfcmVscy8ucmVsc1BLAQItABQABgAIAAAAIQB1WkX6xQAAANwAAAAP&#10;AAAAAAAAAAAAAAAAAAcCAABkcnMvZG93bnJldi54bWxQSwUGAAAAAAMAAwC3AAAA+QIAAAAA&#10;">
                  <v:imagedata r:id="rId179" o:title=""/>
                </v:shape>
                <w10:wrap anchorx="page"/>
              </v:group>
            </w:pict>
          </mc:Fallback>
        </mc:AlternateContent>
      </w:r>
      <w:r w:rsidR="00646175">
        <w:rPr>
          <w:rFonts w:ascii="Arial" w:hAnsi="Arial" w:cs="Arial"/>
          <w:b/>
          <w:bCs/>
          <w:color w:val="AC1F24"/>
          <w:w w:val="95"/>
          <w:sz w:val="18"/>
          <w:szCs w:val="18"/>
        </w:rPr>
        <w:t>ACEH</w:t>
      </w:r>
    </w:p>
    <w:p w:rsidR="00646175" w:rsidRDefault="00646175">
      <w:pPr>
        <w:pStyle w:val="ListParagraph"/>
        <w:numPr>
          <w:ilvl w:val="2"/>
          <w:numId w:val="10"/>
        </w:numPr>
        <w:tabs>
          <w:tab w:val="left" w:pos="1141"/>
        </w:tabs>
        <w:kinsoku w:val="0"/>
        <w:overflowPunct w:val="0"/>
        <w:spacing w:line="235" w:lineRule="auto"/>
        <w:ind w:right="308" w:hanging="170"/>
        <w:rPr>
          <w:color w:val="231F20"/>
          <w:sz w:val="16"/>
          <w:szCs w:val="16"/>
        </w:rPr>
      </w:pPr>
      <w:r>
        <w:rPr>
          <w:color w:val="231F20"/>
          <w:w w:val="90"/>
          <w:sz w:val="16"/>
          <w:szCs w:val="16"/>
        </w:rPr>
        <w:t xml:space="preserve">Three districts replicating </w:t>
      </w:r>
      <w:r>
        <w:rPr>
          <w:color w:val="231F20"/>
          <w:spacing w:val="-8"/>
          <w:w w:val="90"/>
          <w:sz w:val="16"/>
          <w:szCs w:val="16"/>
        </w:rPr>
        <w:t xml:space="preserve">MSS </w:t>
      </w:r>
      <w:r>
        <w:rPr>
          <w:color w:val="231F20"/>
          <w:sz w:val="16"/>
          <w:szCs w:val="16"/>
        </w:rPr>
        <w:t>activities</w:t>
      </w:r>
    </w:p>
    <w:p w:rsidR="00646175" w:rsidRDefault="00646175">
      <w:pPr>
        <w:pStyle w:val="ListParagraph"/>
        <w:numPr>
          <w:ilvl w:val="2"/>
          <w:numId w:val="10"/>
        </w:numPr>
        <w:tabs>
          <w:tab w:val="left" w:pos="1141"/>
        </w:tabs>
        <w:kinsoku w:val="0"/>
        <w:overflowPunct w:val="0"/>
        <w:spacing w:line="235" w:lineRule="auto"/>
        <w:ind w:right="322" w:hanging="170"/>
        <w:rPr>
          <w:color w:val="231F20"/>
          <w:sz w:val="16"/>
          <w:szCs w:val="16"/>
        </w:rPr>
      </w:pPr>
      <w:r>
        <w:rPr>
          <w:color w:val="231F20"/>
          <w:w w:val="90"/>
          <w:sz w:val="16"/>
          <w:szCs w:val="16"/>
        </w:rPr>
        <w:t>Eight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villages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replicating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spacing w:val="-7"/>
          <w:w w:val="90"/>
          <w:sz w:val="16"/>
          <w:szCs w:val="16"/>
        </w:rPr>
        <w:t xml:space="preserve">CRVS </w:t>
      </w:r>
      <w:r>
        <w:rPr>
          <w:color w:val="231F20"/>
          <w:sz w:val="16"/>
          <w:szCs w:val="16"/>
        </w:rPr>
        <w:t>activities</w:t>
      </w:r>
    </w:p>
    <w:p w:rsidR="00646175" w:rsidRDefault="00646175">
      <w:pPr>
        <w:pStyle w:val="ListParagraph"/>
        <w:numPr>
          <w:ilvl w:val="2"/>
          <w:numId w:val="10"/>
        </w:numPr>
        <w:tabs>
          <w:tab w:val="left" w:pos="1141"/>
        </w:tabs>
        <w:kinsoku w:val="0"/>
        <w:overflowPunct w:val="0"/>
        <w:spacing w:line="235" w:lineRule="auto"/>
        <w:ind w:hanging="170"/>
        <w:rPr>
          <w:color w:val="231F20"/>
          <w:w w:val="95"/>
          <w:sz w:val="16"/>
          <w:szCs w:val="16"/>
        </w:rPr>
      </w:pPr>
      <w:r>
        <w:rPr>
          <w:color w:val="231F20"/>
          <w:w w:val="95"/>
          <w:sz w:val="16"/>
          <w:szCs w:val="16"/>
        </w:rPr>
        <w:t xml:space="preserve">The Aceh Barat district government and University of </w:t>
      </w:r>
      <w:r>
        <w:rPr>
          <w:color w:val="231F20"/>
          <w:w w:val="90"/>
          <w:sz w:val="16"/>
          <w:szCs w:val="16"/>
        </w:rPr>
        <w:t>Indonesia</w:t>
      </w:r>
      <w:r>
        <w:rPr>
          <w:color w:val="231F20"/>
          <w:spacing w:val="-24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Ar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Raniry</w:t>
      </w:r>
      <w:r>
        <w:rPr>
          <w:color w:val="231F20"/>
          <w:spacing w:val="-24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have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signed</w:t>
      </w:r>
      <w:r>
        <w:rPr>
          <w:color w:val="231F20"/>
          <w:spacing w:val="-24"/>
          <w:w w:val="90"/>
          <w:sz w:val="16"/>
          <w:szCs w:val="16"/>
        </w:rPr>
        <w:t xml:space="preserve"> </w:t>
      </w:r>
      <w:r>
        <w:rPr>
          <w:color w:val="231F20"/>
          <w:spacing w:val="-10"/>
          <w:w w:val="90"/>
          <w:sz w:val="16"/>
          <w:szCs w:val="16"/>
        </w:rPr>
        <w:t xml:space="preserve">an </w:t>
      </w:r>
      <w:r>
        <w:rPr>
          <w:color w:val="231F20"/>
          <w:w w:val="90"/>
          <w:sz w:val="16"/>
          <w:szCs w:val="16"/>
        </w:rPr>
        <w:t>MOU</w:t>
      </w:r>
      <w:r>
        <w:rPr>
          <w:color w:val="231F20"/>
          <w:spacing w:val="-26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to</w:t>
      </w:r>
      <w:r>
        <w:rPr>
          <w:color w:val="231F20"/>
          <w:spacing w:val="-26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scale</w:t>
      </w:r>
      <w:r>
        <w:rPr>
          <w:color w:val="231F20"/>
          <w:spacing w:val="-25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up</w:t>
      </w:r>
      <w:r>
        <w:rPr>
          <w:color w:val="231F20"/>
          <w:spacing w:val="-26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the</w:t>
      </w:r>
      <w:r>
        <w:rPr>
          <w:color w:val="231F20"/>
          <w:spacing w:val="-25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UMD</w:t>
      </w:r>
      <w:r>
        <w:rPr>
          <w:color w:val="231F20"/>
          <w:spacing w:val="-26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 xml:space="preserve">program </w:t>
      </w:r>
      <w:r>
        <w:rPr>
          <w:color w:val="231F20"/>
          <w:w w:val="95"/>
          <w:sz w:val="16"/>
          <w:szCs w:val="16"/>
        </w:rPr>
        <w:t>to</w:t>
      </w:r>
      <w:r>
        <w:rPr>
          <w:color w:val="231F20"/>
          <w:spacing w:val="-14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301</w:t>
      </w:r>
      <w:r>
        <w:rPr>
          <w:color w:val="231F20"/>
          <w:spacing w:val="-15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villages</w:t>
      </w:r>
      <w:r>
        <w:rPr>
          <w:color w:val="231F20"/>
          <w:spacing w:val="-14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in</w:t>
      </w:r>
      <w:r>
        <w:rPr>
          <w:color w:val="231F20"/>
          <w:spacing w:val="-14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the</w:t>
      </w:r>
      <w:r>
        <w:rPr>
          <w:color w:val="231F20"/>
          <w:spacing w:val="-14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district</w:t>
      </w:r>
    </w:p>
    <w:p w:rsidR="00646175" w:rsidRDefault="00646175">
      <w:pPr>
        <w:pStyle w:val="ListParagraph"/>
        <w:numPr>
          <w:ilvl w:val="2"/>
          <w:numId w:val="10"/>
        </w:numPr>
        <w:tabs>
          <w:tab w:val="left" w:pos="1141"/>
        </w:tabs>
        <w:kinsoku w:val="0"/>
        <w:overflowPunct w:val="0"/>
        <w:spacing w:line="235" w:lineRule="auto"/>
        <w:ind w:right="233" w:hanging="170"/>
        <w:jc w:val="both"/>
        <w:rPr>
          <w:color w:val="231F20"/>
          <w:sz w:val="16"/>
          <w:szCs w:val="16"/>
        </w:rPr>
      </w:pPr>
      <w:r>
        <w:rPr>
          <w:color w:val="231F20"/>
          <w:w w:val="90"/>
          <w:sz w:val="16"/>
          <w:szCs w:val="16"/>
        </w:rPr>
        <w:t>15</w:t>
      </w:r>
      <w:r>
        <w:rPr>
          <w:color w:val="231F20"/>
          <w:spacing w:val="-15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Master</w:t>
      </w:r>
      <w:r>
        <w:rPr>
          <w:color w:val="231F20"/>
          <w:spacing w:val="-14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trainers</w:t>
      </w:r>
      <w:r>
        <w:rPr>
          <w:color w:val="231F20"/>
          <w:spacing w:val="-14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at</w:t>
      </w:r>
      <w:r>
        <w:rPr>
          <w:color w:val="231F20"/>
          <w:spacing w:val="-14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 xml:space="preserve">provincial </w:t>
      </w:r>
      <w:r>
        <w:rPr>
          <w:color w:val="231F20"/>
          <w:w w:val="85"/>
          <w:sz w:val="16"/>
          <w:szCs w:val="16"/>
        </w:rPr>
        <w:t>level</w:t>
      </w:r>
      <w:r>
        <w:rPr>
          <w:color w:val="231F20"/>
          <w:spacing w:val="-9"/>
          <w:w w:val="85"/>
          <w:sz w:val="16"/>
          <w:szCs w:val="16"/>
        </w:rPr>
        <w:t xml:space="preserve"> </w:t>
      </w:r>
      <w:r>
        <w:rPr>
          <w:color w:val="231F20"/>
          <w:w w:val="85"/>
          <w:sz w:val="16"/>
          <w:szCs w:val="16"/>
        </w:rPr>
        <w:t>trained</w:t>
      </w:r>
      <w:r>
        <w:rPr>
          <w:color w:val="231F20"/>
          <w:spacing w:val="-8"/>
          <w:w w:val="85"/>
          <w:sz w:val="16"/>
          <w:szCs w:val="16"/>
        </w:rPr>
        <w:t xml:space="preserve"> </w:t>
      </w:r>
      <w:r>
        <w:rPr>
          <w:color w:val="231F20"/>
          <w:w w:val="85"/>
          <w:sz w:val="16"/>
          <w:szCs w:val="16"/>
        </w:rPr>
        <w:t>to</w:t>
      </w:r>
      <w:r>
        <w:rPr>
          <w:color w:val="231F20"/>
          <w:spacing w:val="-8"/>
          <w:w w:val="85"/>
          <w:sz w:val="16"/>
          <w:szCs w:val="16"/>
        </w:rPr>
        <w:t xml:space="preserve"> </w:t>
      </w:r>
      <w:r>
        <w:rPr>
          <w:color w:val="231F20"/>
          <w:w w:val="85"/>
          <w:sz w:val="16"/>
          <w:szCs w:val="16"/>
        </w:rPr>
        <w:t>replicate</w:t>
      </w:r>
      <w:r>
        <w:rPr>
          <w:color w:val="231F20"/>
          <w:spacing w:val="-8"/>
          <w:w w:val="85"/>
          <w:sz w:val="16"/>
          <w:szCs w:val="16"/>
        </w:rPr>
        <w:t xml:space="preserve"> </w:t>
      </w:r>
      <w:r>
        <w:rPr>
          <w:color w:val="231F20"/>
          <w:spacing w:val="-3"/>
          <w:w w:val="85"/>
          <w:sz w:val="16"/>
          <w:szCs w:val="16"/>
        </w:rPr>
        <w:t xml:space="preserve">Camat </w:t>
      </w:r>
      <w:r>
        <w:rPr>
          <w:color w:val="231F20"/>
          <w:sz w:val="16"/>
          <w:szCs w:val="16"/>
        </w:rPr>
        <w:t>training</w:t>
      </w:r>
      <w:r>
        <w:rPr>
          <w:color w:val="231F20"/>
          <w:spacing w:val="-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in</w:t>
      </w:r>
      <w:r>
        <w:rPr>
          <w:color w:val="231F20"/>
          <w:spacing w:val="-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all</w:t>
      </w:r>
      <w:r>
        <w:rPr>
          <w:color w:val="231F20"/>
          <w:spacing w:val="-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districts</w:t>
      </w:r>
    </w:p>
    <w:p w:rsidR="00646175" w:rsidRDefault="00646175">
      <w:pPr>
        <w:pStyle w:val="ListParagraph"/>
        <w:numPr>
          <w:ilvl w:val="2"/>
          <w:numId w:val="10"/>
        </w:numPr>
        <w:tabs>
          <w:tab w:val="left" w:pos="1141"/>
        </w:tabs>
        <w:kinsoku w:val="0"/>
        <w:overflowPunct w:val="0"/>
        <w:spacing w:line="235" w:lineRule="auto"/>
        <w:ind w:right="207" w:hanging="170"/>
        <w:rPr>
          <w:color w:val="231F20"/>
          <w:spacing w:val="-2"/>
          <w:w w:val="90"/>
          <w:sz w:val="16"/>
          <w:szCs w:val="16"/>
        </w:rPr>
      </w:pPr>
      <w:r>
        <w:rPr>
          <w:color w:val="231F20"/>
          <w:w w:val="95"/>
          <w:sz w:val="16"/>
          <w:szCs w:val="16"/>
        </w:rPr>
        <w:t>PTPD</w:t>
      </w:r>
      <w:r>
        <w:rPr>
          <w:color w:val="231F20"/>
          <w:spacing w:val="-28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training</w:t>
      </w:r>
      <w:r>
        <w:rPr>
          <w:color w:val="231F20"/>
          <w:spacing w:val="-28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funded</w:t>
      </w:r>
      <w:r>
        <w:rPr>
          <w:color w:val="231F20"/>
          <w:spacing w:val="-28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 xml:space="preserve">through </w:t>
      </w:r>
      <w:r>
        <w:rPr>
          <w:color w:val="231F20"/>
          <w:sz w:val="16"/>
          <w:szCs w:val="16"/>
        </w:rPr>
        <w:t xml:space="preserve">APBD 2018 and will be </w:t>
      </w:r>
      <w:r>
        <w:rPr>
          <w:color w:val="231F20"/>
          <w:w w:val="90"/>
          <w:sz w:val="16"/>
          <w:szCs w:val="16"/>
        </w:rPr>
        <w:t>implemented in all</w:t>
      </w:r>
      <w:r>
        <w:rPr>
          <w:color w:val="231F20"/>
          <w:spacing w:val="3"/>
          <w:w w:val="90"/>
          <w:sz w:val="16"/>
          <w:szCs w:val="16"/>
        </w:rPr>
        <w:t xml:space="preserve"> </w:t>
      </w:r>
      <w:r>
        <w:rPr>
          <w:color w:val="231F20"/>
          <w:spacing w:val="-2"/>
          <w:w w:val="90"/>
          <w:sz w:val="16"/>
          <w:szCs w:val="16"/>
        </w:rPr>
        <w:t>sub-districts</w:t>
      </w:r>
    </w:p>
    <w:p w:rsidR="00646175" w:rsidRDefault="00646175">
      <w:pPr>
        <w:pStyle w:val="ListParagraph"/>
        <w:numPr>
          <w:ilvl w:val="2"/>
          <w:numId w:val="10"/>
        </w:numPr>
        <w:tabs>
          <w:tab w:val="left" w:pos="1141"/>
        </w:tabs>
        <w:kinsoku w:val="0"/>
        <w:overflowPunct w:val="0"/>
        <w:spacing w:line="235" w:lineRule="auto"/>
        <w:ind w:right="284" w:hanging="170"/>
        <w:jc w:val="both"/>
        <w:rPr>
          <w:color w:val="231F20"/>
          <w:sz w:val="16"/>
          <w:szCs w:val="16"/>
        </w:rPr>
      </w:pPr>
      <w:r>
        <w:rPr>
          <w:color w:val="231F20"/>
          <w:w w:val="90"/>
          <w:sz w:val="16"/>
          <w:szCs w:val="16"/>
        </w:rPr>
        <w:t>Inter-village</w:t>
      </w:r>
      <w:r>
        <w:rPr>
          <w:color w:val="231F20"/>
          <w:spacing w:val="-24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owned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enterprise replicated</w:t>
      </w:r>
      <w:r>
        <w:rPr>
          <w:color w:val="231F20"/>
          <w:spacing w:val="-22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in</w:t>
      </w:r>
      <w:r>
        <w:rPr>
          <w:color w:val="231F20"/>
          <w:spacing w:val="-21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41</w:t>
      </w:r>
      <w:r>
        <w:rPr>
          <w:color w:val="231F20"/>
          <w:spacing w:val="-21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villages</w:t>
      </w:r>
      <w:r>
        <w:rPr>
          <w:color w:val="231F20"/>
          <w:spacing w:val="-21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and</w:t>
      </w:r>
      <w:r>
        <w:rPr>
          <w:color w:val="231F20"/>
          <w:spacing w:val="-21"/>
          <w:w w:val="90"/>
          <w:sz w:val="16"/>
          <w:szCs w:val="16"/>
        </w:rPr>
        <w:t xml:space="preserve"> </w:t>
      </w:r>
      <w:r>
        <w:rPr>
          <w:color w:val="231F20"/>
          <w:spacing w:val="-8"/>
          <w:w w:val="90"/>
          <w:sz w:val="16"/>
          <w:szCs w:val="16"/>
        </w:rPr>
        <w:t xml:space="preserve">16 </w:t>
      </w:r>
      <w:r>
        <w:rPr>
          <w:color w:val="231F20"/>
          <w:sz w:val="16"/>
          <w:szCs w:val="16"/>
        </w:rPr>
        <w:t>sub-districts</w:t>
      </w:r>
    </w:p>
    <w:p w:rsidR="00646175" w:rsidRDefault="00646175">
      <w:pPr>
        <w:pStyle w:val="ListParagraph"/>
        <w:numPr>
          <w:ilvl w:val="2"/>
          <w:numId w:val="10"/>
        </w:numPr>
        <w:tabs>
          <w:tab w:val="left" w:pos="1141"/>
        </w:tabs>
        <w:kinsoku w:val="0"/>
        <w:overflowPunct w:val="0"/>
        <w:spacing w:line="235" w:lineRule="auto"/>
        <w:ind w:right="436" w:hanging="170"/>
        <w:rPr>
          <w:color w:val="231F20"/>
          <w:sz w:val="16"/>
          <w:szCs w:val="16"/>
        </w:rPr>
      </w:pPr>
      <w:r>
        <w:rPr>
          <w:color w:val="231F20"/>
          <w:w w:val="90"/>
          <w:sz w:val="16"/>
          <w:szCs w:val="16"/>
        </w:rPr>
        <w:t>Multiple frontline packages replicated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at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the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district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spacing w:val="-6"/>
          <w:w w:val="90"/>
          <w:sz w:val="16"/>
          <w:szCs w:val="16"/>
        </w:rPr>
        <w:t xml:space="preserve">and </w:t>
      </w:r>
      <w:r>
        <w:rPr>
          <w:color w:val="231F20"/>
          <w:sz w:val="16"/>
          <w:szCs w:val="16"/>
        </w:rPr>
        <w:t>sub-district</w:t>
      </w:r>
      <w:r>
        <w:rPr>
          <w:color w:val="231F20"/>
          <w:spacing w:val="-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level</w:t>
      </w:r>
    </w:p>
    <w:p w:rsidR="00646175" w:rsidRDefault="00646175">
      <w:pPr>
        <w:pStyle w:val="BodyText"/>
        <w:kinsoku w:val="0"/>
        <w:overflowPunct w:val="0"/>
        <w:spacing w:before="113" w:line="203" w:lineRule="exact"/>
        <w:ind w:left="859"/>
        <w:rPr>
          <w:rFonts w:ascii="Arial" w:hAnsi="Arial" w:cs="Arial"/>
          <w:b/>
          <w:bCs/>
          <w:color w:val="AC1F24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AC1F24"/>
          <w:sz w:val="18"/>
          <w:szCs w:val="18"/>
        </w:rPr>
        <w:t>SOUTH SULAWESI</w:t>
      </w:r>
    </w:p>
    <w:p w:rsidR="00646175" w:rsidRDefault="00646175">
      <w:pPr>
        <w:pStyle w:val="ListParagraph"/>
        <w:numPr>
          <w:ilvl w:val="0"/>
          <w:numId w:val="3"/>
        </w:numPr>
        <w:tabs>
          <w:tab w:val="left" w:pos="1030"/>
        </w:tabs>
        <w:kinsoku w:val="0"/>
        <w:overflowPunct w:val="0"/>
        <w:spacing w:line="235" w:lineRule="auto"/>
        <w:ind w:right="142" w:hanging="170"/>
        <w:rPr>
          <w:color w:val="231F20"/>
          <w:sz w:val="16"/>
          <w:szCs w:val="16"/>
        </w:rPr>
      </w:pPr>
      <w:r>
        <w:rPr>
          <w:color w:val="231F20"/>
          <w:w w:val="90"/>
          <w:sz w:val="16"/>
          <w:szCs w:val="16"/>
        </w:rPr>
        <w:t>Technical</w:t>
      </w:r>
      <w:r>
        <w:rPr>
          <w:color w:val="231F20"/>
          <w:spacing w:val="-26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training</w:t>
      </w:r>
      <w:r>
        <w:rPr>
          <w:color w:val="231F20"/>
          <w:spacing w:val="-25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on</w:t>
      </w:r>
      <w:r>
        <w:rPr>
          <w:color w:val="231F20"/>
          <w:spacing w:val="-25"/>
          <w:w w:val="90"/>
          <w:sz w:val="16"/>
          <w:szCs w:val="16"/>
        </w:rPr>
        <w:t xml:space="preserve"> </w:t>
      </w:r>
      <w:r>
        <w:rPr>
          <w:color w:val="231F20"/>
          <w:spacing w:val="-3"/>
          <w:w w:val="90"/>
          <w:sz w:val="16"/>
          <w:szCs w:val="16"/>
        </w:rPr>
        <w:t xml:space="preserve">strategic </w:t>
      </w:r>
      <w:r>
        <w:rPr>
          <w:color w:val="231F20"/>
          <w:w w:val="95"/>
          <w:sz w:val="16"/>
          <w:szCs w:val="16"/>
        </w:rPr>
        <w:t>planning</w:t>
      </w:r>
      <w:r>
        <w:rPr>
          <w:color w:val="231F20"/>
          <w:spacing w:val="-28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replicated</w:t>
      </w:r>
      <w:r>
        <w:rPr>
          <w:color w:val="231F20"/>
          <w:spacing w:val="-28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with</w:t>
      </w:r>
      <w:r>
        <w:rPr>
          <w:color w:val="231F20"/>
          <w:spacing w:val="-28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 xml:space="preserve">16 </w:t>
      </w:r>
      <w:r>
        <w:rPr>
          <w:color w:val="231F20"/>
          <w:sz w:val="16"/>
          <w:szCs w:val="16"/>
        </w:rPr>
        <w:t>Puskesmas</w:t>
      </w:r>
    </w:p>
    <w:p w:rsidR="00646175" w:rsidRDefault="00646175">
      <w:pPr>
        <w:pStyle w:val="ListParagraph"/>
        <w:numPr>
          <w:ilvl w:val="0"/>
          <w:numId w:val="3"/>
        </w:numPr>
        <w:tabs>
          <w:tab w:val="left" w:pos="1030"/>
        </w:tabs>
        <w:kinsoku w:val="0"/>
        <w:overflowPunct w:val="0"/>
        <w:spacing w:line="190" w:lineRule="exact"/>
        <w:ind w:hanging="17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SID</w:t>
      </w:r>
      <w:r>
        <w:rPr>
          <w:color w:val="231F20"/>
          <w:spacing w:val="-2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replicated</w:t>
      </w:r>
      <w:r>
        <w:rPr>
          <w:color w:val="231F20"/>
          <w:spacing w:val="-2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in</w:t>
      </w:r>
      <w:r>
        <w:rPr>
          <w:color w:val="231F20"/>
          <w:spacing w:val="-2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43</w:t>
      </w:r>
      <w:r>
        <w:rPr>
          <w:color w:val="231F20"/>
          <w:spacing w:val="-28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villages</w:t>
      </w:r>
    </w:p>
    <w:p w:rsidR="00646175" w:rsidRDefault="00646175">
      <w:pPr>
        <w:pStyle w:val="ListParagraph"/>
        <w:numPr>
          <w:ilvl w:val="0"/>
          <w:numId w:val="3"/>
        </w:numPr>
        <w:tabs>
          <w:tab w:val="left" w:pos="1030"/>
        </w:tabs>
        <w:kinsoku w:val="0"/>
        <w:overflowPunct w:val="0"/>
        <w:spacing w:before="1" w:line="235" w:lineRule="auto"/>
        <w:ind w:right="256" w:hanging="170"/>
        <w:rPr>
          <w:color w:val="231F20"/>
          <w:sz w:val="16"/>
          <w:szCs w:val="16"/>
        </w:rPr>
      </w:pPr>
      <w:r>
        <w:rPr>
          <w:color w:val="231F20"/>
          <w:w w:val="90"/>
          <w:sz w:val="16"/>
          <w:szCs w:val="16"/>
        </w:rPr>
        <w:t>Multiple frontline packages replicated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at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the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district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spacing w:val="-6"/>
          <w:w w:val="90"/>
          <w:sz w:val="16"/>
          <w:szCs w:val="16"/>
        </w:rPr>
        <w:t xml:space="preserve">and </w:t>
      </w:r>
      <w:r>
        <w:rPr>
          <w:color w:val="231F20"/>
          <w:sz w:val="16"/>
          <w:szCs w:val="16"/>
        </w:rPr>
        <w:t>sub-district</w:t>
      </w:r>
      <w:r>
        <w:rPr>
          <w:color w:val="231F20"/>
          <w:spacing w:val="-16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level</w:t>
      </w:r>
    </w:p>
    <w:p w:rsidR="00646175" w:rsidRDefault="00646175">
      <w:pPr>
        <w:pStyle w:val="ListParagraph"/>
        <w:numPr>
          <w:ilvl w:val="0"/>
          <w:numId w:val="3"/>
        </w:numPr>
        <w:tabs>
          <w:tab w:val="left" w:pos="1030"/>
        </w:tabs>
        <w:kinsoku w:val="0"/>
        <w:overflowPunct w:val="0"/>
        <w:spacing w:line="235" w:lineRule="auto"/>
        <w:ind w:hanging="170"/>
        <w:rPr>
          <w:color w:val="231F20"/>
          <w:w w:val="95"/>
          <w:sz w:val="16"/>
          <w:szCs w:val="16"/>
        </w:rPr>
      </w:pPr>
      <w:r>
        <w:rPr>
          <w:color w:val="231F20"/>
          <w:w w:val="95"/>
          <w:sz w:val="16"/>
          <w:szCs w:val="16"/>
        </w:rPr>
        <w:t xml:space="preserve">In PangKep, the Bupati requested to include all subdistricts in the district in </w:t>
      </w:r>
      <w:r>
        <w:rPr>
          <w:color w:val="231F20"/>
          <w:spacing w:val="-3"/>
          <w:w w:val="95"/>
          <w:sz w:val="16"/>
          <w:szCs w:val="16"/>
        </w:rPr>
        <w:t xml:space="preserve">KOMPAK’s </w:t>
      </w:r>
      <w:r>
        <w:rPr>
          <w:color w:val="231F20"/>
          <w:w w:val="95"/>
          <w:sz w:val="16"/>
          <w:szCs w:val="16"/>
        </w:rPr>
        <w:t xml:space="preserve">efforts to support CRVS. A declaration of commencement of the integrated civil registration </w:t>
      </w:r>
      <w:r>
        <w:rPr>
          <w:color w:val="231F20"/>
          <w:w w:val="85"/>
          <w:sz w:val="16"/>
          <w:szCs w:val="16"/>
        </w:rPr>
        <w:t>program was signed between</w:t>
      </w:r>
      <w:r>
        <w:rPr>
          <w:color w:val="231F20"/>
          <w:spacing w:val="-24"/>
          <w:w w:val="85"/>
          <w:sz w:val="16"/>
          <w:szCs w:val="16"/>
        </w:rPr>
        <w:t xml:space="preserve"> </w:t>
      </w:r>
      <w:r>
        <w:rPr>
          <w:color w:val="231F20"/>
          <w:spacing w:val="-9"/>
          <w:w w:val="85"/>
          <w:sz w:val="16"/>
          <w:szCs w:val="16"/>
        </w:rPr>
        <w:t xml:space="preserve">13 </w:t>
      </w:r>
      <w:r>
        <w:rPr>
          <w:color w:val="231F20"/>
          <w:w w:val="95"/>
          <w:sz w:val="16"/>
          <w:szCs w:val="16"/>
        </w:rPr>
        <w:t>Camat</w:t>
      </w:r>
      <w:r>
        <w:rPr>
          <w:color w:val="231F20"/>
          <w:spacing w:val="-17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and</w:t>
      </w:r>
      <w:r>
        <w:rPr>
          <w:color w:val="231F20"/>
          <w:spacing w:val="-17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63</w:t>
      </w:r>
      <w:r>
        <w:rPr>
          <w:color w:val="231F20"/>
          <w:spacing w:val="-17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villages</w:t>
      </w:r>
    </w:p>
    <w:p w:rsidR="00646175" w:rsidRDefault="00646175">
      <w:pPr>
        <w:pStyle w:val="BodyText"/>
        <w:kinsoku w:val="0"/>
        <w:overflowPunct w:val="0"/>
        <w:spacing w:before="113" w:line="203" w:lineRule="exact"/>
        <w:ind w:left="566"/>
        <w:rPr>
          <w:rFonts w:ascii="Arial" w:hAnsi="Arial" w:cs="Arial"/>
          <w:b/>
          <w:bCs/>
          <w:color w:val="AC1F24"/>
          <w:w w:val="95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AC1F24"/>
          <w:w w:val="95"/>
          <w:sz w:val="18"/>
          <w:szCs w:val="18"/>
        </w:rPr>
        <w:t>PAPUA/PAPUA BARAT</w:t>
      </w:r>
    </w:p>
    <w:p w:rsidR="00646175" w:rsidRDefault="00646175">
      <w:pPr>
        <w:pStyle w:val="ListParagraph"/>
        <w:numPr>
          <w:ilvl w:val="0"/>
          <w:numId w:val="2"/>
        </w:numPr>
        <w:tabs>
          <w:tab w:val="left" w:pos="737"/>
        </w:tabs>
        <w:kinsoku w:val="0"/>
        <w:overflowPunct w:val="0"/>
        <w:spacing w:line="191" w:lineRule="exact"/>
        <w:ind w:hanging="17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Using Provincial</w:t>
      </w:r>
      <w:r>
        <w:rPr>
          <w:color w:val="231F20"/>
          <w:spacing w:val="-32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budget,</w:t>
      </w:r>
    </w:p>
    <w:p w:rsidR="00646175" w:rsidRDefault="00646175">
      <w:pPr>
        <w:pStyle w:val="BodyText"/>
        <w:kinsoku w:val="0"/>
        <w:overflowPunct w:val="0"/>
        <w:spacing w:before="1" w:line="235" w:lineRule="auto"/>
        <w:ind w:left="736" w:right="1344"/>
        <w:rPr>
          <w:color w:val="231F20"/>
          <w:sz w:val="16"/>
          <w:szCs w:val="16"/>
        </w:rPr>
      </w:pPr>
      <w:r>
        <w:rPr>
          <w:color w:val="231F20"/>
          <w:w w:val="90"/>
          <w:sz w:val="16"/>
          <w:szCs w:val="16"/>
        </w:rPr>
        <w:t xml:space="preserve">Sub-district leadership training </w:t>
      </w:r>
      <w:r>
        <w:rPr>
          <w:color w:val="231F20"/>
          <w:sz w:val="16"/>
          <w:szCs w:val="16"/>
        </w:rPr>
        <w:t>will be implemented to all</w:t>
      </w:r>
    </w:p>
    <w:p w:rsidR="00646175" w:rsidRDefault="00646175">
      <w:pPr>
        <w:pStyle w:val="BodyText"/>
        <w:kinsoku w:val="0"/>
        <w:overflowPunct w:val="0"/>
        <w:spacing w:line="190" w:lineRule="exact"/>
        <w:ind w:left="736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sub-districts</w:t>
      </w:r>
    </w:p>
    <w:p w:rsidR="00646175" w:rsidRDefault="00646175">
      <w:pPr>
        <w:pStyle w:val="ListParagraph"/>
        <w:numPr>
          <w:ilvl w:val="0"/>
          <w:numId w:val="2"/>
        </w:numPr>
        <w:tabs>
          <w:tab w:val="left" w:pos="737"/>
        </w:tabs>
        <w:kinsoku w:val="0"/>
        <w:overflowPunct w:val="0"/>
        <w:spacing w:before="1" w:line="235" w:lineRule="auto"/>
        <w:ind w:right="1413" w:hanging="170"/>
        <w:rPr>
          <w:color w:val="231F20"/>
          <w:sz w:val="16"/>
          <w:szCs w:val="16"/>
        </w:rPr>
      </w:pPr>
      <w:r>
        <w:rPr>
          <w:color w:val="231F20"/>
          <w:w w:val="90"/>
          <w:sz w:val="16"/>
          <w:szCs w:val="16"/>
        </w:rPr>
        <w:t>The</w:t>
      </w:r>
      <w:r>
        <w:rPr>
          <w:color w:val="231F20"/>
          <w:spacing w:val="-18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district</w:t>
      </w:r>
      <w:r>
        <w:rPr>
          <w:color w:val="231F20"/>
          <w:spacing w:val="-17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governments</w:t>
      </w:r>
      <w:r>
        <w:rPr>
          <w:color w:val="231F20"/>
          <w:spacing w:val="-17"/>
          <w:w w:val="90"/>
          <w:sz w:val="16"/>
          <w:szCs w:val="16"/>
        </w:rPr>
        <w:t xml:space="preserve"> </w:t>
      </w:r>
      <w:r>
        <w:rPr>
          <w:color w:val="231F20"/>
          <w:spacing w:val="-5"/>
          <w:w w:val="90"/>
          <w:sz w:val="16"/>
          <w:szCs w:val="16"/>
        </w:rPr>
        <w:t xml:space="preserve">have </w:t>
      </w:r>
      <w:r>
        <w:rPr>
          <w:color w:val="231F20"/>
          <w:w w:val="90"/>
          <w:sz w:val="16"/>
          <w:szCs w:val="16"/>
        </w:rPr>
        <w:t>started</w:t>
      </w:r>
      <w:r>
        <w:rPr>
          <w:color w:val="231F20"/>
          <w:spacing w:val="-25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allocating</w:t>
      </w:r>
      <w:r>
        <w:rPr>
          <w:color w:val="231F20"/>
          <w:spacing w:val="-25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budgets</w:t>
      </w:r>
      <w:r>
        <w:rPr>
          <w:color w:val="231F20"/>
          <w:spacing w:val="-25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 xml:space="preserve">for </w:t>
      </w:r>
      <w:r>
        <w:rPr>
          <w:color w:val="231F20"/>
          <w:sz w:val="16"/>
          <w:szCs w:val="16"/>
        </w:rPr>
        <w:t>fulfilling MSS indicators for schools and health units, starting</w:t>
      </w:r>
      <w:r>
        <w:rPr>
          <w:color w:val="231F20"/>
          <w:spacing w:val="-15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2018</w:t>
      </w:r>
    </w:p>
    <w:p w:rsidR="00646175" w:rsidRDefault="00646175">
      <w:pPr>
        <w:pStyle w:val="ListParagraph"/>
        <w:numPr>
          <w:ilvl w:val="0"/>
          <w:numId w:val="2"/>
        </w:numPr>
        <w:tabs>
          <w:tab w:val="left" w:pos="737"/>
        </w:tabs>
        <w:kinsoku w:val="0"/>
        <w:overflowPunct w:val="0"/>
        <w:spacing w:line="235" w:lineRule="auto"/>
        <w:ind w:right="1584" w:hanging="170"/>
        <w:rPr>
          <w:color w:val="231F20"/>
          <w:spacing w:val="-6"/>
          <w:w w:val="90"/>
          <w:sz w:val="16"/>
          <w:szCs w:val="16"/>
        </w:rPr>
      </w:pPr>
      <w:r>
        <w:rPr>
          <w:color w:val="231F20"/>
          <w:w w:val="90"/>
          <w:sz w:val="16"/>
          <w:szCs w:val="16"/>
        </w:rPr>
        <w:t>125</w:t>
      </w:r>
      <w:r>
        <w:rPr>
          <w:color w:val="231F20"/>
          <w:spacing w:val="-28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villages</w:t>
      </w:r>
      <w:r>
        <w:rPr>
          <w:color w:val="231F20"/>
          <w:spacing w:val="-27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have</w:t>
      </w:r>
      <w:r>
        <w:rPr>
          <w:color w:val="231F20"/>
          <w:spacing w:val="-28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allocated funds</w:t>
      </w:r>
      <w:r>
        <w:rPr>
          <w:color w:val="231F20"/>
          <w:spacing w:val="-12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to</w:t>
      </w:r>
      <w:r>
        <w:rPr>
          <w:color w:val="231F20"/>
          <w:spacing w:val="-11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support</w:t>
      </w:r>
      <w:r>
        <w:rPr>
          <w:color w:val="231F20"/>
          <w:spacing w:val="-11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school</w:t>
      </w:r>
      <w:r>
        <w:rPr>
          <w:color w:val="231F20"/>
          <w:spacing w:val="-12"/>
          <w:w w:val="90"/>
          <w:sz w:val="16"/>
          <w:szCs w:val="16"/>
        </w:rPr>
        <w:t xml:space="preserve"> </w:t>
      </w:r>
      <w:r>
        <w:rPr>
          <w:color w:val="231F20"/>
          <w:spacing w:val="-6"/>
          <w:w w:val="90"/>
          <w:sz w:val="16"/>
          <w:szCs w:val="16"/>
        </w:rPr>
        <w:t>MS.</w:t>
      </w:r>
    </w:p>
    <w:p w:rsidR="00646175" w:rsidRDefault="00646175">
      <w:pPr>
        <w:pStyle w:val="ListParagraph"/>
        <w:numPr>
          <w:ilvl w:val="0"/>
          <w:numId w:val="2"/>
        </w:numPr>
        <w:tabs>
          <w:tab w:val="left" w:pos="737"/>
        </w:tabs>
        <w:kinsoku w:val="0"/>
        <w:overflowPunct w:val="0"/>
        <w:spacing w:line="235" w:lineRule="auto"/>
        <w:ind w:right="1418" w:hanging="170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 xml:space="preserve">The Education Office in Jayapura replicated MSS </w:t>
      </w:r>
      <w:r>
        <w:rPr>
          <w:color w:val="231F20"/>
          <w:w w:val="90"/>
          <w:sz w:val="16"/>
          <w:szCs w:val="16"/>
        </w:rPr>
        <w:t>Modules</w:t>
      </w:r>
      <w:r>
        <w:rPr>
          <w:color w:val="231F20"/>
          <w:spacing w:val="-1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to</w:t>
      </w:r>
      <w:r>
        <w:rPr>
          <w:color w:val="231F20"/>
          <w:spacing w:val="-12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be</w:t>
      </w:r>
      <w:r>
        <w:rPr>
          <w:color w:val="231F20"/>
          <w:spacing w:val="-12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utilized</w:t>
      </w:r>
      <w:r>
        <w:rPr>
          <w:color w:val="231F20"/>
          <w:spacing w:val="-12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in</w:t>
      </w:r>
      <w:r>
        <w:rPr>
          <w:color w:val="231F20"/>
          <w:spacing w:val="-12"/>
          <w:w w:val="90"/>
          <w:sz w:val="16"/>
          <w:szCs w:val="16"/>
        </w:rPr>
        <w:t xml:space="preserve"> </w:t>
      </w:r>
      <w:r>
        <w:rPr>
          <w:color w:val="231F20"/>
          <w:spacing w:val="-4"/>
          <w:w w:val="90"/>
          <w:sz w:val="16"/>
          <w:szCs w:val="16"/>
        </w:rPr>
        <w:t xml:space="preserve">other </w:t>
      </w:r>
      <w:r>
        <w:rPr>
          <w:color w:val="231F20"/>
          <w:sz w:val="16"/>
          <w:szCs w:val="16"/>
        </w:rPr>
        <w:t xml:space="preserve">subdistricts in Jayapura, </w:t>
      </w:r>
      <w:r>
        <w:rPr>
          <w:color w:val="231F20"/>
          <w:w w:val="95"/>
          <w:sz w:val="16"/>
          <w:szCs w:val="16"/>
        </w:rPr>
        <w:t xml:space="preserve">outside of </w:t>
      </w:r>
      <w:r>
        <w:rPr>
          <w:color w:val="231F20"/>
          <w:spacing w:val="-2"/>
          <w:w w:val="95"/>
          <w:sz w:val="16"/>
          <w:szCs w:val="16"/>
        </w:rPr>
        <w:t xml:space="preserve">KOMPAK </w:t>
      </w:r>
      <w:r>
        <w:rPr>
          <w:color w:val="231F20"/>
          <w:w w:val="95"/>
          <w:sz w:val="16"/>
          <w:szCs w:val="16"/>
        </w:rPr>
        <w:t xml:space="preserve">working </w:t>
      </w:r>
      <w:r>
        <w:rPr>
          <w:color w:val="231F20"/>
          <w:sz w:val="16"/>
          <w:szCs w:val="16"/>
        </w:rPr>
        <w:t>areas.</w:t>
      </w:r>
    </w:p>
    <w:p w:rsidR="00646175" w:rsidRDefault="00646175">
      <w:pPr>
        <w:pStyle w:val="ListParagraph"/>
        <w:numPr>
          <w:ilvl w:val="0"/>
          <w:numId w:val="2"/>
        </w:numPr>
        <w:tabs>
          <w:tab w:val="left" w:pos="737"/>
        </w:tabs>
        <w:kinsoku w:val="0"/>
        <w:overflowPunct w:val="0"/>
        <w:spacing w:line="235" w:lineRule="auto"/>
        <w:ind w:right="1284" w:hanging="170"/>
        <w:rPr>
          <w:color w:val="231F20"/>
          <w:w w:val="95"/>
          <w:sz w:val="16"/>
          <w:szCs w:val="16"/>
        </w:rPr>
      </w:pPr>
      <w:r>
        <w:rPr>
          <w:color w:val="231F20"/>
          <w:w w:val="95"/>
          <w:sz w:val="16"/>
          <w:szCs w:val="16"/>
        </w:rPr>
        <w:t xml:space="preserve">The Health office of Boven </w:t>
      </w:r>
      <w:r>
        <w:rPr>
          <w:color w:val="231F20"/>
          <w:w w:val="90"/>
          <w:sz w:val="16"/>
          <w:szCs w:val="16"/>
        </w:rPr>
        <w:t xml:space="preserve">Digoel will replicate integrated </w:t>
      </w:r>
      <w:r>
        <w:rPr>
          <w:color w:val="231F20"/>
          <w:w w:val="85"/>
          <w:sz w:val="16"/>
          <w:szCs w:val="16"/>
        </w:rPr>
        <w:t xml:space="preserve">planning and budgeting </w:t>
      </w:r>
      <w:r>
        <w:rPr>
          <w:color w:val="231F20"/>
          <w:spacing w:val="-3"/>
          <w:w w:val="85"/>
          <w:sz w:val="16"/>
          <w:szCs w:val="16"/>
        </w:rPr>
        <w:t xml:space="preserve">training </w:t>
      </w:r>
      <w:r>
        <w:rPr>
          <w:color w:val="231F20"/>
          <w:w w:val="95"/>
          <w:sz w:val="16"/>
          <w:szCs w:val="16"/>
        </w:rPr>
        <w:t>for</w:t>
      </w:r>
      <w:r>
        <w:rPr>
          <w:color w:val="231F20"/>
          <w:spacing w:val="-11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PUSKESMAS</w:t>
      </w:r>
    </w:p>
    <w:p w:rsidR="00646175" w:rsidRDefault="00646175">
      <w:pPr>
        <w:pStyle w:val="ListParagraph"/>
        <w:numPr>
          <w:ilvl w:val="0"/>
          <w:numId w:val="2"/>
        </w:numPr>
        <w:tabs>
          <w:tab w:val="left" w:pos="737"/>
        </w:tabs>
        <w:kinsoku w:val="0"/>
        <w:overflowPunct w:val="0"/>
        <w:spacing w:line="235" w:lineRule="auto"/>
        <w:ind w:right="1284" w:hanging="170"/>
        <w:rPr>
          <w:color w:val="231F20"/>
          <w:w w:val="95"/>
          <w:sz w:val="16"/>
          <w:szCs w:val="16"/>
        </w:rPr>
        <w:sectPr w:rsidR="00646175">
          <w:type w:val="continuous"/>
          <w:pgSz w:w="11910" w:h="16840"/>
          <w:pgMar w:top="1580" w:right="0" w:bottom="280" w:left="1000" w:header="720" w:footer="720" w:gutter="0"/>
          <w:cols w:num="3" w:space="720" w:equalWidth="0">
            <w:col w:w="3471" w:space="40"/>
            <w:col w:w="3180" w:space="39"/>
            <w:col w:w="4180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spacing w:before="3"/>
      </w:pPr>
    </w:p>
    <w:p w:rsidR="00646175" w:rsidRDefault="00646175">
      <w:pPr>
        <w:pStyle w:val="BodyText"/>
        <w:kinsoku w:val="0"/>
        <w:overflowPunct w:val="0"/>
        <w:spacing w:before="3"/>
        <w:sectPr w:rsidR="00646175">
          <w:type w:val="continuous"/>
          <w:pgSz w:w="11910" w:h="16840"/>
          <w:pgMar w:top="1580" w:right="0" w:bottom="280" w:left="1000" w:header="720" w:footer="720" w:gutter="0"/>
          <w:cols w:space="720" w:equalWidth="0">
            <w:col w:w="10910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spacing w:before="3"/>
        <w:rPr>
          <w:sz w:val="5"/>
          <w:szCs w:val="5"/>
        </w:rPr>
      </w:pPr>
    </w:p>
    <w:p w:rsidR="00646175" w:rsidRDefault="00646175">
      <w:pPr>
        <w:pStyle w:val="BodyText"/>
        <w:kinsoku w:val="0"/>
        <w:overflowPunct w:val="0"/>
        <w:spacing w:line="264" w:lineRule="auto"/>
        <w:ind w:left="1409" w:right="-19" w:firstLine="55"/>
        <w:rPr>
          <w:rFonts w:ascii="Arial" w:hAnsi="Arial" w:cs="Arial"/>
          <w:b/>
          <w:bCs/>
          <w:color w:val="6D6E71"/>
          <w:w w:val="105"/>
          <w:sz w:val="5"/>
          <w:szCs w:val="5"/>
        </w:rPr>
      </w:pPr>
      <w:r>
        <w:rPr>
          <w:rFonts w:ascii="Arial" w:hAnsi="Arial" w:cs="Arial"/>
          <w:b/>
          <w:bCs/>
          <w:color w:val="6D6E71"/>
          <w:w w:val="105"/>
          <w:sz w:val="5"/>
          <w:szCs w:val="5"/>
        </w:rPr>
        <w:t>NORTH SUMATERA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5"/>
          <w:szCs w:val="5"/>
        </w:rPr>
      </w:pPr>
    </w:p>
    <w:p w:rsidR="00646175" w:rsidRDefault="00646175">
      <w:pPr>
        <w:pStyle w:val="BodyText"/>
        <w:kinsoku w:val="0"/>
        <w:overflowPunct w:val="0"/>
        <w:spacing w:before="1"/>
        <w:ind w:left="-24"/>
        <w:rPr>
          <w:rFonts w:ascii="Arial" w:hAnsi="Arial" w:cs="Arial"/>
          <w:b/>
          <w:bCs/>
          <w:color w:val="6D6E71"/>
          <w:w w:val="105"/>
          <w:sz w:val="5"/>
          <w:szCs w:val="5"/>
        </w:rPr>
      </w:pPr>
      <w:r>
        <w:rPr>
          <w:rFonts w:ascii="Arial" w:hAnsi="Arial" w:cs="Arial"/>
          <w:b/>
          <w:bCs/>
          <w:color w:val="6D6E71"/>
          <w:w w:val="105"/>
          <w:sz w:val="5"/>
          <w:szCs w:val="5"/>
        </w:rPr>
        <w:t>WEST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spacing w:before="3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jc w:val="right"/>
        <w:rPr>
          <w:rFonts w:ascii="Arial" w:hAnsi="Arial" w:cs="Arial"/>
          <w:b/>
          <w:bCs/>
          <w:color w:val="6D6E71"/>
          <w:w w:val="105"/>
          <w:sz w:val="5"/>
          <w:szCs w:val="5"/>
        </w:rPr>
      </w:pPr>
      <w:r>
        <w:rPr>
          <w:rFonts w:ascii="Arial" w:hAnsi="Arial" w:cs="Arial"/>
          <w:b/>
          <w:bCs/>
          <w:color w:val="6D6E71"/>
          <w:w w:val="105"/>
          <w:sz w:val="5"/>
          <w:szCs w:val="5"/>
        </w:rPr>
        <w:t>WEST KALIMANTAN</w:t>
      </w:r>
    </w:p>
    <w:p w:rsidR="00646175" w:rsidRDefault="00646175">
      <w:pPr>
        <w:pStyle w:val="BodyText"/>
        <w:kinsoku w:val="0"/>
        <w:overflowPunct w:val="0"/>
        <w:spacing w:before="9"/>
        <w:rPr>
          <w:rFonts w:ascii="Arial" w:hAnsi="Arial" w:cs="Arial"/>
          <w:b/>
          <w:bCs/>
          <w:sz w:val="8"/>
          <w:szCs w:val="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line="264" w:lineRule="auto"/>
        <w:ind w:left="418" w:right="-8" w:firstLine="81"/>
        <w:rPr>
          <w:rFonts w:ascii="Arial" w:hAnsi="Arial" w:cs="Arial"/>
          <w:b/>
          <w:bCs/>
          <w:color w:val="6D6E71"/>
          <w:w w:val="105"/>
          <w:sz w:val="5"/>
          <w:szCs w:val="5"/>
        </w:rPr>
      </w:pPr>
      <w:r>
        <w:rPr>
          <w:rFonts w:ascii="Arial" w:hAnsi="Arial" w:cs="Arial"/>
          <w:b/>
          <w:bCs/>
          <w:color w:val="6D6E71"/>
          <w:w w:val="105"/>
          <w:sz w:val="5"/>
          <w:szCs w:val="5"/>
        </w:rPr>
        <w:t>NORTH KALIMANTAN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spacing w:before="39" w:line="264" w:lineRule="auto"/>
        <w:ind w:left="428" w:right="-18" w:firstLine="105"/>
        <w:rPr>
          <w:rFonts w:ascii="Arial" w:hAnsi="Arial" w:cs="Arial"/>
          <w:b/>
          <w:bCs/>
          <w:color w:val="6D6E71"/>
          <w:w w:val="105"/>
          <w:sz w:val="5"/>
          <w:szCs w:val="5"/>
        </w:rPr>
      </w:pPr>
      <w:r>
        <w:rPr>
          <w:rFonts w:ascii="Arial" w:hAnsi="Arial" w:cs="Arial"/>
          <w:b/>
          <w:bCs/>
          <w:color w:val="6D6E71"/>
          <w:w w:val="105"/>
          <w:sz w:val="5"/>
          <w:szCs w:val="5"/>
        </w:rPr>
        <w:t>EAST KALIMANTAN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spacing w:before="43" w:line="264" w:lineRule="auto"/>
        <w:ind w:left="1021" w:right="-19" w:firstLine="45"/>
        <w:rPr>
          <w:rFonts w:ascii="Arial" w:hAnsi="Arial" w:cs="Arial"/>
          <w:b/>
          <w:bCs/>
          <w:color w:val="6D6E71"/>
          <w:w w:val="105"/>
          <w:sz w:val="5"/>
          <w:szCs w:val="5"/>
        </w:rPr>
      </w:pPr>
      <w:r>
        <w:rPr>
          <w:rFonts w:ascii="Arial" w:hAnsi="Arial" w:cs="Arial"/>
          <w:b/>
          <w:bCs/>
          <w:color w:val="6D6E71"/>
          <w:w w:val="105"/>
          <w:sz w:val="5"/>
          <w:szCs w:val="5"/>
        </w:rPr>
        <w:t>NORTH SULAWESI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spacing w:before="5"/>
        <w:rPr>
          <w:rFonts w:ascii="Arial" w:hAnsi="Arial" w:cs="Arial"/>
          <w:b/>
          <w:bCs/>
          <w:sz w:val="7"/>
          <w:szCs w:val="7"/>
        </w:rPr>
      </w:pPr>
    </w:p>
    <w:p w:rsidR="00646175" w:rsidRDefault="00646175">
      <w:pPr>
        <w:pStyle w:val="BodyText"/>
        <w:kinsoku w:val="0"/>
        <w:overflowPunct w:val="0"/>
        <w:spacing w:line="264" w:lineRule="auto"/>
        <w:ind w:left="203" w:right="4229" w:firstLine="20"/>
        <w:rPr>
          <w:rFonts w:ascii="Arial" w:hAnsi="Arial" w:cs="Arial"/>
          <w:b/>
          <w:bCs/>
          <w:color w:val="6D6E71"/>
          <w:w w:val="105"/>
          <w:sz w:val="5"/>
          <w:szCs w:val="5"/>
        </w:rPr>
      </w:pPr>
      <w:r>
        <w:rPr>
          <w:rFonts w:ascii="Arial" w:hAnsi="Arial" w:cs="Arial"/>
          <w:b/>
          <w:bCs/>
          <w:color w:val="6D6E71"/>
          <w:w w:val="105"/>
          <w:sz w:val="5"/>
          <w:szCs w:val="5"/>
        </w:rPr>
        <w:t>NORTH MALUKU</w:t>
      </w:r>
    </w:p>
    <w:p w:rsidR="00646175" w:rsidRDefault="00646175">
      <w:pPr>
        <w:pStyle w:val="BodyText"/>
        <w:kinsoku w:val="0"/>
        <w:overflowPunct w:val="0"/>
        <w:spacing w:line="264" w:lineRule="auto"/>
        <w:ind w:left="203" w:right="4229" w:firstLine="20"/>
        <w:rPr>
          <w:rFonts w:ascii="Arial" w:hAnsi="Arial" w:cs="Arial"/>
          <w:b/>
          <w:bCs/>
          <w:color w:val="6D6E71"/>
          <w:w w:val="105"/>
          <w:sz w:val="5"/>
          <w:szCs w:val="5"/>
        </w:rPr>
        <w:sectPr w:rsidR="00646175">
          <w:type w:val="continuous"/>
          <w:pgSz w:w="11910" w:h="16840"/>
          <w:pgMar w:top="1580" w:right="0" w:bottom="280" w:left="1000" w:header="720" w:footer="720" w:gutter="0"/>
          <w:cols w:num="6" w:space="720" w:equalWidth="0">
            <w:col w:w="1708" w:space="40"/>
            <w:col w:w="169" w:space="191"/>
            <w:col w:w="1924" w:space="40"/>
            <w:col w:w="780" w:space="39"/>
            <w:col w:w="1300" w:space="39"/>
            <w:col w:w="4680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spacing w:before="5"/>
        <w:ind w:right="38"/>
        <w:jc w:val="right"/>
        <w:rPr>
          <w:rFonts w:ascii="Arial" w:hAnsi="Arial" w:cs="Arial"/>
          <w:b/>
          <w:bCs/>
          <w:color w:val="6D6E71"/>
          <w:w w:val="105"/>
          <w:sz w:val="5"/>
          <w:szCs w:val="5"/>
        </w:rPr>
      </w:pPr>
      <w:r>
        <w:rPr>
          <w:rFonts w:ascii="Arial" w:hAnsi="Arial" w:cs="Arial"/>
          <w:b/>
          <w:bCs/>
          <w:color w:val="6D6E71"/>
          <w:w w:val="105"/>
          <w:sz w:val="5"/>
          <w:szCs w:val="5"/>
        </w:rPr>
        <w:t>SUMATERA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before="51" w:line="264" w:lineRule="auto"/>
        <w:ind w:left="1651" w:right="-18" w:firstLine="49"/>
        <w:rPr>
          <w:rFonts w:ascii="Arial" w:hAnsi="Arial" w:cs="Arial"/>
          <w:b/>
          <w:bCs/>
          <w:color w:val="6D6E71"/>
          <w:w w:val="105"/>
          <w:sz w:val="5"/>
          <w:szCs w:val="5"/>
        </w:rPr>
      </w:pPr>
      <w:r>
        <w:rPr>
          <w:rFonts w:ascii="Arial" w:hAnsi="Arial" w:cs="Arial"/>
          <w:b/>
          <w:bCs/>
          <w:color w:val="6D6E71"/>
          <w:w w:val="105"/>
          <w:sz w:val="5"/>
          <w:szCs w:val="5"/>
        </w:rPr>
        <w:t>CENTRAL KALIMANTAN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before="8"/>
        <w:rPr>
          <w:rFonts w:ascii="Arial" w:hAnsi="Arial" w:cs="Arial"/>
          <w:b/>
          <w:bCs/>
          <w:sz w:val="7"/>
          <w:szCs w:val="7"/>
        </w:rPr>
      </w:pPr>
    </w:p>
    <w:p w:rsidR="00646175" w:rsidRDefault="00646175">
      <w:pPr>
        <w:pStyle w:val="BodyText"/>
        <w:kinsoku w:val="0"/>
        <w:overflowPunct w:val="0"/>
        <w:spacing w:before="1" w:line="264" w:lineRule="auto"/>
        <w:ind w:left="591" w:right="-19" w:firstLine="62"/>
        <w:rPr>
          <w:rFonts w:ascii="Arial" w:hAnsi="Arial" w:cs="Arial"/>
          <w:b/>
          <w:bCs/>
          <w:color w:val="6D6E71"/>
          <w:w w:val="105"/>
          <w:sz w:val="5"/>
          <w:szCs w:val="5"/>
        </w:rPr>
      </w:pPr>
      <w:r>
        <w:rPr>
          <w:rFonts w:ascii="Arial" w:hAnsi="Arial" w:cs="Arial"/>
          <w:b/>
          <w:bCs/>
          <w:color w:val="6D6E71"/>
          <w:w w:val="105"/>
          <w:sz w:val="5"/>
          <w:szCs w:val="5"/>
        </w:rPr>
        <w:t>WEST SULAWESI</w:t>
      </w:r>
    </w:p>
    <w:p w:rsidR="00646175" w:rsidRDefault="00646175">
      <w:pPr>
        <w:pStyle w:val="BodyText"/>
        <w:kinsoku w:val="0"/>
        <w:overflowPunct w:val="0"/>
        <w:spacing w:before="3"/>
        <w:rPr>
          <w:rFonts w:ascii="Arial" w:hAnsi="Arial" w:cs="Arial"/>
          <w:b/>
          <w:bCs/>
          <w:sz w:val="7"/>
          <w:szCs w:val="7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line="264" w:lineRule="auto"/>
        <w:ind w:left="113" w:right="5164" w:firstLine="13"/>
        <w:rPr>
          <w:rFonts w:ascii="Arial" w:hAnsi="Arial" w:cs="Arial"/>
          <w:b/>
          <w:bCs/>
          <w:color w:val="6D6E71"/>
          <w:w w:val="105"/>
          <w:sz w:val="5"/>
          <w:szCs w:val="5"/>
        </w:rPr>
      </w:pPr>
      <w:r>
        <w:rPr>
          <w:rFonts w:ascii="Arial" w:hAnsi="Arial" w:cs="Arial"/>
          <w:b/>
          <w:bCs/>
          <w:color w:val="6D6E71"/>
          <w:w w:val="105"/>
          <w:sz w:val="5"/>
          <w:szCs w:val="5"/>
        </w:rPr>
        <w:t>CENTRAL SULAWESI</w:t>
      </w:r>
    </w:p>
    <w:p w:rsidR="00646175" w:rsidRDefault="00646175">
      <w:pPr>
        <w:pStyle w:val="BodyText"/>
        <w:kinsoku w:val="0"/>
        <w:overflowPunct w:val="0"/>
        <w:spacing w:line="264" w:lineRule="auto"/>
        <w:ind w:left="113" w:right="5164" w:firstLine="13"/>
        <w:rPr>
          <w:rFonts w:ascii="Arial" w:hAnsi="Arial" w:cs="Arial"/>
          <w:b/>
          <w:bCs/>
          <w:color w:val="6D6E71"/>
          <w:w w:val="105"/>
          <w:sz w:val="5"/>
          <w:szCs w:val="5"/>
        </w:rPr>
        <w:sectPr w:rsidR="00646175">
          <w:type w:val="continuous"/>
          <w:pgSz w:w="11910" w:h="16840"/>
          <w:pgMar w:top="1580" w:right="0" w:bottom="280" w:left="1000" w:header="720" w:footer="720" w:gutter="0"/>
          <w:cols w:num="4" w:space="720" w:equalWidth="0">
            <w:col w:w="1990" w:space="392"/>
            <w:col w:w="2003" w:space="40"/>
            <w:col w:w="870" w:space="40"/>
            <w:col w:w="5575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</w:p>
    <w:p w:rsidR="00646175" w:rsidRDefault="00646175">
      <w:pPr>
        <w:pStyle w:val="BodyText"/>
        <w:kinsoku w:val="0"/>
        <w:overflowPunct w:val="0"/>
        <w:spacing w:before="44" w:line="264" w:lineRule="auto"/>
        <w:ind w:left="2411" w:right="-18" w:firstLine="57"/>
        <w:rPr>
          <w:rFonts w:ascii="Arial" w:hAnsi="Arial" w:cs="Arial"/>
          <w:b/>
          <w:bCs/>
          <w:color w:val="6D6E71"/>
          <w:w w:val="105"/>
          <w:sz w:val="5"/>
          <w:szCs w:val="5"/>
        </w:rPr>
      </w:pPr>
      <w:r>
        <w:rPr>
          <w:rFonts w:ascii="Arial" w:hAnsi="Arial" w:cs="Arial"/>
          <w:b/>
          <w:bCs/>
          <w:color w:val="6D6E71"/>
          <w:w w:val="105"/>
          <w:sz w:val="5"/>
          <w:szCs w:val="5"/>
        </w:rPr>
        <w:t>SOUTH SUMATERA</w: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Arial" w:hAnsi="Arial" w:cs="Arial"/>
          <w:b/>
          <w:bCs/>
          <w:sz w:val="6"/>
          <w:szCs w:val="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line="264" w:lineRule="auto"/>
        <w:ind w:left="1647" w:right="-17" w:firstLine="83"/>
        <w:rPr>
          <w:rFonts w:ascii="Arial" w:hAnsi="Arial" w:cs="Arial"/>
          <w:b/>
          <w:bCs/>
          <w:color w:val="6D6E71"/>
          <w:w w:val="105"/>
          <w:sz w:val="5"/>
          <w:szCs w:val="5"/>
        </w:rPr>
      </w:pPr>
      <w:r>
        <w:rPr>
          <w:rFonts w:ascii="Arial" w:hAnsi="Arial" w:cs="Arial"/>
          <w:b/>
          <w:bCs/>
          <w:color w:val="6D6E71"/>
          <w:w w:val="105"/>
          <w:sz w:val="5"/>
          <w:szCs w:val="5"/>
        </w:rPr>
        <w:t>SOUTH KALIMANTAN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6"/>
          <w:szCs w:val="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before="6"/>
        <w:rPr>
          <w:rFonts w:ascii="Arial" w:hAnsi="Arial" w:cs="Arial"/>
          <w:b/>
          <w:bCs/>
          <w:sz w:val="5"/>
          <w:szCs w:val="5"/>
        </w:rPr>
      </w:pPr>
    </w:p>
    <w:p w:rsidR="00646175" w:rsidRDefault="00646175">
      <w:pPr>
        <w:pStyle w:val="BodyText"/>
        <w:kinsoku w:val="0"/>
        <w:overflowPunct w:val="0"/>
        <w:spacing w:line="264" w:lineRule="auto"/>
        <w:ind w:left="884" w:right="4916" w:hanging="24"/>
        <w:rPr>
          <w:rFonts w:ascii="Arial" w:hAnsi="Arial" w:cs="Arial"/>
          <w:b/>
          <w:bCs/>
          <w:color w:val="6D6E71"/>
          <w:w w:val="105"/>
          <w:sz w:val="5"/>
          <w:szCs w:val="5"/>
        </w:rPr>
      </w:pPr>
      <w:r>
        <w:rPr>
          <w:rFonts w:ascii="Arial" w:hAnsi="Arial" w:cs="Arial"/>
          <w:b/>
          <w:bCs/>
          <w:color w:val="6D6E71"/>
          <w:w w:val="105"/>
          <w:sz w:val="5"/>
          <w:szCs w:val="5"/>
        </w:rPr>
        <w:t>SOUTHEAST SULAWESI</w:t>
      </w:r>
    </w:p>
    <w:p w:rsidR="00646175" w:rsidRDefault="00646175">
      <w:pPr>
        <w:pStyle w:val="BodyText"/>
        <w:kinsoku w:val="0"/>
        <w:overflowPunct w:val="0"/>
        <w:spacing w:line="264" w:lineRule="auto"/>
        <w:ind w:left="884" w:right="4916" w:hanging="24"/>
        <w:rPr>
          <w:rFonts w:ascii="Arial" w:hAnsi="Arial" w:cs="Arial"/>
          <w:b/>
          <w:bCs/>
          <w:color w:val="6D6E71"/>
          <w:w w:val="105"/>
          <w:sz w:val="5"/>
          <w:szCs w:val="5"/>
        </w:rPr>
        <w:sectPr w:rsidR="00646175">
          <w:type w:val="continuous"/>
          <w:pgSz w:w="11910" w:h="16840"/>
          <w:pgMar w:top="1580" w:right="0" w:bottom="280" w:left="1000" w:header="720" w:footer="720" w:gutter="0"/>
          <w:cols w:num="3" w:space="720" w:equalWidth="0">
            <w:col w:w="2711" w:space="40"/>
            <w:col w:w="2000" w:space="39"/>
            <w:col w:w="6120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spacing w:before="1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spacing w:line="264" w:lineRule="auto"/>
        <w:ind w:left="5016" w:right="5609"/>
        <w:jc w:val="center"/>
        <w:rPr>
          <w:rFonts w:ascii="Arial" w:hAnsi="Arial" w:cs="Arial"/>
          <w:b/>
          <w:bCs/>
          <w:color w:val="6D6E71"/>
          <w:w w:val="105"/>
          <w:sz w:val="5"/>
          <w:szCs w:val="5"/>
        </w:rPr>
      </w:pPr>
      <w:r>
        <w:rPr>
          <w:rFonts w:ascii="Arial" w:hAnsi="Arial" w:cs="Arial"/>
          <w:b/>
          <w:bCs/>
          <w:color w:val="6D6E71"/>
          <w:w w:val="105"/>
          <w:sz w:val="5"/>
          <w:szCs w:val="5"/>
        </w:rPr>
        <w:t>SOUTH SULAWESI</w:t>
      </w:r>
    </w:p>
    <w:p w:rsidR="00646175" w:rsidRDefault="00646175">
      <w:pPr>
        <w:pStyle w:val="BodyText"/>
        <w:kinsoku w:val="0"/>
        <w:overflowPunct w:val="0"/>
        <w:spacing w:before="9"/>
        <w:rPr>
          <w:rFonts w:ascii="Arial" w:hAnsi="Arial" w:cs="Arial"/>
          <w:b/>
          <w:bCs/>
          <w:sz w:val="18"/>
          <w:szCs w:val="18"/>
        </w:rPr>
      </w:pPr>
    </w:p>
    <w:p w:rsidR="00646175" w:rsidRDefault="00646175">
      <w:pPr>
        <w:pStyle w:val="BodyText"/>
        <w:kinsoku w:val="0"/>
        <w:overflowPunct w:val="0"/>
        <w:spacing w:before="9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ind w:left="3022"/>
        <w:rPr>
          <w:rFonts w:ascii="Arial" w:hAnsi="Arial" w:cs="Arial"/>
          <w:b/>
          <w:bCs/>
          <w:color w:val="6D6E71"/>
          <w:w w:val="105"/>
          <w:sz w:val="5"/>
          <w:szCs w:val="5"/>
        </w:rPr>
      </w:pPr>
      <w:r>
        <w:rPr>
          <w:rFonts w:ascii="Arial" w:hAnsi="Arial" w:cs="Arial"/>
          <w:b/>
          <w:bCs/>
          <w:color w:val="6D6E71"/>
          <w:w w:val="105"/>
          <w:sz w:val="5"/>
          <w:szCs w:val="5"/>
        </w:rPr>
        <w:t>WEST JAVA</w:t>
      </w:r>
    </w:p>
    <w:p w:rsidR="00646175" w:rsidRDefault="00646175">
      <w:pPr>
        <w:pStyle w:val="BodyText"/>
        <w:kinsoku w:val="0"/>
        <w:overflowPunct w:val="0"/>
        <w:spacing w:before="10"/>
        <w:rPr>
          <w:rFonts w:ascii="Arial" w:hAnsi="Arial" w:cs="Arial"/>
          <w:b/>
          <w:bCs/>
          <w:sz w:val="18"/>
          <w:szCs w:val="18"/>
        </w:rPr>
      </w:pPr>
    </w:p>
    <w:p w:rsidR="00646175" w:rsidRDefault="00646175">
      <w:pPr>
        <w:pStyle w:val="BodyText"/>
        <w:kinsoku w:val="0"/>
        <w:overflowPunct w:val="0"/>
        <w:spacing w:before="10"/>
        <w:rPr>
          <w:rFonts w:ascii="Arial" w:hAnsi="Arial" w:cs="Arial"/>
          <w:b/>
          <w:bCs/>
          <w:sz w:val="18"/>
          <w:szCs w:val="18"/>
        </w:rPr>
        <w:sectPr w:rsidR="00646175">
          <w:type w:val="continuous"/>
          <w:pgSz w:w="11910" w:h="16840"/>
          <w:pgMar w:top="1580" w:right="0" w:bottom="280" w:left="1000" w:header="720" w:footer="720" w:gutter="0"/>
          <w:cols w:space="720" w:equalWidth="0">
            <w:col w:w="10910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spacing w:before="5"/>
        <w:rPr>
          <w:rFonts w:ascii="Arial" w:hAnsi="Arial" w:cs="Arial"/>
          <w:b/>
          <w:bCs/>
          <w:sz w:val="34"/>
          <w:szCs w:val="34"/>
        </w:rPr>
      </w:pPr>
    </w:p>
    <w:p w:rsidR="00646175" w:rsidRDefault="00646175">
      <w:pPr>
        <w:pStyle w:val="BodyText"/>
        <w:kinsoku w:val="0"/>
        <w:overflowPunct w:val="0"/>
        <w:spacing w:line="203" w:lineRule="exact"/>
        <w:ind w:left="596"/>
        <w:rPr>
          <w:rFonts w:ascii="Arial" w:hAnsi="Arial" w:cs="Arial"/>
          <w:b/>
          <w:bCs/>
          <w:color w:val="AC1F24"/>
          <w:w w:val="95"/>
          <w:sz w:val="18"/>
          <w:szCs w:val="18"/>
        </w:rPr>
      </w:pPr>
      <w:r>
        <w:rPr>
          <w:rFonts w:ascii="Arial" w:hAnsi="Arial" w:cs="Arial"/>
          <w:b/>
          <w:bCs/>
          <w:color w:val="AC1F24"/>
          <w:w w:val="95"/>
          <w:sz w:val="18"/>
          <w:szCs w:val="18"/>
        </w:rPr>
        <w:t>CENTRAL JAVA</w:t>
      </w:r>
    </w:p>
    <w:p w:rsidR="00646175" w:rsidRDefault="00646175">
      <w:pPr>
        <w:pStyle w:val="BodyText"/>
        <w:kinsoku w:val="0"/>
        <w:overflowPunct w:val="0"/>
        <w:spacing w:line="193" w:lineRule="exact"/>
        <w:ind w:left="596"/>
        <w:rPr>
          <w:color w:val="231F20"/>
          <w:w w:val="90"/>
          <w:sz w:val="16"/>
          <w:szCs w:val="16"/>
        </w:rPr>
      </w:pPr>
      <w:r>
        <w:rPr>
          <w:color w:val="231F20"/>
          <w:w w:val="90"/>
          <w:sz w:val="16"/>
          <w:szCs w:val="16"/>
        </w:rPr>
        <w:t>• Camat leadership</w:t>
      </w:r>
      <w:r>
        <w:rPr>
          <w:color w:val="231F20"/>
          <w:spacing w:val="-30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training</w:t>
      </w:r>
    </w:p>
    <w:p w:rsidR="00646175" w:rsidRDefault="00646175">
      <w:pPr>
        <w:pStyle w:val="BodyText"/>
        <w:kinsoku w:val="0"/>
        <w:overflowPunct w:val="0"/>
        <w:spacing w:before="3"/>
        <w:rPr>
          <w:sz w:val="8"/>
          <w:szCs w:val="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ind w:left="596" w:firstLine="171"/>
        <w:rPr>
          <w:rFonts w:ascii="Arial" w:hAnsi="Arial" w:cs="Arial"/>
          <w:b/>
          <w:bCs/>
          <w:color w:val="6D6E71"/>
          <w:spacing w:val="-4"/>
          <w:w w:val="105"/>
          <w:sz w:val="5"/>
          <w:szCs w:val="5"/>
        </w:rPr>
      </w:pPr>
      <w:r>
        <w:rPr>
          <w:rFonts w:ascii="Arial" w:hAnsi="Arial" w:cs="Arial"/>
          <w:b/>
          <w:bCs/>
          <w:color w:val="6D6E71"/>
          <w:w w:val="105"/>
          <w:sz w:val="5"/>
          <w:szCs w:val="5"/>
        </w:rPr>
        <w:t>EAST NUSA</w:t>
      </w:r>
      <w:r>
        <w:rPr>
          <w:rFonts w:ascii="Arial" w:hAnsi="Arial" w:cs="Arial"/>
          <w:b/>
          <w:bCs/>
          <w:color w:val="6D6E71"/>
          <w:spacing w:val="2"/>
          <w:w w:val="105"/>
          <w:sz w:val="5"/>
          <w:szCs w:val="5"/>
        </w:rPr>
        <w:t xml:space="preserve"> </w:t>
      </w:r>
      <w:r>
        <w:rPr>
          <w:rFonts w:ascii="Arial" w:hAnsi="Arial" w:cs="Arial"/>
          <w:b/>
          <w:bCs/>
          <w:color w:val="6D6E71"/>
          <w:spacing w:val="-4"/>
          <w:w w:val="105"/>
          <w:sz w:val="5"/>
          <w:szCs w:val="5"/>
        </w:rPr>
        <w:t>TENGGARA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33"/>
          <w:szCs w:val="33"/>
        </w:rPr>
      </w:pPr>
    </w:p>
    <w:p w:rsidR="00646175" w:rsidRDefault="00646175">
      <w:pPr>
        <w:pStyle w:val="BodyText"/>
        <w:kinsoku w:val="0"/>
        <w:overflowPunct w:val="0"/>
        <w:spacing w:before="1" w:line="140" w:lineRule="exact"/>
        <w:ind w:left="589"/>
        <w:rPr>
          <w:rFonts w:ascii="Arial" w:hAnsi="Arial" w:cs="Arial"/>
          <w:b/>
          <w:bCs/>
          <w:color w:val="AC1F24"/>
          <w:w w:val="95"/>
          <w:sz w:val="18"/>
          <w:szCs w:val="18"/>
        </w:rPr>
      </w:pPr>
      <w:r>
        <w:rPr>
          <w:rFonts w:ascii="Arial" w:hAnsi="Arial" w:cs="Arial"/>
          <w:b/>
          <w:bCs/>
          <w:color w:val="AC1F24"/>
          <w:w w:val="95"/>
          <w:sz w:val="18"/>
          <w:szCs w:val="18"/>
        </w:rPr>
        <w:t>NTB</w:t>
      </w:r>
    </w:p>
    <w:p w:rsidR="00646175" w:rsidRDefault="00646175">
      <w:pPr>
        <w:pStyle w:val="BodyText"/>
        <w:kinsoku w:val="0"/>
        <w:overflowPunct w:val="0"/>
        <w:spacing w:before="126"/>
        <w:ind w:left="596"/>
        <w:rPr>
          <w:rFonts w:ascii="Arial" w:hAnsi="Arial" w:cs="Arial"/>
          <w:color w:val="231F20"/>
          <w:sz w:val="13"/>
          <w:szCs w:val="1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Arial" w:hAnsi="Arial" w:cs="Arial"/>
          <w:color w:val="231F20"/>
          <w:sz w:val="13"/>
          <w:szCs w:val="13"/>
        </w:rPr>
        <w:t>PAPUA</w:t>
      </w:r>
    </w:p>
    <w:p w:rsidR="00646175" w:rsidRDefault="00646175">
      <w:pPr>
        <w:pStyle w:val="BodyText"/>
        <w:kinsoku w:val="0"/>
        <w:overflowPunct w:val="0"/>
        <w:spacing w:before="126"/>
        <w:ind w:left="596"/>
        <w:rPr>
          <w:rFonts w:ascii="Arial" w:hAnsi="Arial" w:cs="Arial"/>
          <w:color w:val="231F20"/>
          <w:sz w:val="13"/>
          <w:szCs w:val="13"/>
        </w:rPr>
        <w:sectPr w:rsidR="00646175">
          <w:type w:val="continuous"/>
          <w:pgSz w:w="11910" w:h="16840"/>
          <w:pgMar w:top="1580" w:right="0" w:bottom="280" w:left="1000" w:header="720" w:footer="720" w:gutter="0"/>
          <w:cols w:num="4" w:space="720" w:equalWidth="0">
            <w:col w:w="2539" w:space="2491"/>
            <w:col w:w="1061" w:space="39"/>
            <w:col w:w="959" w:space="1045"/>
            <w:col w:w="2776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spacing w:line="235" w:lineRule="auto"/>
        <w:ind w:left="766" w:right="38"/>
        <w:rPr>
          <w:color w:val="231F20"/>
          <w:sz w:val="16"/>
          <w:szCs w:val="16"/>
        </w:rPr>
      </w:pPr>
      <w:r>
        <w:rPr>
          <w:color w:val="231F20"/>
          <w:w w:val="95"/>
          <w:sz w:val="16"/>
          <w:szCs w:val="16"/>
        </w:rPr>
        <w:t>replicated</w:t>
      </w:r>
      <w:r>
        <w:rPr>
          <w:color w:val="231F20"/>
          <w:spacing w:val="-29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in</w:t>
      </w:r>
      <w:r>
        <w:rPr>
          <w:color w:val="231F20"/>
          <w:spacing w:val="-29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all</w:t>
      </w:r>
      <w:r>
        <w:rPr>
          <w:color w:val="231F20"/>
          <w:spacing w:val="-29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subdistricts</w:t>
      </w:r>
      <w:r>
        <w:rPr>
          <w:color w:val="231F20"/>
          <w:spacing w:val="-28"/>
          <w:w w:val="95"/>
          <w:sz w:val="16"/>
          <w:szCs w:val="16"/>
        </w:rPr>
        <w:t xml:space="preserve"> </w:t>
      </w:r>
      <w:r>
        <w:rPr>
          <w:color w:val="231F20"/>
          <w:spacing w:val="-8"/>
          <w:w w:val="95"/>
          <w:sz w:val="16"/>
          <w:szCs w:val="16"/>
        </w:rPr>
        <w:t xml:space="preserve">in </w:t>
      </w:r>
      <w:r>
        <w:rPr>
          <w:color w:val="231F20"/>
          <w:sz w:val="16"/>
          <w:szCs w:val="16"/>
        </w:rPr>
        <w:t>Pekalongan</w:t>
      </w:r>
      <w:r>
        <w:rPr>
          <w:color w:val="231F20"/>
          <w:spacing w:val="-2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District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766" w:right="38" w:hanging="171"/>
        <w:rPr>
          <w:color w:val="231F20"/>
          <w:w w:val="90"/>
          <w:sz w:val="16"/>
          <w:szCs w:val="16"/>
        </w:rPr>
      </w:pPr>
      <w:r>
        <w:rPr>
          <w:color w:val="231F20"/>
          <w:w w:val="90"/>
          <w:sz w:val="16"/>
          <w:szCs w:val="16"/>
        </w:rPr>
        <w:t>• 10 villages replicated SID training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766" w:right="38" w:hanging="171"/>
        <w:rPr>
          <w:color w:val="231F20"/>
          <w:w w:val="90"/>
          <w:sz w:val="16"/>
          <w:szCs w:val="16"/>
        </w:rPr>
      </w:pPr>
      <w:r>
        <w:rPr>
          <w:color w:val="231F20"/>
          <w:w w:val="90"/>
          <w:sz w:val="16"/>
          <w:szCs w:val="16"/>
        </w:rPr>
        <w:t xml:space="preserve">• Six villages replicated SIDEKA </w:t>
      </w:r>
      <w:r>
        <w:rPr>
          <w:color w:val="231F20"/>
          <w:w w:val="95"/>
          <w:sz w:val="16"/>
          <w:szCs w:val="16"/>
        </w:rPr>
        <w:t xml:space="preserve">(village and regional </w:t>
      </w:r>
      <w:r>
        <w:rPr>
          <w:color w:val="231F20"/>
          <w:w w:val="90"/>
          <w:sz w:val="16"/>
          <w:szCs w:val="16"/>
        </w:rPr>
        <w:t>information system) training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766" w:right="-11" w:hanging="171"/>
        <w:rPr>
          <w:color w:val="231F20"/>
          <w:w w:val="95"/>
          <w:sz w:val="16"/>
          <w:szCs w:val="16"/>
        </w:rPr>
      </w:pPr>
      <w:r>
        <w:rPr>
          <w:color w:val="231F20"/>
          <w:w w:val="90"/>
          <w:sz w:val="16"/>
          <w:szCs w:val="16"/>
        </w:rPr>
        <w:t>•</w:t>
      </w:r>
      <w:r>
        <w:rPr>
          <w:color w:val="231F20"/>
          <w:spacing w:val="9"/>
          <w:w w:val="90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PTPD</w:t>
      </w:r>
      <w:r>
        <w:rPr>
          <w:color w:val="231F20"/>
          <w:spacing w:val="-29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training</w:t>
      </w:r>
      <w:r>
        <w:rPr>
          <w:color w:val="231F20"/>
          <w:spacing w:val="-29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replicated</w:t>
      </w:r>
      <w:r>
        <w:rPr>
          <w:color w:val="231F20"/>
          <w:spacing w:val="-29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in</w:t>
      </w:r>
      <w:r>
        <w:rPr>
          <w:color w:val="231F20"/>
          <w:spacing w:val="-29"/>
          <w:w w:val="95"/>
          <w:sz w:val="16"/>
          <w:szCs w:val="16"/>
        </w:rPr>
        <w:t xml:space="preserve"> </w:t>
      </w:r>
      <w:r>
        <w:rPr>
          <w:color w:val="231F20"/>
          <w:spacing w:val="-6"/>
          <w:w w:val="95"/>
          <w:sz w:val="16"/>
          <w:szCs w:val="16"/>
        </w:rPr>
        <w:t xml:space="preserve">227 </w:t>
      </w:r>
      <w:r>
        <w:rPr>
          <w:color w:val="231F20"/>
          <w:w w:val="95"/>
          <w:sz w:val="16"/>
          <w:szCs w:val="16"/>
        </w:rPr>
        <w:t>villages across</w:t>
      </w:r>
      <w:r>
        <w:rPr>
          <w:color w:val="231F20"/>
          <w:spacing w:val="-29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three</w:t>
      </w:r>
    </w:p>
    <w:p w:rsidR="00646175" w:rsidRDefault="00646175">
      <w:pPr>
        <w:pStyle w:val="BodyText"/>
        <w:kinsoku w:val="0"/>
        <w:overflowPunct w:val="0"/>
        <w:spacing w:line="190" w:lineRule="exact"/>
        <w:ind w:left="766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>sub-districts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766" w:right="163" w:hanging="171"/>
        <w:rPr>
          <w:color w:val="231F20"/>
          <w:w w:val="95"/>
          <w:sz w:val="16"/>
          <w:szCs w:val="16"/>
        </w:rPr>
      </w:pPr>
      <w:r>
        <w:rPr>
          <w:color w:val="231F20"/>
          <w:w w:val="90"/>
          <w:sz w:val="16"/>
          <w:szCs w:val="16"/>
        </w:rPr>
        <w:t>• Multiple frontline packages replicated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at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the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district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spacing w:val="-6"/>
          <w:w w:val="90"/>
          <w:sz w:val="16"/>
          <w:szCs w:val="16"/>
        </w:rPr>
        <w:t xml:space="preserve">and </w:t>
      </w:r>
      <w:r>
        <w:rPr>
          <w:color w:val="231F20"/>
          <w:w w:val="95"/>
          <w:sz w:val="16"/>
          <w:szCs w:val="16"/>
        </w:rPr>
        <w:t>sub-district</w:t>
      </w:r>
      <w:r>
        <w:rPr>
          <w:color w:val="231F20"/>
          <w:spacing w:val="-12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level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766" w:right="38" w:hanging="171"/>
        <w:rPr>
          <w:color w:val="231F20"/>
          <w:w w:val="90"/>
          <w:sz w:val="16"/>
          <w:szCs w:val="16"/>
        </w:rPr>
      </w:pPr>
      <w:r>
        <w:rPr>
          <w:color w:val="231F20"/>
          <w:w w:val="90"/>
          <w:sz w:val="16"/>
          <w:szCs w:val="16"/>
        </w:rPr>
        <w:t>• District government has funded PTPD training for all villages in the</w:t>
      </w:r>
    </w:p>
    <w:p w:rsidR="00646175" w:rsidRDefault="00646175">
      <w:pPr>
        <w:pStyle w:val="BodyText"/>
        <w:kinsoku w:val="0"/>
        <w:overflowPunct w:val="0"/>
        <w:spacing w:line="192" w:lineRule="exact"/>
        <w:ind w:left="766"/>
        <w:rPr>
          <w:color w:val="231F20"/>
          <w:w w:val="85"/>
          <w:sz w:val="16"/>
          <w:szCs w:val="16"/>
        </w:rPr>
      </w:pPr>
      <w:r>
        <w:rPr>
          <w:color w:val="231F20"/>
          <w:w w:val="85"/>
          <w:sz w:val="16"/>
          <w:szCs w:val="16"/>
        </w:rPr>
        <w:t>KOMPAK-supported subdistrict</w:t>
      </w:r>
    </w:p>
    <w:p w:rsidR="00646175" w:rsidRDefault="00646175">
      <w:pPr>
        <w:pStyle w:val="BodyText"/>
        <w:kinsoku w:val="0"/>
        <w:overflowPunct w:val="0"/>
        <w:spacing w:before="178" w:line="203" w:lineRule="exact"/>
        <w:ind w:left="596"/>
        <w:rPr>
          <w:rFonts w:ascii="Arial" w:hAnsi="Arial" w:cs="Arial"/>
          <w:b/>
          <w:bCs/>
          <w:color w:val="AC1F24"/>
          <w:w w:val="95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AC1F24"/>
          <w:w w:val="95"/>
          <w:sz w:val="18"/>
          <w:szCs w:val="18"/>
        </w:rPr>
        <w:t>EAST JAVA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766" w:right="211" w:hanging="171"/>
        <w:rPr>
          <w:color w:val="231F20"/>
          <w:sz w:val="16"/>
          <w:szCs w:val="16"/>
        </w:rPr>
      </w:pPr>
      <w:r>
        <w:rPr>
          <w:color w:val="231F20"/>
          <w:w w:val="90"/>
          <w:sz w:val="16"/>
          <w:szCs w:val="16"/>
        </w:rPr>
        <w:t xml:space="preserve">• </w:t>
      </w:r>
      <w:r>
        <w:rPr>
          <w:color w:val="231F20"/>
          <w:w w:val="95"/>
          <w:sz w:val="16"/>
          <w:szCs w:val="16"/>
        </w:rPr>
        <w:t xml:space="preserve">SISKEUDES (financial information system) training replicated with </w:t>
      </w:r>
      <w:r>
        <w:rPr>
          <w:color w:val="231F20"/>
          <w:sz w:val="16"/>
          <w:szCs w:val="16"/>
        </w:rPr>
        <w:t>officials in 191 villages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766" w:right="-7" w:hanging="171"/>
        <w:rPr>
          <w:color w:val="231F20"/>
          <w:w w:val="90"/>
          <w:sz w:val="16"/>
          <w:szCs w:val="16"/>
        </w:rPr>
      </w:pPr>
      <w:r>
        <w:rPr>
          <w:color w:val="231F20"/>
          <w:w w:val="90"/>
          <w:sz w:val="16"/>
          <w:szCs w:val="16"/>
        </w:rPr>
        <w:t xml:space="preserve">• Provincial government of East Java replicated the Camat leadership training using local government budget. Ninety selected Camat </w:t>
      </w:r>
      <w:r>
        <w:rPr>
          <w:color w:val="231F20"/>
          <w:w w:val="85"/>
          <w:sz w:val="16"/>
          <w:szCs w:val="16"/>
        </w:rPr>
        <w:t xml:space="preserve">Secretaries completed the replication </w:t>
      </w:r>
      <w:r>
        <w:rPr>
          <w:color w:val="231F20"/>
          <w:w w:val="90"/>
          <w:sz w:val="16"/>
          <w:szCs w:val="16"/>
        </w:rPr>
        <w:t>of</w:t>
      </w:r>
      <w:r>
        <w:rPr>
          <w:color w:val="231F20"/>
          <w:spacing w:val="-24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the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leadership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and</w:t>
      </w:r>
      <w:r>
        <w:rPr>
          <w:color w:val="231F20"/>
          <w:spacing w:val="-23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management training</w:t>
      </w:r>
      <w:r>
        <w:rPr>
          <w:color w:val="231F20"/>
          <w:spacing w:val="-27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package</w:t>
      </w:r>
      <w:r>
        <w:rPr>
          <w:color w:val="231F20"/>
          <w:spacing w:val="-27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for</w:t>
      </w:r>
      <w:r>
        <w:rPr>
          <w:color w:val="231F20"/>
          <w:spacing w:val="-27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subdistrict</w:t>
      </w:r>
      <w:r>
        <w:rPr>
          <w:color w:val="231F20"/>
          <w:spacing w:val="-27"/>
          <w:w w:val="90"/>
          <w:sz w:val="16"/>
          <w:szCs w:val="16"/>
        </w:rPr>
        <w:t xml:space="preserve"> </w:t>
      </w:r>
      <w:r>
        <w:rPr>
          <w:color w:val="231F20"/>
          <w:spacing w:val="-4"/>
          <w:w w:val="90"/>
          <w:sz w:val="16"/>
          <w:szCs w:val="16"/>
        </w:rPr>
        <w:t xml:space="preserve">heads </w:t>
      </w:r>
      <w:r>
        <w:rPr>
          <w:color w:val="231F20"/>
          <w:w w:val="90"/>
          <w:sz w:val="16"/>
          <w:szCs w:val="16"/>
        </w:rPr>
        <w:t>and</w:t>
      </w:r>
      <w:r>
        <w:rPr>
          <w:color w:val="231F20"/>
          <w:spacing w:val="-9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secretaries.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766" w:right="-12" w:hanging="171"/>
        <w:rPr>
          <w:color w:val="231F20"/>
          <w:w w:val="95"/>
          <w:sz w:val="16"/>
          <w:szCs w:val="16"/>
        </w:rPr>
      </w:pPr>
      <w:r>
        <w:rPr>
          <w:color w:val="231F20"/>
          <w:w w:val="90"/>
          <w:sz w:val="16"/>
          <w:szCs w:val="16"/>
        </w:rPr>
        <w:t>•</w:t>
      </w:r>
      <w:r>
        <w:rPr>
          <w:color w:val="231F20"/>
          <w:spacing w:val="9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Multiple</w:t>
      </w:r>
      <w:r>
        <w:rPr>
          <w:color w:val="231F20"/>
          <w:spacing w:val="-26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frontline</w:t>
      </w:r>
      <w:r>
        <w:rPr>
          <w:color w:val="231F20"/>
          <w:spacing w:val="-27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packages</w:t>
      </w:r>
      <w:r>
        <w:rPr>
          <w:color w:val="231F20"/>
          <w:spacing w:val="-26"/>
          <w:w w:val="90"/>
          <w:sz w:val="16"/>
          <w:szCs w:val="16"/>
        </w:rPr>
        <w:t xml:space="preserve"> </w:t>
      </w:r>
      <w:r>
        <w:rPr>
          <w:color w:val="231F20"/>
          <w:spacing w:val="-3"/>
          <w:w w:val="90"/>
          <w:sz w:val="16"/>
          <w:szCs w:val="16"/>
        </w:rPr>
        <w:t xml:space="preserve">replicated </w:t>
      </w:r>
      <w:r>
        <w:rPr>
          <w:color w:val="231F20"/>
          <w:w w:val="95"/>
          <w:sz w:val="16"/>
          <w:szCs w:val="16"/>
        </w:rPr>
        <w:t>at</w:t>
      </w:r>
      <w:r>
        <w:rPr>
          <w:color w:val="231F20"/>
          <w:spacing w:val="-22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the</w:t>
      </w:r>
      <w:r>
        <w:rPr>
          <w:color w:val="231F20"/>
          <w:spacing w:val="-21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district</w:t>
      </w:r>
      <w:r>
        <w:rPr>
          <w:color w:val="231F20"/>
          <w:spacing w:val="-21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and</w:t>
      </w:r>
      <w:r>
        <w:rPr>
          <w:color w:val="231F20"/>
          <w:spacing w:val="-21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sub-district</w:t>
      </w:r>
      <w:r>
        <w:rPr>
          <w:color w:val="231F20"/>
          <w:spacing w:val="-21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level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766" w:right="-5" w:hanging="171"/>
        <w:rPr>
          <w:color w:val="231F20"/>
          <w:w w:val="95"/>
          <w:sz w:val="16"/>
          <w:szCs w:val="16"/>
        </w:rPr>
      </w:pPr>
      <w:r>
        <w:rPr>
          <w:color w:val="231F20"/>
          <w:w w:val="90"/>
          <w:sz w:val="16"/>
          <w:szCs w:val="16"/>
        </w:rPr>
        <w:t xml:space="preserve">• Bunda TexTalk program replicated in </w:t>
      </w:r>
      <w:r>
        <w:rPr>
          <w:color w:val="231F20"/>
          <w:w w:val="95"/>
          <w:sz w:val="16"/>
          <w:szCs w:val="16"/>
        </w:rPr>
        <w:t>four districts</w:t>
      </w:r>
    </w:p>
    <w:p w:rsidR="00646175" w:rsidRDefault="00646175">
      <w:pPr>
        <w:pStyle w:val="ListParagraph"/>
        <w:numPr>
          <w:ilvl w:val="0"/>
          <w:numId w:val="2"/>
        </w:numPr>
        <w:tabs>
          <w:tab w:val="left" w:pos="680"/>
        </w:tabs>
        <w:kinsoku w:val="0"/>
        <w:overflowPunct w:val="0"/>
        <w:spacing w:before="62" w:line="235" w:lineRule="auto"/>
        <w:ind w:left="679" w:right="1217" w:hanging="170"/>
        <w:rPr>
          <w:color w:val="231F20"/>
          <w:w w:val="95"/>
          <w:sz w:val="16"/>
          <w:szCs w:val="16"/>
        </w:rPr>
      </w:pPr>
      <w:r>
        <w:rPr>
          <w:color w:val="231F20"/>
          <w:spacing w:val="-3"/>
          <w:sz w:val="16"/>
          <w:szCs w:val="16"/>
        </w:rPr>
        <w:br w:type="column"/>
      </w:r>
      <w:r>
        <w:rPr>
          <w:color w:val="231F20"/>
          <w:w w:val="90"/>
          <w:sz w:val="16"/>
          <w:szCs w:val="16"/>
        </w:rPr>
        <w:t>Funds</w:t>
      </w:r>
      <w:r>
        <w:rPr>
          <w:color w:val="231F20"/>
          <w:spacing w:val="-22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allocated</w:t>
      </w:r>
      <w:r>
        <w:rPr>
          <w:color w:val="231F20"/>
          <w:spacing w:val="-21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across</w:t>
      </w:r>
      <w:r>
        <w:rPr>
          <w:color w:val="231F20"/>
          <w:spacing w:val="-21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all</w:t>
      </w:r>
      <w:r>
        <w:rPr>
          <w:color w:val="231F20"/>
          <w:spacing w:val="-21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kecamatan</w:t>
      </w:r>
      <w:r>
        <w:rPr>
          <w:color w:val="231F20"/>
          <w:spacing w:val="-21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in Lombok</w:t>
      </w:r>
      <w:r>
        <w:rPr>
          <w:color w:val="231F20"/>
          <w:spacing w:val="-14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Utara</w:t>
      </w:r>
      <w:r>
        <w:rPr>
          <w:color w:val="231F20"/>
          <w:spacing w:val="-14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to</w:t>
      </w:r>
      <w:r>
        <w:rPr>
          <w:color w:val="231F20"/>
          <w:spacing w:val="-14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support</w:t>
      </w:r>
      <w:r>
        <w:rPr>
          <w:color w:val="231F20"/>
          <w:spacing w:val="-14"/>
          <w:w w:val="90"/>
          <w:sz w:val="16"/>
          <w:szCs w:val="16"/>
        </w:rPr>
        <w:t xml:space="preserve"> </w:t>
      </w:r>
      <w:r>
        <w:rPr>
          <w:color w:val="231F20"/>
          <w:spacing w:val="-3"/>
          <w:w w:val="90"/>
          <w:sz w:val="16"/>
          <w:szCs w:val="16"/>
        </w:rPr>
        <w:t xml:space="preserve">implementation </w:t>
      </w:r>
      <w:r>
        <w:rPr>
          <w:color w:val="231F20"/>
          <w:w w:val="95"/>
          <w:sz w:val="16"/>
          <w:szCs w:val="16"/>
        </w:rPr>
        <w:t>of</w:t>
      </w:r>
      <w:r>
        <w:rPr>
          <w:color w:val="231F20"/>
          <w:spacing w:val="-29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the</w:t>
      </w:r>
      <w:r>
        <w:rPr>
          <w:color w:val="231F20"/>
          <w:spacing w:val="-28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new</w:t>
      </w:r>
      <w:r>
        <w:rPr>
          <w:color w:val="231F20"/>
          <w:spacing w:val="-28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regulation</w:t>
      </w:r>
      <w:r>
        <w:rPr>
          <w:color w:val="231F20"/>
          <w:spacing w:val="-29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on</w:t>
      </w:r>
      <w:r>
        <w:rPr>
          <w:color w:val="231F20"/>
          <w:spacing w:val="-28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delegation</w:t>
      </w:r>
      <w:r>
        <w:rPr>
          <w:color w:val="231F20"/>
          <w:spacing w:val="-28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of authority and will finance kecamatan coordination</w:t>
      </w:r>
      <w:r>
        <w:rPr>
          <w:color w:val="231F20"/>
          <w:spacing w:val="-29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activities</w:t>
      </w:r>
      <w:r>
        <w:rPr>
          <w:color w:val="231F20"/>
          <w:spacing w:val="-28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with</w:t>
      </w:r>
      <w:r>
        <w:rPr>
          <w:color w:val="231F20"/>
          <w:spacing w:val="-28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service</w:t>
      </w:r>
      <w:r>
        <w:rPr>
          <w:color w:val="231F20"/>
          <w:spacing w:val="-28"/>
          <w:w w:val="95"/>
          <w:sz w:val="16"/>
          <w:szCs w:val="16"/>
        </w:rPr>
        <w:t xml:space="preserve"> </w:t>
      </w:r>
      <w:r>
        <w:rPr>
          <w:color w:val="231F20"/>
          <w:w w:val="95"/>
          <w:sz w:val="16"/>
          <w:szCs w:val="16"/>
        </w:rPr>
        <w:t>unit</w:t>
      </w:r>
    </w:p>
    <w:p w:rsidR="00646175" w:rsidRDefault="00646175">
      <w:pPr>
        <w:pStyle w:val="ListParagraph"/>
        <w:numPr>
          <w:ilvl w:val="0"/>
          <w:numId w:val="2"/>
        </w:numPr>
        <w:tabs>
          <w:tab w:val="left" w:pos="680"/>
        </w:tabs>
        <w:kinsoku w:val="0"/>
        <w:overflowPunct w:val="0"/>
        <w:spacing w:line="235" w:lineRule="auto"/>
        <w:ind w:left="679" w:right="1243" w:hanging="170"/>
        <w:rPr>
          <w:color w:val="231F20"/>
          <w:sz w:val="16"/>
          <w:szCs w:val="16"/>
        </w:rPr>
      </w:pPr>
      <w:r>
        <w:rPr>
          <w:color w:val="231F20"/>
          <w:w w:val="90"/>
          <w:sz w:val="16"/>
          <w:szCs w:val="16"/>
        </w:rPr>
        <w:t>The</w:t>
      </w:r>
      <w:r>
        <w:rPr>
          <w:color w:val="231F20"/>
          <w:spacing w:val="-12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East</w:t>
      </w:r>
      <w:r>
        <w:rPr>
          <w:color w:val="231F20"/>
          <w:spacing w:val="-12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Lombok</w:t>
      </w:r>
      <w:r>
        <w:rPr>
          <w:color w:val="231F20"/>
          <w:spacing w:val="-12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district</w:t>
      </w:r>
      <w:r>
        <w:rPr>
          <w:color w:val="231F20"/>
          <w:spacing w:val="-12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government</w:t>
      </w:r>
      <w:r>
        <w:rPr>
          <w:color w:val="231F20"/>
          <w:spacing w:val="-12"/>
          <w:w w:val="90"/>
          <w:sz w:val="16"/>
          <w:szCs w:val="16"/>
        </w:rPr>
        <w:t xml:space="preserve"> </w:t>
      </w:r>
      <w:r>
        <w:rPr>
          <w:color w:val="231F20"/>
          <w:spacing w:val="-5"/>
          <w:w w:val="90"/>
          <w:sz w:val="16"/>
          <w:szCs w:val="16"/>
        </w:rPr>
        <w:t xml:space="preserve">has </w:t>
      </w:r>
      <w:r>
        <w:rPr>
          <w:color w:val="231F20"/>
          <w:w w:val="90"/>
          <w:sz w:val="16"/>
          <w:szCs w:val="16"/>
        </w:rPr>
        <w:t>allocated</w:t>
      </w:r>
      <w:r>
        <w:rPr>
          <w:color w:val="231F20"/>
          <w:spacing w:val="-19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IDR</w:t>
      </w:r>
      <w:r>
        <w:rPr>
          <w:color w:val="231F20"/>
          <w:spacing w:val="-19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150</w:t>
      </w:r>
      <w:r>
        <w:rPr>
          <w:color w:val="231F20"/>
          <w:spacing w:val="-19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million</w:t>
      </w:r>
      <w:r>
        <w:rPr>
          <w:color w:val="231F20"/>
          <w:spacing w:val="-19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 xml:space="preserve">(approximately </w:t>
      </w:r>
      <w:r>
        <w:rPr>
          <w:color w:val="231F20"/>
          <w:sz w:val="16"/>
          <w:szCs w:val="16"/>
        </w:rPr>
        <w:t>AUD 15,000) from its 2017 budget to replicate</w:t>
      </w:r>
      <w:r>
        <w:rPr>
          <w:color w:val="231F20"/>
          <w:spacing w:val="-3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training</w:t>
      </w:r>
      <w:r>
        <w:rPr>
          <w:color w:val="231F20"/>
          <w:spacing w:val="-3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for</w:t>
      </w:r>
      <w:r>
        <w:rPr>
          <w:color w:val="231F20"/>
          <w:spacing w:val="-3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SID</w:t>
      </w:r>
      <w:r>
        <w:rPr>
          <w:color w:val="231F20"/>
          <w:spacing w:val="-3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operators</w:t>
      </w:r>
      <w:r>
        <w:rPr>
          <w:color w:val="231F20"/>
          <w:spacing w:val="-3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to serve</w:t>
      </w:r>
      <w:r>
        <w:rPr>
          <w:color w:val="231F20"/>
          <w:spacing w:val="-3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in</w:t>
      </w:r>
      <w:r>
        <w:rPr>
          <w:color w:val="231F20"/>
          <w:spacing w:val="-3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all</w:t>
      </w:r>
      <w:r>
        <w:rPr>
          <w:color w:val="231F20"/>
          <w:spacing w:val="-3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of</w:t>
      </w:r>
      <w:r>
        <w:rPr>
          <w:color w:val="231F20"/>
          <w:spacing w:val="-3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the</w:t>
      </w:r>
      <w:r>
        <w:rPr>
          <w:color w:val="231F20"/>
          <w:spacing w:val="-3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district’s</w:t>
      </w:r>
      <w:r>
        <w:rPr>
          <w:color w:val="231F20"/>
          <w:spacing w:val="-29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239</w:t>
      </w:r>
      <w:r>
        <w:rPr>
          <w:color w:val="231F20"/>
          <w:spacing w:val="-30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villages</w:t>
      </w:r>
    </w:p>
    <w:p w:rsidR="00646175" w:rsidRDefault="00646175">
      <w:pPr>
        <w:pStyle w:val="ListParagraph"/>
        <w:numPr>
          <w:ilvl w:val="0"/>
          <w:numId w:val="2"/>
        </w:numPr>
        <w:tabs>
          <w:tab w:val="left" w:pos="680"/>
        </w:tabs>
        <w:kinsoku w:val="0"/>
        <w:overflowPunct w:val="0"/>
        <w:spacing w:line="235" w:lineRule="auto"/>
        <w:ind w:left="679" w:right="1324" w:hanging="170"/>
        <w:rPr>
          <w:color w:val="231F20"/>
          <w:sz w:val="16"/>
          <w:szCs w:val="16"/>
        </w:rPr>
      </w:pPr>
      <w:r>
        <w:rPr>
          <w:color w:val="231F20"/>
          <w:w w:val="85"/>
          <w:sz w:val="16"/>
          <w:szCs w:val="16"/>
        </w:rPr>
        <w:t xml:space="preserve">Multiple frontline packages replicated </w:t>
      </w:r>
      <w:r>
        <w:rPr>
          <w:color w:val="231F20"/>
          <w:spacing w:val="-7"/>
          <w:w w:val="85"/>
          <w:sz w:val="16"/>
          <w:szCs w:val="16"/>
        </w:rPr>
        <w:t xml:space="preserve">at </w:t>
      </w:r>
      <w:r>
        <w:rPr>
          <w:color w:val="231F20"/>
          <w:sz w:val="16"/>
          <w:szCs w:val="16"/>
        </w:rPr>
        <w:t>the</w:t>
      </w:r>
      <w:r>
        <w:rPr>
          <w:color w:val="231F20"/>
          <w:spacing w:val="-2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district</w:t>
      </w:r>
      <w:r>
        <w:rPr>
          <w:color w:val="231F20"/>
          <w:spacing w:val="-2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and</w:t>
      </w:r>
      <w:r>
        <w:rPr>
          <w:color w:val="231F20"/>
          <w:spacing w:val="-22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sub-district</w:t>
      </w:r>
      <w:r>
        <w:rPr>
          <w:color w:val="231F20"/>
          <w:spacing w:val="-23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level</w:t>
      </w:r>
    </w:p>
    <w:p w:rsidR="00646175" w:rsidRDefault="00646175">
      <w:pPr>
        <w:pStyle w:val="ListParagraph"/>
        <w:numPr>
          <w:ilvl w:val="0"/>
          <w:numId w:val="2"/>
        </w:numPr>
        <w:tabs>
          <w:tab w:val="left" w:pos="680"/>
        </w:tabs>
        <w:kinsoku w:val="0"/>
        <w:overflowPunct w:val="0"/>
        <w:spacing w:line="232" w:lineRule="auto"/>
        <w:ind w:left="679" w:right="1184" w:hanging="170"/>
        <w:rPr>
          <w:color w:val="231F20"/>
          <w:sz w:val="16"/>
          <w:szCs w:val="16"/>
        </w:rPr>
      </w:pPr>
      <w:r>
        <w:rPr>
          <w:rFonts w:ascii="Calibri" w:hAnsi="Calibri" w:cs="Calibri"/>
          <w:i/>
          <w:iCs/>
          <w:color w:val="231F20"/>
          <w:sz w:val="16"/>
          <w:szCs w:val="16"/>
        </w:rPr>
        <w:t xml:space="preserve">Jaring Pekat </w:t>
      </w:r>
      <w:r>
        <w:rPr>
          <w:color w:val="231F20"/>
          <w:sz w:val="16"/>
          <w:szCs w:val="16"/>
        </w:rPr>
        <w:t xml:space="preserve">– a program to improve access to civil registration services - </w:t>
      </w:r>
      <w:r>
        <w:rPr>
          <w:color w:val="231F20"/>
          <w:w w:val="95"/>
          <w:sz w:val="16"/>
          <w:szCs w:val="16"/>
        </w:rPr>
        <w:t xml:space="preserve">institutionalized through Perbup No. 07 </w:t>
      </w:r>
      <w:r>
        <w:rPr>
          <w:color w:val="231F20"/>
          <w:w w:val="90"/>
          <w:sz w:val="16"/>
          <w:szCs w:val="16"/>
        </w:rPr>
        <w:t>2017</w:t>
      </w:r>
      <w:r>
        <w:rPr>
          <w:color w:val="231F20"/>
          <w:spacing w:val="-21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and</w:t>
      </w:r>
      <w:r>
        <w:rPr>
          <w:color w:val="231F20"/>
          <w:spacing w:val="-20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will</w:t>
      </w:r>
      <w:r>
        <w:rPr>
          <w:color w:val="231F20"/>
          <w:spacing w:val="-21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be</w:t>
      </w:r>
      <w:r>
        <w:rPr>
          <w:color w:val="231F20"/>
          <w:spacing w:val="-20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replicated</w:t>
      </w:r>
      <w:r>
        <w:rPr>
          <w:color w:val="231F20"/>
          <w:spacing w:val="-21"/>
          <w:w w:val="90"/>
          <w:sz w:val="16"/>
          <w:szCs w:val="16"/>
        </w:rPr>
        <w:t xml:space="preserve"> </w:t>
      </w:r>
      <w:r>
        <w:rPr>
          <w:color w:val="231F20"/>
          <w:w w:val="90"/>
          <w:sz w:val="16"/>
          <w:szCs w:val="16"/>
        </w:rPr>
        <w:t>across</w:t>
      </w:r>
      <w:r>
        <w:rPr>
          <w:color w:val="231F20"/>
          <w:spacing w:val="-20"/>
          <w:w w:val="90"/>
          <w:sz w:val="16"/>
          <w:szCs w:val="16"/>
        </w:rPr>
        <w:t xml:space="preserve"> </w:t>
      </w:r>
      <w:r>
        <w:rPr>
          <w:color w:val="231F20"/>
          <w:spacing w:val="-4"/>
          <w:w w:val="90"/>
          <w:sz w:val="16"/>
          <w:szCs w:val="16"/>
        </w:rPr>
        <w:t xml:space="preserve">Lombok </w:t>
      </w:r>
      <w:r>
        <w:rPr>
          <w:color w:val="231F20"/>
          <w:sz w:val="16"/>
          <w:szCs w:val="16"/>
        </w:rPr>
        <w:t>Utara</w:t>
      </w:r>
      <w:r>
        <w:rPr>
          <w:color w:val="231F20"/>
          <w:spacing w:val="-14"/>
          <w:sz w:val="16"/>
          <w:szCs w:val="16"/>
        </w:rPr>
        <w:t xml:space="preserve"> </w:t>
      </w:r>
      <w:r>
        <w:rPr>
          <w:color w:val="231F20"/>
          <w:sz w:val="16"/>
          <w:szCs w:val="16"/>
        </w:rPr>
        <w:t>district</w:t>
      </w:r>
    </w:p>
    <w:p w:rsidR="00646175" w:rsidRDefault="00646175">
      <w:pPr>
        <w:pStyle w:val="ListParagraph"/>
        <w:numPr>
          <w:ilvl w:val="0"/>
          <w:numId w:val="2"/>
        </w:numPr>
        <w:tabs>
          <w:tab w:val="left" w:pos="680"/>
        </w:tabs>
        <w:kinsoku w:val="0"/>
        <w:overflowPunct w:val="0"/>
        <w:spacing w:line="232" w:lineRule="auto"/>
        <w:ind w:left="679" w:right="1184" w:hanging="170"/>
        <w:rPr>
          <w:color w:val="231F20"/>
          <w:sz w:val="16"/>
          <w:szCs w:val="16"/>
        </w:rPr>
        <w:sectPr w:rsidR="00646175">
          <w:type w:val="continuous"/>
          <w:pgSz w:w="11910" w:h="16840"/>
          <w:pgMar w:top="1580" w:right="0" w:bottom="280" w:left="1000" w:header="720" w:footer="720" w:gutter="0"/>
          <w:cols w:num="3" w:space="720" w:equalWidth="0">
            <w:col w:w="2824" w:space="59"/>
            <w:col w:w="3288" w:space="40"/>
            <w:col w:w="4699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spacing w:before="88"/>
        <w:ind w:left="7537"/>
        <w:rPr>
          <w:rFonts w:ascii="Arial Narrow" w:hAnsi="Arial Narrow" w:cs="Arial Narrow"/>
          <w:i/>
          <w:iCs/>
          <w:color w:val="AC1F24"/>
          <w:w w:val="110"/>
          <w:sz w:val="18"/>
          <w:szCs w:val="18"/>
        </w:rPr>
      </w:pPr>
      <w:r>
        <w:rPr>
          <w:rFonts w:ascii="Arial Narrow" w:hAnsi="Arial Narrow" w:cs="Arial Narrow"/>
          <w:i/>
          <w:iCs/>
          <w:color w:val="AC1F24"/>
          <w:w w:val="110"/>
          <w:sz w:val="18"/>
          <w:szCs w:val="18"/>
        </w:rPr>
        <w:t>Pilots, Replication and Scale Up</w:t>
      </w: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i/>
          <w:iCs/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i/>
          <w:iCs/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51" w:line="261" w:lineRule="auto"/>
        <w:ind w:left="133" w:right="1131"/>
        <w:jc w:val="both"/>
        <w:rPr>
          <w:color w:val="231F20"/>
          <w:spacing w:val="-5"/>
          <w:w w:val="95"/>
        </w:rPr>
      </w:pPr>
      <w:r>
        <w:rPr>
          <w:color w:val="231F20"/>
          <w:spacing w:val="-7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date,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KOMPAK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designed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directly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implemented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31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pilots,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together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national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and/or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local </w:t>
      </w:r>
      <w:r>
        <w:rPr>
          <w:color w:val="231F20"/>
          <w:w w:val="90"/>
        </w:rPr>
        <w:t>government.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has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provided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assistance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27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government-led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pilots.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pilots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are provided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Annex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3.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defines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‘pilot’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‘the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test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revised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w w:val="95"/>
        </w:rPr>
        <w:t>problem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where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results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learning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intended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inform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larger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scale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5"/>
          <w:w w:val="95"/>
        </w:rPr>
        <w:t>change’.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pilots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(either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implemented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directly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KOMPAK,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government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CSO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partners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from </w:t>
      </w:r>
      <w:r>
        <w:rPr>
          <w:color w:val="231F20"/>
          <w:w w:val="90"/>
        </w:rPr>
        <w:t>KOMPAK),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produce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higher-level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framework: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IO-level,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EOFO-level,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 potentially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goal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level.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However,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occur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limited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scale,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locations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where 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piloting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takes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place.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piloting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therefore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produces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descriptive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 pilot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worked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worked),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whom,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circumstances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why.6 These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inform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larger-scale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change,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generating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interest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motivation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among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decision-makers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about 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pilot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approach;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serves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basis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increased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understanding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among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government 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implementing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partners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problems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potential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ways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them.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facilitator is also important in contributing to these outcomes; partners’ and counterparts’ active involvement in the </w:t>
      </w:r>
      <w:r>
        <w:rPr>
          <w:color w:val="231F20"/>
          <w:w w:val="95"/>
        </w:rPr>
        <w:t>piloting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learning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generates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reinforces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their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interest,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motivation,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understanding.</w:t>
      </w:r>
    </w:p>
    <w:p w:rsidR="00646175" w:rsidRDefault="00646175">
      <w:pPr>
        <w:pStyle w:val="BodyText"/>
        <w:kinsoku w:val="0"/>
        <w:overflowPunct w:val="0"/>
        <w:spacing w:before="3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AC1F24"/>
          <w:position w:val="7"/>
          <w:sz w:val="12"/>
          <w:szCs w:val="12"/>
        </w:rPr>
      </w:pP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next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four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years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consolidating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initiatives,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initiating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others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needed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identified through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iterative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process.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Central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reinforce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outset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goal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‘upstream’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policy </w:t>
      </w:r>
      <w:r>
        <w:rPr>
          <w:color w:val="231F20"/>
        </w:rPr>
        <w:t>impact.</w:t>
      </w:r>
      <w:r>
        <w:rPr>
          <w:color w:val="AC1F24"/>
          <w:position w:val="7"/>
          <w:sz w:val="12"/>
          <w:szCs w:val="12"/>
        </w:rPr>
        <w:t>13</w:t>
      </w:r>
    </w:p>
    <w:p w:rsidR="00646175" w:rsidRDefault="00646175">
      <w:pPr>
        <w:pStyle w:val="BodyText"/>
        <w:kinsoku w:val="0"/>
        <w:overflowPunct w:val="0"/>
        <w:spacing w:before="9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  <w:w w:val="90"/>
        </w:rPr>
        <w:t>Replication</w:t>
      </w:r>
      <w:r>
        <w:rPr>
          <w:color w:val="231F20"/>
          <w:w w:val="90"/>
        </w:rPr>
        <w:t>: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suggested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bedrock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strategy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replication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cloning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successful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systems,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processes,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innovations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existing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target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districts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non-KOMPAK districts,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province.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Cloning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mean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adopting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wholesale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district’s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experience: replication should be model by model, and approach by approach. This would simultaneously facilitate </w:t>
      </w:r>
      <w:r>
        <w:rPr>
          <w:color w:val="231F20"/>
          <w:w w:val="85"/>
        </w:rPr>
        <w:t xml:space="preserve">replication and consolidation, as </w:t>
      </w:r>
      <w:r>
        <w:rPr>
          <w:color w:val="231F20"/>
          <w:spacing w:val="-3"/>
          <w:w w:val="85"/>
        </w:rPr>
        <w:t xml:space="preserve">KOMPAK </w:t>
      </w:r>
      <w:r>
        <w:rPr>
          <w:color w:val="231F20"/>
          <w:w w:val="85"/>
        </w:rPr>
        <w:t xml:space="preserve">resources already embedded at province level would be used more </w:t>
      </w:r>
      <w:r>
        <w:rPr>
          <w:color w:val="231F20"/>
        </w:rPr>
        <w:t>broadly.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w w:val="85"/>
        </w:rPr>
        <w:t>Government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commitment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sustaining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effective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programming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evidenced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allocation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own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resources to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replicate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3"/>
          <w:w w:val="85"/>
        </w:rPr>
        <w:t>KOMPAK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activities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outside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designated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spacing w:val="-3"/>
          <w:w w:val="85"/>
        </w:rPr>
        <w:t>KOMPAK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working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areas.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map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below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 xml:space="preserve">highlightsexamples </w:t>
      </w:r>
      <w:r>
        <w:rPr>
          <w:color w:val="231F20"/>
        </w:rPr>
        <w:t>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replication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KOMPAK-initiated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provinces.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rFonts w:ascii="Arial Narrow" w:hAnsi="Arial Narrow" w:cs="Arial Narrow"/>
          <w:b/>
          <w:bCs/>
          <w:color w:val="231F20"/>
        </w:rPr>
        <w:t>Scale-up</w:t>
      </w:r>
      <w:r>
        <w:rPr>
          <w:rFonts w:ascii="Arial Narrow" w:hAnsi="Arial Narrow" w:cs="Arial Narrow"/>
          <w:b/>
          <w:bCs/>
          <w:color w:val="231F20"/>
          <w:spacing w:val="-2"/>
        </w:rPr>
        <w:t xml:space="preserve"> </w:t>
      </w:r>
      <w:r>
        <w:rPr>
          <w:rFonts w:ascii="Arial Narrow" w:hAnsi="Arial Narrow" w:cs="Arial Narrow"/>
          <w:b/>
          <w:bCs/>
          <w:color w:val="231F20"/>
        </w:rPr>
        <w:t>and</w:t>
      </w:r>
      <w:r>
        <w:rPr>
          <w:rFonts w:ascii="Arial Narrow" w:hAnsi="Arial Narrow" w:cs="Arial Narrow"/>
          <w:b/>
          <w:bCs/>
          <w:color w:val="231F20"/>
          <w:spacing w:val="-1"/>
        </w:rPr>
        <w:t xml:space="preserve"> </w:t>
      </w:r>
      <w:r>
        <w:rPr>
          <w:rFonts w:ascii="Arial Narrow" w:hAnsi="Arial Narrow" w:cs="Arial Narrow"/>
          <w:b/>
          <w:bCs/>
          <w:color w:val="231F20"/>
        </w:rPr>
        <w:t>broader</w:t>
      </w:r>
      <w:r>
        <w:rPr>
          <w:rFonts w:ascii="Arial Narrow" w:hAnsi="Arial Narrow" w:cs="Arial Narrow"/>
          <w:b/>
          <w:bCs/>
          <w:color w:val="231F20"/>
          <w:spacing w:val="-1"/>
        </w:rPr>
        <w:t xml:space="preserve"> </w:t>
      </w:r>
      <w:r>
        <w:rPr>
          <w:rFonts w:ascii="Arial Narrow" w:hAnsi="Arial Narrow" w:cs="Arial Narrow"/>
          <w:b/>
          <w:bCs/>
          <w:color w:val="231F20"/>
        </w:rPr>
        <w:t>policy</w:t>
      </w:r>
      <w:r>
        <w:rPr>
          <w:rFonts w:ascii="Arial Narrow" w:hAnsi="Arial Narrow" w:cs="Arial Narrow"/>
          <w:b/>
          <w:bCs/>
          <w:color w:val="231F20"/>
          <w:spacing w:val="-1"/>
        </w:rPr>
        <w:t xml:space="preserve"> </w:t>
      </w:r>
      <w:r>
        <w:rPr>
          <w:rFonts w:ascii="Arial Narrow" w:hAnsi="Arial Narrow" w:cs="Arial Narrow"/>
          <w:b/>
          <w:bCs/>
          <w:color w:val="231F20"/>
        </w:rPr>
        <w:t>impact</w:t>
      </w:r>
      <w:r>
        <w:rPr>
          <w:color w:val="231F20"/>
        </w:rPr>
        <w:t>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replication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stop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scale-up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start?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definite </w:t>
      </w:r>
      <w:r>
        <w:rPr>
          <w:color w:val="231F20"/>
          <w:w w:val="90"/>
        </w:rPr>
        <w:t>answer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question,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terminology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suggests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progression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expansion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institutionalisation. Scale-up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indicates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demonstration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activity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w w:val="95"/>
        </w:rPr>
        <w:t>fully-fledged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rollout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initiative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entire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area;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e.g.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sub-districts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one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district,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districts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province,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nationally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Indonesia.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scale-up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closely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linked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adoption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</w:rPr>
        <w:t>institutionalisation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government.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2"/>
        <w:jc w:val="both"/>
        <w:rPr>
          <w:color w:val="231F20"/>
        </w:rPr>
      </w:pPr>
      <w:r>
        <w:rPr>
          <w:color w:val="231F20"/>
          <w:w w:val="90"/>
        </w:rPr>
        <w:t>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indicated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section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5,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scaling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occurred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focus </w:t>
      </w:r>
      <w:r>
        <w:rPr>
          <w:color w:val="231F20"/>
        </w:rPr>
        <w:t>areas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represents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investment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GoI.</w:t>
      </w:r>
    </w:p>
    <w:p w:rsidR="00646175" w:rsidRDefault="00646175">
      <w:pPr>
        <w:pStyle w:val="BodyText"/>
        <w:kinsoku w:val="0"/>
        <w:overflowPunct w:val="0"/>
        <w:spacing w:before="9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w w:val="90"/>
        </w:rPr>
        <w:t>It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proposed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future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consolidation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scaling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activities that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demonstrated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interest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traction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date.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guiding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principles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been developed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(for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consideration)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decision-making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relation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ongoing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scale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up </w:t>
      </w:r>
      <w:r>
        <w:rPr>
          <w:color w:val="231F20"/>
          <w:w w:val="95"/>
        </w:rPr>
        <w:t>(or exit)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activities.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D853AA">
      <w:pPr>
        <w:pStyle w:val="BodyText"/>
        <w:kinsoku w:val="0"/>
        <w:overflowPunct w:val="0"/>
        <w:spacing w:before="5"/>
        <w:rPr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920" behindDoc="0" locked="0" layoutInCell="0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163195</wp:posOffset>
                </wp:positionV>
                <wp:extent cx="1782445" cy="12700"/>
                <wp:effectExtent l="0" t="0" r="0" b="0"/>
                <wp:wrapTopAndBottom/>
                <wp:docPr id="435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2445" cy="12700"/>
                        </a:xfrm>
                        <a:custGeom>
                          <a:avLst/>
                          <a:gdLst>
                            <a:gd name="T0" fmla="*/ 0 w 2807"/>
                            <a:gd name="T1" fmla="*/ 0 h 20"/>
                            <a:gd name="T2" fmla="*/ 2806 w 2807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07" h="20">
                              <a:moveTo>
                                <a:pt x="0" y="0"/>
                              </a:moveTo>
                              <a:lnTo>
                                <a:pt x="280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5E9924" id="Freeform 618" o:spid="_x0000_s1026" style="position:absolute;z-index: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6.4pt,12.85pt,196.7pt,12.85pt" coordsize="280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fPAAMAAJAGAAAOAAAAZHJzL2Uyb0RvYy54bWysVVtr2zAUfh/sPwg9DlJf4lxq6pSSyxh0&#10;W6HZD1AkOTaTJU9S4nRl/31Hsp06HYUxlgfnKOfz0Xe+c8nN7akS6Mi1KZXMcHQVYsQlVayU+wx/&#10;225Gc4yMJZIRoSTP8BM3+Hbx/t1NU6c8VoUSjGsEQaRJmzrDhbV1GgSGFrwi5krVXIIzV7oiFo56&#10;HzBNGoheiSAOw2nQKM1qrSg3Bn5dtU688PHznFP7Nc8Nt0hkGLhZ/9T+uXPPYHFD0r0mdVHSjgb5&#10;BxYVKSVceg61Ipaggy7/CFWVVCujcntFVRWoPC8p9zlANlH4KpvHgtTc5wLimPosk/l/YemX44NG&#10;JctwMp5gJEkFRdpozp3kaBrNnUJNbVIAPtYP2uVo6ntFvxtwBBcedzCAQbvms2IQhxys8qqccl25&#10;NyFfdPLiP53F5yeLKPwYzeZxkgAHCr4onoW+OAFJ+5fpwdiPXPlA5HhvbFs7BpZXnnXst1DnvBJQ&#10;xg8BClGD4nk46wp9xkQXmALFfSucEfEAARGmbwQaD2Ah6gMB7X1PjBQ9V3qSHVmwEHEjEnp9amWc&#10;Lo45JL+NHFsIASiX2RtgIOjA4yG4fam7REP3v+57jRH0/a6VoybWcXN3OBM1GfZaoQKMllmljnyr&#10;PMK+Kh3c9eIVcohyenl2fQ1bN7zh7vG5ne92lAeVlWpTCuFLK6RjNB1PWipGiZI5p2Nj9H63FBod&#10;CQx2PI42bQEh2AVMq4NkPljBCVt3tiWlaG3AC68xdGGnhOtHP7nP1+H1er6eJ6Mknq5HSbhaje42&#10;y2Q03USzyWq8Wi5X0S9XvyhJi5IxLh27fotEyd9NabfP2vk/75GLLC6S3fhPV/QBLLik4UWGXPpv&#10;n52fVzei7UzvFHuCcdWqXYuwxsEolP6JUQMrMcPmx4FojpH4JGHnXEdJ4naoPySTGUiO9NCzG3qI&#10;pBAqwxZDpztzadu9e6h1uS/gpsj3vlR3sCby0o2z59ey6g6w9nwG3Yp2e3V49qiXP5LFbwAAAP//&#10;AwBQSwMEFAAGAAgAAAAhAA8wDlTgAAAACQEAAA8AAABkcnMvZG93bnJldi54bWxMj81OhEAQhO8m&#10;vsOkTby5w0+QXWTYqIkxMXGNu3vwOEALRKYHmVlAn972pMfqrlR9lW8X04sJR9dZUhCuAhBIla07&#10;ahQcDw9XaxDOa6p1bwkVfKGDbXF+luustjO94rT3jeAQcplW0Ho/ZFK6qkWj3coOSPx7t6PRnuXY&#10;yHrUM4ebXkZBcC2N7ogbWj3gfYvVx/5kuCQJ3+6eYr97edaf66mc4+r78KjU5cVyewPC4+L/zPCL&#10;z+hQMFNpT1Q70bMOI0b3CqIkBcGGeBMnIEo+pCnIIpf/FxQ/AAAA//8DAFBLAQItABQABgAIAAAA&#10;IQC2gziS/gAAAOEBAAATAAAAAAAAAAAAAAAAAAAAAABbQ29udGVudF9UeXBlc10ueG1sUEsBAi0A&#10;FAAGAAgAAAAhADj9If/WAAAAlAEAAAsAAAAAAAAAAAAAAAAALwEAAF9yZWxzLy5yZWxzUEsBAi0A&#10;FAAGAAgAAAAhAJidx88AAwAAkAYAAA4AAAAAAAAAAAAAAAAALgIAAGRycy9lMm9Eb2MueG1sUEsB&#10;Ai0AFAAGAAgAAAAhAA8wDlTgAAAACQEAAA8AAAAAAAAAAAAAAAAAWgUAAGRycy9kb3ducmV2Lnht&#10;bFBLBQYAAAAABAAEAPMAAABnBgAAAAA=&#10;" o:allowincell="f" filled="f" strokecolor="#231f20" strokeweight=".5pt">
                <v:path arrowok="t" o:connecttype="custom" o:connectlocs="0,0;1781810,0" o:connectangles="0,0"/>
                <w10:wrap type="topAndBottom" anchorx="page"/>
              </v:polylin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106"/>
        <w:ind w:left="128"/>
        <w:jc w:val="both"/>
        <w:rPr>
          <w:color w:val="58595B"/>
          <w:sz w:val="14"/>
          <w:szCs w:val="14"/>
        </w:rPr>
      </w:pPr>
      <w:r>
        <w:rPr>
          <w:color w:val="B94E3D"/>
          <w:position w:val="5"/>
          <w:sz w:val="8"/>
          <w:szCs w:val="8"/>
        </w:rPr>
        <w:t xml:space="preserve">13 </w:t>
      </w:r>
      <w:r>
        <w:rPr>
          <w:color w:val="58595B"/>
          <w:sz w:val="14"/>
          <w:szCs w:val="14"/>
        </w:rPr>
        <w:t>The definition used for ‘policy impact’ covers all policies from macro to micro policies.</w:t>
      </w:r>
    </w:p>
    <w:p w:rsidR="00646175" w:rsidRDefault="00646175">
      <w:pPr>
        <w:pStyle w:val="BodyText"/>
        <w:kinsoku w:val="0"/>
        <w:overflowPunct w:val="0"/>
        <w:spacing w:before="106"/>
        <w:ind w:left="128"/>
        <w:jc w:val="both"/>
        <w:rPr>
          <w:color w:val="58595B"/>
          <w:sz w:val="14"/>
          <w:szCs w:val="14"/>
        </w:rPr>
        <w:sectPr w:rsidR="00646175">
          <w:headerReference w:type="even" r:id="rId180"/>
          <w:headerReference w:type="default" r:id="rId181"/>
          <w:pgSz w:w="11910" w:h="16840"/>
          <w:pgMar w:top="380" w:right="0" w:bottom="760" w:left="1000" w:header="0" w:footer="570" w:gutter="0"/>
          <w:cols w:space="720" w:equalWidth="0">
            <w:col w:w="10910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before="92" w:line="261" w:lineRule="auto"/>
        <w:ind w:right="1131" w:hanging="283"/>
        <w:jc w:val="both"/>
        <w:rPr>
          <w:color w:val="231F20"/>
          <w:w w:val="95"/>
          <w:sz w:val="21"/>
          <w:szCs w:val="21"/>
        </w:rPr>
      </w:pPr>
      <w:r>
        <w:rPr>
          <w:color w:val="231F20"/>
          <w:w w:val="90"/>
          <w:sz w:val="21"/>
          <w:szCs w:val="21"/>
        </w:rPr>
        <w:t>Consolidation</w:t>
      </w:r>
      <w:r>
        <w:rPr>
          <w:color w:val="231F20"/>
          <w:spacing w:val="-2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initiatives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that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have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proven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or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have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shown</w:t>
      </w:r>
      <w:r>
        <w:rPr>
          <w:color w:val="231F20"/>
          <w:spacing w:val="-2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initial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potential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success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final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 xml:space="preserve">stages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KOMPAK.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This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narrowing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program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focus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implies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focusing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on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certain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initiatives,</w:t>
      </w:r>
      <w:r>
        <w:rPr>
          <w:color w:val="231F20"/>
          <w:spacing w:val="-2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identification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what </w:t>
      </w:r>
      <w:r>
        <w:rPr>
          <w:color w:val="231F20"/>
          <w:w w:val="95"/>
          <w:sz w:val="21"/>
          <w:szCs w:val="21"/>
        </w:rPr>
        <w:t>may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still</w:t>
      </w:r>
      <w:r>
        <w:rPr>
          <w:color w:val="231F20"/>
          <w:spacing w:val="-3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be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‘missing’</w:t>
      </w:r>
      <w:r>
        <w:rPr>
          <w:color w:val="231F20"/>
          <w:spacing w:val="-3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in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these</w:t>
      </w:r>
      <w:r>
        <w:rPr>
          <w:color w:val="231F20"/>
          <w:spacing w:val="-3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project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initiatives,</w:t>
      </w:r>
      <w:r>
        <w:rPr>
          <w:color w:val="231F20"/>
          <w:spacing w:val="-3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continued</w:t>
      </w:r>
      <w:r>
        <w:rPr>
          <w:color w:val="231F20"/>
          <w:spacing w:val="-3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iterations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of</w:t>
      </w:r>
      <w:r>
        <w:rPr>
          <w:color w:val="231F20"/>
          <w:spacing w:val="-3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agreed</w:t>
      </w:r>
      <w:r>
        <w:rPr>
          <w:color w:val="231F20"/>
          <w:spacing w:val="-3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focus</w:t>
      </w:r>
      <w:r>
        <w:rPr>
          <w:color w:val="231F20"/>
          <w:spacing w:val="-3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areas.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before="1" w:line="261" w:lineRule="auto"/>
        <w:ind w:right="1130" w:hanging="283"/>
        <w:jc w:val="both"/>
        <w:rPr>
          <w:color w:val="231F20"/>
          <w:w w:val="90"/>
          <w:sz w:val="21"/>
          <w:szCs w:val="21"/>
        </w:rPr>
      </w:pPr>
      <w:r>
        <w:rPr>
          <w:color w:val="231F20"/>
          <w:w w:val="90"/>
          <w:sz w:val="21"/>
          <w:szCs w:val="21"/>
        </w:rPr>
        <w:t>Consolidation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by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deliberate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focus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on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strengthening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capacities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spacing w:val="-4"/>
          <w:w w:val="90"/>
          <w:sz w:val="21"/>
          <w:szCs w:val="21"/>
        </w:rPr>
        <w:t>of,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systems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processes related to, national–district–sub-district–village relationships and linkages. This area is closely linked with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issue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coherence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linkages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between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various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levels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any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initiative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being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implemented, or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identifying</w:t>
      </w:r>
      <w:r>
        <w:rPr>
          <w:color w:val="231F20"/>
          <w:spacing w:val="-3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‘line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3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sight’</w:t>
      </w:r>
      <w:r>
        <w:rPr>
          <w:color w:val="231F20"/>
          <w:spacing w:val="-3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from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national</w:t>
      </w:r>
      <w:r>
        <w:rPr>
          <w:color w:val="231F20"/>
          <w:spacing w:val="-3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3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local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initiatives</w:t>
      </w:r>
      <w:r>
        <w:rPr>
          <w:color w:val="231F20"/>
          <w:spacing w:val="-3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acting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accordingly.</w:t>
      </w:r>
      <w:r>
        <w:rPr>
          <w:color w:val="231F20"/>
          <w:spacing w:val="-3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This</w:t>
      </w:r>
      <w:r>
        <w:rPr>
          <w:color w:val="231F20"/>
          <w:spacing w:val="-3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will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3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certain projects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imply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added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focus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on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district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level,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ensure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all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levels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‘authorising’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environment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are targeted,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considering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important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role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mandate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district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local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service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delivery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Indonesia.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0" w:hanging="283"/>
        <w:jc w:val="both"/>
        <w:rPr>
          <w:color w:val="231F20"/>
          <w:w w:val="90"/>
          <w:sz w:val="21"/>
          <w:szCs w:val="21"/>
        </w:rPr>
      </w:pPr>
      <w:r>
        <w:rPr>
          <w:color w:val="231F20"/>
          <w:w w:val="90"/>
          <w:sz w:val="21"/>
          <w:szCs w:val="21"/>
        </w:rPr>
        <w:t xml:space="preserve">Consolidation by applying strict criteria for dropping and adding activities and indeed for ‘exiting’ </w:t>
      </w:r>
      <w:r>
        <w:rPr>
          <w:color w:val="231F20"/>
          <w:w w:val="95"/>
          <w:sz w:val="21"/>
          <w:szCs w:val="21"/>
        </w:rPr>
        <w:t>districts</w:t>
      </w:r>
      <w:r>
        <w:rPr>
          <w:color w:val="231F20"/>
          <w:spacing w:val="-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or</w:t>
      </w:r>
      <w:r>
        <w:rPr>
          <w:color w:val="231F20"/>
          <w:spacing w:val="-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provinces.</w:t>
      </w:r>
      <w:r>
        <w:rPr>
          <w:color w:val="231F20"/>
          <w:spacing w:val="-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It</w:t>
      </w:r>
      <w:r>
        <w:rPr>
          <w:color w:val="231F20"/>
          <w:spacing w:val="-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is</w:t>
      </w:r>
      <w:r>
        <w:rPr>
          <w:color w:val="231F20"/>
          <w:spacing w:val="-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recognised</w:t>
      </w:r>
      <w:r>
        <w:rPr>
          <w:color w:val="231F20"/>
          <w:spacing w:val="-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that</w:t>
      </w:r>
      <w:r>
        <w:rPr>
          <w:color w:val="231F20"/>
          <w:spacing w:val="-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dropping</w:t>
      </w:r>
      <w:r>
        <w:rPr>
          <w:color w:val="231F20"/>
          <w:spacing w:val="-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activities</w:t>
      </w:r>
      <w:r>
        <w:rPr>
          <w:color w:val="231F20"/>
          <w:spacing w:val="-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or</w:t>
      </w:r>
      <w:r>
        <w:rPr>
          <w:color w:val="231F20"/>
          <w:spacing w:val="-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exiting</w:t>
      </w:r>
      <w:r>
        <w:rPr>
          <w:color w:val="231F20"/>
          <w:spacing w:val="-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certain</w:t>
      </w:r>
      <w:r>
        <w:rPr>
          <w:color w:val="231F20"/>
          <w:spacing w:val="-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locations</w:t>
      </w:r>
      <w:r>
        <w:rPr>
          <w:color w:val="231F20"/>
          <w:spacing w:val="-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may</w:t>
      </w:r>
      <w:r>
        <w:rPr>
          <w:color w:val="231F20"/>
          <w:spacing w:val="-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be </w:t>
      </w:r>
      <w:r>
        <w:rPr>
          <w:color w:val="231F20"/>
          <w:w w:val="90"/>
          <w:sz w:val="21"/>
          <w:szCs w:val="21"/>
        </w:rPr>
        <w:t>contentious.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However,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if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KOMPAK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is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operate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as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responsive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adaptive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facility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it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needs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able to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exit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initiatives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that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are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not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performing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as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expected.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KOMPAK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will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develop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implementation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index to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quantify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implementation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progress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used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as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metric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making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decisions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about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dropping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or continuing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existing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activities.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This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will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need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close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cooperation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with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spacing w:val="-5"/>
          <w:w w:val="90"/>
          <w:sz w:val="21"/>
          <w:szCs w:val="21"/>
        </w:rPr>
        <w:t>DFAT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GoI.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Considering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that </w:t>
      </w:r>
      <w:r>
        <w:rPr>
          <w:color w:val="231F20"/>
          <w:spacing w:val="-3"/>
          <w:w w:val="90"/>
          <w:sz w:val="21"/>
          <w:szCs w:val="21"/>
        </w:rPr>
        <w:t>KOMPAK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needs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remain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flexible,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such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criteria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should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provide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guidance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rather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than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set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stone.</w:t>
      </w: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0" w:hanging="283"/>
        <w:jc w:val="both"/>
        <w:rPr>
          <w:color w:val="231F20"/>
          <w:w w:val="90"/>
          <w:sz w:val="21"/>
          <w:szCs w:val="21"/>
        </w:rPr>
        <w:sectPr w:rsidR="00646175">
          <w:headerReference w:type="even" r:id="rId182"/>
          <w:headerReference w:type="default" r:id="rId183"/>
          <w:footerReference w:type="even" r:id="rId184"/>
          <w:footerReference w:type="default" r:id="rId185"/>
          <w:pgSz w:w="11910" w:h="16840"/>
          <w:pgMar w:top="700" w:right="0" w:bottom="760" w:left="1000" w:header="484" w:footer="570" w:gutter="0"/>
          <w:pgNumType w:start="52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2273935</wp:posOffset>
                </wp:positionV>
                <wp:extent cx="7560310" cy="4140200"/>
                <wp:effectExtent l="0" t="0" r="0" b="0"/>
                <wp:wrapNone/>
                <wp:docPr id="427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140200"/>
                          <a:chOff x="0" y="3581"/>
                          <a:chExt cx="11906" cy="6520"/>
                        </a:xfrm>
                      </wpg:grpSpPr>
                      <pic:pic xmlns:pic="http://schemas.openxmlformats.org/drawingml/2006/picture">
                        <pic:nvPicPr>
                          <pic:cNvPr id="428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44"/>
                            <a:ext cx="11900" cy="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" name="Freeform 633"/>
                        <wps:cNvSpPr>
                          <a:spLocks/>
                        </wps:cNvSpPr>
                        <wps:spPr bwMode="auto">
                          <a:xfrm>
                            <a:off x="4393" y="3581"/>
                            <a:ext cx="7512" cy="6520"/>
                          </a:xfrm>
                          <a:custGeom>
                            <a:avLst/>
                            <a:gdLst>
                              <a:gd name="T0" fmla="*/ 7511 w 7512"/>
                              <a:gd name="T1" fmla="*/ 0 h 6520"/>
                              <a:gd name="T2" fmla="*/ 1559 w 7512"/>
                              <a:gd name="T3" fmla="*/ 0 h 6520"/>
                              <a:gd name="T4" fmla="*/ 0 w 7512"/>
                              <a:gd name="T5" fmla="*/ 3240 h 6520"/>
                              <a:gd name="T6" fmla="*/ 1559 w 7512"/>
                              <a:gd name="T7" fmla="*/ 6519 h 6520"/>
                              <a:gd name="T8" fmla="*/ 7511 w 7512"/>
                              <a:gd name="T9" fmla="*/ 6519 h 6520"/>
                              <a:gd name="T10" fmla="*/ 7511 w 7512"/>
                              <a:gd name="T11" fmla="*/ 0 h 6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12" h="6520">
                                <a:moveTo>
                                  <a:pt x="7511" y="0"/>
                                </a:moveTo>
                                <a:lnTo>
                                  <a:pt x="1559" y="0"/>
                                </a:lnTo>
                                <a:lnTo>
                                  <a:pt x="0" y="3240"/>
                                </a:lnTo>
                                <a:lnTo>
                                  <a:pt x="1559" y="6519"/>
                                </a:lnTo>
                                <a:lnTo>
                                  <a:pt x="7511" y="6519"/>
                                </a:lnTo>
                                <a:lnTo>
                                  <a:pt x="7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634"/>
                        <wps:cNvSpPr>
                          <a:spLocks/>
                        </wps:cNvSpPr>
                        <wps:spPr bwMode="auto">
                          <a:xfrm>
                            <a:off x="5952" y="6159"/>
                            <a:ext cx="20" cy="1846"/>
                          </a:xfrm>
                          <a:custGeom>
                            <a:avLst/>
                            <a:gdLst>
                              <a:gd name="T0" fmla="*/ 0 w 20"/>
                              <a:gd name="T1" fmla="*/ 1845 h 1846"/>
                              <a:gd name="T2" fmla="*/ 0 w 20"/>
                              <a:gd name="T3" fmla="*/ 0 h 1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46">
                                <a:moveTo>
                                  <a:pt x="0" y="1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5456" y="6499"/>
                            <a:ext cx="308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Arial Narrow" w:hAnsi="Arial Narrow" w:cs="Arial Narrow"/>
                                  <w:color w:val="FFFFFF"/>
                                  <w:w w:val="105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w w:val="105"/>
                                  <w:sz w:val="60"/>
                                  <w:szCs w:val="6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636"/>
                        <wps:cNvSpPr txBox="1">
                          <a:spLocks noChangeArrowheads="1"/>
                        </wps:cNvSpPr>
                        <wps:spPr bwMode="auto">
                          <a:xfrm>
                            <a:off x="6293" y="6205"/>
                            <a:ext cx="3845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Arial Narrow" w:hAnsi="Arial Narrow" w:cs="Arial Narrow"/>
                                  <w:color w:val="FFFFFF"/>
                                  <w:spacing w:val="-6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5"/>
                                  <w:sz w:val="60"/>
                                  <w:szCs w:val="60"/>
                                </w:rPr>
                                <w:t>BEING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62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6"/>
                                  <w:sz w:val="60"/>
                                  <w:szCs w:val="60"/>
                                </w:rPr>
                                <w:t>FLEXIBLE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Text Box 637"/>
                        <wps:cNvSpPr txBox="1">
                          <a:spLocks noChangeArrowheads="1"/>
                        </wps:cNvSpPr>
                        <wps:spPr bwMode="auto">
                          <a:xfrm>
                            <a:off x="6293" y="7392"/>
                            <a:ext cx="4061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46" w:line="208" w:lineRule="auto"/>
                                <w:ind w:right="8"/>
                                <w:rPr>
                                  <w:rFonts w:ascii="Arial Narrow" w:hAnsi="Arial Narrow" w:cs="Arial Narrow"/>
                                  <w:color w:val="FFFFFF"/>
                                  <w:spacing w:val="-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4"/>
                                  <w:sz w:val="36"/>
                                  <w:szCs w:val="36"/>
                                </w:rPr>
                                <w:t xml:space="preserve">CHALLENGES 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3"/>
                                  <w:sz w:val="36"/>
                                  <w:szCs w:val="36"/>
                                </w:rPr>
                                <w:t>AND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46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5"/>
                                  <w:sz w:val="36"/>
                                  <w:szCs w:val="36"/>
                                </w:rPr>
                                <w:t xml:space="preserve">LESSONS 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4"/>
                                  <w:sz w:val="36"/>
                                  <w:szCs w:val="36"/>
                                </w:rPr>
                                <w:t>LEARNED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6293" y="6805"/>
                            <a:ext cx="3614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Arial Narrow" w:hAnsi="Arial Narrow" w:cs="Arial Narrow"/>
                                  <w:color w:val="FFFFFF"/>
                                  <w:spacing w:val="-9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4"/>
                                  <w:sz w:val="60"/>
                                  <w:szCs w:val="60"/>
                                </w:rPr>
                                <w:t>AND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54"/>
                                  <w:sz w:val="60"/>
                                  <w:szCs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9"/>
                                  <w:sz w:val="60"/>
                                  <w:szCs w:val="60"/>
                                </w:rPr>
                                <w:t>ADAPTIVE: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1" o:spid="_x0000_s1445" style="position:absolute;margin-left:0;margin-top:179.05pt;width:595.3pt;height:326pt;z-index:251666944;mso-position-horizontal-relative:page;mso-position-vertical-relative:page" coordorigin=",3581" coordsize="11906,6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qWg1BwAAdSUAAA4AAABkcnMvZTJvRG9jLnhtbOxabW/bNhD+PmD/&#10;QdDHAa4lW5ItI06R2HExoNuKNfsBtCRbQiVRo+TY2bD/vudIUZZf6zZFuw4OkJgSj8fjvTx3vPjm&#10;9SZLjadIlAnPx6b9yjKNKA94mOTLsfnH46wzNI2yYnnIUp5HY/M5Ks3Xtz/+cLMuRlGPxzwNI2GA&#10;SV6O1sXYjKuqGHW7ZRBHGStf8SLKMbngImMVHsWyGwq2Bvcs7fYsy+uuuQgLwYOoLPF2qibNW8l/&#10;sYiC6rfFoowqIx2bkK2Sf4X8O6e/3dsbNloKVsRJUIvBPkOKjCU5Nm1YTVnFjJVIDlhlSSB4yRfV&#10;q4BnXb5YJEEkz4DT2Nbead4IvirkWZaj9bJo1ATV7unps9kGvz69E0YSjk2nNzCNnGUwktzX8Po2&#10;qWddLEegeiOK98U7oc6I4VsefCgx3d2fp+elIjbm6194CIZsVXGpns1CZMQCBzc20grPjRWiTWUE&#10;eDlwPatvw1gB5hzbsWBnZacghjG36/ruUErIRkH8UC+2bd/y1FLP7cl1XTZS20pRa9Fub4okGOG3&#10;VipGB0r9uPNhVbUSkVkzyS7ikTHxYVV0YP+CVck8SZPqWfoyNERC5U/vkoA0TQ9t+yCUlH0wT9vC&#10;Qj1SjKZTqxidSlrHyPkkZvkyuisLBALCEwz0KyH4Oo5YWNJrsuMuF/m4I8k8TYpZkqZkPhrXZ0Ys&#10;7fniEbUpP5/yYJVFeaUCV0Qpjs/zMk6K0jTEKMrmEfxQ/Bza0lfgD2/LirYjz5DB9HdveGdZfu++&#10;M3GtScexBg+dO98ZdAbWw8CxnKE9sSf/0GrbGa3KCGpg6bRIalnx9kDao5FTY4yKSRnbxhOTCEKa&#10;kgLpTykiXpFKSNZSBL9D2aDDuBJRFcQ0XEBz9XsQNxNSzVvNkg1KRNmFgYMTOyoydOyQ+9eRgyja&#10;dX84hiirNxHPDBpA05BTapo94RTqZJqEZM452VueJM13XuAI6s0xG/mW/zB8GDodp+c9wEbTaedu&#10;NnE63sweuNP+dDKZ2tpGcRKGUU7bvNxEUuM8TULtpaVYziepUKabyR/p6dD/lqxLrrIVQ5uVmG3d&#10;zrd7jnXf8zszbzjoODPH7fgDa9ixbP/e9yzHd6az3SO9TfLo5Ucy1mPTd3uutFJLaHKz1tks+XN4&#10;NjbKkgrpNU2ysTlsiNiIAv8hD6VpK5akatxSBYm/VYXyeOXp2kUxS0P8UopA8i41IuDpsiij1H0s&#10;7b2PWRHhyMS2jX++xr+ZiCIqCQCAfTp1TajzU9lOTpKFmiGyi6LL6ft900D22WYYHWAD1+6dSC9I&#10;QysVX+Q8OqZQEoQ1jC3DGr8fEaKLLEWh8VPXAEfbWNOHBHOi12TA64bMMmJDZ7Q2DaRpaGzX9U+w&#10;wnkaslOsnB2a4yK5LZo+guKEVEjBzXZnpELF0ZB5ru2f4IbE15CdURf8oyE7w41Ki4buDDv7lPoR&#10;Do1NWaygE8bf5LWdMTKQdqmwIU8oeEk1CxkdLvWosq2kp9kTxDArEUv3xn6gOkMMwxGxWyPAeWKY&#10;hogHFxFD80TsX0RMiiVqKE4lEymIkr5WDaWc/VJcmAZK8TmtgbJYRRrVQwJAGRlGPDal+9NMxp+i&#10;Ry5pKlItGVFurRPeliDN24TkijuEelp/FpKfOge5d30QPa0/FVnDjZztLGUj4OWU+1sHKS8jpVbS&#10;kQTnRlmk4xb2nM4UdxN71pM1A5bskH1Shv9e0yHuU3XWe0EG1GlE5Z05D59RsAmOggp+g6swBjEX&#10;f5nGGtfKsVn+uWJ0RUh/zpEXfduBVxmVfHDcAa4ohmjPzNszLA/AamxWJgCFhpMKT1iyKkSyjLGT&#10;KpVzfocb1iKRRRzJp6SCk9ADUvPXytF9yKbuKK0cLf2NBEEy/2I52kVdJEPZsxHTEjt0jiad0t3R&#10;HjpeHZb63tmOkosztIWcCp5yj+PJGTu5yF16w1P5+Tij/dSsuSBCv0maeTFgk/4B1/Icx+Aa08o6&#10;OmGdgmtFuIuEkO6j+LdzcaEUYvcGuAyRLDuYt1NEn7ogsNHHUeP/fxuC2vVdT2IK1dFXADy8pKBn&#10;pqt3gqN7vsElRfp5CwCNaoMJDd71deVMa6a1VOn8oluM67iq1vMcfw8h+xYKO4LIQX+4h5C6AXDt&#10;EVx7BJ/bIyB/3QJEtZlvZIfZVg0pmv3EqgmJQFVMGKhqCQNVKWHw/VVJqFxUlfS4BQlZqrQi/euA&#10;hNerWx1ez5Iwpdpe1Ifvo6i5ooTsd19UKLTaZ6oDqXImVR1kZdXAvnYST5QRDUqoXHUFCbQ2D0FC&#10;dm2+HUgM+n7dpCSPJpBwLA8VD5USQ0s3q/Rl61pK1LVV69JxBYlP+3cD+frRUkL2GK8o0Ufv96CU&#10;kDX9t0MJb3hQSng25LxeOKgB0f7H3amewxUlvhBKyGz1X0YJ+Z0UfLdH9vPr7yHRl4faz7KNu/22&#10;1O2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sMlWXgAAAACgEAAA8AAABkcnMv&#10;ZG93bnJldi54bWxMj0FrwkAQhe+F/odlhN7qbiqKjdmISNuTFKqF0tuaHZNgdjZk1yT++46nylxm&#10;eI8338vWo2tEj12oPWlIpgoEUuFtTaWG78P78xJEiIasaTyhhisGWOePD5lJrR/oC/t9LAWHUEiN&#10;hirGNpUyFBU6E6a+RWLt5DtnIp9dKW1nBg53jXxRaiGdqYk/VKbFbYXFeX9xGj4GM2xmyVu/O5+2&#10;19/D/PNnl6DWT5NxswIRcYz/ZrjhMzrkzHT0F7JBNBq4SNQwmy8TEDc5eVULEEfeFA/IPJP3FfI/&#10;AAAA//8DAFBLAwQKAAAAAAAAACEA/5FAzrHMAACxzAAAFQAAAGRycy9tZWRpYS9pbWFnZTEuanBl&#10;Z//Y/+AAEEpGSUYAAQEBAGAAYAAA/9sAQwAKBwcIBwYKCAgICwoKCw4YEA4NDQ4dFRYRGCMfJSQi&#10;HyIhJis3LyYpNCkhIjBBMTQ5Oz4+PiUuRElDPEg3PT47/9sAQwEKCwsODQ4cEBAcOygiKDs7Ozs7&#10;Ozs7Ozs7Ozs7Ozs7Ozs7Ozs7Ozs7Ozs7Ozs7Ozs7Ozs7Ozs7Ozs7Ozs7Ozs7/8AAEQgBdQM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xfif&#10;Hs8YTOf441P6Vx7Nz616B8YbUQeIreUceZB/I1wCjJqY7FD0bNSHnn+tOjhB9jTsKg2k1QEB4apo&#10;nxn0I7mgJEw+8TTHVY/lHNDAeVK8g5GavWUyx31tMVLBXGVx71mLLjgjAq8gx5TZyAwpNjQ3xoiL&#10;4ikkjjMaSIrAYx7f0rZ0Y50uE+gqh48Uf2nauOA1uOB7GrugMDpMXqM5pMiWxoquOalX6UilSPQ0&#10;d+tJEEqeh6GrCYBz+VVlYEgfrUsZ5GTQI6PTTuslz2zVv0qlpb/6IAfU1aMqgcEZoETCiofO4pxl&#10;BxigLivgZxTVb1qNpSBjvUZnUDpzQFy00igVFuLdOKgWZXPzcVKrIRlTxTFe4p75poxinsePWmD6&#10;UhiZGepqVG9aYB8/SnYzQNE3bNNd1jXc3FQSXgiXaoBNUZZi+Wdq1jBs7aOFlPWWiJL7VAiMwIRB&#10;371yUk154hvDDAzJbqfnfH6D3qa7ebWb8WcLbYl5kb0FbDC30fTfkUIEXhfU1pax6UacaatFFY/Y&#10;PD1qFwN+Pxb3NZ8WoalqrFoT5MAP3vWsaBZ/EmqsXbEIb5iK7GK3W3iWNBtVRgUIqxQ8hox808jt&#10;3JNIsjoT8xx9atzdxiqTlgeO1WnYlovwXZBAJrUtLnnr1rm0kOd1aNrOCR2Na2TRjNHUQXHHWp5L&#10;WK9UEfJJ6j+tZNtKQcHketats+Nre9Yzicso33MqSJ4ZWikGHU8imE4rS1ePLpcDowwT7isqRh+N&#10;c0lZnHNWdiRHp5aq6tUgb16UiB5amk00kdqaW96QCyNUYNMdjuNIretMRLuFOVqhVSx6U7kcUDHF&#10;jmo2LZ4qVULdRgVKECCgRUyR25qRWJokUFuM05Y+nP5UAOUcUooAxxQAD0/SgBMD0pdpK8U4D9KU&#10;cZ9qAI1X5j3p3tjmgEBqecE470CFUcfjUVz90deKlGBx3qC5Py4HP0oGcvqx2X9hL/032k/Uf/Wq&#10;/wBR69qzvEGUihk4AS4Q5PQVFqWu2tnb/uXW5nb7ixnOPc4qOpVm0N1fWotMCRr+8mLA7B2HvWhD&#10;MssSOh3K4yCD61whiuLqdrmZg0jnLHFdZo8iLp8UZmjZlHQGn1KcbI6+FiunWw9if1qHUQf7OkPQ&#10;nGPzqzbAfYbXcMDZnp7modZ+XT229yP51qthrY4PxU2NGIPBMgHNc7C37oDuBXZ6ppI1WzFu8zR4&#10;bcCoBrMTwnGMBrqZvcAChAytBEpijO0knnO6tBph+FWINCjWMR+bOcepA/pVhPD1ucAmQ5/2zQxW&#10;Ms3Hy98Uz7QAzHPJFdBD4esQPnhPX+Jyf60o0jSUm8tYoTKeNpGT+tKwcpzT3K92z+NV7qfeu1Tu&#10;ye3NdxHpUKYAtov+/YqwbNhgIoQD+6oFFgsecpDK/wB2ORv91Cal+y3ZGEtJ/wDv2RXoP2WQAkzN&#10;z1wxpPsOeWkJ9MnNKxRy3h+znhEjTwvGXIxurpdHixq8nPSEfz/+tSG3WNjg5NW9EiLX1ywU5CoB&#10;x16mkkM3Igd3pXEfEsg6lZx5IAtgevqxNd5BBK671jYp/eA4rzr4nPnXkj7LboMfmasTMFHCxLno&#10;BUafvpfOb7i8KKhDGZhGp+VR81WgQqgAcVizNj3bCj3qqzDzB9asO2RVYcyD1zSQHoWhqBZLjjAW&#10;sTxa4kv+Nw2KFOa3tDQ/Y1Gc8Cud8XybtTmVeMEA0pbGlJe8cswO7OcrUg4Apm0YzmjJOMZNZHVe&#10;xoW5xaMc45rOdgXY7h1q/Gj/AGIFhtBbH1pkVlg5C8k96EhORBHAki7jMw46bKuaLaSHUYmUZCnO&#10;TV2PSbh0DOoSP+8TWzpluILhI0CsgGd2OSaqxMnoaq5AGTk4qKRuD1zVggHJOOBUPXPGTVrYwEjy&#10;cYGD3NPchWH86hViJMHp7dqlI3Y/nQJoXqwqTA9DxTP4vYU9RkH2HemMY3QY6Gkwf8mnEZQZ6DvS&#10;YjpiIvjTAftGmzlcgqy/yNeboFA3Yr1X41R50nT5MciVhn8BXlMXzJxVIoGLDocZpmScZ5zUwGB7&#10;UAAnGBmqENiXLelPkg3A4NSqwHG0flUhb0Ax6UwMt0K5HNXoW/cKxYEg8Co7gAkVGp/c+uKmRSNP&#10;xqd7WEnXMOKk8Oy504LnoxqDxX81npjnvEaXw3IPski9w1HQiWxtgleOcU8E5HPFRlvc0ocAkUjM&#10;mZmGDnFWIJBwW61WJ+X396lj2nBoEzoNNlLWxHXa1Tg5Y1T0nmCTjv61ciUiRiR3pEPcn52CnE4A&#10;zQFyh9aa/JApjG8k1DKuDU4HNRz+9IlkJTPIOKmgHyDPrUQ9uKnjHyihAibGaUYpQMUyWZIELNye&#10;wqkrmsIObshxZU+ZuKrS3Jcnb8q1mXurxqfmcewFUF1ld2ApNdMKdj28PguVXlqzZPPU1k65ffZb&#10;fy1PzycCrsNz50YYgj1rnd39qeJIoesaEsfoOlN6HZaxu6FYfYbQNIMyv8zk/wAqwvGOos5FpEeW&#10;OMCupupVt4Gb+6O1cHGW1PxMitkqjbjml0M7X1Om0LThp2nogADt8zHHetNhxzSxLtUA0SYwcUxF&#10;OYnPBx9apSHJPOauSjrVOTAHvQJldtygNnPtVi2nIPNQOcrSRg5yDn2q4GckdLp9yrcGty2bgVy1&#10;i3TjFdBYvwB3qpo5Z7mncAPYyK3PGR7GuacknPaujZgbdx3wa5+Rfm4rlnsclYjBp2+nRIrZBqcW&#10;6en51kc9isX46U1mPFWzCh4K4pvkIfWgLFUgmnxwZGWqwI1XOAKD0oCwIoHTFKq5PSmqfapV60wA&#10;rxSMCe4FSUhIA+YgDPGaAIfK/GlCHNV31a2SUp87BfvELVGTXW89hFCGjB6twTSA1mTjFAGB2/Kq&#10;MWsQuPmV0I696vQyRTDMbqxPQZ5/KgLMNvsa57U9dmhuJIIQq7CQXx0pPFmrzW0sWnWkoSSZSzuO&#10;Sq//AF+a5lbct8rM7j+LJ4qWzSEL6sstql9cSEwSsM9XP9KsLq2tIRGboFQOGYcmoN8cI+VQABwa&#10;ga7LA7Uz2FK5ryovf8JLf2xaNZmml/ulNy1Hc+IdYkUNIGU9ggAH61BbIUi6gZ64qyLK4lgMiozL&#10;nrSuJxSOf1C6vbvMt1O5UEbVJ4/SnrFFt3IAPoKt32nzfZZmYFdqk9KgksrqOzSdU3JIByOcUuo9&#10;CqfM34Qgr71LYo6XuVUEN94gUW1nPLOqsrA56kYrpLeyihGQgHHUUyZNJHa2qA2Vpjp5I7VX1hkT&#10;T/m4G4AmrFvdWiWVvuuoFPlLw0qjt7mopNSslzjULQH2uU/xrdPQlHPfbrVWKeahIHQcmhLiJ2Gy&#10;Gd/Tbbuf6V6LBqtmulQ7MM2wfOBuz7980+01qAbvMyxHQsoH8hS0A4SNJ3GRp97gdP8ARnH8xUg+&#10;0g8adct/3wv82FdTq3iNYrf/AEdIfN4+/nbjPPTnOOlclrWrX12FaxuPL9FS48vPscYP60xEmdRb&#10;7ukTEe8kf9GNLFZX4dZP7GRW6h3l5/QGqMV5cMCLqxinOOpvZz+fzmmyzxLEY/7G0lS3eTzHI/M0&#10;XGa/l6iWKeTaow65nb/4irMOka3dZ8v7Ig/vFWb+orljcQBVWS10WIA/eSDDfgcitux8VxWOI1vY&#10;dijC/vFB/nSuFjXPg/W3/wBZqttHxkgWx/nvp0Xgm8lbZJrZPGSIoFXj8SarP43ikXC3sY+TA2jd&#10;g/hTF8Wvu3K9zJ8oGEtnP4/dp3AuXvg2LT4BPLqV3L8wATKAHP0XNV7PT7WBJVWMsJuJNzE7u39a&#10;zdZ17V762iWxgvEdZlJke0Yqo6EncuKmFtq+0D+2GDEZ/wCPaMf0qbjsb9o32O3W2gCxwqMKgAAF&#10;eZ/EMifxVOpwQioPp8oq54m1LxJozRLBrMreZkkrEgx+Qrk7+7vppVudQmae4mOSzjBIoclsJoIg&#10;sa4UYqTdgVEDyf8AGndCKyZkPZsqOKij5mHsalbp061HD/rV+uKEykj0fRsiyH4Dr7VyniqYjVp1&#10;BBHcjtxXV6fKkWnKHYL9TjtXL3Nst/rTGQ4w5LHsQOgzRIunozIs9KnvMbcKmMlj0FacOmrbECFP&#10;PYnG8dB71ov5NonmzyhYgRjsFqFdTlubsxabaS3e3BZwwCD8ahI0cx02lzzLGDgbDk81pqJUCqxT&#10;AAHyoOn5VBcTG3OXJB6DAyWNSRzO8YYxuvbDDFUjNybYNsYFnJc+p5xT0BSRdvyjvmoyjFAqHLE8&#10;jFTRqxYZGSKTGiwGJyM/pT8YHXFRK+6TB4NODsQFI5p9BEcvX9akT5kGetMkwQAOuadGdpxQA4nA&#10;56U8c+wxUWdzDkY96cT0yadwB2ITleCcZpm9aR8uVAOcUm36fnQI6T4o6RdazoFrb2UXmzG5GFzj&#10;AKnJzXmb/D3xNbqrpaxzA9VjkBIr2PxfHYy+H3a/uXtoY3VjLH1HOP61w9s/hyLKxazqc27tHE0n&#10;6rnH51Svc0jy9TiJvDOvRMEfSrjn+JV3r+YzUN3o13YAvIULJjeg6r9a7TT7mO8luIU+1OkMhVZW&#10;lIDD/dPKn2yauXOm2ESrcG3DSkjlnJH5dK0THN04xbPNBI2On4+lBmIB9RXrdhZ29xbJNNEpcnt8&#10;vH4YqeDStNWR/wDQbfBOfmTP86GZQd1c8VlkZuoNLGcpXu0enaeD8tjbf9+1H9K434nWlvBbWMsM&#10;MaHeykqoB9e1JspHI+JIG/4RnSLreCGLpjuDmqXhyQr5oHPNauuYk+HumsMkpeSKfbK//rrC0JiL&#10;h1zjK0hSOlDbuTzinr16Zzz9KjTge1PH3sHnj8qRiyYk7c4NTxHj0quDtXknOe5qWM55yMUiWbuk&#10;MdkmD3rQXPm96ztK+5J9RWgn3+vSmiXuXEPy01xkginR9KGHFBRHg4NRSfMo9qsAZzUTLxwDRYlo&#10;gCnPNTwjgVG/yZPUgVSi1CUSlZkZADw2eDVKDep1UcLOauaU0620LSyHp0GetcjqWs3N5KUtld+c&#10;EqM4rpZplZAzqJB2yM1UW6UfKoVQewAFbQXKerhaSo67s5+HRL64IeYBM9mbmtOHTYrFMt+8cdDi&#10;rj3m09O1RqftDgDOM9a05md3tJEN7cGDTHfhSRgVR8M2W0S6g4+aViqZ9KTxFKWMdrHncxwPrW5B&#10;AttbxwIuBGoFTuxN6Gfr1x5dsVB+tc54St2nv570/cU4X3NXfE9wRu54UGrfg23KaOHIG1mJHvR1&#10;IaN4DgE96ZJhRnP4VMRxk8YqtPIO1USVZH5qpKfwqeQEknNQuCR14pCZVkbFRRTfvOlE/HSqLTmN&#10;sihOzIk9DqNPKyMCp2nuK6C1ypFcfpF15koyvP8AOuws5AwXK/jW0ndHJM0CcwsfaszywevStBv9&#10;U2PSqgXiuWoclXciRSOQOPpT8NnrxTtuetL25GPWsjATbmmlak6jI5FIeRQBHtyKjbAOKsY2ru7V&#10;CcEkigGNU9fepBz04pgAB+Y5p4PfpSESIvc1gazqETXJhDgBBz8wwTVnxNqiaZo8knmASyDZGo6k&#10;n0+lcIvnSt5rRjJ6FjSbsXGNzeF9Aud0yD15oN5aBQwlU57A1h/vSCgABPQj+tPjSbAjbazKcsxF&#10;HMaezRrLqNtkoZCvrlTUV7r9raQf6LIJ7g8IqHp7mqMixpkrIxYnBOcYHemxrG22KBFJ69Oam7Hy&#10;pFZJLq4unvb+YvcMoX6D0pzzSFwFJAHJwev4VqLod5LtO0cjru6Vp2Hh6KNS1yN7D0PFTqNyUUc9&#10;bWlzeERKpO79K3tO0FICROqyD/ZPSrsS+UyiOJUU8HjkVODtbfnbztBPFNIylO+xLDpNknC26nHP&#10;NOnQJHtHAHQDtTzcxAhS+D24qreTBlzuBXuaq2hnd3MbUCDbyxgE70bj8Ko6TLv0uFSd3G0irc7q&#10;dwXms7Qkke1ddxwkjACpZa2NS3tEdjIbq3iI/hkfB/KpRaxTOVS+gbPGAH/wrMnG2ZkP51Pp8cuG&#10;MYLYYdM/zrB1HzWO2OGi4ptialoa3aov2+3UAHACOSTx/s9K1rODRLKGOMwKWAGWEXU/jVaRbhiP&#10;OJznqx/rTHtwPvSIMe4Bo9pLoUqMC/LPZvISl3fxp2ji2AD6ZFRl7V84l1JwP78yj+RqpsTO37TE&#10;vs0gFN32YG97+AY4xv60/aTH7KmWm/s5sM8F7Jjsbp+f/Hqd5mkoONIuD67rp/8AGqDXOnj72pQe&#10;4D9aR7zShGxa9ickYwTRzzD2VM0fN0kAH+xIm/66MH/XaaQ3tgn3dC0wHsTFn+lYsmo6ZgBbpFxz&#10;8uak/tLSdgJulbI5wrZH6UuaY/Z0zTOrRRn91pOmqPVYj/jUkfiG9jw0UdpFg4AEX/16xm1jR4z8&#10;s7Nj/YOKibXtJHIZyfQIaLzHy0zoj4s1UYUyRYH/AEyFQt4j1GT/AJaxj2EQrnz4j0tTnbIfotN/&#10;4SPTCeElJ/3f/r0vfFambv8AbmoEn/SWyewUD+lQyX95NktdTA4/hbb/ACrIbxHp+3iKXPU8DH86&#10;RfEFpMwRYZQWOAeP15pPnsNezNWSa4MZDXEznPG6Vv8AGsjVLya1kWJcSRnqkqh1/Xp+Fa67xhkI&#10;zj0rA1s5vV9amEnzBUiuXYrtd2pz5ln5ZJ6wORj/AICc/wBKjaa04KTn6Ou0/wCFV5utVJfWuhO5&#10;ySgjV8yN1+SRW+hpbLEl7Go5+bpWEGIcY4NbeggvfRjnO7rmtLGDVjuWM0lusO/CLyNpINJHakKd&#10;kO1M5Le9WIo+RyMmrZ27Qp5PcGnYSZzktguuamLOUSiztl3TFeAzdlBrWgtoNPRbe3jEcaDoB1+t&#10;XVjigVhFEAHO5tvc9zVKblqRVytcAS3SynGxc4B6k083G3G0Yz3FROQBjPakT9aljRbhcJIsu3LZ&#10;556iljbad3XJ/KoY2zgA5qTfk9h7UDJFbM2cd6mJ5/GoQw3YFTZyB7UWFcjkxj8aYrcgjsalK5GK&#10;jYc+hFAyVAuMnBNBK4OBnmm5yo4xSAkf196AElOCADzmm4/2hQ+fMUg9Kd5j+lAHoOqMtz4XlfqG&#10;hVv1B/wriGl2IWzgDmuwtpftPgmJx/FaKT7fKK4S4LPtiXOXYA8Hp3q1uCVx9hb/AGW3dif3kxMj&#10;H6//AFqde3G2CE8EZ6UNKxUEAkZOM1R1Ft1sgBw4GefyrRIyqv3GdHaybrdNvTHAFTRykTMMnOBx&#10;WZYSlbOIE5wuMirCSE3BOc5Tt9aGVB+6jWSUkcVynxJHmaNauO0+PzFb8chA561hePfn8OK39ydS&#10;ak0W5yV4vmfDUtnPk34/Va53RWxe/VTW7Hvk8BaquRsjuIWx79K5/SDi/HOODQTI6uI5XqPyp8YO&#10;4+lQxngc81NGTuPepMiXaGQgnJ71JAApHqaiB4x3NSwZZiPSmSzc0nJ8304NaKffz+dZejfekXPa&#10;tNVII96VyGXI84p547ZpIRTbqdYEzkcVSVzWnTlN2QM4TPrVG51KCAfM4z6Cs2e9uL6YwW3Azywq&#10;xHZw2yhn+dz1JrWKPWpYeMCtJrELNgMVHuKY1yJU+WTcKna43PtjQUyTcBgsFz6DNaHakkQW+pbH&#10;FvMfkY4DelQO7peeX78U25WEqd67iO/Soml82FJ0HzRHaefypFcptw2ybfMmYADtTUulkuCsagIg&#10;zxWO15LdFY1JGKutH/Z+nPIxyz+tUgSM3d9s8SxgjKxksfwreW48xiB25rmNIlzqM8h5KxH9SK2N&#10;JmEk0mTnANJFuxz/AIiLSymIHmSQLXaWNulnZQwrwI1AwK4fUpPN1qBAc/vM/rXdJkqBQiJBKS5w&#10;DxULr+dTSDHTrUTbscUySu0eMsaqTuB0q1Mjtx1qJ7T5NzcCgRlzAt0B5rOn2RN/eb0rUuSQoSPO&#10;P71UHtdv+0fWpIki5o8xeQA/KPQV21gpAz2POM9K47SLX96MCuzsk2qAePl4rf7JyzE1nUEsLVWZ&#10;wjSHC5Ncx/wlLQRMkciSnPDMc/pU3ivF3cwQnawiXP51grD5T5MaADoRXPUjLojklC7uayeLr5N3&#10;mWscnoR8tQXnivVJgq28UMBzyxbdn8Ky5meXKIxDDoemKhKRiRZnJ3D+HsfeuZtk8iNKPxPrlvKf&#10;Ma3mXHCtEV/XNbNl4uiuExLbPHL2XcCrH2P/ANauWZ2dgCPkPpVuxsHlu18tPMP3sfTvQmDgrHaW&#10;lxLc25kfjJPHpUmGB4NV7CGWFH87Iz0FWs/3RWhgCjP1qROAeeai3gDmlE0WDlwOO5pAcj42Il1S&#10;wgAJCqzt+OMVkZdHHJb2xXVapZLql0JouAke3eeA3tWN9hvkujC0OWHQjoR9azZtBqxmyRuuCp4P&#10;t0p9tazs29IiT244roLLRTKpkuiRuPCVsfZVgQ7MDK4GOlKzHKokcra6FPcN5tziP19TW3ZaRDbn&#10;dGCzepAFX0QiMcAsByacZ0iZY2IDv04P/wCoVVjFzbGmF15WQ/SkV8Ic598UTSb0J5LdAKIofLC5&#10;PbpTIGNKpUsAVPOOKjWN7j78eRnI3Vbwh6gEU4MAPYUrAJ5Kk/OA31HSoLmJFXG0Y9MVZ3jJxUNw&#10;MrVAjEaFd5O3HPNVNJj8u61C3/uyhh9CK02GHPQ1SixFr0o6Ca3Dfipx/I1DLRTvztu3X0NclqrS&#10;nU3VGbkgAA+1dfe5NzIQBjNcvjd4iQY/5arXLT/iM9KelJFGUXcHE0ci+7E1CZ2PXn8a9H1TBsWH&#10;HUc/iKiWwtJ72dZrWGT5VI3Rj0xXTocXOzz4Sk/wn86Unf716A/hzSZBzZKh9YyV/ka4vUNOFncu&#10;EZigJxntQ2kVG8iK0tLm6DGCFn2fe29qnFjdjrER9SK1vCYxb3jZ/homb5utFiXNp2Mv7JdH2/4F&#10;QLW8XByD/wACq9k5ozRZA5tlRbW4Y4aKJvq1KbAn70aKfZqugkUc8EU7InmZnvpZ7MF/Wm/2ay9H&#10;H5GtNunPWmmiwczMw6c4GTIufpU9hZH7ZF+8Bw3TFWGHap9OjU3yZGRSlsXBttHSBcDjj0rmtWQS&#10;3rdQQa6c9Djpj1rmL85vZPrXJSV5HdWdoFCS3ZuVOaoTRsCQeo7Vr5OPes+Ybrg8V1WsccG5OzKA&#10;BDiui8PBYbqNn6GsJx++GK2rIY2VdzOasz0CADGRjOKkU5OCKq2QJhj5zhetWidqj3qjIJCN3HXF&#10;V5D1OMGnM5GSaiLE5GB0qGUVZBk8etR28TRxfvGBIJ6VKxAlHNScZ2561LKQKSD/ACp42n696YMb&#10;gAO1PA2igCaM4PK4qQ/ezjioyV4AP5VIMgYPXtTEB6Z7VEeT0JJqZs7DjrULkqRjpnmgaELH8Kcn&#10;JIx+dR5LMB2zU6cfU0DB1BYGm7V/un9KVmByMdKZlfSpHY7DRQLn4fonf7I6DHsCP6V4zaSPaaBd&#10;XTyMZJW8iIljnHViP0r2rwtj+w5YdoUJJLHhfTJP9a8c8Sotj9n0s7gsCszbT1diev4YFdFJXnYl&#10;uyMVru88pR9qmAHbean0qS4uNQhhkuZmRm5Bc1DcmUBWuPlcqNmBwauaLFL/AGpHI6klvmJGMYxx&#10;XbJJRMXqrHeW8aLAAN/HbzG/xqxEkaPk7sgYwXb/ABqvCcKByKgvZYGPlOy/LyyyRMyt+Q/xriuj&#10;WKdtDYQRlc4yD/tGsLxoRHoiqv8AHIMjJNYV/qEdvKDbXnkENuAhjZdn1zgfpVXUNZv9QtvIkmSV&#10;FXcdgHPuR/hSktNCoTSlZofYZk8Ga9EBkr5Un5NXOaWcXyH2NdLoQ8zQtei7m03AY9DXL6ccXseO&#10;eaSCR1UR+XmplbB46Gq8QIGKmUHIx60rGBaXnHGDUsYw3bHeoVyMelWYxz060CNnRYwZWB4+Wthl&#10;KuoA4x1rH0f/AI+gOxUit3j8TSE0NuLlbeLkckcVi3Ur3R25IU9asXHmXdznBKg4FTCzIQsflHfN&#10;bJWR7FGCpxSW5BZwLAny8e9OliaY/wCyO9TqgA2joKJAAAOABWiR2RRSdRGpWJcep7mqkkLsM9Ku&#10;TTxxckgVRa+Nw4hgUAnueBTLKN1FtQ/PzWdYT+ReNDIf3c/y/Q9jVzVfMgKxu5knl4jijGS3/wBb&#10;3qlc6FqKWv2iQLnGSqMSU/GkZutBO1za02wEN6xc/J1Gara9qC3EnlR8oh61X07U5LuxdGYpND8r&#10;jv7Gs+VzuYnmmapp6jtMfbc3fr5P9as6DO3224XqoiJrOsH26gU/56xso/nVvQvluL7PBEX9aRSZ&#10;SUtN4mjC8lSBXosUeEH0rz7QP3/iaRyvCs2K7G51y3ssozbiOynNJNIzvc0vLBPNI0PA9K5yXxkk&#10;efLs3b6sBVNPiCjOUazKN/tOKXPHuQ5xTOs8lV+Y9aqzxmbgjgdqwX8ZxBdxt2PsGFPg8W2s67lj&#10;kx3HHFPnj3Dmj3NB7TIIA/Oq7WDE9AO3SkHiO0bqHX3IqxBrdtI20MrfjzVxsxtos6PbFZtrDvXQ&#10;3P8AotoZv7ik/pWdp09tLKNjAHPQ1q63H/xJJWH9wn9KtvVI4qm5w00zzzmV+SxyfakKK3Vfzpi8&#10;jdnin7xXXsQxrWyMOV/KoHsIy4ZVBP0qzvzipARUOMZboVkN06OxtmP2yF27DjKj8K37WfTWwsPk&#10;KT0wArVhhQevAoNvGx5x1rGWGh0MpUrvc6R0bZ8srexzSqZCgXeT7+tc4rzW5HkzSLjsG4/KrUeq&#10;3cfLKkgHqMGsXh5LYxdKSNbcXJUMMjqKXyFP3wpz1yKoQ63H/wAtoGjz6HNObWbXByzY/wB2s3Tm&#10;uhPIyy1srDH8B7CnIz5JZQoBIUZ7VT/tzTyebkRj/aFWgyTosiHepGQwOQ1ZNNbkNNArLuIyAc96&#10;Z5qmUhHPTueKjEBLF2yWPY9qlSGONQFUDvnvSEOAYkDOPU0jxKH3ZGe/vS7xnApp69zTAfgDIUU0&#10;nnFJnoKeijqTzQAeUx5/KgJjg1JuzjNMduaQxQvOMZqK6yF9qmRiSDVe9f5TigDKZvnOarXR8u5t&#10;rnphjGT7N0/UCp2AyfUmkuYBc2rxdGI49j2qWUjKvW/0mT/ernLcb/Ecf/XYVsmSRzumGJD9761k&#10;acN3iWMf9NTXLS+NnpVf4aOuvebfZ1JdR+tPRtur7f70Gfyb/wCvTLwj90AOsq/zofjWoOesD/zF&#10;dR51jSZlC+hrjb9Fl8wt7812MmBCzE9AeK426OUkP1rCo9UdWHWjH+GOLG8P4Zpko+c81L4c+XR7&#10;tvU4qCU5Y1ucz+IZ9KUDJzTRUqjA9aABRS8UuKMUDGnJNN+vWnj1pMZoEMIqzpfN4v41WYVb0pf9&#10;Kz7VM37ppT1mjoD9z04rlLxs3knru611LkBD9K5G4bNw59TXNS+I7MR8AE1UY/OT71YYjFV8ZLGu&#10;lnLRWrKZ+aeti1JG2sdf+Pg4rbtuikiqInudvZMfsy9uBU8jfLxzVazZhAo6cDtUzHjlqpmJAzMH&#10;x+tMz1zUsgJwfeoCCSahlCc7t2OB2xT14z6+tGSUGCeTTlVscUFCAYbI9KmiUyOq4yD1pgGBzzmp&#10;rUPG24gHHFIaGbsNwMVIu7g02QkO2B2py8EbqEhMe2dvHFVnYhic5Oe9TM2CeeBUZ5oYwRSwB46+&#10;tScggKO/WhQNoyMUnI7E0IQ0HMpRuOOppMf7Qoz8x4BzwDmlwPamB0HgCXZpNzbvI0hSc/MeTyFr&#10;yLxLM7eJdReRlZhcOu0jjGa9R+HkgkW8QHB/duce4Iz+lYHiDSrZtevC1ujEyEnKjnNaQnyyuEke&#10;fv5axKA4kDDkEcp9Kv8Ah0Z1lI1l3quSDyM8V0n9jWJUH7LHz/s1Zh0W0iYPFAqt6gYraVe6sTY1&#10;Uhby+ATx6VSvWxIcYyF+b2qVbRW4+bPsxqaLTYSSSmS3XJ61zN3NE0jg7pJjqLiO42kNwNoNJPBm&#10;NvNuYTIFOFRMMT744r0W30WwOWayhY9yUHNW7nRtOGnT+XZQKRGxyIxxwa057xsZcvvcx554UBf+&#10;1YNoO+wlxx6DNctpvF7DnHWuq8GZ/tmaMf8ALS1lXp/smuTsiVvYvUNSRpPc6tGXOeDU6EZqlzkY&#10;qxESG56UjAuKQCCTx6YqwkmV+XrVMsCB9c1YibnpSA19HmJu0HqMV0CszEHHGa5nSTm9jH510zSB&#10;Yc5xTVrjpxcqiQ6CBV59KS9kRUSIHLuenoBVQ3pSFmHY8VHbZCmWXmU9Sew9K3R7ai7k0kiwRFic&#10;Y6msW91U8iPnFRatqRaQRrn5jhR60JYhbGKWYnfM/wAo9qZ2KCSuyO3sLrUnVmztbvnity002Gyh&#10;Xcu5ujE1o29ulvAkcYwoWo5z5kEijrjj60yHK+hg2slpaag8s1uH8/AMpyWXHb6e1TarerbbIbVV&#10;nmn/ANUgPBHqfaqKsCkkbcsG3DNGmyW8F05ljH735TJ3HoPpQjlrUbrmRz2o291pOppfOIhDP8jr&#10;HnA/OmynJPOQeRWnrMrXr3VpGgnjwPLZBuAcHkkjtWLDHPAoguMb19OmKdicPU+yyOdzbslwg5jb&#10;I962LFFjvLpkOUmg3Ln0zn+tZlym6E/SptHucwKrcyW/yn3Q0mdaetjLuZJbLUGEbmMSckqeT7V0&#10;sFpaPaCQAlivJJrE8Q2rRskoGQp5Pt1zUFvqcqRBAx247VyVk7mLdpNF2e3/AHh54FVZLGGc/N8x&#10;9BVja00e/dncOOa3bLS9LtrSKRd008hG9ieF+n/16xvYlpM5ddN8tvlyBUjxi35VdzHrg1t3qQxO&#10;wQEfrWU5zKTtNVG7FypFCS/mQf6gY9cmn20kt7KEjYZ9hWrYaPcajcLHGnB6k9hXZWPghbGFpg0S&#10;lULHAJziuunDW7Eo2epz+l6bJapuMzl25PzcCu98Ow3Op2E9veKWtjEVDnuTxxXK+ZvYIgOT0rvr&#10;GV7HTNPtX/1jtjA/Oumo7JJFV1aNjyoyPE7RMeVJB/Cjzs55rPur1Rf3AJx+9bj05NIlyrdxWykj&#10;juaKzEk4PFTiQ+xrOSZc8HFWFlz0ORTuO5ejYHGcVI7fJ8px74qisoHelkm+Xg0cw7otJLu71J5i&#10;ntWcsmOpz9KnimB9qu4FrevTb19DWXrd8LGBRDC0jueQD0rQAGdwIHrXK+ILkPqJTfKCo6JWc5WR&#10;EtEUbq8v51JMe1frzXa+EdWtodDjimbDhjkkGuBdyQSZpD7Nwa09HmdbdlYkAniuGbvuc89j0tL2&#10;3l/1Uin6sKeck9K4WOYg4zj3rf0vVcEQzPkH7relYmJtbfWkxhsL096TcT705c5piHKMZJ60ZytK&#10;CfSkzikMeuOKGG48U3PGOlKOKBj1AQVUvGBUgVZBziqd4aQGf/Ee/NTAjI45qFfvHPrUq8EVLKOc&#10;ujm5lJ/vGsfRsN4jjP8AttWzcgefIc/xH+dY+gAN4iX6sa5qPxM9Gt8COsvMefap6yZ/IU2Qf8Ti&#10;14yTG/8AMUt4xF7aLkcs38qbOSuqWTDPO9f0H+FdJ5xduW/0eTPZTxXIXR/cP9DXW3rj7JKQeNpr&#10;jb1sWz/SsKnxI68P8LLug4XQZycZMlV5Tlj0AqfSQF0Ek/xSVXk5c10HN1LNtEj2kzMOVAwaYI3U&#10;AMpBIyPerNmhezkUD7zgVtajZCW3hVF/eAAA/hRYluzOcIAoxkVJJE0blXXBU4IppOBSGmMxijoM&#10;5p3YE9DTeDQAwgHtVzSh/pBz2FVGxVzSv9c30rOb902o/GjWlb5G9hXJy43mupuGxA56fLXLlsSZ&#10;IB5/i6VlT3OnEfCPtrV7h9qpIQBk7F3ED1xUY0+V/MMBMioMthTwPcdq2ZNNk/dXNuVET8qIZPmB&#10;9OcEfl+Jqx9hgkgJfTCkp/5axTESD9cGpdbUyhGyOIjH+kEn1xXSJD5VrFnqxqjLYAajHGuNpOSw&#10;/wDr1p3Mib4oh/Djn0rqT5ldHPPc6e1BEKjPQcVNIMoOlQ2uCoGewqztyuM8CqbIsRngDuCKrMPm&#10;JGcGrbgEDBqEgZbB9qm47EeMAetSJ9eh5poHA74pMneD69qLgSHhsDvxU8LBRuGd2eR6iq67txNS&#10;A/gTRcaY5wWz24peh9eKHGF68imqeV3delCBg5JBHf6Uqrxjn8aTdgk+nNKGJGTmhgP6qOv0qMrh&#10;utOLFh3yDVaWdheQ26ttD5J+lBUVdkrHruI3dqiw3tSzBTKvzHI9O/1qTaPQUyTQ8FgWeoSWwGGN&#10;upY/8CP+NO8RxIdRe4j67tsg9G7fmKpaJcK+vB4m+/E6nHqCKn1GYNrbwS5AuFCjP97+A/nx+NBb&#10;RSPCgjGPSpoyOOeKplwMqx2spwRTkmC5BOPSmZmgmFzVyAjispLlc7f1q7FNtxzmgDSiPBHHWpnG&#10;6BkyMspH6VRikwT7iraMPlJqkI8v8JuYvF0EZPJaRP0Irl418vU9gOQspH6mtSa7k0zX3uofvwXD&#10;MvOO9ZSSGTUd54LyFiB2yaEXLU6RRU6fWqyk5xVkKwTJU496RjYm4J/DpU8Tcjjg1WQ4AOfrViIA&#10;kYOBSCxr6Vt+3RnpzW1fllt9ynuBWFpn/H3F3ya6O4hElrIAQu1d3J64pxeptRaVSLKltA0kQZxl&#10;FO4+9GqTBEwmMtxmpLK42QmJ+BzWdqEhZip4x2roPcirzMqxs21LXViHKoCSfSt3XdsEsEKKQsa0&#10;7wdbLvu52HOQoNJ4kz9rLf7PWmtzZyvOxsGXba+Zn+HiqM03kwh84yaikut+nW2D98Ck1Fc2YyeQ&#10;M4qkZW1MTUQYbjevQnNVH5BY8qeoq3KTPbFGHzJ0+lVPvREEYwKEUWYr21imtIDsjYK4PGBgjjnp&#10;1rL1NGvpomtYZYdmcmWErvHtVrTTHeX0ME0QlQIzMrDI4rQ1aZ47i2WC1edQpz5TDK8eh61R51WP&#10;JPQ5cZdTniqyE2V0swGRnDD1HetV9O1CVzItvHHGTwrP8/6DFUZ4ztZGGCOoqWdVOamvM0Johd26&#10;RH5wR8h7MtcyYmtbkwyDHPyk963NMbzrZ7cth4myhJ6CnzwR3+UkUCUdfceorOceZGkoc2plR+bG&#10;cw/Mv90HpVtLqePbIVaMA8571raJ4bWSUF5SYyeVU9K0r7wVi4DQ3LE/wrN91voR/UVMaH8xk7J6&#10;mFFcTXjcRlQf4mq1FpN+zb1gM6H+KJd2PqByKvTaNqNuPmsZdqjqg3D9KbbXbxOPvxsPTjFdkaUI&#10;r3TZJWumb+h2jIoZkKkdiMVvfaN4eL+8jD9KwrXWpkQF3Evu3X8617OSGdBcDK85I61El3OWad7s&#10;5zQ4Ve4M8o/dwnP1Paunsbr+0fEMKKdyQqSPf3/lXN3biwQWsbA/MXJHfJ4rc8EJmWa6Y9BtBPvT&#10;qbXNKl3FzOQ+IXhhBfSatbqUzJ5d0q9m7P8Aj0Pv9a4hbGTqszqAfrXuPiOyinvmt5f9VqEBjPs3&#10;Y/gdp/CvFZvtttNJBLCweJijDPQg1xVHJWaZ5VZONpLqRi2vU5W5OPcU9f7RQf65D+BoE9x3hf8A&#10;MUqzT/8APu5rNVanc5/aT7kom1IDOIm/Oj7bfjrAp+jU0XcoGDbyY+lNN2w6wyD6iq9vV7jVWZKN&#10;Ru+htm59DTv7VuUx/oso/L/GoBfDuHB/3TThfR5G5x+Ip/Wag/bTJhrdwf8AljN6cLms27hubu4E&#10;0akH/aGCKvrdwdpF/Kpftqjo3HtSliJsl1psorYahKMSeUB6mrlvYTRRgbk/Wnm7DA/OGx70C6AA&#10;5IrJ1JszdSbJPKkQclT9KkVymOcY9Kq/aRk/Nx6Zpsl0u04OOKnmkLmkbFv4sFvGY3jErR/7WD/K&#10;uk0u+j1KxjukXaH7eleUM292OcnNdX4Z1x7SwNv5W7a2R81bK/U1O67DFNdSKxYfEO9sSQ4Hsea1&#10;Yp0niEkbZU1aAmXcOlOCnGPSmA/jTh3zn86Bi49ao3mefm4q8GI61RvCGBPNICgvJqVc4qMHg/Lz&#10;UmD5fXHrUPYo5yc5lkPX5jWZ4bAbXs+gatKbjf8AjWNpF19j1ZZm5QnDewNc1Hdno1/gR1WpNsuL&#10;SQ8BZgPzp16GF9YkkffYf+OmjWEDWDSJkmMh1P0NJK4nu7Blwclm5/3f/r10nnFi/O2ylxnpXHX7&#10;ZjK+1dbqR22kvvXIXYysh9BWUviOyj8DNOyyPD0WO7mqrH5jVy1OPD8A9Saonlj6eta3OTqaujHd&#10;cJH23ZrpJW33kKemSa5rRSqXUb/eDMQK6WNd1+3fCVSJkVdU0sXCeag+ccn3rnJF2OQRg13QA29T&#10;XKavEP7QlCjAHpRIEZ+crgCmn8qeEwhJ9Kqf2hbbwhjlBJxnAIqNyiZhzVvTBhnNSvo9xjcoyMZp&#10;1rbS2xIkGCaiovdZtQ/iImun/cP9KyNPsGvpWHO1BliO1aV6+LST1xVHRrZp9QixKIh3YniudXUW&#10;zqr9EacMT2VuI2Zdq5wRxSWUkskpPnIQCcAvyf8AGrU0TtcrbeXvMhwMHHOffiql5Lb6bNJDNGVn&#10;iOCgUA/mKyg7kD7+yM0sV0G2lVOVI6n1rnoGdr9i3Xfz+ddO/mXWmyOo2OY8hR1FcrZK3noe7P3+&#10;tbYeTaaMKiO6gyE3cdPSps9c1FBxEBipFOVxg9a6mYDmyV/CotuTknAqTPzbevtTCQBjrSK2I1yV&#10;J7UfjTiAFOOlJghhhcgikA8E07oR8xpiHjmpON3aqCw6QbsDPNNHBIHJpzUwYB96LgDcA9qahxuG&#10;aYeFPOaI8ZJIySe1MCbPT5u1RtbI94lw7tlBgCntwBxjmnqM46kd6Q02iCSRUlCjnd0zR8/91Pyp&#10;ir+/cOu1lOQPUVLuHv8AnSEU9EfZqdueu6R1/Mf/AFqs+LZPLvLeTkb48nHsaq29tLaXkLEZKXAz&#10;+o/rV/xPpl3qhtWtWiXYpyXJGfyBq2mVczdSu1mgt7+NTtmysntIOv59fxqut0jYLA8e1Pg0bUo7&#10;aazmaAi4P7plYnbIOmeOh5FQL4c1xcfvLc/8DP8AhSsxuxahu42BBOD24q5DdxbQuTwe5rNXw7rX&#10;963Pf7x/wqxDoOtAZZYCfZz/AIUWZOhtRXK4xuGO1XBcrtTDYzWHFpOrKf8Aj3Rh7SY/pU40/W8L&#10;/oyfQuKNRWR534gXGtXo5/1zGsu3/wCPpCvPzCt7Xlmh8QSxXESq6yAsp5B/xqhq8P2TxNcw+SkO&#10;yXiNBgKDzx7c1a2KZrGVRjYtPSaTb1OKrx7c5PNWFcDHFSZtliIMw+bircWwEDvVFX570eYxkGVI&#10;x0OaQI3LKYR3UZHZq9Ai0iO60ZUk4kkjJDdwT0rjvD3hyW/8i8uZjHblwcDlmx/SvQVuYUn+yBgH&#10;CBlX1X2rSKKS1ucHBuViJBhwcMp9R1qvdn52PoK3/EVkLa8F0gPlzHDYHRx/jWDOreZtP8R+Ukfe&#10;rVHs0Kiaubnh2LydKDngyOWql4jXLK3+zWrEBb2cUQI+VAKztaHmQhuuKpGsX71zJtZvOsoV/wCe&#10;ROeelaTt51uR14xXOxOba4ZM/K4rXsbnI8skE1SNGtTLlPlSA984NRsMBqtalDhnA4rA1a5uI7KN&#10;oJCrFwhx3zTE9I3NLSdOS7mkuPNkQIpUNG2M+oPqKtW1zpNjqDwLJFaCPsx2An1BPX86j0zTJLTT&#10;2lTUJoUK7pFCq/PqMgkVo6XPb3itJFMs8ZONwOfz96LHmVZc0rlcarbNIyW8U9yfWKIsv/fRwKpX&#10;to18+Vsp7d8cmUKAfyJroJpra3YLJNGjEgAFhk/hT/7Fvrq7Gbv7PB6Rxgt+Z6flVLzIU3F3RwsV&#10;tJZ37q8bIWHQjHerDoxKugxIDkGu4udF0y3jY4M0pPMkrFjx9elcjdOsupNaWaNM6jcUiI6fXpS0&#10;R1xxCtsTWd66gTQkowOGX0Nb9p4kjeLybiPPoaxEhE94fLhMChQrqwGQffHequpummyBQDOx7IRk&#10;fnWiVxyq0nG8tDsl1pIWUq+UPqelE2uWj8uqOD1DDNedNq9w/CQPH/vDdWvo1wt5bOrp88Z+YlcZ&#10;9Kr2aSuY061Gc+SLOim1vSYELCPcp/gIrMfX3uGMNpF5MHfnJNYl1kTkHsfSrFqPLjLdCajRHo+x&#10;jEsySmSXn8K73QIhaaXAhGHmO4/SuBsomu7+KBOWZh+Vd39oVdUjgRwFhULj6VM9VYwxD91RRc8V&#10;MBpsE+RuimGD9RXlnjgLZ+JZZQAEu41nX8Rz+ua7/wAWXwNnDbZ5Lbjj2rifHttHdPpUjNiT7Lz/&#10;AN9HFZ+y9pHlPOxEeXDKT7nMC5Q/xCpRdIB1FQrpUZ/j59xUn9jLxgoT7ip+oS7nj+1gPN0p7inG&#10;6jYDGCfrTP7Hz0jgYexIph0zb/y7Yx/ccij6hLuL2kSZZYT2GfWnhoX6qDiqRtIwT/x8J7cNTPs7&#10;78RXGTjoRg1z1MNOCuy1KL2ZfMNq/JiU0w2Vo3/LPH0OKpst4nXB+oxSefcqAWiyB6GsLPuWl5lo&#10;6ZbHOGZT7NSHSuPkncD86ri+b+JHH4U5dRAOC2B70e8FmK2myj7twT9RTDp9wvWUflVhL1G6Sf4U&#10;puOnI/Ci8g1KiaUqks85HsBSW032OYrG24E8ggVcmmVoj8wBxWZApkuB8wPNXFt7lxu9zpI2zjmt&#10;LTr020wDEmNuorHiY8VZQ/nWiLsdpG6NGGQ7gehFOU5OPWuasr2a3I8s5XHIIrcs76K6wuSj+jd6&#10;okuEZqjcjaDnpWntznArNvMnIVT+NIZTU56U4thCfSmBNvU8UN/qTkVD2GtznZjw5781meH4Fu76&#10;aGQZVo2/CtKXiN/oap+FedSkPT5D/OsKXU9LEaRTNyzmMumT2c3+sgUow7kdjVCG9aEQv+5keKMo&#10;F89R1Pv7Crmor9hvUv1z5bfJN9PWs68KpO+zJyc4ABzXXBJ7nmTbWw651i6njaN7DaD/ABpMr1Qi&#10;tpb7dBt8gt0eXhfzqxJC5jwBkn0HNVmSFm8vcyy5wAUBBq3Ri3djVaUY2RsJp8406K2DRFo85IcA&#10;H6Zqnc6HqLxHy1i+YcZmUf1qKCE2Uscs8Mc0S8OsiZDflyKvrcaJeRyiLTfKdhhDG2Qp/H+tV7OJ&#10;nzMzdP8ADOtW99FJhdituO24X/Gu4hjk+0vIVA3AAfOv+NcZcXMdtEY/skYfA+eSQg/kOn50y0vZ&#10;G5ZpDnODHKePw/wNNwiDkzoptfvItaaxXTi8KMAzgHIz6dqTU7C7a7dvs5CnocjmuXF3ctfhWkXY&#10;Xxy7ZA/OpNUUCRVEzhP+upI/U1Lppi5rGhOhtlP2gBAexI5qpDJocjRrJIVdWzkqxH6H+lUEgtjx&#10;tLH3bNaNlDZPtRoIdoOSdvzVnylps7O3aOWFXjJaMj5TjFUNRGJUHtV2w2m0TaxK9sntWfqJH2hc&#10;ntWNX4Tpw38RGZftm2ersNqv2C2eJR5gUE++azr8nyGzxW7bqiWFuxVh8g+btg9jXMvhZ01/iRBf&#10;LJMqSW+N/Ylsc/jVCa3uL6NGaMYD8tkZPrxmrk5CK2HIGcqQOmKbp8azneoIcfxMMcGua9lcEyS8&#10;ZrbR7hgfmkXaoHp3rmLAf6ZbrkcPk11Wov5djIPMKgIQvy5x+HvXLaaP+JlDnnLZNdOHT5Wc9Tc7&#10;RBgGp1789agjb5QTU2Rt4rpZigY9OPaoiMP0yfenMzZA7ZqPcVlPegYo6c0udqDHrSE4XPUnk0Z3&#10;Lxg/SgdiQAA5NGSzDaCPekBzj6UobY4zzigCaTbsUj79ROpzyv408y7+AACD1pHfJznrTER87Tkj&#10;0FJECM/ypWXIPahMdM0wsKzZwDxUiYIOKjZctmnD5Y8DvQA5go+YqNx7+lM3e1HUDJIpMe5/KlYC&#10;S7tppcuXWM7g/CZGQc+tbFsr3UKZQfd7HNcZa+JLqXW20q/tEWRJvLcxycMMjkcV3UMNrZhUSe4I&#10;A7vitk2CiDabu8vccKjh849Kd9kQnhv0FKJbZmwGYN6ls1H9ojViDjg9atAyQWaZ+9+gp626gnpz&#10;6CohdR+1OW7Ttii4iwkKjtUywgjjFV0m3dFJ+lTJKq9WIPpikB5N8QYBB4tmJPDqjfhisnxkvl+L&#10;7gjowjcfQoK3fidhvEEbquC8C8gY6E1geL28zWoJSc+ZZwnP/ARUlPYSKTJGKtqT2rPjONp7Yq2J&#10;cYrNkWJ9zKQccVp6HZS6tqcVvGm4feYZxwOTzWMZOM8ivQvAGkvDavqZYqznYo9V/wD104q7Gkdh&#10;YWtr5guIojG6x7COnHYEdD9aiuo0u9QaJfllhCyxsOqk8flxyPQ1ZtTta47kMF/IVUtjjxHMT0Nu&#10;oP5mtjRBfxx31gYph8jjB9j7H2Pes7TUe486yv0WSSAA5YcSLzh/rxg+/wCFaskLLqjIcfZ5F8wN&#10;/cbuD9ev4VWvZgL9Gt/mjMTJIew7g/0oRpTu3oZ87fOwBwB0qndfPAyGn3MmHyeSars+7PoK1R7E&#10;UYF9ERhx1U80+3m24ZfxFW7uMFyvbAzWao8mXbSNjRuyJkWQdxzWI9ut0piZcjePbFaKSHG3sagF&#10;s8kzxpIYyxBV1GSKuxE17jL0CS2KxxTakHV8qkcigM3/AALPP5VJ/ZGnzyNJNao0h6sBgn8qYsEd&#10;1H5F7Jb3jRtg4QAA/TJ5p8Ph+23DZcXkS5+4ly6r+WadjyGbGm6dpOm4m8iNZeqxxx7nP4AZq5Jc&#10;X0ikx2wtY+vmTEFj/wABH+NT2k+naNZABwm4csTln+p6mud17xBNsMkQW3hAzvnByfoo5p7GWrYz&#10;UrWBFee+uZZhjLeY+F/75GBVHSriCG2uHgglhnlUiP8AclV/4CSMd81Qt2fUrqOTVZphAx+QmJgj&#10;H04GB+JrYlt77UbovBcx21vFxHiLcf1Iqb3NUQjRrC1tGubwvJJtyWeVhn8jXH3F7NNO0hgwmflV&#10;TnAro/EDSiJbGad5JAA7PtC8HpgY6VgeSw4Eo69xXZSg7XR5uLrRb5GQC7VTlldfqK1vDuoRfbzC&#10;zD96uFz61mmCbttIp0Imt545fLHysOQa0ak1YxoTpwqKSNi7Qm7245JqRyI1Oegp7DzL7OO2efpT&#10;JF8yRYx071xSVj7Z6pG74TtSJGv5FOcfIMdK0PNaG8a4bOc55qrofiFbBVtZkDwZ4Pdau61e2Cjc&#10;jghuQBUrc4KkZOpqjMklk1bU1UHIzj6Vd+IfhfzdFtNWt3ZWs0EcqjoUJ4P4E/kfarPh6wCutwV5&#10;YZA71s+IJy3hrUIZeFS1csPw+X9aHK01Y5sX70eRdDxQRSLx5zfjVhY5woImH0IqqJx/ErD3xUou&#10;k4+YDHrXprkZ8xOM0Tg3qrxtYf71BublPvwt+GDQl0pA+YfUVIs/Ofve1VyrozFyto4iQ3sIfLja&#10;fRhUsq28w3IPm6570I6Odrxg5/GmT2MRG5MxnvtqZRdtRJw6aFaSTyNpk27GPXByKkCLIAeORwR0&#10;NRSWVwUKhhIvowqNZZbYbZojs7FTnFeTiMJ9qB2Rkrbln7PHjBxTGtYTwVB/CpEZWTcpBHY1HcXA&#10;iHJ69K81Rk3Yu7Kt1b2cIy5CnsAcVTS3aRGkil2qOgJq5a2cN1L5k+SCeAa0jpdiybVi2+pHBr1a&#10;ODfLeWpnKvGL5b6nLrdyKSrAMM1cs5ofvMyq3vVnUNGtbeIunmqe3zA1k7dv1rOeH5XqdEKsZK6O&#10;lgKnkHIq2gB5rNsPlgTPHFXwzfWuV6M3RbQjjmrUTMuCDgg8VRVgACeTVtHGw5/Ci47HTWNx9qts&#10;5+YcE1WuyRxVbS7tYnKt0bvVi928n8qd9CSqpHPemy/6pj7GhOD7H3omOIXx2U1nLYqO6OamYeS/&#10;0qp4UZf7QmLED5e596s3PFvIfas7wzbJdXM4cE7Fz096wo63PQxOyR1t/PbNaSozKwK4IyM1z1hG&#10;kEqR3e0BDjrn9aeZbiS7ENnFFjO0mVAMH146VrDQ9QNw8V8toVChgYlbp7fMM/0r0YUKq1see+Xu&#10;Z8sETzK6BW9DnNTLaKyEqh3ezVVuLQWUxiEHmDOdwmZfwxzTVQ4+azlz3K3JH/stbuhW7Gdo9yK4&#10;tZovPVEkyo3MCTwPU47VmRX27cJP3YYY/duRW5b2xuJFj8udGIIz5qn/ANlqxN4ZtY4GkbeSozjY&#10;P8KnkqJ6oXKmtznHuwkQXe8wU/8ALRs/oRTo50kiKiV7fccgqf8AJq2ml2tzMEjR954G4L1/76rY&#10;Pw71NFMi2zgrzkFf/jlElKL1QKF1ozm7qdXROBNgY8w4z+fX9aguHH2OFSefrXTDwBqG5828xYck&#10;KoJ/RjVfUPCZsola9+2wxrxk2rYz9elQ7voUqbOainMYwMV0GhzRG3kkm2HHCgnkVTl0rTI1xHcX&#10;Mp7ny8AfXitC20jS5bHda3cDTr99JZghH0HX9K56nNBao2UE2dZYk/Y4yAAMd+KztRbNyB0wK5ca&#10;otkDDBJKwU8YnbA/DpWtbXbXcCyuxJP5muerL3TfD07TuQak37n6sK2byZDaQWqZYRlTNIp6D0rD&#10;1XHlIG6M2K1jLYxaU1vHKvKcZB5PXNKlsa1WlNGZq9+MzWqk743wg2nJ9xUmla3a2+nlZZnEy9VY&#10;Hn25qhe64J5ow1pb7lYMZFGH+mQefxBqVnXWvtUq4Vovn2k5LDvzUuCelg5XYfNqb31rcTMAq9Fq&#10;popMmoRnrioHIj00x8jLVZ8PL/pqntzWySSsjid76nY7vlx0qZcbe/Sq0eCwBY1ZCYXr1FMkhLZc&#10;LzyfyoJ5fIye1OAHmevvTlUebnOQaBkYb5fekQ/MQDzQW29eQehoTg57YoGSKe2elPONoYDOeDUY&#10;G49fpUhBwOQOKQMfCQj5IpmAZSM8daVWwPel24bdntTAR2ABAOaYgbk+lOGDkdKauQTgkUALjP3s&#10;1KxGwdTmoWyrDoCTg81LIB5QP8qBDC5Bxxj1pd3+1H+dIF3Z9PejZ9P++aQ7gfC0MWsnUzfrJMxB&#10;ObfAPv161qTKwj80SKw6HIIq2yr5fzQRucZG7P8AQ0+df9DykUSjAOCuf55roSHcyY5ASMtt/OpQ&#10;waU5kJz7VFK1zKx2fKvYKoX+Qqu8V11JYH1PFVysVy+jAtguu3HHXOaLZLlvMMktqo/gBL9ff5ar&#10;R5VcP+nNPJJ5WJj74qbWAvozRbd1zBuPXYz/ANVqYTzhX2zRn5crmR+T7/LxWfJBD5IZbohsfd2N&#10;kfjjFVlyp+VnOPXIosxnLfEXc+oW0rKFPkYb5sjr2OBXNeIJjOumyNbtEVtFTfuyJACRkV0/i61n&#10;v/JkjUYiBXjOTWNd6JcfZbQNCxOzsD61C3DoZkUylU5wcc1Z89QBhqsx+HpSoJhIFS/8I4/chfbd&#10;SaFoQ2CG/vYbaL5mkcAYr2rSYoNPtLe2gbzIUXaGBzg+9cJ4I8NSW122oJGsrxnakbHBJ9ie9eiR&#10;QC1d2MARpFLv7n37Z5q4qw0rj7BgZryI/wAEx6+4zUBItdZlEijE0amM9+Oq/wBfxqO3njfVF3HY&#10;8i7iF6HaKTXpJVhS6j+9avv2jqV6MPrirNJQ5XZlPXvNR4dQEnliE4lRBktGevtxUuo3cUNguwAK&#10;QMN13VOIkuoum9JF5zzkEVy2rJNaLFZyPuEWQvP8OeP0prc6cNDmmh0jlk3E5zTVJMLep4oXEsKe&#10;gFOKhU9uTWp6lrFF3DyuO+eKqXERbDAcjrUue/enKQ5AbgGgsp7sdQRipUdIx5zTJCAcb3xjPYc1&#10;ZmsG25GGHtUNtErO9vMoaNhyGGQaqJE9YMl/su0uZhcj5JMYEsTFGP4jr+NWo7FAMS3N1Io67pyP&#10;/QcVW/si0jI8szQqP4YpmRfyB/lTrO00253GJhOoJUkytJg/iTzV6JnlWJJbuzsozHYQLNcEYG35&#10;sn3astbLUBcC71Sza5iz963bcU+qYBP4Zq//AGbeaZKZtNP2mInL207c/wDAH7fQ5FXP7akj2n+x&#10;78ZH8MSnB9OtQ3fclxsQ3lxf7vsljp6GEAHe02wH6jBNWNGS71J/s32aLerYdI5Nyn/gWBWdcanc&#10;37fYrG1niuJP9Y0q7Si+3Xk13HhzT/7NsxHFEBNtzsHGTjpRsrik+VHmfjOZbnxVdr5i/uCIQEOA&#10;oUYwBWMICcbbg49wDVTU5J31S5e7tnSdpmMilcFWzyPzqNWTH/LVfzrsjJJWseLOEnJu5oeXMq8T&#10;IR7rTHe4AIwhGcn5v/rVWEwA4mcfUD/Ck+0N2mU/Vf8A69Xzk8j7HQaVcNdELNhJY1xjOdy+tWZS&#10;IleTpu6E1z1jdtHfQMXTG8A4NbepHdIkK9O5rlqpbo+ry6vKrT5ZdBFmCoZXOEFaOiWLXtwLu5+U&#10;H/Uof51R0u1GoXcaSnbaxHn3ruooNPgh8yO4D+WMqvArCLOqtLlVkXILiPToVUfM54VQOaj8W2sx&#10;8FXzs2JHCvL7rkZFP0u2a7uFvLhcAf6tSOnvWl4lTzfCmoxkZU2z5/Kle0kePWejPCRDB1GD9DT/&#10;ACI8ZDMP+BVH9miz8uR9KeLIlRslI/SvSS8jwHJX0kJ9kJOVOfqBSizmH3XA/OnLazgfLOc/7/8A&#10;iKf5F8nzAk/XBp2XYLy6STIgt7GRgBhn1oa8ljfMsTj6U9ZbyFiWjXJ6grTpL9mP7yD8ASKL+YOP&#10;NukyaHVoSu0Ehu+TipjNHMuBtPqc5qh5llL/AKyMqfUimmzhbm3uNv0NHM7EOlG99i2tuQxERUj0&#10;zVSTSnnmJlJz2xxSD7ZbHiRJB6cinJq4DlZYyrD3zWfs6XNzNagvafYdxfs7afGZFnfaOoYUyDW4&#10;pDt3BW9xio7668+3MakEH17VivFt5PIqalVwfubG0KSqR/ebm3qN5vReeM+tUUAkmyRkVUhfd8u7&#10;gdjV+EqMHvXFVr8x0U6PKtDRiOMACrsRzg9qpwOCBmrAkUDjpXGdFi3tR+/SponUHHWqazqeD3qx&#10;CweQIg5pAX1LBvu5HtV3zmkgAJ6dapbJ1BzEwAqWIlYiWA5PAouJkqdaJnPkv6bTTVIyOcZNNllH&#10;kyrtKn36EVMnoVBe8jCkXMbDqCKvWj2tsAV0WxYgYZtjgt9cMKo3MnlQM+M4HSm6Nef2rK0Kw+Wy&#10;ruzuzmuSCk9UepUcF8RbvVsZwf8AiVJAxOcxSuM/gSaz/scQ+55iewkz/Stp7DZIkbty6kgg9MVS&#10;hihlunjVvmTrzwfpXTGtXj1Zi/YMoG1kI4ml/E0G2vDwLh8gccZrUuEgtyofIz0xzVVr7T42w1yF&#10;PoVNWsXXWlw9jRavYqgapE2UuWB9cY/rVs614iFuYWuFdCNpDRISR9SM04XlqT8t1GB7mlFxD/Dc&#10;xEn0cVX1yt1YlQpMyjNqAOTbxH/tmP8ACpk1rVrYACMlQMDBbj+VaQfehAdD9MUmxz7/AEqvr9bq&#10;L6rTKEXirXIG3CSdsjGHdsfzFWLzx3rF3ZLaSW8aKBhihb5x6HJNTGM+nPvSGNsfdpPHTvewfVY9&#10;znfP1CVsR2+7PbbupJtH1u42u2k3fI4IhbH8q6Db38vJ9QtTRysoG1nTHTGRipnjZz+IPqqWzOZh&#10;8O6sR81jLEP9tCtb9nC0ECxsBkdcc1fGpXqrtW8uAPTzDj+dVVJJPOSTzXJUqOSNadLkZna1JsjQ&#10;+h6VlpqrSttkbCdABmtXVVBePIDAHkVJHf6DEAtzYxBh38oHNbUdYnNiJWkYshWLDx7WU+xP86s6&#10;fcbZyyphnBX60yS4tr3UDHDbJDbs2Bt7Ve1LTRprwhf3nzDHUVTlFOz3IUqlt9CpfMWj+aPYwOCO&#10;mTVrw62LvGcHB4qfxJB5Elq8q4MiAn3qvoo3X29R8oNURJHWxjc45zgVbHKYH61FbRo2CePpVvYo&#10;HBpmaK2wDqPypjc429VqZ8LUAXLM3rSuUMBJGacn3Tn8MUg6YC08DCqcc0gEK42nmpCTsGMZp2VP&#10;GKYAANvX1NMA+bO3PB6ipRz1yBjpUSr84ANSEkN1yBSCwhAxyO9NwVDCnnkZHFImHOTnmjoOxEw3&#10;Llh1OaljwYyOuD1pJQSNq4xTDGyqhBIw4zz1oCxN0HPWk3H0H50rdOmCDTc+wouI6xponjTZbIvA&#10;5Zi3+FPMsj2hysQyOgjUf0qtAQ1rG3XcgPAq5HLGsJ/clxjgFsfyrrAxZEkdvm3H6Go/smc5Rj+N&#10;aD3Zzxbgf8C/+tTftYPBjx9DVElSG2Kt8kZGe3WrqwwgDzI2z32sP8KYHjLZG5G9RVtEtzy0zg/9&#10;c/8A69JgVZIrQ9BMAP8AYU/1qnMsQbbHv2+rIB/WtKZYACUnDe20j/61Vx5R+8cfWpGYl3EhwMsB&#10;6baamkXV+kQggllAJG7HAraMFvI4fAJTnkcVJHq2o2yOITbuGbI3nGPbj6UGsaM5q6KUPhKUQ+dc&#10;TRxxgZbHJ/wq7J4e0myt/OLvcMuG25HzD8KzW1DWXLx7o0jZiQHkBAz1AxzVeLTr5nITUBBG3/LO&#10;3Xd+WeB+ApGscNLqdO1/YQacr6asShTuTBAUnuDVK48U20luYIo2jLcncMY9qz7XwxHdEzKCzFiG&#10;llkyxI6/jSR6L9jvHha2muomHySoNuD/AHT/AEPvTN406dPVu7Lkdx9p0/dC6pNDIJY89WI7fQji&#10;tO11KC8gEinnoynqp7g+9czexpFPHZwebBOxGYZhxIncKTjJ+h7VKUWwUQy79wXHmFWRiPckY/Wg&#10;zk1KVza0mdbWWbTZGA8k7oSf4kPT8uRWH4mRjqJccoVG0/hWQ+tWs8QN1dmC4gchXyAw/AE8H06G&#10;rNlfx6vZy/6Qlw8LY3qCOD0yD+NOO504ZKM7jtOLTho1OCtWbxPLjPsv86y2i1G2LTW0YKsPmAOa&#10;iXW5B8txET6kdvwrU9Nwb1ROV+UeoqP7pzmpBdxzxkx4I9u1VpLlEO1ifyoWrBJl6SV0gjlQnphv&#10;aogUunClA4ZSGX1osZ4rlGtmI+Y5HsafYxmC/KOCCAQc1r0M2tGmYt7d22l3m22sIBKo5Zl6ewpF&#10;a2vJ1urWSGyupODiYo6sPwwwPoRSeKLfy75LhfuSrg/Uf/WNZdhAL2V4ljd224XacBT6k15jnJzM&#10;fZwdO52trqV1a7V1C3bgczQqWU/h1H61bGox3MZNs5OOCSpGPwNZ51GON0tGdlITkkcVZ07T49Qn&#10;8xIN4VsIxHU+1dlObbszjnFLUdptykd4zR2k00+7DHt9Se1djpdleyRyXQdDcMCqtID5cYPUAd/r&#10;3q3pWgRwost0oLdQg6D61PrGrjTLF/s1s9zMBhIokLc9ulOU76I45S5nZHj3xHEen+LZU3NI8kaP&#10;IwXq2ME/pXKjUof4gw+q1v6vpHibU7+a/vdNvGklbJPktgewrGmsrq3bbLDLGe4dSp/Wn9ZnHRGn&#10;9nQnrzajFv7d+hA+uB/OpFljb7oUn2ZT/I1F5J6kD8cVo6Po8V3chriW3WFT8yu6hm9sdcUfXJLd&#10;EPKoxV1IrrBMxDR2crkEEFUzzW3NE87jarCSUDIIwV+taVzoWnSxP5enWm8r8h8oYH5dam0WwWLb&#10;GyKBEAp29M+1Cr+1VrHVl9J0ZPUfZ2YtrZYlUHjn3NaWnaaJJ1eTkAjgmlle3t1JJCgep5pkGpSz&#10;HbYLEW9ZX2/0qr6aHozUpI663gKgZbA7YpdUQNod8jSEhrdx+hrEt11xsC4u4YQw42Lvx/KrEc2r&#10;Avb3sa3EMq7VngXkZ9V/z9aytqeZOnvqeIkxJ92dh/wKlE2el5nHriul8WNcaZqzaeh2LEAQycb8&#10;jOf/AK1Y6ahdf89mP1wa1eJSexyLLJzV7lbzpBjFwh/z9anWWbGPNjb2zimXeu3cZCKYSe+6FD/S&#10;ol8S3a/ftbKX2a3UfyxWkcSmcVXB8suV6lnzpduMKQPRx/Wj7fgYaJs+vBqSz8QpMcTaLYMo6lUK&#10;n+Zq4+raY/TRYl9fmH+FV9ZQ4ZfUkuaKMzz7dz8yrz7Ypxt4H5R9v45q6J9CZv3mkyDPUiY1K1v4&#10;RfB23UZ/2c8frS+tRK/s+tHuZot5R92ZWHoaiaEru8yINnuK1ha+Fx9y8v0/Aml8jw90GqXg92iz&#10;/Sj6zBi+p4hdDnzaRSKzxyEH0FUpoLgKeN49RXUx6L4Z3EjWJRnsUYf0rQg8L6ZcofsepibP8IkX&#10;P5ECspVYSRXsKsXdo89jIDHPWrUcjZ4Ut9K7pPBKRdbNn92P+FObwzYQj97b2qf78oH9a43Y3jF9&#10;jjFuJRj904H0qxHdF+g/8erpjo2nr919PUegnH+NA0myGTvsTx/z1U/1qLIv2c+xzv2xYzhic/Sr&#10;dre7nDJ82054NWpLLRyxBMYb/ZLD+VCaVo7NndEf96U0rA6c+xtQ67auNrP5bY5Dd6guNUttv/Hx&#10;EBnnmsqTStGR8s8WD2M/H86kNtoLQmMpaj383n880uUhq25fh1G1kOBcRsfQMKknuI2jZd3zEYxW&#10;KNJ02RwI7tVB/h85T/Orf9iLbhZkeQhf+moZT+FKasiqcbyRVvyRZScdqy9B1GHTr1pJiwBXHAzW&#10;vqQxZvjB49aZ4Zs45IZHlUZzwSoOKxobHXidRL7xFDcTR+TIyKpIZiOxqvJrK74zZI7yR5wccEHr&#10;W7JoNncTOWBYnuqiqzaV9gJ3xtLDj74jyyexA6j3HNdBw2MyOa5uX864cMG6AHpWbqgBuo+K1J20&#10;x3L2s8sco6qsZIP1Bqq9vbXkoaeSWCRfYEH6elZqNp3N+dez5SlK6rhR0otmXz1LdM81oSWenr96&#10;R5KbGlikqmJWDdiWqzFGxImkzxDEOXx1RSKwZWaKYqrsB2wxrQluXRSN2fxFZdzMZj2JHoKCUmKb&#10;qYD5ZnH/AAI0LqF4nS4k/Oq5ibbuO9R7qab5JPO80WRaU+ha/te+X/lufxUGpU1u7HXYw90qh9nI&#10;53nn2o8hh/y0/SlyxNEq3S5pjW5W4MMZ+mRWpA+9A2ME1zKwtuGGz9BWvBdzBFVbeQ/QGsKkF0Oq&#10;lz/aGa1IySRgfjWNdybuvPtXWvoCapHHPJcSRN3Xy+RVHVvDFvaWnmCeWRu+QAKulJRVmYVYOc9D&#10;C0zXbvSZS9t5bAjDJJGHUj6GpbjxDPdHcbeFBu3bUHFRDT7XPO4/jTlsbYD7hP41s+Ru9hrC1SfU&#10;dauNXMTTYAjXaorS8PBiSRjrWT5EKDhP1qa3uZrQ5tpDH+GaTkmJ4Woeh2wOPwqbPPtiuNsPE9zE&#10;4jumEqscA7QCK7GEeZGrjo1Byyg4PlYxznFQq3zEnjmp3HzMvNVpRhgOR9KAsKzAZI4z0qRjmIet&#10;RhgCwGcYpwBIYelMLCeYBzg0o5bg9qaEyvHBzUiqdw4zzzUsdhNwV1FOkcjkZbnpTWBLgBQTmlfK&#10;kkCkA8LwMmlYgBT2PpTEcucelOcYwe3amA2STBUHGM+tFyGe0Pl8EcjHfFDkH3+tODfKBnA6UAOB&#10;EkCuO/NN59TSqAq7QSMetO/4FQBu6U3naZbnn/VjtWzb2zyW+0ROf+AmsbwtcyP4ftGU7SEHIAz+&#10;dbgEs8Z3yO31bNdfQkqfYUIJaSCPHUO4BqIw22f9crH0UH+uKGs8MeuKYbEN60wHNHBtOFZj2O4D&#10;+n9aUZZMLF+IBOai+y+XyKkVZF+ZWYH1BxTJ6kDBFJ3HB96B5eeoqZ/NfIed2z6sai8n/eP40rDu&#10;Sj7RDEJYRDKjth43Xt6g9j7EHPtTb/TrC5tWk8w2vGd8eOPzyKbcxatBCv2OS3kRufLnQgr+IP8A&#10;SqsemvIDLqaLH6xRzMUb6g4FSdNJz2iZSWVwSV068S+YHgyW20fi6kD9K17BXtk33NxHFP3W3feo&#10;+hIFE2oRoPKtVUKvQKMKP8apyNcEbhsiB/if5f0600jvjSk177HXMNh/aDXvnTpcMMNLHLhm+uAM&#10;/jVd44y+Vl1N93UiQj+lTJbuRvaZifVF2D8zzTTlOApPuST/ADp8qD2VPsQPYwSqQ01+QRgh2Vv5&#10;1AZr2wRVstUuFVBgR3MUciYHYYwR+FWmJJ6kfgKglRSOW/DA/wAKfKi1Spsjn1VL2Ex6tp8M6jlZ&#10;ICVIPqAfun6NVPSLu1W4ltolDF13LKUCuwHZh6jPUdfamXUKDONnHtj+VZ9my22rxtuPIII69R60&#10;krM6I4eKd4mvLOUlO1sYpjSxzjFxGj+56/nVOWZmchVLMT6VIljIYzNey/Z4R6j5j9BWl0ddkh6a&#10;dbM5a3u2gcjoRuFKbK6RiJ7aG4Qf8tIZArfkaYqRqubPT7ycn7ruMD60q6drl2/zL5IPG3JG0U0y&#10;ZNLqSppETHzI55IWA4Dr0q07zWts1xeJtMC439d4PA6deajj05bGTbc37h+hCg4/Wn6qGTRJpbST&#10;ziAPNyOVUHriqb0OerP3dGYEl5HquorG0ZSCBfM2SLjeTwDg9qumdZk8iMk7uAsPBFY0d1HO6s1v&#10;57DpsQHH4mtaRtVsrVrq2sIo4kHzsrBnUeuPSuNRuzkTexqWXh6VGWWe48uEKFAnfdj3x6/Wus06&#10;/wBP0iALaJ5z/wB9jj8q80S8ubr95cTSN3wTVpbzaOEH4sx/rXRGMbGjw3N8TPQrjxFNcMQ3mlP7&#10;kZCj/H9ar/27JENsWnkL2y1cWuoyE8Kg+i077dcdnwPbAquRDWGitjrzrt8fuWI/ImmNreqkYNvE&#10;o91A/ma5RbqV/vXWB7sT/KkeSP8AiuvyBNVyI0VCK6GvfQpfP5lzYaYX7uViDfmDmqy6FZSn/jw0&#10;5v8AtpIMfkazQ9iGyZJnb2AFSi/tlOEgkY/7cmP0Ao5YicGtjT/4RLS3Ut5FrFx1hnkz+pNTWsfk&#10;IttCN0h9T+tZ9vfSSTJHtRAxxgZJroNOS3hdmmmjEjHuwyKlpR2FFOCbY+302NZVMmHcdd44q1da&#10;Xb3UJHlhGHRlHSrCpvO5XDDseDUi7lXawwD0Pb/61Rc5p1JN3uYDzX+iBXaQy2ZYAseqHtn2qxqO&#10;qSWqNfNe+XaCIyIVA7DkZ9f/AK1WNWiWbR7qJhxtyPwrm7bSL/XvDs9jBcBCjhgjj5X9s9qvpcpp&#10;Tg5PdHAXeq3mq3sl5Om9pGzuZqUgsNqsqk9zzVi602/sLl7W4tJY5Izgr5ZP69/rVnR7KC5vVW/l&#10;W3gXly/y7vYVyyd2bQXLDV3MZdLlnkwknmOx6BetaA8Ea4UDCykIPfH/ANevQtPt/DNq4ks2sxJ/&#10;eE4JH5mku4b29ldbPXLaKJvuqFyw+pzVI86Sg5aK3qefReGNei3CKwlbnkeWT/Spf+Ec8Rf9Amfp&#10;1ED/AOFdDL4Fvmy1vqli0hPVy2T+Qqj/AMIJ4oEm9L2H6xzuP5gUrGjqxh7sGZY8PeIt3/ILnz7w&#10;P/hS/wDCPeJOn9lzn/ti/wDhW+vhXxkgAjv7zAH8N4P6mrmneFvE8zsb7Xb62Qek28n8iRSsU6kk&#10;r3OROieIVz/xKLg46/u2/wAKqSw6hbttnsJkI7EEV6Hqkeo6DAGk8X3bFeEh+zxl2/P+tY92vizW&#10;rRBLePLbZ3IrKkZP1AxQ0kEKlR63sjkRLKG5tJfyNSrO/wDz7Sj2ArUn0bW4RloZG9xHv/8AQTVK&#10;SPU4vvQqR/tKy/zFLQ6FJ/zfgM+0yY/495sfUUxp3OT9ml/EU2W7mhGZIkGegV6jTUd52iF8+zCi&#10;yB1Yp25vwHm7VPvxSL+FN/tCEn7rflVoO20E7h7daXK/3R+VToaWqvaX4FQX0B7MP+A0v26A9z0/&#10;u1a2of4R+Qo8uI/wIf8AgIo0C1bujIu5VmcbCSoHFQbM1u+RAesKH8KUWtsePJWqUkjjng6k5czZ&#10;iwRFplAB69q1vLOB1pl2Y7YDyEVW7YFVhf3QHO0/UUNcwU5ww14z1ZbKnpk01iy9GI+hqsNRn7oh&#10;/A/41YSe6kTcIUIPvUONjqjXp1PhFWWaP7ksgPqHNL9suyMG4lIHYsab5lx/Fag/7rCmmWTOTaMP&#10;oamxTcOq/AGnuc8XEoHoHpjtO5y88renIo87jm2c/SgzoAP3Eg/CjUzaovoMMcjdZ5PxxTfKXIDO&#10;5/GpPtMfdJP++aabiAnJVgf900aiUaCEManoPzrs9A8saYh2qTnqAK4xp7cgZb9DV+x8QNYw+XF5&#10;RXtuB/pUSTZFT2bjaNjrdQtE1C2NuzbQe4HSsxPClko/eTyt+QrNPiu6IyDbAf7h/wAaYfEt63SW&#10;EewSoUZGcVJLRm4nh/S0GGg3kd2Y1Mml6fGflsogfdc1zDa7qL9LrA/2QBUD6nfHreTfg9HLIvkk&#10;+p2qRxR8LDGoHooGKHuEjGGkRPq2K4R7idz808jfVzUZJ9Sfxo5GHsu7O4bVbOM/Ndw8dcNmszUt&#10;V0+e1kiWcuW6YU1zX4UhHfFCp2KVKKd7gB6dKdQB/nNJlf7wH41Z0JruBpCKX5T0bJpSDQS9diJ+&#10;g9ulek6RJ5ml27DqUFebsMiu78O3G7SoVP8ACMVV9DzcVDVM1WHXHXvVaRiF4NOkkOfl4qIyDaFN&#10;K5yoacgjIzmpk6Memai6yDB5UUE5GOhpjJh90H8TQxO0MM+2KZG/GMUM5+U/pQA+BizDJxz0qO6L&#10;FSqnDdqSPnnvmnuobJY4OOKQEUG5XQE896uzJ8vXGOlV4RjGDzmrUh+T1poCmec5OBmpAeSCeKiy&#10;CTn6cVIq4/mKQiY4wOeR7Ubvb9KQ9M9/am+Z7H8qA2NvwRLH/wAIpbSybVULyzHAFabeKNGs8rJf&#10;x/8AAVZv5A15JDqMsEZgt9yRE52E5FMed3yWbJrr59D0o4BbyZ6mfGGhGT/j/wBoPrG+P/QaVvFv&#10;h0ICdT3HuFhf/CvJt2ev86Cx6UudlfUqZ6sPFfh6XhdSRc/3o5Bj/wAdqzDqmizj5NZs8/7TEfzF&#10;eOnGetMzgcH/AOvR7RkvBQ6M9tTypP8AUz28o9Y5M5pGBBwTg14kJmQ5VmU+xxVmLW9StyDFfXC4&#10;7eYcVXtEYvBNbM9oeaS0hZ55UlOAUAQgL+tYrJc6lKXc7YifWq3h6+k1jTYppQ4wNrBu5+tbqx8c&#10;cAdqEjenFU1ZblNLNY+Ixj1Yjn8KkW0RTu27m9W5NWSuKY+7Hytj8Ksq7I2jReW61GY8jhQo9xTy&#10;5Xou5u1IIZpOZDge9MVyP7OkvYH1xVC80KWQ7oWKkdj0rTMkFtHtAzzyc1S2vJe7/wC05SnaBMY/&#10;Sq3EnJO5zuoWGoWefOhLKP4kOa5q6uG8zn5WU5B7V6ndWv2ny48AIT82RnIqofDNqhYxoo3deM1N&#10;jojidNTL8KvZXGnPdoAJc4l3c7Ment709pLGS8E0pW5lZ8Km3hR+PWke2GiSOqwqqSj5iqgbvf61&#10;UtZIkvo3ADKTwaLG8Xzam3NORI0cEQLDv0xQNswEbPIoxyyAYp4ZTISMYPXiqzXyiUW8cJkbuucf&#10;nQiWrotR2VtICpleYDjDgH+dVLzSmsH+02eTH/HEeQB3/Cr8V0yYUxgH+6tXopfMHIwT2p3aOdyl&#10;Bnn9zpyW9ys9sMQTDKqD909x/ntT7CW4in4csGOCrcjFdJrGlLBa3EkS/u8eYFB+6w6/pmuZgjup&#10;SXjjZwnzHapOB61nLR3RnJp6og1exTTZ/NiTFtIeAv8AAfTHp6VUVlI+U5rRlvPOBgnUGMjoSOKw&#10;DBefbGgt4WZc8MRhcfWmmdNKd1ZmgOe9IzbeSaP7Lu5dnl3URQ9SAQVPpVqDSIYeZi0z/wC3wPyq&#10;0mbXKYlz9wFvZRnNTGyvbhMpAqZ6CQ7Sa14T5YxGqonQgDFOLkDqcD1NVoO8jDGmTW5DTujN/cLH&#10;H6UjiRFx9l4/2ZcVfnkDsfaqkhJH0qWNBa7bWM3YV1kJ2qGOcfrVf7E1/KZZpGA9M8mpZQ7xQwr0&#10;Zq2LW0UAbvSuWvPljZBVmoxSMtIZbEhrS6uIWHdZCK1tM8c3VpIsGpqLiE8GVRhx7kdD+lX4rCJz&#10;t2A5rB8RaZFBJEYVCNIcEdqxpe03ucl1OXK0d7dL9u01ms3V454/kYGp/DNhJaWZEgXLNyM1zfha&#10;6Flp09pNJkRjeo9PWtLTXtJLv7RC9yZCcnJwv6V6HK7WMakXC8OhuazFbwWx1EwAy24zkKCcf/Wr&#10;ipdTbVNRMcaxiSTkBY8N+nU+9d5NJ5lrIhx8y/xcCuYnbULQNLIiKkZzugmXf9QpXrXLOLupIwhV&#10;5FbqZy6ZrEEyXEUMxCfNse3dwcf8Bz+ta3iXRm8WaAqQwpbain7yJXTYS3deQDg9iehxTDreouBi&#10;6u0UfxSIv/xv+tYuo+I9UinMh1CKbaw2xsrD9QCKqNSLWxjOVSpZ3OJGjWbBt81zDcIcPBNGBtYc&#10;Ebs+tWY1ls8JCboZ/wCeLE5/IitXVNbuNXnZ5rGCCYDaTHeeWCfX1zWZA96rENa3bAcny5mcH/vt&#10;v6VbVzSMlHYRrzWMkRw6u6jqQrnH5NR9omfm80/XJAONwQ8fmD/Ontd2LMBcvfWMg/jFmo/VQD+t&#10;X7VNCuvlk1a0mYnh3RoJP++gR+tLluN1JrZlewTR5LyPZNfCQEEw3FsQfzFdoskrhUtkDNj7u7ac&#10;fjWN/YMkMPmWOqXIHUbbvzAf++lI/WnRWtzBzPPFdKT0u9PV8fRo3yPyoagtxSqSkveJ76DW5LgG&#10;G4+wYHEcidT/AL3Oazpl8XQbmjmjuQvZTH19MECtuK6gtY0+zqyE4yEu5Sv/AHw6so/OrNuklxlD&#10;JIUJ4DRRsPxIIz/3zQqTHGvpaxws2v8AiqzDG90lGTuz22QPxBxTrbxQ0kYa40i0Lf7K4/mDXfr5&#10;NuNsspXHAIidf5iqt7Z2F2hlHkzA8EtGX/8A1VFruwQUVLmepyH/AAkdgfv6JbsfYjP/AKDU9pqO&#10;k386QjRlDMeSAMD8q1H8NaHOSdgiJ/55uR+h/wAKtWGg2mnowtmJJ5Lucn6dKlwZvKpG3u7kJ0jS&#10;GXJtU6dsj+tcvrxsYLsQ2UWzYPnOSefxrsrmxuvs7G0CPIR8pLYFcrJ4R155Gc2qyMxydsqf45qJ&#10;Ll3HRk07yZiiY8YFI1y6g4XtVq60y909gLy0mgz0MiEA/Q1n3sgSPauMtTSudUqnLFyM6WZpJGLe&#10;vFMEjLmnBfpSYI9DW9jwZSu7sVJCXH171qichB8oGPSqNrEJZvmUcVo7F6bQKymj08ErJsYbhv8A&#10;JpFnzIq46mnNGKIo1EyFzhQeTWdjuctDtLax02S0jMtnGWKjJxjNK2j6QT/x6Yz6Mf8AGki1LS0i&#10;RPtkXAx1qQ3ljIPkvIT6fvB/jWdmeW3O5Xbw/pLf8u7D6OakTwhpcyBgJVz6PUyFHGVmQj2cH+ta&#10;FtdLDGFPze45oV76kuc+hjv4J07OFllH4j/CoG8DWJz+9k/T/CulN3C3XI/CkN5BwN+PqKsh1JnL&#10;HwBaHpO34qP8KY3w+j7T/wDjorrPtVuP+WopTdwgHEq0C9pI4ybwCsQz9oHPrH/9eqx8EP2uIj/3&#10;0K7W6ukeE/MNw7ZqmJM9TWcpNMtTfU5M+CJz0mhH/Am/wqteeFbiwh84sjoOpVicfgRXbmUD3/Go&#10;r2Jp7N06h145zU+0kaKeuqPORZRNnLkfQ/8A1qP7PhPHmN+YqWSN4pnjK4KnHNJyfStOZncqNN62&#10;K0unOoLRsHA/Oqu3nBArUAJ/h/Ks+6jZJSeQK0jK5w4rDqC5oiCPyxvEiE5xjJzVuKeJwN52t71n&#10;8kd6TB/GqcUzmpVpU9jXaEYyGH51o6TqaWG6OTOwnII7Vh2rkoV6Y96mYH61k1ZnpJRrQTZ2cWr2&#10;t0QIZQT6MMGrUa71ODzXAKzIwYZUjoRXZaRK9zbRPvHI5HvSRw1qSg9C/sAboOlNAG45GM1I+I2X&#10;samkRQgPHIqjnKyAkjAzg0vIPpzzTlUcgfhTyp44yKQDUG0L79TQ6nIPUc0qLhsMOO3NPkXoMjFA&#10;DYzyDwM9vSpHJ+7kfX1qNCVfPakndQwY9j2ouNDMAZ+XnPapZB+8VSCRjioQcEZ+6alZgzccnFAm&#10;TBRg7Rk/WjYf7h/OlQ/JnFG/61ViTgV4bpgVKeB9azn1BV+4Mn1qu97M+PmwPatUj254unE1tw6Z&#10;GaAQOefxrELMW3bzn1qVLudf493+8M0NGMcbF7o1SQeuBTMDPpVEXrHl4wQeu04py3keCCrL+OaT&#10;Nliab6ll8Zq/oWltq2qR24U7QcuR2FZBuIm/iIPuK9A+GsUbpdTqdzAhc0R1Y5VItaM7OytI7a1S&#10;KNQqoAAKsH5aXO1cVDLJgGtzJCM1QvJ71G82apS3O08mqQ7F43scC5VGkf0FZl5qepS8R2/lj1bi&#10;pbeUb93rVmUCQDjitEkmZtqLMdILi4/18pY9wvArRsrCOFcIoU/3u/51KsSpyePapA7PwvyjuTVN&#10;kSm3sWkldcdHxxzwauJMjYzlSTjDcflWbHIE4Qbj3NWNuUzIePVun5Vk0QU/EUSNYyMRhl5FcC0z&#10;QSNIX2oTwD2PrXc6rdRRWkvPmKB1foP8a8w1G5a4DKrYXvSlojvwztF3O20fVo75BlgJV4Zf61bs&#10;1C3UxHJPOa80sdSltpg6ybZE64PUV6Ho2oQyWS3kzBd5/OhO6OiLT1RspGApaTI9h3qVbg5CqNoF&#10;YU+qtLeGNCcAcAetSz36WEAkuZMMfuqOSx9AO9G25M6Ta1OjibzFKudwPBBHBpLeC20qQzQRrEHI&#10;3AcL+VcmusXsrBifs0XZR9/8TWh9qluLGSNZmk3KflY559qzjUhJ2TOGVNXtcn8TaBEo/tPT4lUk&#10;5lUDpXLF85b7o7im+Ide1a2+z+XdP9mkXhSOjDgg/wCe9Z8OoLKokyNxHIrp9m1DmNcNNRbpS3Rd&#10;twChU9Cc1Jlo8ANkehrPM8jklVAA96heS5Rvlfr61FzrbRrC9AyGIBFRS3ob/Gso3EvV1z74prSu&#10;V6UXE5XL5lGD3NNL54x+NUVmbFaFjZ3Fz8xXYnqe9S5JE81iazjV2BIzg/LWmC6gelLDbpGBGgHH&#10;U1YCBnC9vWuGadSVzCc7ssafcoWIPUdKoas9tLe7ZSNwHAJ5q8tukWWAwexrG1KCCWZ5H3Bz3zXV&#10;QjYrDxTqcxHYP5V1KPM8yIL1HvXR6ZOikKoAFckHK/JboxJPJPOalGri0dYlbzJieQDwtdujQsU1&#10;Jneau091olxBa7WllTYAzYHPXn6Vw6eENQUjdDbOM/dL/wD1q63TvNazV5yQz84z0qV9KtblT5tz&#10;Jz2EhFYS7I8mSVzjbrRTaQkS6TYdOC11t/8AZaqB7eeFYYLa3hnQclJGY/jk4/QV1lx4RtJR8l24&#10;9nbNYmp+CJIovtFvJvZOQ0bYZaxlBscWlsctc2Us1y0d0BHJj5SycH8elRHRXTlbhww6rsAYfh3/&#10;AArtdK1GYWPl3trHqMSEq6sP3kZ/2SOf6Vp2+m+HtVAksbdy3eDz2Rx7hdxB/Crg0lZj5lfU85s3&#10;1eEstpqD8dUfcoP/ALL+tON1J93UNJtZsnHmCPac/VMfyr0h/Bem3aMsaSRkjIY7X/Pjn+dYs3gW&#10;e0Znt2hz6hmjP9Qa1UU9mL2sU7NHPWFpZ/8AHxps15p85+UmGTep9Rx1+nNacGp6vBILd/I1Ar12&#10;P5cwHuox/IU6TSL1Fd2s/mx8zQFQ4/75zn8hUYVyFSZYrrHIhnjCSD1wOn5EVMqUZbo0cFOOmpoG&#10;/sbzaLjzrWWPoWyhX/gQ/rVmHR53gWTTbovuG4RlVaOb6kf0FZtvFaXEvkW17NbzZx9nuCJFH0Dc&#10;j8Dj3rZstIurPrbDzMkn7JJgt7+W/Df99fhXNUj7JXT0OblSfLawxbvxRbBkmCyqPu+XJucf7IV8&#10;DH/As0+PxMx2NqVuIGztc3cGwD6SdD9B+dXLfURAxt5J40c9Euotuf8AvvGT/uk/SrDkFyJrZghH&#10;PlDP6N/hWaqVFtZo6YRS6kMyWN7GYypgKgP1Ow+hzkrTreG5jiALecQOgKPkfUlP5Gs11sIpVaz+&#10;0RbTlREhTP1AOD+Oasw2Cqm5rKUq56zFUB/Mit1Ul1RUtFubNuYDBulWWNlPzjyyoH58fkTVoyae&#10;0DSpchUQZLFMgfU9KxorK0G0eYkcg7C7QkfkDRd6Lplztkle3W4UYE/2t1fHplCpNXdvoc15N6sd&#10;eaNbaviSOWx1DYP+e5Q/TGSB+lc9e6P4diuTb3mi3ccg9ZTgfQqSCKj1Sxu7DD6dqouXzgpeSxzJ&#10;+HmZYfnWTH4jvLW+W31KxsmHBLWzMCB6jDFf0qJJ9DqptvSWxYv/AAxoiQSTQieJAPlJkyc1zw0S&#10;Mj5bhtx/hK1rahqUl/cny2PkL9xCuOPpSWIZr2Fdu7LDIx70kmtDs9hTcb8pnHw3eIA6x3AB6MIj&#10;ion027jHM8i/7ymvereNY4URcKAo+Vegqh4juJrHRprqBl3pjG8A9/ercTgjUg5WUfxPDTZ3g/5e&#10;Afr/APqpptb05xKpH1/+tXYSeL9TbiS3sJf+ulqpqCbxcyRbpdD0iUD/AKdQD/OosjqlTaV3f7zk&#10;GivV6lc+5FNK3oP3cn2ArqB4001v9b4Xss9wg2ij/hLdEbr4ZtwP9l//AK1LlOfni9mzld16OisR&#10;/u0v2q9Tsw/4Ca6s+KPDTA7/AA6o/wB2Zh/SpLTWvB1xMEn057VCOXMrkD8BRyg2rbs5VNa1KLpN&#10;Ko/3mH9alXxHqS/8vEv4v/jXaH/hBZDlb6Me29x/OsTX18PQokmlXaSEn5l8zOPpUuCRMZKTtzGS&#10;PE+ocf6RID9FP9KlHiq//wCflvxjWqnnWxHJQ/lSb7Q8fu8fSocV2N+V/wAyLo8VXvUzj8YxT18V&#10;3gHMkR/4BWdttG/550nk2p/uf99UnGIcsvI1k8XXOefIP1Q/41MPGU4zmO3P5j+tYf2OE/wfk1KL&#10;CM9FP4GpcYh7OfZFm/1JL+fztkUbn7xRuDUIkBxyKadOj7hvzpf7Oh/vSD8qLRN4usvs/iShsjII&#10;JpJYFmQjPI6VH/ZsI481gfoKBp4HSc/980aLqVJ1JKzh+JQeNo22txzSAA8ZxV46ezD/AF2T7rTf&#10;7Nb/AJ6L+RrTmR5ssLVvpEqIzRvkHpWhDNHOBk4buDUI09wcF0P4kUf2fMGyGUenNS+VmtJVqT+H&#10;QstGOelXdM1VrEGN1LRnkYPIqkkcm3Eigkd1NBjJHTBrK+p3unGpHU6ddat7pcI2COzcH8Kvi+hu&#10;IR5b7mAwc1w5ibOV4759K0dPvliZmuHKMOm0ZzTOCtQcXodPExDDIxzV7crLtC8msG21W1uWG2Qb&#10;89CMVsqyqRtkWQYzlelCOaUWgdTE+3aMetLIcnoOaV5BKfm4wMCoHXaULKxJ53A/0pkjgwQ7c5Y9&#10;FHeoZkYEhhtOc4qR9qgSJz+HNI6l28xiSxOPWlYBBJtCDH6VLk7T8v5dqZsKkYOee46VIMjr2HJp&#10;2AmibKhifyp+5f7/APKolBwOc98inbm/2v8AvmmTY8thtZpuIYXc+wq02j3kWPPhMQPQsK9tjht4&#10;f9XDEgHTagFch4xf7ZNFCuMgk5PaphX59jvWHjFrnZxFvpKysFwzt6KK1YPDxfCmBEOf4zzSy2ps&#10;ofNS7BkU/cRTg/jXY+EdOimsVvCt4tyBuUosnzD1BAxj8a3h7/UdSdOm7QijAtvB1pITHPqNpbzE&#10;fIkiEbvx6D8apJ4ammZljFoSrbcbwCCK9LuLy2S2M91aj9wSRLezqhX/AL6OcVxviPxX4fvpIzaQ&#10;k32Qpkt2JVv97K8/UU5x00ZnCtK+qRkHwjfHgx2w/Gum8G2Fxo8k8M/l7ZMEbD3qfS2a7iVWcBh0&#10;O3g1oLZOjq4nywPTFc8ZyUtTV1U+hpNLmq8kmc0uC3HemFCMk13o1iVJnwTVCWWFs5lEZ/2gcfn2&#10;qW+nCnGaxribdmmapGjE7BvlkR/pIDWnBMcfOVH1YVxcgUnpz7CrFlFI8gCb8+1aJ30JnBNHYl4u&#10;rTLn060xrq3XqWb2AxVS20qeRBuZxV6HR0QZY7j709F1OZ8qGf2iQNsSBR+ZqKS5lbJKsT6kVopZ&#10;RoOFxj0qC+URW7EcEjjNCaEmmzhfEeoTSymDcdo6iubkRm5Jrb1Rt1ySRk55NZpj3HAFZTd5HoRj&#10;ZGQ4xLzwM9R1rq471bTw8qJ8/wAuV9frWHNZ7wSOtWreWN7dIJGZCgxwOtZ7FUlyNk8fiaK3BmVT&#10;JcMMKvYH1NXdPaS6kN3eSebPJ37IPQCsC+skQho2Pzdc9am0jU2t5xDN07GuetzOJnUlNvU64euP&#10;wpYrqWKQYwPrUcbiRN6nIx1p1vGu8ySnI7CuJNpmLSJdVtU1SzWCWIjDbt6dc4xXMnw9qdrIwSPz&#10;ouxDDd+VdBcXqROOSBmtG2mjkg37+35110sVUg/IiVNSfN2OQNhqkSfJA5PYAc/Sq5v3gk8u7heJ&#10;/wDbUiuxvJg0ZkgYhkHIx1qiTb6zbG1uFw3qRXQ6nU0VSRgpfwP3GPrT/Nhk+UEHPSszVNGudMnK&#10;qjzRfwsnP5itHw7prndeXalFQ/Ijd/c0SqJK5aq3N7T7SG1iEsqAyN0B7VeLSTEbAFQdcCspGfU7&#10;xWBZYIz2/iNbtzc2ul6aJJm2nPArmjzTd2yJyI3KJhV78GnoFHTg1m6WZb3/AEl12+YSVX27VPFK&#10;73ckarlIzgt71tBmUjRlcmErxkisa7TT9PgNxfXSohHQdT9KXxBqs2npGltGjSPnO8nAHrxXD3tp&#10;dajOZ7u83uegxwvsK6VLlRcXUUfdVy3qXixZd0FhH5MJ6kDLN+NQaXrMdhOtwFR5Ac/vULAe9Vl0&#10;hV/5a8n/AGf/AK9L/ZPfzc/8Bo529zLlxF7tHWp8QXZcNDbZ9ty1NH433f8ALmhP+xMf8K4g6bLn&#10;5WQ/pTDY3Cn7o/AijQjVP3qZ6EvjaNcbrBwe/wC8H+FPbx5Bgj7C5/7aD/CvOvLuo+gcD65rT03w&#10;/r2qkfZ7aUR55kcbVH4nr+FFm9hOdFbxaN3QNfA8WDfH5cF18jAtkDPI7etdde6fDcSreWEnkXat&#10;kMqkK5/DvWHpXw6it5o7m/vJJ5FIYJEu0A/Xqf0rsUSO3XYihc84A61HsG5XucdWonK8ERmb7Xp7&#10;XOp2ojmjX95ggBwP4sYOKzbfU9MgkLWk0sbMMEi5LL/3y2R+la+xZYWDMihuMMeK8+Fw1tO8AsL1&#10;mVivy2YIPPY4xW1kmZwlBbnY2175VyZhdXEoxt2NMgU/TaBj8KmtLq2KGG6maS3JyY5ikgU/iM/r&#10;XC3Wutp0h+06XNGeg822jX+a4qM+LNPkUebaJu/69IuP/HaG1Y6FUjbRHoF1pGjXI/19qqHniQMp&#10;/BiQPwxVC7tbiC3MceqRTRZ4C3C7h+Dk/wDoVcT/AMJJpIYFbVEx0P2aP/4mpz4msE2s6ogbkf6N&#10;wfyWufkk3rPT0JdaS2VzVubV7mLypprmQEYyskK49uVP86rWOnaxYtjStWnijDcwzvHtH/AScfkK&#10;onxTpeM/uj7Lbt/hTl8X6cFI2QjPTEP/ANatuWCWj/AlV5t+9E6BbXxA7+ZPrtsXxxlo0B9sr/Wr&#10;EdmRGZGtbK9ulGdyzorMfTJUgfXOPeuUfxXprLhoVbPUCD/HFc9qV1ZTzrJp0ctsAPmG9sE+wJNV&#10;JroylWurOJ1GpeJrWzu2hvfCt3FP12S3m0Y+gXBHuKz38UW9xKFg8M2CKe0kskn65Fc6WdiC8hYj&#10;pk1padHj96fTgYrLSOppRUqk1EvyQwyg77SFCRx5YYbf/HqakKAHBIp+4kjPNNz8xrJyPdVOMdkL&#10;5bDgGrulXK6fqEVxNGZEQ52qcGqZPvzSlumeaVwcU9Gegr8QLD+KzuB642n+tQ33jDQ9UtHtbqC8&#10;ETddqgH891cEz+maZz/eNP2jOT6lST0OmeLwW4yZtQjJP3ef8DVS9sPBRgJbWLtF/wCuRz/6DWHn&#10;3qnqDYt/8KFIVak4037zNVNJ8EykqvieeI/9NLc/4VetfDegFCLXxVbPz0ZVz+rCuGznnrU9pcxw&#10;P84OParbPKpO01d2O4/4RCGX/U61ZyfQD+hNJH4IuI50kS6s5dpzjH/1q5YX9o38TD6g04Xlr/DM&#10;B+OKzuelyp/bR6gPD9hLGvm6TaO3r5C/zxVPUfB2k3UMipptvDIRw6Aow/LrXn6XwX/V3W0/7MmK&#10;nXU7wZ26hMPpM3+NHOYLCa3UkUrjS4ILh4nU7lOOM0n9jqRkQTFT0Izip5ZXmcySyNI56sxyTXU+&#10;E73fbvauSCoyvvWTkzqqU4QheyZxbaVEvVJR9f8A9VRtp0P8LsD6cV6zk59R7nNZ2sXf2G384WcV&#10;wo+8HwMCo9ozmUqcnblPNxp6HOHeq00Ulu4G8hexzXaHxJYSD95osB+mP/iagm1LQrhT52hZP+y+&#10;P5VSm+pdSlePuqzOQFxcIQRK2P8AerShnaSMNwfWtD7b4QYkTaTcxMD0VycfjuqWOfwZxsN5Bnr1&#10;I/maqTutjGhWlTlaT0M7efSjceoGK3RaeGZMFNSlGRxwf/iaUaNosp/da0q/75UfzxWDZ6KrRZg7&#10;vrSZ9K6D/hG7FuE1qIn6Kf8A2ahfCqucRanbufTH/wBei4/ax7mBkgA8GgSfSt5vCNz2uYT+B/wq&#10;je6De2EZlkVHQdShzRdAqsX1M9pD0DU0k9iT+NHyntShKCxrYxURK1YEeTzTDAMdqYmQF1U5HbkG&#10;tzR9Wklk8hyAw5B9ayDb56AUtuHtbhJVPK9eadzmr0+aOm520LmRvfoTVpkYcMdwAqjpl/aTqNss&#10;fmY5Utg5+lX2bcdwFFzzGmnqQkDaeM03dgBQvXtTmO1uRnPWmEK7gZwfcUXE0PmbGOOR3pwcEfN6&#10;dKkEPyFTgn1qAggEHk1QieM8/TtSZP8Adb86ZA5yOSeas7qYG67hI9xNcTeKmoai7hsY+Uc+lb+t&#10;aitpYsxkQ5GBzjk/WsDTZYSQDPGpPJ+cVzxg4Rs9z0Kkud6GzY+GVniDyZ9s96YfBuoW1yZdO8R3&#10;1kvOIkJwv0wwrStZ8Lthn3D/AGWyKsG7nz944/3apTsYODOcT4ZWTOZLu/urhmbc/Rdx/Xn8a17L&#10;wfoOntuhsEZwch5CWP6mr4vZezA/hSi9c5yq/lT9pcnkZYWMRqFjjCj0XimkMxPbHQ5qD7dIP4V4&#10;qOTUJiOAAPYUudDUGVdX1BtNkjds7WGNw7VBda6nkrKhyrjIxT75Rf27QzZweQfQ1zn9k3dsrxjb&#10;JEeRhuh9q6KdZNWZ20rWsya51HzmyGGKqGUt3rNmhkjYmJu+CDVd72aAfOB+db8xctDSeRu1NF5d&#10;wnMUpU+orGk11UONuT7VVl1yRwdq/nVcxhKrFdTph4l1mD7t4xx2ZRVy3+ImowEC7gilQd1G0/4V&#10;wMmoXD/xYqBriUnLNmjnMJVo9j2K08faVfKFaQwSEfdcf1p9/rltMu1JEYdiDXi5nJOSM1ZTVLqI&#10;DyXYD0PNNVPIIVqad2dlegSTsV6E0yK24z+Vc7B4inHE1urj1U4NW5PFLGMLb2wBH981Lld3O2OK&#10;pW3NhoP9niqF4iW/7zpjqay5dU1K5BzMIgeyDFVysj/6yaRz6FjUOSRXtm/hiWzrhJw1sr7ej560&#10;9dThkI3wsp+nFUPKUUvkpnlT+FTzmcXWudFZaq2Spj2L6dq147mUoGKBk9RXHxuY8bJWXHYtXS6T&#10;dzT2u1ijBeuCM1zVIfaRbT3ZoCKG5X5gOexqrJZ6laH/AEBg4J5jbvUqMqv1Kn0qZpJAMxvz7ms4&#10;rUgyL3VNSt4/LmsZYSxwXAyp/GtOws5hafazLgYz1qSWWeePy5ckfnVS+uL2K3WKOMNB/GBnn8ul&#10;dtOHM0jJy5VcxdV16aa4KxoFw2NxNMS+uCuxXJL8da0Lh9Oh0eYW9jFHdudpLjc4J69axtOhmnug&#10;pzhT27UVY8rsEZXO3sYFgs4VHG1csfemmwu/EUct0pRbGzJU7uS7e1ZN7qEtrY+Uv35OFPXFaml6&#10;6F0NdJtoWVE+Z3Y8uSf/ANVTTXLFtjm3eyJ4M26tKBsSNfw6Vc8N2zX27KlFZtzsaz5vPnjitFX9&#10;5K/zL6D/AD/Kus0+NbG2SFdpb+IjvW1GDZlWmoo0ZNO0uWBI5bCCcKMBpIwxH41kz+DtCnYsLLyi&#10;evlyMv8AXFaS3DE8LUvnhBukKovqzYrp5TiVSa2Zzcnw80hh8j3C/WTP9KzdR+HF0qK2mMZD3Ekw&#10;H81A/Wu7t721lfZG3mEddnIFXd3GRgD3qGkaRxNWL3PF5/CPiK3fa2lXLH1jAcfmua1dK+HOqXgW&#10;W9ZbOM84Y5f8h0/E16BqOv6ZpqF7m6jXHUBq5PUPiJNcFo9E02Scn/lq6kL9aaptmksbUaNvTfBm&#10;iaUARGJ5M/6yX5j+HYVsi3twvAbHvXnEV/4iuplm1PWjaRMwASEBR+eP8a72wvLaeMKlzFKyABys&#10;qsfxxWjg4nI5ym7tk5hh5+XPbGaR4o0UE25I9kyaZcQR3PyeZP8A9s5SmPyqvLDcQMpXUrrbnlHC&#10;NkfXbkfnU3FYP7MgcFobaIv/AHpixH5ZqRlSBtuPKIH3U4/UYqa2uEdSmfmB6GnzRxTrtkUMO1JW&#10;6EKEY7IqPcLLEY2SKSJhh4pWDA/Xrn9axNQ8K+HL8/vtIMDdfMtAY/w29P0rfktk24VmQf7Jx/Kq&#10;s3m2u7ZaCVeu/eSR+Bq7IpM5C9+FVpOhfTNQkVu0Vwv9ev6Vyep+DdT0lnF1DKI0P+tVd0ePXcOn&#10;48165Y3H2yFwE8nY23gj86utJJFESn73AwUYY3D61nKBrColurngX9nc/wCt/T/69H9mMR/rR+Rr&#10;1rUvCuiaxuljgfT5253RAbc+69Mfka5m+8BatbFms2ivYxz+7O1vxB/oTWMoyR203hp76HF/2ZJ/&#10;DKh+uaP7OuQSRsP/AAKtK5triyl8u6t5YH/uyIVP61H5me4rPmaOhYWjLYoizuNw3R8euQa1okAj&#10;VVIyO2aq3E/lwls5rJ3ksWxgn0NO7kQ5wwsrR1udIcggd6TnP/1659JpF6SSj6OalW+uF6TOR781&#10;PKy1mEOqN04pp+XqcVjf2hcjkup+q0o1Obvsb8MUrMv67SZrn2IpnzetZv8Aab/881/Onf2oR96I&#10;H6NSsy/rdLuXuRScMMMAfqKpDVFPWI/mKd/acZ/5Zv8ApSsx/WaL6lhooj/yxU/8BFNMFt3hQH6V&#10;ENSgHZvxFL/aFv3bH1U0ai9pQfVCm1tW/wCWK/gKa1jbH+Ej/gRp322A/wDLQfiDSrc2xP8ArV/E&#10;0rsfLQfYh/s6A/xOPxzTTpkWeHb9KtiWE/ddT6c0u9fUH8aXMxexovoUjp+B8k5/L/69S2dteR3C&#10;iC/kgLHAdWYfyNTnHbNJuKsGHBFHMxPDU7aG2ND8VBQU1wMO26V+fzFMl0jxdNC0cl/BKpHKlgc/&#10;+O1JB4rlhhRJbMOVGNwcjNTDxgp5+wkfR/8A61Z80uxxPDVE9Dk5otRtpWjmCb1PIyD/AFpglu8f&#10;6pT+VdefFVk5zNpu4+pCt/OnL4i0U/f08j1HkoR/Onzvsa8lRdzhpYp3Ys0JB9hUXlSA8xOP+A16&#10;ENZ8Ov8Aes0X/tgtM+2eFJCSY0U/9c2H8qr2r7GLw93d3OKtZjGdkisB2JBq8SGrpv8AilJAMOin&#10;6uKUaf4Zl+7dov0nx/OockzppycI2dzlzinwzSQyCSJyjA5BBrpT4e0aX/VXxP8Auyqf6Ug8J2b5&#10;8u9k/EA0uZGntYM0NG1dNSiCyuouV6qeNw9RWm0SuhV+QRggjg1zqeFJbaVZbe/AYcgtGRXRW6z+&#10;SqzlWkxglOhqH5HHUUb3icprmgm2Y3NqpaInlR/DWECK9MZFYFWAYHqD3rltb8OFd11ZKSo+9Hjp&#10;9Kal3OijW+zI57p0oIzgZxSDjg/rS4LHqDVHYOeDC7lmjPsDzUDRv71Lt7Hn60mcjrQKzK+JEYMC&#10;cjuDXU6Dqvno0Nw37xeVA43Vzp6nBqLJB4bmmc9Wipo7xnUklRt9jQ0TcnHBGa5C01e4tWCuxkjz&#10;yGOT+Brr9P1W2uoVCOHOOncfUYpnn1Kcqe5MhHVTnjlT3pjv+8xsxjqCKlaJVYyDg+9MJ3Ng8e9F&#10;zEYcq4ZeBnpT/Pb+5+lCjem0sPlP50nlf7X60XEcLNdzXmBPcPMBzhmzTFRB0Fezt8PvC0mWfSY0&#10;90kdf5Gqsnw38N3AKWsNzG2MBorgkD/vrNdDpeZ3wxsVujydVKnKsQfY1ahu76HiG8nT6Oa6TWPh&#10;frGmK09rq1lLAOQLhvKb8yMfjkVw0t1d287xSKu5Dg4wR+BHBrJ0mbrGUXudFH4h1eLH+kB8f3kB&#10;z9asL4t1QfeWBx/uf/XrkxqNx2C/lSjUbj+4v5Gl7ITxGHe6OwXxfc/8tbSNj22sRUi+L8j5rA/h&#10;L/8AWrjF1OcH7i08X0rdVX6Zpexv0D22GZ2R8Xw8/wCguP8AtoP8KpXniy6kBFtEIc985Nc2t6mf&#10;3iH8DUyXlqxxsf24p+xt0NIzw/ciu5Lm8kMk0zFz1I4/lVRrORs4LMPetUXFmDzwe4Ipkl/EqkxR&#10;5x3HarUZDm6G7ZljTpm/5Z8e9RyWpj64z6Vbkvp5Od+F7Y61Cf3jFmOT3rZQfU82rVpbQRTMR9Kc&#10;sIPVas7cU+MqcqY9zHoeQRWiSRy3bKnkc520CLqMDNa0GnTTjdjYvvV+LToIsMfnPvUtpHXSwlSp&#10;00MG302a4I2jC+taEekhP9o9ya2AyIBjAAqOSVf4QazlK56lLCU6a11ZnmxUD7x/KtPSfBWq62nm&#10;WMKlM43s4A/WqhkJ/hNJFcXdrJ5trcTwOO8bkf8A66zujapF8vubnSr8KdUAzNf2seOwDN/SrMHw&#10;vgjAN3qcsntHGAPzJNVNN8deJ3ljgW3GosAcoI2LsPw/wrqrLxW08f8AxMdA1Wzk74tHdfzA/pWs&#10;VF9Dya060PiZnRfD/Qoj80M03/XSU/0xVp/DWn28DLZ2kULY4Kjn8zzXSw/YbhEdZSu8ZCsCp/I8&#10;1P8AYLc+rfQ1o4JnI60r6s8uutJ1FJD/AKJMw/vIM1X+x6uvCabO+PYD+tesfYbZT9zJ+tPWKFPu&#10;xoPoKzWHRf1hnllpomr3JDSaZcx+/mKP61qW3hmW5jfZ8rg4YebyD78V6DuX2rNutJgnkM0UjQyk&#10;53L3rpgoxVrGMqsmcHeeCL+Vh8o4OQQ4p+l+EL+0uCzWm4H+Iuv+NdaINdtllWOW3usn5C5K4+vF&#10;Ntl1jJ/tC6tIVPaEZI/E/wCFEoRlqONecTlLnwZqEs7SExqvZQ/SrulaC+ngiS3ebe2CwAIFdPIm&#10;lAhp7pGI7yXHH5ZA/SpP7W0pECrdW7KP4UYN+gqXTi9ENV53uZ9poYhbzWwJSMEtyR9K0ks4EHzM&#10;TVQ6no7uVTq3ZEZf5YpkmpWsT7o7S5lJ6FgzqP51qr7ENuTuzViS3dtqgnA7GmTXFhZtuk8tXPou&#10;WP8AWudv9T1GaJsSxWq9MO5QEfgCaoLayLHHdTSSSxE4ZYEMm7P0x+dPk7gkbGoeL4bUHZ5UQ7NN&#10;IBn8O9Yj65LrMnlC6ch+B/yyQ+w3AZ/DNWJdQ0zTLqK2NiEmkIHzFFOPU8/zNXre9003H2aFCjMT&#10;ykRGcf7RGPxzTSS6DSRjR6HKlwDcWCMSceb5quQPXB5H4CtpbaytI38wEnvhC36VObFcmSG/uFLY&#10;P8JHsKmtrc2RkdrkTSS4G0DaAfXqeaTlI15aa1uVbW20VpPPtzaxy45IIVvxFaX2WBY8qOG/u55r&#10;Ij8R2upyyxQW5nlg+8NiZB9gzA/kKI9Tv7+B5tPUEqACl5viYH0wFx+tK0upnKUfskotdQ0+68/T&#10;52uLVwVe3uZm+Qn+IMcn8KkhXUvMZr67tvKJ4jCliB6buP1BqhYeIVMi22pg2V6M5Eo2o+D/AAtn&#10;BrQmkt9TtZLdirow+YxvwR9RTa7k2bQyUbjuiLEDncMjFRTa5PYqWmjE0Y6lTtI/Pg1g6poy2mnu&#10;Vuo5oohlVkVFkQe0gAP51yraje61KLG1u7n7CvVp2BYD0zWUoWfusVu56VY+LdF1KUxQXyCVRykm&#10;UP4E8H8DWos8cn3HVsehBxXAWeieH7VUW5ES5/id8j8a6Kwk0fR4Sti0G6U5Coc7j9RnFO8luS4m&#10;lOupC8/0aS1WEr0kRiWP1B4qWOe83iOe1VR/z0jmLgfgVBFJZSXFzE0lzCkWT8qq+7I+uBUkz/Z4&#10;/MCF+Rwo5p3JD7OO8sgGcgDAx7dOR9adHbRIxKvKC3o54+npSCXIUowK98qc/wD1qe3mgZXYT6Fv&#10;/rUXuMe1qkkHk3DefGeqyorA/hjH6VkX3gzQ7qFytqsEhGRJESu0/Tp+lWri8u4VB+xlvcHP8qj+&#10;03MqESvGqnqEyaOW+5SnKOzOM1H4X3c+G07VbeUHokyFD+Yz/SuS1XwpruiKXvdOkEQODLGRIg+p&#10;XOPxxXrqREyiVWlL46g7RV2O/MR+eUODwAcMf0qXTS2Bzcndnz8r9xznoc9adv8AYg/Wvb73TdB1&#10;vcb/AEmKVgP9cq7XP1YYP6muXv8A4Y6ddq0ui6uY3b7kFzyPpuGCPyNZuDQXPO4BvnUbSRnpitUJ&#10;bYx5K/8AfNaMngPxDpmZJNPadR/HbsJP/HR836Vnyq8EpilVo3XqrDBH4GsJ3uetg1DkuxhgtW/5&#10;YoPwpv2SzOcAL9GNPLe9Jms7s7XTpvdEZsLU9N34NUZ0+Hs7j8jVjPPStPRbW1vZzHcRnAH8LkUu&#10;doynSopXcTCOmqfuzEfUU3+zm7TL+Vds3hexP3ZLhB6bgf6VA/hOHPyXso/3kB/rS9qcvLh30OPb&#10;T5h/y0Q0w6fN1Gw/jXXv4SkAzHfKf96PH9art4ZvgfluIW98kf0p+1D2OHfU5c6fcY+6D+NMNpcL&#10;1ib8K6c+HdUXp5L/AEeom0TVl/5dgcejg/1pqoL6vSe0jm9k6/wSD86C86fxSD866A6ZqaH5rOXH&#10;stRPZXob/jzn/wC/Zo50P6sukzG8+6CbxIxX1DZoF3cdd+fyrVaC4GQ1s4PutRPGB/rIcfVKOddg&#10;+rz6TKH2yYdx+VKL+XuqHHsat7ID/Av5U0wWx/gHPuafNEPZV+kyD+0G/wCeY/Oj7fz/AKr9am+z&#10;Wp6xkH13002Nu3R2H4ileIcuJXUaL9O6EfiKUX0J7H8qQ2CdpGH4Cm/2cO0ufwp2gHNil0JBdW56&#10;5H/AakWePtJ+tQf2fxguc9scUjaeyj93Ju+oxS5Yhz11vEuC624AmZfo1SrfTKflvJB9JD/jWYbC&#10;f/ZP400WNx/dz/wIUcsRe2q/yG6msagn+rv5h/20z/OpV17VB/y+seO4B/pXOfZLgdY2FAgnB/1b&#10;/kaTgg9u+sDZlkaZzJJtLE8kDH8qQYPSsc+cM8SD8CKTzpl6Oyj3NHIWsalvE2gAKPlxxWP9ruF5&#10;ExNKL64X+PP4Cj2bK+vU+xr7QeelMKAVni/uAPvD8RUkOosxxIgxS5GVHFUpOxYYA9uPWn20zWdw&#10;s0fVTnHrSrtkGVI2n0ppiznipNZQUkdfYatHe7doCHHKFqtsVWXHNcIqOh3K2D6g1t2etr5ax3R2&#10;sOj+v1oPPqYdx1idDJMIkyFBz781D9u/6ZmoVlWePfHJkjuGBB9qTe/95aRzNHXah420Sxb/AEvU&#10;FmYf8sYPmA+vasK8+LihDFpthtHZpDivNYrQueck+9X4bNFwWHNdrq+R10sI3uTa3q+peIbvzppX&#10;RT0jV2Kj6ZJqlHoszcmYAfStSJFA+VcVKDtPWsnUbO2OBp9TNXRXBwLhT/wE01tGuFziRTn3xWqH&#10;INKGz0/lQpsr6jRZjHSbpeyH/gVRGwul/wCWDHHdea6Dax6ml2nqBn3p85Dy6m9mcy0MiH5onH1B&#10;qPGThhiur2sRTGhibh4lb6iqUzJ5a+kjKsfD95qVu89tcWZ2dUe5VX/Ims9kZXMcgwyHnpxW6dMs&#10;3OfJVf8Ad4qKTTLGNcl2T33VSmYSy+rHW6McqPUE+mKfHDJKcRxkn6VZ/wBChkB3PKB24FXE1OxX&#10;7pKkdiKpyZnTw8HL35JEMGks3zSsF9q2bDw5dXChrSxlmP8AeVCRVMajZSD/AF4U+4NTQaqYQVt7&#10;4oG6hXIBrNybPShSoQXuWv5msPD+psWiPlCRBko06BvyJrLmhaKQxupDqeQaha4Ej58zL+u6n+Z3&#10;PNQzrhfq18hMHuB+VNOPT9KXzD+FJuFBpoMPr/SmBQ38QAHqakPP8VM4xSAl0/ULjSdSivrdUaWI&#10;/KrDgjHTrXfWfxQ0tkRL+0uLdyAGZBvQH69T+X5152cdaaWjHJjVj7sapSaOPEYaFXVntFtPpOtw&#10;Lc2zw3Cg8OOoP9DTpLLbzE+0eg4rxJLia3m82zke1f1hYr/Kuo0z4kajaRrFqMCXyg/6wPscD34w&#10;T+VbRqI8qrgpx+HU75zdxfdlPHQOMg/jVS41TUIYyxhhGO/OPzOBS6b4p0XVyI7W8USsM+VIpVh7&#10;c9fwJq+1vyTyPpWu+xxtNaMwo9b1WfdhIogOjbAwb6EO1ZV9rWvvuCSRxj+8zhf0wSa617K2f78S&#10;se+aYlhaRncltGD64zVIk4lH1i7Oya8vJCR/y7oyj82P8hSR+FbyU7xbhierXs7Nn/gK4Fd6EXso&#10;FIYx9Ku4HFP4fg0lFnv7iOMMcBbOzC/+PkEj8xUrHRxGwWCfUGUcxGeSZv8AvndtrrvmUHBI+lV3&#10;sLOaTzJreOSU/wAbopYj0zjpTuBz0N9cLbtb2lvbrKgytnDAyMo9TuIA/AGpra81k2aJJYO1zuyT&#10;IqoFHYcHn8q32tUSIrbqkJxwVTA/ECuf0++vbfxBJpmqQwSblMkcyZA2/iTxTWuw7mm0UV1b7ru0&#10;tTIV/eBlDqD9TjNUrfTNNuIGnsPLXa+HaxlZB75CN/8AXrF1OPSbS4uILYpLeS4aKS8dZIwSeRns&#10;fTd+dO0sanYWTwi1vrS7eTdJMlosySD0HIAp8ulwNXXdQn0qwikghNzDnDyDlYx6kdT/AJ5qlLc6&#10;hPYtc2Btr6Fhhjb5SZPoCSM+36VpWlxePYb7uBYrk53BSFD+mV5AJHWqcOiQPKbiOKWymbqbRyn5&#10;j7tJO25djn5rp7jRibZrzUJFJFwszt+59ygJ/PpWtH4iSLTrWGOSG+iijAZXlZbkN7DHX8fxrSaz&#10;tPD0NxqWHZ2AMsjnex/LFVV8QxyxxXHll4ZOMxyR5X6gtn8MU277IaRNfaba6jakzWpldxjzzGvm&#10;j3zjrVOPRtQhso7MXsZhQ/u5EVlkX8VcD880k2oSXhEOna5YrIDgRSRlGPtkk/oKtx6hdW7Bb7Rb&#10;sN/DLbN5yn3OMY/EUtUBHd3Omi0Sx1GW3ndOG+0yDeTjqemD9OaZZ6jaQwMmnqG8hfmjX5di+vzY&#10;49+a2DYxSj7ULRVuHTB3qFkA9CVrDXwi6idYb+REn++kyiQn/gXBH50tGgOR8R6xd65qCWRU21oG&#10;GcDduPuR+ldPpOjQaTYec9qzRouSVjZs/XitHTfD9hawtaTIHfGDKExuGffPPvV6LTzaOGiuJORj&#10;qAD9cDms7WIb1OL042eoa/JImmT+RNnLvh0H1BBwD0611ltY2emgtZ2yQoTkqqgc+tXY7aR+JSNv&#10;su2mz2t1jEJTb3DDrWabe4rjkvGeTy9zA4Bz0FXYZ0fjaHyMgHPzfSsNrLVGI+aBf+Alv6irUEF3&#10;FjzGRgDk4B/lyf1qrk2NW7hjuLXMB2OOVKnH1FZtgXViz30r44KOq4/kDUf27UzORbWcbqfvPIxX&#10;9MVagjunmWeZYY2/i2E80kgLnnwojSPN8qjkgZx+XWqzanpsjH51yByxIXH9amuLpYlKR/vJiPlQ&#10;cmsO/wBOjnUvrHiJ0h6GJXWJR7epqm7DsXJjptygkS/gRg3HmyjB/DIqaC2lCsAieWTndECQ3+NZ&#10;VrpHh8QC5s9NkmRQczfPkY75YjOfUVat7iG4RGt5WgXurOxp8zJ16lx1AYq6s+Ou9sD8qTzbMq37&#10;yOTA5SNQc/X/AOvU8UBlXmdnHpSNpMDHd5kqE945StPmABdTmP8A0dGixjDOcD8uB+tRXcyXkape&#10;2dtqBU4COm7HrgkcVJDpHlsWacz5ORvJ4/xqVkeP5myiAdFHFRJp9DaMV3MK58H+Hb6Tctndac7D&#10;/liSVz9Dn+QrEvfhxegu+m39vcqOkcpMb/TuPxJFdr9pT+GDkf3zj8u360hleUkeYpC/881zj6jk&#10;frWDimdcZ1I7M8lv9J1TSf8AkIafPbrnAdl+Un2YcH8DWh4YwZZG29B96vR5tYWBTGLiMkjBV/3g&#10;PrwP6mqEMuhSMHGlQJ5r+W0sWIVLemAetZSp3WhrKtNxs0Zm8nvSGXH1rXex0e4lWO2vZYZHPyqw&#10;3j9KZceGtQj/ANS0U6j0O0/r/jXO6Ml0ObmtuZW/jnrSbwR0qW4s72z5uLaRFz94rkfmOKqeYDx1&#10;rJxa3HoyYZbgAc+9OMEg5VDn1BqISYwcVopMGVcYPFVFXBtoosHLY2PnHXFMxIp5U/lWkzqO+aC/&#10;HGMfWq5LEc5nB3GfnOPeh2LDkqR7ir3Dcng0NsKjcoPPXFLlY+czDDA/3oYWJ9UH+FRvp9k/Wxg/&#10;BQP5VtxWyTsFjgDsegAp02lSQqXkt2QeoHH50+SQ/a26nOnR9OkHNjGD6rkf1qJvDunnpbuAfRzX&#10;Qizh9wfrSNaRj5VduelKzKVWXc50eFtPb+KZT/vg/wBKQ+E7U/duJwfwNbTgxsVJHFAHHDYqbtGi&#10;rT7nPnwmP4b8j/ej/wDr1H/wid0D8t5Cw9wRXSAyLznd+FShiee9HMx+2n3OUbwtqC8rLA//AAIj&#10;+lZU8E1tOYpkCuvpXoWd4wGwaw/EOmefEbqMEyxj5sdxTjI2p123aRy3HOaeHHHX8KiyRnPGOuaV&#10;WU8ggj2NWdqaJRJn1pk0cc6kSHH0HSl28cU6N2jPBouNxTVmjIntzA+Mgg8giohn1B9q2LiFbhDk&#10;YPrWRLG0TlG//XW8ZXR42Jw/sndbACR2pDkDJB/Km4Bpcn1yKs4yWGeSBsg8elasEqzxhlI6cjPS&#10;sUHPbNCSNE4ZDgiolC510MS6ej2Npw38PFRMrZot5/tEfBw/cU8owznrWOqPWVpRvEWCee2ffE5X&#10;27Grv9tz+i/5/Gs7YxPXmjD+tBlKlGTu0aKW4XA2/mKk2YHSpBHg+lLx2/KtT0EkhgVsY204Ie60&#10;8Fe9KWHVVFIdxir2LVIq574FG7P8IoBP97HtTAeeCOaUBf7+PbFRNLtHzMMVTn1RYsqmGNNK5E6k&#10;YK8maR2924qrLe28BOZFJHvWLPf3M5+Zto9qq4Y/MTnn1q1A86rmKWkEak+r78+UuD61QknkmYl2&#10;/WosgdKCynkgH3rRJI86riKlT4mGMds0YHOacqNIQEXJPoauwaYc7pWx7UOSQqVCdR+6jOG3sRQB&#10;9OPatsWVsB/qlPvTTYWhH+rI+jGp50dn9n1V1RjEkdPzpRIwH3mB9c1pnTYC2VaQfjUb6WvO2c/8&#10;CX/CjnRDwddbFJZpOolYfjS/a7hOk7fnUx0ybs6mmHTrkfwqfoaLozdLER6MQX13189se/NKNSuV&#10;6sp+qimmwul/5Ykn25prW9yPvQOPwo90XNiI9yUanPx8iEemKf8A2mM8wkH2aqwgnHSJsf7tMdGT&#10;7yFfqKLRLWIxEepc/tKDcC8UhGecEZrtfDNn4J1Z0Q6jcG6Y4EF1iEk+xHDfgc+1edEj2zTSoINN&#10;JIieJrS3Z9BWvhzSbLBt7GBD1B8vLfmea0lTaMZJHuc14TovjXXdCCJb3jTW6dIJ8umPQZ5A+hFd&#10;7o/xT0q7VY9UiksZifvgF4z75HI/L8a2Ukcru9ztHZM9wPpTSD25plteWOor5lndQ3K+sThwPy6V&#10;JsKjgEA1aZIzdSbqUkfxD8R2pCh7c1QCU0qvuKd3waQ0xDdzKOP5ZrLvNMt9TnSS+hWdoiduAU49&#10;DzzWtTdooWgzG+xWlhbzTWmnAMowYoIwXP174qmNcPkiRLMrIOsL70b6ZMeP1ro3jBxxz2qncWST&#10;jZOrTx9dkmCB+lO/cDm31W7/ALSRbyS7sYbgfukWNGGe3z/N/Ki0h1mw1Ce4uLeUqy4QLOki59SC&#10;y/piuij023ttrQWkUS458lACPwAzWFczarDqTrNaSiyOcPZKHb23A5x+VXdML2L9hcakZX+3iJbc&#10;juME/hlv0NRT6NprXMdw0MNs5b5HjZoXJ9sMOay7wm4Tyb64upIc5jZbX7M6/UsVQj6/pVWfS4tU&#10;EZ0SG1MKgCVJSVlJHXk5GPcUrDuzpJNJtVbzpIvOnjA2NcOzlB9D1rNl1+WOaSK7jlsSh4MkDyCQ&#10;eo28frU0qa3KUELLapwvlSSJJGB6D5Mn8x9a11LJFsleNHH3juwD+Z5qbpbjV3sc1ba6LiYGSK4e&#10;1VSRdWtu4BPoVIY/iDW1pFzp9wjyWc3nIW+ZmYkg+6tyPw4qvbaXprmWOGOGQdWS3lKfmqnH86sL&#10;p+kRQbCq26ZzsEmzH1xis5TXQGmtyW6iL3aNDchSFOF85v8A0HoR+NOtrW5eYGSfzYgckiUZH4Af&#10;zNVl0/RY8KiTSIxziN5GGfXg4rR8+1ij2+SAqDgyEcfzqOa5Ja8vBwOR6igpisseJ9JU4e/tVx2E&#10;y0o8TaVLMkC3kBeQ4AEq/wCNK4WZfeaNSFaRAfQsM08FXxgg1Xt7K3tizQ7l3HON5YH86udRgnOa&#10;AKskBeUHkKOThyuT+FPSF2SRJMMjfdBJJH1zVgLjgUhX1JouBk6kmjW9v5eovAkY/hZ8Z/DIJqna&#10;HR1i3aFoZnlGdskUIjXP+8/9M1r3VjBcja/mAeiOyg/gOD+VZWpQ+IYGij0jULOO2A5S4jG9fxOQ&#10;fyFO+gzPlh8WXpK3FgscXdZrhNn/AI6al063uUjZpYMMhwywMJR/46TUiSa3vBuNcsie+GyD+FXW&#10;DRQCbyoLmTG5v3aJgdySRz+tJJl80HpJGhp8m/IRl3L99SpVh9c1oFV/iwK4+417UokAijhiicZj&#10;eIhg/wBCOP8ACsa5vr68OJriZz/dzW8aLa1ZlJq+h6G95bxqzCVWCjkJ8xH4DJqM6tbLIE3sNy7s&#10;lSMD8a89TSZJgCYmye5OK0rTTNSRwYbyV1/uFd4H4nn9aU6TWzLg4faOzdbe9zGrAPt3K2wE/UZG&#10;KoXOiSyREC5klkXlSX2/pgijTrOaGMtd7bdAegcgn3yDlfoc0l94v0PTV2SXiyuP4I/nNc9u5bny&#10;P3HoVJdDvZNjNDCgzlhG24ZHfYx2/lzViLw4xkd7nazEY37icj09cfjXPX/xMZiV0+xwezzf4Cud&#10;vPFuuX+RLqEkaHjZF8g/Tn9aWiH7WZ6N5Wl6RHm/uoUCnKgv/Ss+++I+lW3yWcMt2w6EZVfzPNeZ&#10;tl23OzO5PViSSa07Dw3q+pEfZrCQqf42G1fzNFzNtvc6Q/E6589HWwVY/wDlopkyT9Gx/Onnx1ol&#10;4+NR0V1yf9ZEwJ/pUFv8PhDH52salBbIBkqhH6s3FSSaN4aukax0fVLWG5Uf6ydA5kPoGJ4/4CDS&#10;tcm5eik8LX+FstYNvIeizggfT5gP5mr58P3Xk7obmKcY4KnGR7dv1rirzwHrtojMtvHdBRn9xJk4&#10;9gcE/gKyPL1TSWDbbuyb1O6P/Co9nG+xfMz0R9J1GPP+iyMB/dw38qomQoxSQbSD0bg1zdl4u8Rr&#10;IscN687E8I0YfP8AWu70i48SXW2TU4bOCEgcBDvP4Z4/zxUukmLmsZiysxCxruY9l5rWtNJkfDXL&#10;bQf4R1rXVUByFUY9AKd8v401SS3ByuNgjitl2woFHsOtTrMDnIqA8GjdWqSIIbzS4bn54SIZPb7p&#10;/D/CsSWKS3k2S8H+db7S7R1rM1C5jkjIyMgce1ZzgmXFsy7iMOCyryOtVRwT1qX+0lOclWI9DUQd&#10;GY4PHpXDKx0RHDd17Uo3EdKd8uOmfUU4DPHpUFMORxkigxl1IxkY54pQv1pwz7YpBc4rWtOazvGd&#10;eI3ORwRWd8x5zXf39iuoWjxE7Sehrhru1msrhoZeCD1NbRd0ehRmpLXciDGnAr+NNBIoANUdaHgj&#10;34qG4t1uEz09DUuD680uSB04oTaFKKkrMxJE8pyrDBzTCccdq1Lu2WYAqhL+tZjKQ2G4Poa3jK6P&#10;Dr0HSl5CcHpzRjvRjpz3o47mrOYdHK8R3ocVo206Tjlirjse9Zqo5ztVmA9BmhWMbBhkH8qiUUzp&#10;o15Un5G2AvtRn/d/Oq9rdrOm3I3d6lyPT9Kwase1CUZx5kbIODw2aUjPtTACAM0uSSR0HrVnUKFX&#10;k5zz0oA9FAqN5UjXLPiqU+r4yI1zjvVJNmVSrCmryZouQFy3ygVRuNTjhyF+c/pWZJezS/eY++DU&#10;W7nnmtFDuedVx91amTXF1NcHk7R6CodmO5/Olyp5zg+lBbK4wDWiSR5k5ym7yYmBimH5Tt4AqaOF&#10;pCBGmatw6WxIMzAD0qXJIunRnUfuozwjtwqls+1XYdMZgGk6eg61oxW0UAwgGKXc3TPSs3PserRw&#10;EY6z1EhghgT5VOacSD0FNZj6UwuR7VDPQUVFWRIWIHIApjShetMZmI5FX9N0S91Mgxx7Uzgu/AFI&#10;UpJblAyg9B+tKGz6fnXdx+EdNa1WOf5nHWSMlT/Won8FaWfuTzqfXg0uZHN9bgcSHPpS+Zx0FddJ&#10;4Hty2V1B1Ho0ef61XfwRLg+Vfxk9tyYo5kWsTT7nM+acdqTzR15z9a3JPBWqKfklt3z/ALWKik8I&#10;awoG1IXPcCQcfnT5kV7en3MfzCe9BO7rWi3hnWVJH2IkDuHU/wBagfRtUjzu0+cY/wBmncr2kH1K&#10;ZVeuxfrimnyyMNGpH+6KnexvI+HtZ178xmoDnkbdpHXNFw9xkTQW5PMS/lTDawf888VLvBBBPI9q&#10;YTwc1VyHSpvoNgU2comtZZreUDAeKQqw/EV0ml/EDW9NRY5WS/iXr54IfH++P6g1zefekJ47U1No&#10;xlhqb6HpFr8TtHuCFvLa4tG/vACRfzGD+ldLp2qWOow+dY3cU6fxFDyPqO3414c6Fh0FJBLc2c6z&#10;W8rwyp0eMkEflWsaz6nFUwS+ye/bozwSM00p6GvLNL+JGqWeI9Qt1vlz98ARuB9QMH8q7bSPF2j6&#10;uFWC68qcnHkTDY/4dj+BNbxnFnBOjOG6Nvp1pAc9KeG4O8Dg4zSlFPQitLmJHgUcUpVh702mAFQT&#10;TJIFkI7Y6HGcVJR6GgCm2l2MsgkngWd1+6ZVBx9Kju4LlEJs4oCAvRmIz7YA/rWgRzmkAI6Gk9UV&#10;F2dznhqd5YwBrzTNjZ5nxuUD3xk1Dpsdnfatd/LBPld6uikjJ9mzz+VdI0bMd28jJ6YoS2ijB8pI&#10;4yecqgFZcrvudXt4KLtGzMG10TULO5knElvP5i7Qxdo2QH+7gECnnw9NPcCS4uXKAcKspLA+u4Bc&#10;VcuJ7oF08kqRwjjLqfQnbkj8RTbSTVWRJGXOVIIYbcN649PoR9Kmy2KlOpON3Yjk0IeWF8+4ZR/e&#10;k3fzrLufCElyxRtQudh6oZTj8q6a4F19m3RLvmx9wPtB9cGs0yXRkdf3kTIMYSPlj9Tn8wTTaSOe&#10;MHLqc/J4ISykWSC0S7jH31dufwzxVz7D5UIjs9MaN2ODFNZqqn/gYx+tdBZtehI0uFUkD52ZgSfp&#10;/wDqFQar9iOwahLbeSOQJFIY/TDUuS+xtGrGDtJXMJA1rcLZsJtLuG+4YX/dvzxwcj9DUl1ceMLI&#10;k26WV5H23xlH/Q4qefWtBtnVooHuZIv9XuLEL/30aq3Hi65uflggSEep+Y/rx+lXHDzZnVqU27wR&#10;Vn8S+MIAWfSrNQOeCTj8d1ZbeOfFcrMkNlAzD/nnAzY/U1NJdTXMyyTO8pByA3I/LpWktpFfRP8A&#10;aNNWRHABRmIjUjuo6g/Qge1aPDtdTmvc5O88UeLpJxbT3L2kkn3UCCMt9OP61BJNrex5b832YgPM&#10;aSRgqj325x+NdwulMxSOO5EsZ+WS1vIzcKR22nIY47BiQK07Hw8LKUS2MM8CAfLFLLmJD3Koclc+&#10;grNQaYzirKaZbdVjFzAJhmCQNjefQSKCv9a2ILfWGnSe+sbcuU2tO7LDIfcPGST+Sk966CQaZpsm&#10;Lm+ghkY/6qFQGY/Tk1Ul8SWtsrNp+kSzspwZJPlCkf3s5ZfqQPwqrgMsdBdZN0TXMkbNukQkeW/1&#10;3DLf72c/StA6VbWKmS5uILWMc/e6fia5668VXl7mKPUlikIH7iziEjj1+blWH0I6VjK16hka4e3W&#10;ZW3LNeqVldSeqhyVB75Uj6mp9o1sFjr/AO3dGjDfYYZdRYHG4fc3em44GfQdT2zWZP41vvtQtGtx&#10;YA8rGiCR3B7AjIB+ornHvluJkS5mmv5UUqkZG4Nz0ZVx+Yd61IdF8Ry2UxgsI7CxCl2gmQSZ49CG&#10;Y9OAehqHJsdrFe/uJ9Tt5LiVZp7cMUWWW9CMp75TOMj0wPpWZHaaXbzqpnfUVYfctw0ZB7dRz+n9&#10;KqWlxaW0z/arL7Se0fmmMA+4Ayf0rrfD/jfSLJxA2gpa7v47Qh2P4HB/U1Izk50hW8aNY5LVVOCs&#10;7bmX68CrNudDhJ+1Ne3LD+GELGv5nJ/Su5vPB2ha2FuLWa5sp5jkbw+Wz6pJ835ECub1D4ea5Zbm&#10;txFexqePKOH/AO+Wxz7DNIDb0HxD4MgAVLL7BMBw9xHvyf8AfGf5Ctu6k1rWLbzNE1rTRH0JjUuR&#10;7FgTj/vmvJZ7ea1mMFxDJDKDykiFT+RpIpJrScSQyyQzIch43KMPxHIouFj0dtY8R6WAut6BHfwx&#10;DH2i2+Ygep+9+oFZ32nwp4i+WWO00zJ4GwpJ/wB9DCfnmotH8Va1Hg3upafLDjn7TKA/5pk5+oNd&#10;LDZ6LrlyNQNsk8oAG8xHZ+ZA3fU0xGYnhiaCLd4d8RTKidIjIHQ/THH6GtzTbfWRAF1O+jdj1EMI&#10;GfYnp+laUUcaKFjUKB2AxTzxTFcrRafZxSiaO1hSUfxrGA35ip2oLYFMyD14oAjLENxUgfdUbpzk&#10;UIxU+9AFkdKY4C80+MbvrXPeJfFVloaFJZA0p6IpyTQBPqWox20bFnC465NcLqfi+FZCkBL88stc&#10;1rPiW91qdiz+XETwint71nxR5HFZyZ0Uqd2dLHrds3LO4z6ir1vq9uSNt0o9mP8AjXLRwjrUwjRe&#10;OK5XFHesNc7u3vopRxNGxP8AdYVbVs8g5zXngUAdaVZHXo7j0wajlH9W8z0YEk4bGKcOteerfXiN&#10;lbuYf8DNWF13VF4W7Yj3A/wqeRkvDSO+UDp0rJ1/SfttrvQFpU6dOa51fEmrLwZlYe6A1KnirVVJ&#10;y0TA9QYxQotFRozi7oy2iMZwwII7GlwT2qa6vGvJjNIiI7ddo61CTkAg1Z3xuA4FOJJ6DtTQT7fn&#10;Ru5oLuOGT1OPxqneWplO6Pk46Va3YNKTkU4uzM6lONSPKzBII4Oc5x6UuMVo3VqZFLoBuFZ+QOGX&#10;Dd66E7ng1qLpSswCnG8FhjuMikbnq31pevTI/GjGOetVYyEBKkFevbFS/bJPQ/nURILccnNP8hvf&#10;/vmlZMqM5R2Z1E91DDyWzgdBWfJq8nIiAx7jmsxmJfJyT70oU+tCid1XHVJaR0Hy3EkjEliCaaee&#10;T19QKCvcHHsaAMDrir2OFyk3dhjGec5pCOevH0qSKCSVgFU898VowaSvWZs+wNLmRtToVKnwoy0G&#10;47QpJq7b6czENIQB6d61VtoYh8qL9adsH+TWbnc9Kll6Ws9SFIo4F/dgignuRmnsi7jk0wgdyQR+&#10;NZ6noRSirIbu9Mj+VC3DoTtyKFErttQMx7DBNbFn4SvrtUkkxCrddxOfypXsTOoo7mGZXY8ir2n6&#10;Pf6iR5UJEfd24ArstP8ADOnWKfvY0uJM9ZF6VqYSNNi4QKMAKMCpczjni/5TG03w1Z2IDTp9ok6g&#10;svArYOxRhYgqjtjpTTJxnOPxqPzNy9c/WoucUpyk9SUMvYE+tNWfJK7GyOpIqAFFJZAMt1NG9mGF&#10;6k+lKzJuTmc+n5mmNOvTaD7Vat7UEAyr+FOewt2bIBXP901ooOxnzopC5G08EfQYo+0dR/k1I+mj&#10;nbIR6ZFQpYTKSGG4eqnNLkkPmQ4zgAf4Ux7hscDNMaO4jBLQOfwqIrKTnY6n0INS7plpom85iOT+&#10;GaYs6vuRlR2HUbP8abHK2PnRQaC659T7mldjTGSWllP96ygYepjFVJdA0qbhrMKe20kf1q4218bk&#10;B9+aeskacKKOZl88u5kP4O0tzwJkHoJBj+VRnwZpYH+tuP8Avof4Vu7+tM3ZGcgU+Zle1n3MM+Et&#10;L4IW4IHrIOf0pp8J6dztMw+rA/0rcIDc4/GmhWI4B20czD2s+5zsnhO3cgR3Uq8c5ANUbjwfN/yy&#10;ukYd964rsShC/wCNNVHfPAx701Nh7WRzumXPizRW2wsbmBePKlcOuPbJyPwIrrdO8WJKAmp2sljL&#10;6/ejP4jp+IqoyFRhaZJCfLwx5NbRrzRhOMZ9DsY5RIgdWEiEcEHOfoacVVunWuGgF1pztcWlwYe7&#10;L1VvqOhq7YfEDTJZ/s2og27Z2+cATGT791/Ue9dVOupHO6Muh1Pl475FNI7dKfb3EdzGssEsc8bc&#10;BkYEfgw4qZo9w9RW9zG1ivjigDHWnlGHA4FV5INxJllcL3AOAPemIkaSNDhnUH0zz+VRC5jlJESl&#10;xn72OPwNUpNR0y1IKkOx4/djcf8ACoG1q4mm8q2ttrFd480849anmSNVSm+hprGolaRoVDYwHIyS&#10;PSnSXVrCMzSpGP8AaYCuZvdRuFlMM90+5uGW1KsU+ozn86pRQFmYwObqNmDYdSsijoeVwPwP45qX&#10;I1jQ7s7CG+s7vMccyOfT1/OpltkXJUAE9wK5K2N0rssc5ER423ATH5hc/nXRaMLpYyLp3ckDG4Da&#10;Poc5/PFCdyatLk1uV7q3u5sLulVlb5fLyAR74/xFZ9/ZS3VusN7Du2j92zHkeo3E5rqsep4qteXu&#10;nW0Z+23MCqeokYYpPyYQqq1mjz+bwxcwETWzkqwDKsgOCD6MP64xWna+G70xr9ot5GdhzswAPxBq&#10;9e/ETSLQ7LdZLlh02LhfzNcvqHxB1m7Rlto4rVD3A3N+Z4/StViJJWuZT5ZO6Vjr4dDhs4vMuJoL&#10;ZR1yckfU9BVWfxB4btJRBFObycnAw4C5+pIUfnXm93d3moNvvbmW4b/bYn9KZAsKTI00bSRg/MqN&#10;tJH1wcVm60mTyo9Gn8S3kUYCQWmmqQSPNcM2PUD5Vb3wxIz0rJn1W5vrdppW1C/jx1hDJEcdeVCs&#10;MdeQwxWVBa/abtX0LSbmeJl5Mo5jb1V1IK4P+0R6jtV+PwN4gEEsn2iGFn+ZojM2X+u0Y/Pualth&#10;oU76/e2/eW4s0imYHFuVkLeocHAz77DTYpptVuY2stOuNQYKQ8d0xkRc/wB0jbt/+tWD8ySFXyCp&#10;wyscfUGu4udRsPEOiQ2Ol6jHpM0YG62nbykk9t3fn/8AVU3GUl8N6tcwi2vNT06ziVvlgluVYr/M&#10;/makn+HOqSRGSPUoJ8HIDFgD7g4Nc5qeganpLMbuzdIwARKo3RnPQ7hx+tR6fqN/pbl7K8mty33g&#10;jcN9V6H8RSugNee18X+HrXYqTW8Kf8tbUKePdk5x9TU2nfETWbMqt2Ir2Mdd67H/AO+h/UGr+meP&#10;tQLJFeWQugOGeAFXPvjkH9K35dN0bxJCZrjT2SRhgu8RilHHXPf9RTEZy+K/CviBCmsWaxSnp56b&#10;vydeR+lXZvD0Etmp8NX8Nih43wosof8A4HnI/M1lv8PbHc2y8uCP4QcAj8f/AK1WtK8MXGmQPDDq&#10;bweY2WeKJVkPoNx6/lQByeqeFdatZnlv5oGAORPJdL83/fRz+lS6D4y1XSpvLmmmvbfGBCzg/kxB&#10;OPYV148I6SZDNcrNdynq88pYn8sVettNsbBXW0tYod4w2xAM0WC5yt34j8UareRWiwDTVlz5TPHj&#10;PGcBm6n2GKrW3hC61eL7Rcz3cU4k+drtMFl9RznP1xXUXFpIobyWCb3VpHUYYhenPXNbKRebCHVw&#10;3rTsK9jC0bwjpNgwd4vtMwI/eSjI/Beg/WunVFAACgAenFUcNH2NWI5TjBNAErKO1BQ4oU/jUqkG&#10;mBXINMarTxZ56VSup4rRDJPIsaAZLMcAUgH7vWq+oalY6ZbG4u50iVR36/lXFa/8Root1vpCedJ0&#10;85h8o+nrXC3s99q85nvrh5WPTd0H0FS5JGsaM5bI6nXvibcylrfSAIk6ea3LGuGmmuL2VpZpGd2P&#10;JY81bGnL/fOfpTxpuekwH1Ws3URt9Vq9jPWPbT8Yq2dNmB4ZGHrmj7BcAfdU/wDAs0uZE+wqroVw&#10;7jox/Oni4mHHmZNKbS4BP7tj9KYYJVxmNh9QaNA/ex7kn2yQcHafqKUX0ncKfwqBlYdRik6cHrRy&#10;oftqq6ln7eR1jH4GnC+U/wDLP9ap9aXvRyoaxNVdS8L2I8HcD9KeLqLjMhGfas/I9KTNT7NGqxlR&#10;GqtxD/z0x9acJYz/AMtB+dZH4UtL2Zax0uqNgSAdHH50B/xrH698U75uPmP50uQ0WP7xNgHrRkeu&#10;KyPNlB4c8VIbh/LyJpN/TBUY/P8A+tS9myljodma0czRnK/Ln2zVK7thIfMUfN3xVb7XcD+IflSr&#10;fSjOcH8KajJCqYijUVpFfpnPBFIe9LK5kcsTyabgjoa1R5btfQUEEc859qd/wM/rSDocsAew55o2&#10;r70xFgBs8nigHHP3qlht5ZztVT1q3HpCq+ZnwPRRQ5G9OhUqfCiiivK21FOfSr9rp77synGOxFaM&#10;UMEagKA3uRTyink44rOU7nqUcDGOs9RqGGL5QCvuKGZW+7uH1pCUwcUxmUH73WouegkktBSwK8tz&#10;UTOwPGfwpd65/rT7eJru4WGFSzse1FwbsQ7pOpZmJq7pOl3mqXGyPhP4mI4H410tn4LhG17u4dv9&#10;kDAPsTW/HHHaQeTGFRVGMbeDWUp9jiqYlLSJW0zRrTSox5aF5ccuRzV1piTmo2YuOJcVHtUyfM2T&#10;27Vm5M4HJyepJLJwPlJ/Got4OeM1I3A7AVFleijn60XJYbs8YHSmbtvAxzTlSRvlVeTVmGwXOZeW&#10;9KuMWyXJIhiiZ+wxV2GFETBUE+pqZEVQFHAFDLxkdPpW8YpGLk2PUrjjrTGwpznml6HHak3DoOK0&#10;IEJzzSdzTmKuOCPekCk9GpDFDBRx/OmOW3YCn65pWxnJGDSbgevAoAjk2cqyhvwqM29q658kH8MV&#10;IGG4AdKeCF5GfxFKyC7K5sbcn/VkZ9DUTaXCW4Mi46fMOf0q4ZGAJKgr2x3pqvhN0g2DsM5qbRKT&#10;kVm0guBsnYDvkDj8qrSW3k5U3COfYVPcXpb5YjtHf3qq2Px9axk4rY1jzdREVR0+b1zUh6cAAVFk&#10;ggU/BAyW+gqDQRgWwSKGY9MUYY87cLQYz1DUARl1B27uT0FKo3jBBz6U4rGqmSRhtXkk9q5zxBrE&#10;JVYbOUHI5KMaaTbLpwc3ZBr+teWGtLZvn6MRXKEFiSwBNSk7mLMxZj1JNLt9K2irHpQpKKsh+n6p&#10;qGkTibTrqSFs/MoPyt/vDoa7nRPiVBIY4dZt/s7954gTH+K9R+Ga4Lg/wkGk2AnpWsajRhUw0J9D&#10;3S1vbbULdbi2mS4ifo8bbh9MjvUhjWUFVwwIwVPcV4ZZ3V5pk/n2N3LbyDvG2M/X1/Guw0f4k3MW&#10;2LWbfz16GeEBXH1XofwxW8aye551TBzhrHU6+40eFkZY4oeudkke5f8A6361nPoN4ZFkjkt4mTOw&#10;Jv2/Tt/KtrTNa07WYw1jdxT8ZZOjr9VPIq75Weh/CtNGc/tJx0ZzS+H5ZkBZmU5+ZZH3Z/Krw022&#10;htws07KAMfeGP5VeubWWUAJM0Z9McVwvjDStWZEG2W4iTLM6ouR7YXnH1z060tEJ1ZyVmzbk8Q6F&#10;pCvHJfJMR0VBk/Tjise8+JKYZbKxZj2eVgP0rhvLAJ9RUkNu88ixRKGZug3AfqTiocmRc1Lzxjrl&#10;6CrXXkqe0Qx+vJ/WsiR5Lh/MmkaRj/Exya37LwjNcsBNqOnWwPZrpGb8lJ/nW9J8N0eyP2PUVuLr&#10;oG3BY/0BP60agcBsx9a1rDwvrWo4a206Yp/fddi/mcZrWT4beIDLtcW8YH8fm5B/TNX7HQtU0rUY&#10;XM2rTSodoYKEhA7gli2V/wCA0JAc5a6RZW+uPp2t3v2VYztaSLDru9Cf4fy+uOta+ux6X4WkhTTL&#10;O2vWkTcLi4lE2PooOOntW14os9DvJo7zVVeGdBiRrZxlx7jHP160mi6N4Lv9osVW4l/553DOG/75&#10;OAfwFOwHGx+KNWkv4JpryRkikVvKT5UwD02ivXIZ454UlU7ldQw/GoYdKtLUf6PawxD/AGYwpqby&#10;8UxHnWt+C9RuteuZLNYxbyOXV3fAyeSMD3zSQfDu5JBuL+NPURoSf1xXohXmkwPSlYLmDo/h9tIT&#10;y49QupY8YMTsPLP/AAHHFT/8I3pHnGUadbh25JCDH5dK1+AaXANAFWKzigAWKNIwOyKBUojHpUp4&#10;phOKaCwbAB81QSOqngVLu4waglXPNMLDsbl3CmHrTojgDmlZM8jpRYTISOaRC8Tbo2x7dc09hxUW&#10;/FOwi2twrjEi7T6jpTwg6jpWc17HH97BHvWXf+NtM0sEPIrMP4QealoaOsjiz3pJCsK7nYKoGSSe&#10;BXm118VXYFbOyx/tv/hVMeIX1yQHVdT8uP8A557Sq/pWcppGipSfQ7HVvHdnYZhs45L6fHCwjIH1&#10;Neca9quua5KZL5ZYYc8RhCqCu002bR1xHazQs2Oink1rIVZRt59axlVZpGKg9UeQxwqnGDmpgo6V&#10;619ltnGDBG2exUVWuNE06ZWzYws2OgQCs7tnZDERWljzEDoKkA4qW+iWC/kjWMxhTwvpUYI7H9KR&#10;6cdVcUdsU7J7jikyOueaXj1qTRAMfSgsBxuJpcACm/LnpTBig5/hBprxRDrEh/AU7j1xQVUjtRdi&#10;cYvdEJtoCeYlx7VG9hbk8BhnsrVZxmhQqtxkH60+Zmbo03vFFNtNj7M6+xOaRtL4+WQ5+gq+7vIR&#10;vO7HTJppX0Ip87M3haPYzzpkn8Mq/wAqadOmB4ZD/wAC/wDrVolAo4BFJtU45NPnZm8FSZnfZLjB&#10;HlqR6gimG3nH/LI/QVqEBcck+xakJ6Y6Uc7IeBh3Mho5E+9G4/Cm4I/hJ/Ctsb844FGezAVXtDJ4&#10;DtIwzyM07zW27cKQPatgpGf4F/KmNbQMeYV/Din7REPAy6MyPekxitZrO26mMj8TSGyte4dfxNHt&#10;EQ8FUMxR/tcelS77f/nlJ/39H/xNW20+E8q7AU3+z4/77fpT50R9Tq9jcVVRRtXAp2Aw3Ec+tBzn&#10;BUilK4AGOKyPodEtBAAfpTD8pyM1IchCAx2+9LHbyTnZHG7nHAVc0E3IGk5xSLC88qonzMxwBXSa&#10;V4Ourwb7kNbx/wC0vJrq9N0DT9MjCoiu/wDfdeTSckjCpiYw0OOsfBV/MQ10wiQ9R1OPwrrNP0W1&#10;02MLDGC+OXYcmtRinYgE+pqNmwTjOR3PArJyuefUrSnuQPHk/dxUbK3NTt1J4phyPc1JiQN8gB6/&#10;U9KZlnPAbHY9qn8vI+bp601iFHYL65oKRXMRH3jn2NCRKzqWIVR1wKex5x19+ajJBPDH3xRdC1Zp&#10;K1sqqu9CR0JNSh42GfMBA9DWKGCtgoSfXHFLJIyhdijnrWyqIycDaDLnJ/ClDKe9YfnOOgOPrUYu&#10;7jPDc9uCKr2iF7Nm8zAiom25wTms2PUZlXBIOKVtUyctGAO5Bp+0RPIy/FFHGTsXGetSE46Gsx9W&#10;wo2Qu/ptK/1Iqa2vY5RufMZPVW/+tT5kLlZd37s/LnNMKow5OT9aYdsg4dSB70C3J+6xHqQf8afM&#10;Fh+1T0AwPSnDGeM/iaakLKMBi3HUio5pvs643Ddik5JAlckmeOIZdsnsBWfNNJLw5IHYdMVC7+Yx&#10;JcMabgYJLD3rnlUubwhYeSQP/r00ozHrk+uaYEToMfXFLyM/KTn0rO5dh5yoHy596QnccNximKFX&#10;oxHPc1NnOTwaaYxOq8cig4hUu7hUAzyaZeXEdnatPMAMDjPeuJ1XW5tTk+TKRgYCA8VcVc0p0nNm&#10;jrHiQThre1UqvQv61zoBBLZ60gUk8mnhSemT9K2SselTpqCshMc04DI64NKFB70AZoNUNI5pO9S9&#10;Oq0mMkUBYh2FuKZORCmX/CrL4AOe1Zl7Or/Krk1SV2c+ImqcG+pWM7icSxO0bryrKcEfjXW6F8S9&#10;Y00rFf41CADHznEi++4dfx/OuP470Efl710LQ+fk3J3Z7to/jXQ9cCJb3qw3DD/UXI2MT6DsfwJr&#10;ZeRxkGDdx/CR/I4r5wwO/FdJoXj/AFvQVEQlF7bAYENwSdg/2W6j9RVqRFj1PUINDvGb+0rJVf8A&#10;vSwkH/vpax7jwd4WnUvDqQt8/wDT0pA/Buat6L8Q/D+uKIbmQWM2ADHc4Ck99rdPzwfati68P6fe&#10;KG8pBuGVK45Ht7VWjEcNceBtPQEx+JrLHbzCo/k39KzJfC8MByPEWi4zwTdbSf0rptQ+HllISY8K&#10;fT7o/SsS8+H7xcxxLx3RuTSsVpYhg0h0IEfi7S4j6Lflf54rT02c6I8lzP4ltLtghVbZr0FX56ht&#10;xAP1FcveaBHZnEkW0jqCOlYd8sUCghcgnGcjilsOx2WqeMLiwvUmS6tXVxvMSFZVYehIzg/iDW1b&#10;Xum+JrAXlqo3A4kjIw0Tf56GvIHkLfwgZ7AVe0HW59D1SO7jy6H5ZYyeHU9RSUgPUk1/V9HIViL+&#10;2HGyU4cfR/8AHP4V0ek+I9P1gbIWeOcLloJRhh9Ox/D9KxC1nfadFfQSCSCddyHHP0PuKxoZYYNZ&#10;tvJRt3mgbsYq2Kx6FIygZB4qBp17GoiSV59KgHJqSuUtGbPSpI3z1qsDU8YpBYfnDUu3mk6txUoX&#10;K89RTCxAw7UwjtU7bc9s1WuLmCFC8kqIo7swAqiSQRDGRTXYKDnoKwb7x7oWmow+1C4kA+5F8361&#10;w+t/EvUL8GOxiFsp43Zy1VdImx6HfavZ6ehe4uEjHuRXEat8RLZGZLCJpvRmJUGuEuZ7m9lMtzM8&#10;rHuxzSJCpYDH41m59hqN9C/qHiPVdTJ8ydkQ/wACcCs5VPVm596viwQgbZTk9Mij+zpOfnQ1k5pn&#10;T9WqroVkdk6Y/KpRdN2VfypxsJweAp/4FUbW0y/8s2/AZqfdY7VodzS0jxAdMuBK1qJV9MgH88V1&#10;MHxH01nxPp9zEvqjK2P1FcD5cmcbGJ/3aaVKn5lK/WjlizKcpS+I9Rg8eeH3AzLNFz/y0hP8xmtG&#10;HxVoNz8qapAD23nb/OvHTgfSkCr1AH4ClyIi7O58WRRPdrdQXUEyOOscin+tYO7vmsUKc5GacJH/&#10;ALxqfZnfTxrirNG2D6ce9IW/GscTy9pG/OnLdTLxuz9an2bOhY+HVGsW7Y/EUvzeprMS/cZ3KGHt&#10;xT11EgnKg/U0cjNFjKT6mh9aPYVR/tJD/wAsz+dSDUITjOR+FTys0WJpP7RaJpdwxyM1VF9D0Lfp&#10;UguYz0kAo5WaKpB7MmyD0OKTv1zTFlTrvB/GnFlbnIP0pWLumOzk4HWgj86Tjik4pDQuSDwaTBPv&#10;RwDgg/Wlx37UAJlfQ5HvSkimn1oDEc0xC5Uc55oLZ5xTS/qo+tLu445pAG7rxmlG3pj9aaGzn5aO&#10;o4osIVtpH3QaTj+6PzpVOB0+tG73oA1ycnmjdzjHFFFWak1q8cc4MkXmL/dziun03X4LVtkGlxR5&#10;/iDnP8qKKlnLWVzaj1wyNg2+M9fn/wDrVa+1Apu8vp0GaKKzZwTikCSiXnYBwOvNKwB+U8jFFFT0&#10;M2iJ8IF461C56n0oopCId7HnPHpUcp2oWPOT07UUUmMaBlhgkDGcU4IrEk9aKKQCbc9z+FMdfvcn&#10;iiimIiRmYklunanKA5bPUUUU0AxlAwaTYODRRT6ANxn6elJjj0xRRSAAWwfmIpyyzBj+8OPSiii7&#10;HZEhnlwMSMM+9R4ZmG5y2fWiik2wsiQRKPWk4AbgUUVIxEOR+OKlxhQfWiimAbVbHGO9ISYlLcEj&#10;pxRRTQ+pw2t6zcXty0J+SNeNqnr9aygKKK6I7HqU0lFWHD5T61KmD2/WiimbIfjnk5qa+tDZOg83&#10;eHQN93GM0UUdQK+85xUik465/CiigopX9wyqQBWUWyeaKK2hseFjm3UsLjPNAHNFFaHCI2AeBik9&#10;aKKAGkY//VV7TvEWs6Qytp+pXECj/lmHJT/vk/L+lFFO4j0XwX8QtR1jUYtM1G3ikeXIE8Z2EfUc&#10;g/hivQ3t42QnHQUUVpFtjmkloZF9pttMNrxg46HHNebeONFt7OASQpCixybSFhAZj67uv4UUU5bE&#10;o4h4lBNRMmOaKKyGepeDGMvgqINzsmdR+f8A9eneQp1O37YkFFFadBrc64nAP0qurnNFFI3JFPIq&#10;yr7RRRTJHecV7Vma14gk0myeYQCXBxgvj+lFFISPOtR+IWtXTlYDHbJngKMkfia5y6vry+YyXN1L&#10;KT/fYn9OlFFZts1sigwAJpVUYoooOZ7jxUsPMgoopPYqn8SNVFHHFHciiiuZn0S2DHHU01wRjmii&#10;khMW0nkS6TaR17gGvSLeOG5s4/Nt4mJXk7Af50UU2zy8TuindaJpUindp9vyeojAP5iseTwtpBY/&#10;uHXP92QiiipjJnI0Ub/wrYQWzSxPMDjoWB/pXLzQeXJtDZ5xzRRW8WxpKwwxDBOTTNuDnJoorQhp&#10;BuJNOXOc5oooJArn8aCOgoooEwFNI5PtRRQApPuaBnP3jRRSKTY5ZHXkOevrT/tUwIG8/jRRRZDV&#10;WotmPF9KOuDV62mMqkkYPtRRWckj0sLUnKVmyYqBTcDnjn1oorI9IPbHfFGAVz39qKKADA5pDwfp&#10;RRQgYK2McdRzRv8A9miigR//2VBLAQItABQABgAIAAAAIQCKFT+YDAEAABUCAAATAAAAAAAAAAAA&#10;AAAAAAAAAABbQ29udGVudF9UeXBlc10ueG1sUEsBAi0AFAAGAAgAAAAhADj9If/WAAAAlAEAAAsA&#10;AAAAAAAAAAAAAAAAPQEAAF9yZWxzLy5yZWxzUEsBAi0AFAAGAAgAAAAhACJdqWg1BwAAdSUAAA4A&#10;AAAAAAAAAAAAAAAAPAIAAGRycy9lMm9Eb2MueG1sUEsBAi0AFAAGAAgAAAAhAFhgsxu6AAAAIgEA&#10;ABkAAAAAAAAAAAAAAAAAnQkAAGRycy9fcmVscy9lMm9Eb2MueG1sLnJlbHNQSwECLQAUAAYACAAA&#10;ACEAuwyVZeAAAAAKAQAADwAAAAAAAAAAAAAAAACOCgAAZHJzL2Rvd25yZXYueG1sUEsBAi0ACgAA&#10;AAAAAAAhAP+RQM6xzAAAscwAABUAAAAAAAAAAAAAAAAAmwsAAGRycy9tZWRpYS9pbWFnZTEuanBl&#10;Z1BLBQYAAAAABgAGAH0BAAB/2AAAAAA=&#10;" o:allowincell="f">
                <v:shape id="Picture 632" o:spid="_x0000_s1446" type="#_x0000_t75" style="position:absolute;top:4044;width:11900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TzRwQAAANwAAAAPAAAAZHJzL2Rvd25yZXYueG1sRE9Ni8Iw&#10;EL0L+x/CLOxNU0XErUaRZYt71bqit6EZ22IzKU1sq7/eHASPj/e9XPemEi01rrSsYDyKQBBnVpec&#10;KzikyXAOwnlkjZVlUnAnB+vVx2CJsbYd76jd+1yEEHYxKii8r2MpXVaQQTeyNXHgLrYx6ANscqkb&#10;7EK4qeQkimbSYMmhocCafgrKrvubUZBsN2l9PMpH2ibt7ff7v8tO506pr89+swDhqfdv8cv9pxVM&#10;J2FtOBOOgFw9AQAA//8DAFBLAQItABQABgAIAAAAIQDb4fbL7gAAAIUBAAATAAAAAAAAAAAAAAAA&#10;AAAAAABbQ29udGVudF9UeXBlc10ueG1sUEsBAi0AFAAGAAgAAAAhAFr0LFu/AAAAFQEAAAsAAAAA&#10;AAAAAAAAAAAAHwEAAF9yZWxzLy5yZWxzUEsBAi0AFAAGAAgAAAAhAP11PNHBAAAA3AAAAA8AAAAA&#10;AAAAAAAAAAAABwIAAGRycy9kb3ducmV2LnhtbFBLBQYAAAAAAwADALcAAAD1AgAAAAA=&#10;">
                  <v:imagedata r:id="rId187" o:title=""/>
                </v:shape>
                <v:shape id="Freeform 633" o:spid="_x0000_s1447" style="position:absolute;left:4393;top:3581;width:7512;height:6520;visibility:visible;mso-wrap-style:square;v-text-anchor:top" coordsize="7512,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MlwAAAANwAAAAPAAAAZHJzL2Rvd25yZXYueG1sRI/disIw&#10;FITvBd8hnAXvNF0Rf7pGEXVlb7f6AIfm2JRtTkoSbX17syB4OczMN8x629tG3MmH2rGCz0kGgrh0&#10;uuZKweX8PV6CCBFZY+OYFDwowHYzHKwx167jX7oXsRIJwiFHBSbGNpcylIYsholriZN3dd5iTNJX&#10;UnvsEtw2cpplc2mx5rRgsKW9ofKvuFkFJ181RzTSL40+Ha6Li+lDZ5QaffS7LxCR+vgOv9o/WsFs&#10;uoL/M+kIyM0TAAD//wMAUEsBAi0AFAAGAAgAAAAhANvh9svuAAAAhQEAABMAAAAAAAAAAAAAAAAA&#10;AAAAAFtDb250ZW50X1R5cGVzXS54bWxQSwECLQAUAAYACAAAACEAWvQsW78AAAAVAQAACwAAAAAA&#10;AAAAAAAAAAAfAQAAX3JlbHMvLnJlbHNQSwECLQAUAAYACAAAACEAaHUjJcAAAADcAAAADwAAAAAA&#10;AAAAAAAAAAAHAgAAZHJzL2Rvd25yZXYueG1sUEsFBgAAAAADAAMAtwAAAPQCAAAAAA==&#10;" path="m7511,l1559,,,3240,1559,6519r5952,l7511,xe" fillcolor="#ac1f24" stroked="f">
                  <v:path arrowok="t" o:connecttype="custom" o:connectlocs="7511,0;1559,0;0,3240;1559,6519;7511,6519;7511,0" o:connectangles="0,0,0,0,0,0"/>
                </v:shape>
                <v:shape id="Freeform 634" o:spid="_x0000_s1448" style="position:absolute;left:5952;top:6159;width:20;height:1846;visibility:visible;mso-wrap-style:square;v-text-anchor:top" coordsize="2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2Y9wAAAANwAAAAPAAAAZHJzL2Rvd25yZXYueG1sRE/NisIw&#10;EL4LvkMYwUvRdFUWqU1FhLpePOj6AGMztsVmUpqs7b69OQgeP77/dDuYRjypc7VlBV/zGARxYXXN&#10;pYLrbz5bg3AeWWNjmRT8k4NtNh6lmGjb85meF1+KEMIuQQWV920ipSsqMujmtiUO3N12Bn2AXSl1&#10;h30IN41cxPG3NFhzaKiwpX1FxePyZxREV/6RlPfNsLhFp0Nc+ygvT0pNJ8NuA8LT4D/it/uoFayW&#10;YX44E46AzF4AAAD//wMAUEsBAi0AFAAGAAgAAAAhANvh9svuAAAAhQEAABMAAAAAAAAAAAAAAAAA&#10;AAAAAFtDb250ZW50X1R5cGVzXS54bWxQSwECLQAUAAYACAAAACEAWvQsW78AAAAVAQAACwAAAAAA&#10;AAAAAAAAAAAfAQAAX3JlbHMvLnJlbHNQSwECLQAUAAYACAAAACEAFXtmPcAAAADcAAAADwAAAAAA&#10;AAAAAAAAAAAHAgAAZHJzL2Rvd25yZXYueG1sUEsFBgAAAAADAAMAtwAAAPQCAAAAAA==&#10;" path="m,1845l,e" filled="f" strokecolor="white" strokeweight="1pt">
                  <v:path arrowok="t" o:connecttype="custom" o:connectlocs="0,1845;0,0" o:connectangles="0,0"/>
                </v:shape>
                <v:shape id="Text Box 635" o:spid="_x0000_s1449" type="#_x0000_t202" style="position:absolute;left:5456;top:6499;width:308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Arial Narrow" w:hAnsi="Arial Narrow" w:cs="Arial Narrow"/>
                            <w:color w:val="FFFFFF"/>
                            <w:w w:val="105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w w:val="105"/>
                            <w:sz w:val="60"/>
                            <w:szCs w:val="60"/>
                          </w:rPr>
                          <w:t>7</w:t>
                        </w:r>
                      </w:p>
                    </w:txbxContent>
                  </v:textbox>
                </v:shape>
                <v:shape id="Text Box 636" o:spid="_x0000_s1450" type="#_x0000_t202" style="position:absolute;left:6293;top:6205;width:3845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Arial Narrow" w:hAnsi="Arial Narrow" w:cs="Arial Narrow"/>
                            <w:color w:val="FFFFFF"/>
                            <w:spacing w:val="-6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spacing w:val="-5"/>
                            <w:sz w:val="60"/>
                            <w:szCs w:val="60"/>
                          </w:rPr>
                          <w:t>BEING</w:t>
                        </w:r>
                        <w:r>
                          <w:rPr>
                            <w:rFonts w:ascii="Arial Narrow" w:hAnsi="Arial Narrow" w:cs="Arial Narrow"/>
                            <w:color w:val="FFFFFF"/>
                            <w:spacing w:val="-62"/>
                            <w:sz w:val="60"/>
                            <w:szCs w:val="6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FFFFFF"/>
                            <w:spacing w:val="-6"/>
                            <w:sz w:val="60"/>
                            <w:szCs w:val="60"/>
                          </w:rPr>
                          <w:t>FLEXIBLE</w:t>
                        </w:r>
                      </w:p>
                    </w:txbxContent>
                  </v:textbox>
                </v:shape>
                <v:shape id="Text Box 637" o:spid="_x0000_s1451" type="#_x0000_t202" style="position:absolute;left:6293;top:7392;width:4061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46" w:line="208" w:lineRule="auto"/>
                          <w:ind w:right="8"/>
                          <w:rPr>
                            <w:rFonts w:ascii="Arial Narrow" w:hAnsi="Arial Narrow" w:cs="Arial Narrow"/>
                            <w:color w:val="FFFFFF"/>
                            <w:spacing w:val="-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spacing w:val="-4"/>
                            <w:sz w:val="36"/>
                            <w:szCs w:val="36"/>
                          </w:rPr>
                          <w:t xml:space="preserve">CHALLENGES </w:t>
                        </w:r>
                        <w:r>
                          <w:rPr>
                            <w:rFonts w:ascii="Arial Narrow" w:hAnsi="Arial Narrow" w:cs="Arial Narrow"/>
                            <w:color w:val="FFFFFF"/>
                            <w:spacing w:val="-3"/>
                            <w:sz w:val="36"/>
                            <w:szCs w:val="36"/>
                          </w:rPr>
                          <w:t>AND</w:t>
                        </w:r>
                        <w:r>
                          <w:rPr>
                            <w:rFonts w:ascii="Arial Narrow" w:hAnsi="Arial Narrow" w:cs="Arial Narrow"/>
                            <w:color w:val="FFFFFF"/>
                            <w:spacing w:val="-46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FFFFFF"/>
                            <w:spacing w:val="-5"/>
                            <w:sz w:val="36"/>
                            <w:szCs w:val="36"/>
                          </w:rPr>
                          <w:t xml:space="preserve">LESSONS </w:t>
                        </w:r>
                        <w:r>
                          <w:rPr>
                            <w:rFonts w:ascii="Arial Narrow" w:hAnsi="Arial Narrow" w:cs="Arial Narrow"/>
                            <w:color w:val="FFFFFF"/>
                            <w:spacing w:val="-4"/>
                            <w:sz w:val="36"/>
                            <w:szCs w:val="36"/>
                          </w:rPr>
                          <w:t>LEARNED</w:t>
                        </w:r>
                      </w:p>
                    </w:txbxContent>
                  </v:textbox>
                </v:shape>
                <v:shape id="Text Box 638" o:spid="_x0000_s1452" type="#_x0000_t202" style="position:absolute;left:6293;top:6805;width:3614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Arial Narrow" w:hAnsi="Arial Narrow" w:cs="Arial Narrow"/>
                            <w:color w:val="FFFFFF"/>
                            <w:spacing w:val="-9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spacing w:val="-4"/>
                            <w:sz w:val="60"/>
                            <w:szCs w:val="60"/>
                          </w:rPr>
                          <w:t>AND</w:t>
                        </w:r>
                        <w:r>
                          <w:rPr>
                            <w:rFonts w:ascii="Arial Narrow" w:hAnsi="Arial Narrow" w:cs="Arial Narrow"/>
                            <w:color w:val="FFFFFF"/>
                            <w:spacing w:val="-54"/>
                            <w:sz w:val="60"/>
                            <w:szCs w:val="60"/>
                          </w:rPr>
                          <w:t xml:space="preserve"> </w:t>
                        </w:r>
                        <w:r>
                          <w:rPr>
                            <w:rFonts w:ascii="Arial Narrow" w:hAnsi="Arial Narrow" w:cs="Arial Narrow"/>
                            <w:color w:val="FFFFFF"/>
                            <w:spacing w:val="-9"/>
                            <w:sz w:val="60"/>
                            <w:szCs w:val="60"/>
                          </w:rPr>
                          <w:t>ADAPTIVE: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188"/>
          <w:headerReference w:type="default" r:id="rId189"/>
          <w:footerReference w:type="even" r:id="rId190"/>
          <w:footerReference w:type="default" r:id="rId191"/>
          <w:pgSz w:w="11910" w:h="16840"/>
          <w:pgMar w:top="1580" w:right="0" w:bottom="280" w:left="1000" w:header="0" w:footer="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8"/>
          <w:szCs w:val="28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1"/>
        <w:jc w:val="both"/>
        <w:rPr>
          <w:color w:val="231F20"/>
          <w:w w:val="95"/>
        </w:rPr>
      </w:pP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need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flexible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adaptive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ways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working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support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GoI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objectives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5"/>
          <w:w w:val="85"/>
        </w:rPr>
        <w:t>isthe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 xml:space="preserve">cornerstone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KOMPAK.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experience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date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demonstrated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agility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team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adapt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to </w:t>
      </w:r>
      <w:r>
        <w:rPr>
          <w:color w:val="231F20"/>
          <w:w w:val="85"/>
        </w:rPr>
        <w:t xml:space="preserve">changing circumstances, working with government and non-government partners to address jointly-identified </w:t>
      </w:r>
      <w:r>
        <w:rPr>
          <w:color w:val="231F20"/>
          <w:w w:val="95"/>
        </w:rPr>
        <w:t>constraints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improve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delivery,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identifying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building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opportunities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emerge.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This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last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section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looks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challenges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lessons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learned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managing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complex,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evolving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facility. It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concludes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overview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lessons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‘adaptive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management’,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ways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which </w:t>
      </w:r>
      <w:r>
        <w:rPr>
          <w:color w:val="231F20"/>
          <w:spacing w:val="-3"/>
        </w:rPr>
        <w:t>KOMPAK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phase.</w:t>
      </w:r>
    </w:p>
    <w:p w:rsidR="00646175" w:rsidRDefault="00646175">
      <w:pPr>
        <w:pStyle w:val="BodyText"/>
        <w:kinsoku w:val="0"/>
        <w:overflowPunct w:val="0"/>
        <w:spacing w:before="7"/>
        <w:rPr>
          <w:sz w:val="30"/>
          <w:szCs w:val="30"/>
        </w:rPr>
      </w:pPr>
    </w:p>
    <w:p w:rsidR="00646175" w:rsidRDefault="00646175">
      <w:pPr>
        <w:pStyle w:val="Heading2"/>
        <w:kinsoku w:val="0"/>
        <w:overflowPunct w:val="0"/>
        <w:spacing w:line="235" w:lineRule="auto"/>
        <w:ind w:right="1419"/>
        <w:rPr>
          <w:color w:val="AC1F24"/>
          <w:spacing w:val="-9"/>
          <w:w w:val="95"/>
        </w:rPr>
      </w:pPr>
      <w:r>
        <w:rPr>
          <w:color w:val="AC1F24"/>
          <w:spacing w:val="-5"/>
          <w:w w:val="85"/>
        </w:rPr>
        <w:t xml:space="preserve">DEVELOPING </w:t>
      </w:r>
      <w:r>
        <w:rPr>
          <w:color w:val="AC1F24"/>
          <w:w w:val="85"/>
        </w:rPr>
        <w:t xml:space="preserve">A </w:t>
      </w:r>
      <w:r>
        <w:rPr>
          <w:color w:val="AC1F24"/>
          <w:spacing w:val="-6"/>
          <w:w w:val="85"/>
        </w:rPr>
        <w:t xml:space="preserve">COMMON UNDERSTANDING </w:t>
      </w:r>
      <w:r>
        <w:rPr>
          <w:color w:val="AC1F24"/>
          <w:w w:val="85"/>
        </w:rPr>
        <w:t xml:space="preserve">OF </w:t>
      </w:r>
      <w:r>
        <w:rPr>
          <w:color w:val="AC1F24"/>
          <w:spacing w:val="-3"/>
          <w:w w:val="85"/>
        </w:rPr>
        <w:t xml:space="preserve">THE </w:t>
      </w:r>
      <w:r>
        <w:rPr>
          <w:color w:val="AC1F24"/>
          <w:spacing w:val="-8"/>
          <w:w w:val="85"/>
        </w:rPr>
        <w:t xml:space="preserve">ROLE </w:t>
      </w:r>
      <w:r>
        <w:rPr>
          <w:color w:val="AC1F24"/>
          <w:w w:val="95"/>
        </w:rPr>
        <w:t xml:space="preserve">OF </w:t>
      </w:r>
      <w:r>
        <w:rPr>
          <w:color w:val="AC1F24"/>
          <w:spacing w:val="-9"/>
          <w:w w:val="95"/>
        </w:rPr>
        <w:t>KOMPAK</w:t>
      </w:r>
    </w:p>
    <w:p w:rsidR="00646175" w:rsidRDefault="00646175">
      <w:pPr>
        <w:pStyle w:val="BodyText"/>
        <w:kinsoku w:val="0"/>
        <w:overflowPunct w:val="0"/>
        <w:spacing w:before="342" w:line="261" w:lineRule="auto"/>
        <w:ind w:left="133" w:right="1131"/>
        <w:jc w:val="both"/>
        <w:rPr>
          <w:color w:val="231F20"/>
          <w:w w:val="90"/>
        </w:rPr>
      </w:pPr>
      <w:r>
        <w:rPr>
          <w:color w:val="231F20"/>
          <w:w w:val="90"/>
        </w:rPr>
        <w:t>Telling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story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continuous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challenge,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given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complexities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multiple </w:t>
      </w:r>
      <w:r>
        <w:rPr>
          <w:color w:val="231F20"/>
          <w:w w:val="85"/>
        </w:rPr>
        <w:t xml:space="preserve">fronts. It combines governance and community-driven development approaches to improve people’s access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economic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opportunities.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aims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trigger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changes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levels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government,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from </w:t>
      </w:r>
      <w:r>
        <w:rPr>
          <w:color w:val="231F20"/>
          <w:w w:val="90"/>
        </w:rPr>
        <w:t>national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26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districts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seven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provinces,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level.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involves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least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five ministries,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aforementioned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areas,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eight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strategic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partners.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delivers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support 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modalities,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assistance,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building,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piloting,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85"/>
        </w:rPr>
        <w:t>analytics.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tries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bridge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national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priorities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local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needs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capacities.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Consequently,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been </w:t>
      </w:r>
      <w:r>
        <w:rPr>
          <w:color w:val="231F20"/>
          <w:w w:val="90"/>
        </w:rPr>
        <w:t>difficult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communicate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narrative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clear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coherent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manner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stakeholders.</w:t>
      </w:r>
    </w:p>
    <w:p w:rsidR="00646175" w:rsidRDefault="00646175">
      <w:pPr>
        <w:pStyle w:val="BodyText"/>
        <w:kinsoku w:val="0"/>
        <w:overflowPunct w:val="0"/>
        <w:spacing w:before="4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ind w:left="133"/>
        <w:jc w:val="both"/>
        <w:rPr>
          <w:color w:val="231F20"/>
        </w:rPr>
      </w:pPr>
      <w:r>
        <w:rPr>
          <w:color w:val="231F20"/>
        </w:rPr>
        <w:t>In future, KOMPAK will address this challenge by:</w:t>
      </w:r>
    </w:p>
    <w:p w:rsidR="00646175" w:rsidRDefault="00646175">
      <w:pPr>
        <w:pStyle w:val="BodyText"/>
        <w:kinsoku w:val="0"/>
        <w:overflowPunct w:val="0"/>
        <w:spacing w:before="9"/>
        <w:rPr>
          <w:sz w:val="24"/>
          <w:szCs w:val="24"/>
        </w:rPr>
      </w:pP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2" w:hanging="283"/>
        <w:jc w:val="both"/>
        <w:rPr>
          <w:color w:val="231F20"/>
          <w:spacing w:val="-3"/>
          <w:sz w:val="21"/>
          <w:szCs w:val="21"/>
        </w:rPr>
      </w:pPr>
      <w:r>
        <w:rPr>
          <w:color w:val="231F20"/>
          <w:w w:val="90"/>
          <w:sz w:val="21"/>
          <w:szCs w:val="21"/>
        </w:rPr>
        <w:t xml:space="preserve">Ensuring that government and other stakeholders are engaged in the design process, including the </w:t>
      </w:r>
      <w:r>
        <w:rPr>
          <w:color w:val="231F20"/>
          <w:w w:val="95"/>
          <w:sz w:val="21"/>
          <w:szCs w:val="21"/>
        </w:rPr>
        <w:t>development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of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26"/>
          <w:w w:val="95"/>
          <w:sz w:val="21"/>
          <w:szCs w:val="21"/>
        </w:rPr>
        <w:t xml:space="preserve"> </w:t>
      </w:r>
      <w:r>
        <w:rPr>
          <w:color w:val="231F20"/>
          <w:spacing w:val="-3"/>
          <w:w w:val="95"/>
          <w:sz w:val="21"/>
          <w:szCs w:val="21"/>
        </w:rPr>
        <w:t>strategic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framework,</w:t>
      </w:r>
      <w:r>
        <w:rPr>
          <w:color w:val="231F20"/>
          <w:spacing w:val="-2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to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ensure</w:t>
      </w:r>
      <w:r>
        <w:rPr>
          <w:color w:val="231F20"/>
          <w:spacing w:val="-2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buy-in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2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alignment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with</w:t>
      </w:r>
      <w:r>
        <w:rPr>
          <w:color w:val="231F20"/>
          <w:spacing w:val="-2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GoI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policies.</w:t>
      </w:r>
      <w:r>
        <w:rPr>
          <w:color w:val="231F20"/>
          <w:spacing w:val="-2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This</w:t>
      </w:r>
      <w:r>
        <w:rPr>
          <w:color w:val="231F20"/>
          <w:spacing w:val="-2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will </w:t>
      </w:r>
      <w:r>
        <w:rPr>
          <w:color w:val="231F20"/>
          <w:sz w:val="21"/>
          <w:szCs w:val="21"/>
        </w:rPr>
        <w:t>enable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pacing w:val="-4"/>
          <w:sz w:val="21"/>
          <w:szCs w:val="21"/>
        </w:rPr>
        <w:t>KOMPAK’s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key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stakeholders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to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advocate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for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program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in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consistent</w:t>
      </w:r>
      <w:r>
        <w:rPr>
          <w:color w:val="231F20"/>
          <w:spacing w:val="-37"/>
          <w:sz w:val="21"/>
          <w:szCs w:val="21"/>
        </w:rPr>
        <w:t xml:space="preserve"> </w:t>
      </w:r>
      <w:r>
        <w:rPr>
          <w:color w:val="231F20"/>
          <w:spacing w:val="-3"/>
          <w:sz w:val="21"/>
          <w:szCs w:val="21"/>
        </w:rPr>
        <w:t>way.</w:t>
      </w: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1" w:hanging="283"/>
        <w:jc w:val="both"/>
        <w:rPr>
          <w:color w:val="231F20"/>
          <w:w w:val="95"/>
          <w:sz w:val="21"/>
          <w:szCs w:val="21"/>
        </w:rPr>
      </w:pPr>
      <w:r>
        <w:rPr>
          <w:color w:val="231F20"/>
          <w:w w:val="85"/>
          <w:sz w:val="21"/>
          <w:szCs w:val="21"/>
        </w:rPr>
        <w:t xml:space="preserve">Developing a narrative that articulates the contribution of </w:t>
      </w:r>
      <w:r>
        <w:rPr>
          <w:color w:val="231F20"/>
          <w:spacing w:val="-3"/>
          <w:w w:val="85"/>
          <w:sz w:val="21"/>
          <w:szCs w:val="21"/>
        </w:rPr>
        <w:t xml:space="preserve">KOMPAK </w:t>
      </w:r>
      <w:r>
        <w:rPr>
          <w:color w:val="231F20"/>
          <w:w w:val="85"/>
          <w:sz w:val="21"/>
          <w:szCs w:val="21"/>
        </w:rPr>
        <w:t xml:space="preserve">to real world development outcomes </w:t>
      </w:r>
      <w:r>
        <w:rPr>
          <w:color w:val="231F20"/>
          <w:w w:val="95"/>
          <w:sz w:val="21"/>
          <w:szCs w:val="21"/>
        </w:rPr>
        <w:t>in</w:t>
      </w:r>
      <w:r>
        <w:rPr>
          <w:color w:val="231F20"/>
          <w:spacing w:val="-2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health,</w:t>
      </w:r>
      <w:r>
        <w:rPr>
          <w:color w:val="231F20"/>
          <w:spacing w:val="-1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education,</w:t>
      </w:r>
      <w:r>
        <w:rPr>
          <w:color w:val="231F20"/>
          <w:spacing w:val="-1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1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legal</w:t>
      </w:r>
      <w:r>
        <w:rPr>
          <w:color w:val="231F20"/>
          <w:spacing w:val="-2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identity.</w:t>
      </w:r>
      <w:r>
        <w:rPr>
          <w:color w:val="231F20"/>
          <w:spacing w:val="-1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This</w:t>
      </w:r>
      <w:r>
        <w:rPr>
          <w:color w:val="231F20"/>
          <w:spacing w:val="-1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will</w:t>
      </w:r>
      <w:r>
        <w:rPr>
          <w:color w:val="231F20"/>
          <w:spacing w:val="-1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help</w:t>
      </w:r>
      <w:r>
        <w:rPr>
          <w:color w:val="231F20"/>
          <w:spacing w:val="-2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to</w:t>
      </w:r>
      <w:r>
        <w:rPr>
          <w:color w:val="231F20"/>
          <w:spacing w:val="-1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explain</w:t>
      </w:r>
      <w:r>
        <w:rPr>
          <w:color w:val="231F20"/>
          <w:spacing w:val="-1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1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relevance</w:t>
      </w:r>
      <w:r>
        <w:rPr>
          <w:color w:val="231F20"/>
          <w:spacing w:val="-1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2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significance</w:t>
      </w:r>
      <w:r>
        <w:rPr>
          <w:color w:val="231F20"/>
          <w:spacing w:val="-1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of </w:t>
      </w:r>
      <w:r>
        <w:rPr>
          <w:color w:val="231F20"/>
          <w:spacing w:val="-4"/>
          <w:w w:val="95"/>
          <w:sz w:val="21"/>
          <w:szCs w:val="21"/>
        </w:rPr>
        <w:t>KOMPAK’s</w:t>
      </w:r>
      <w:r>
        <w:rPr>
          <w:color w:val="231F20"/>
          <w:spacing w:val="-3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governance</w:t>
      </w:r>
      <w:r>
        <w:rPr>
          <w:color w:val="231F20"/>
          <w:spacing w:val="-2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2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community</w:t>
      </w:r>
      <w:r>
        <w:rPr>
          <w:color w:val="231F20"/>
          <w:spacing w:val="-2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empowerment</w:t>
      </w:r>
      <w:r>
        <w:rPr>
          <w:color w:val="231F20"/>
          <w:spacing w:val="-2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activities</w:t>
      </w:r>
      <w:r>
        <w:rPr>
          <w:color w:val="231F20"/>
          <w:spacing w:val="-2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to</w:t>
      </w:r>
      <w:r>
        <w:rPr>
          <w:color w:val="231F20"/>
          <w:spacing w:val="-2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these</w:t>
      </w:r>
      <w:r>
        <w:rPr>
          <w:color w:val="231F20"/>
          <w:spacing w:val="-2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outcomes.</w:t>
      </w: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0" w:hanging="283"/>
        <w:jc w:val="both"/>
        <w:rPr>
          <w:color w:val="231F20"/>
          <w:sz w:val="21"/>
          <w:szCs w:val="21"/>
        </w:rPr>
      </w:pPr>
      <w:r>
        <w:rPr>
          <w:color w:val="231F20"/>
          <w:w w:val="90"/>
          <w:sz w:val="21"/>
          <w:szCs w:val="21"/>
        </w:rPr>
        <w:t>Tightening</w:t>
      </w:r>
      <w:r>
        <w:rPr>
          <w:color w:val="231F20"/>
          <w:spacing w:val="-4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4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simplifying</w:t>
      </w:r>
      <w:r>
        <w:rPr>
          <w:color w:val="231F20"/>
          <w:spacing w:val="-4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4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theories</w:t>
      </w:r>
      <w:r>
        <w:rPr>
          <w:color w:val="231F20"/>
          <w:spacing w:val="-4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4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change</w:t>
      </w:r>
      <w:r>
        <w:rPr>
          <w:color w:val="231F20"/>
          <w:spacing w:val="-4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underpinning</w:t>
      </w:r>
      <w:r>
        <w:rPr>
          <w:color w:val="231F20"/>
          <w:spacing w:val="-4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4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EOFOs</w:t>
      </w:r>
      <w:r>
        <w:rPr>
          <w:color w:val="231F20"/>
          <w:spacing w:val="-4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4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better</w:t>
      </w:r>
      <w:r>
        <w:rPr>
          <w:color w:val="231F20"/>
          <w:spacing w:val="-4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explain</w:t>
      </w:r>
      <w:r>
        <w:rPr>
          <w:color w:val="231F20"/>
          <w:spacing w:val="-4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4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reasoning and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pathway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change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expected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from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spacing w:val="-4"/>
          <w:w w:val="90"/>
          <w:sz w:val="21"/>
          <w:szCs w:val="21"/>
        </w:rPr>
        <w:t>KOMPAK’s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interventions.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KOMPAK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will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also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ensure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strong</w:t>
      </w:r>
      <w:r>
        <w:rPr>
          <w:color w:val="231F20"/>
          <w:spacing w:val="-2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and </w:t>
      </w:r>
      <w:r>
        <w:rPr>
          <w:color w:val="231F20"/>
          <w:w w:val="85"/>
          <w:sz w:val="21"/>
          <w:szCs w:val="21"/>
        </w:rPr>
        <w:t>consistent</w:t>
      </w:r>
      <w:r>
        <w:rPr>
          <w:color w:val="231F20"/>
          <w:spacing w:val="-8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understanding</w:t>
      </w:r>
      <w:r>
        <w:rPr>
          <w:color w:val="231F20"/>
          <w:spacing w:val="-8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of</w:t>
      </w:r>
      <w:r>
        <w:rPr>
          <w:color w:val="231F20"/>
          <w:spacing w:val="-8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these</w:t>
      </w:r>
      <w:r>
        <w:rPr>
          <w:color w:val="231F20"/>
          <w:spacing w:val="-8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theories</w:t>
      </w:r>
      <w:r>
        <w:rPr>
          <w:color w:val="231F20"/>
          <w:spacing w:val="-8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of</w:t>
      </w:r>
      <w:r>
        <w:rPr>
          <w:color w:val="231F20"/>
          <w:spacing w:val="-8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change</w:t>
      </w:r>
      <w:r>
        <w:rPr>
          <w:color w:val="231F20"/>
          <w:spacing w:val="-8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across</w:t>
      </w:r>
      <w:r>
        <w:rPr>
          <w:color w:val="231F20"/>
          <w:spacing w:val="-8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the</w:t>
      </w:r>
      <w:r>
        <w:rPr>
          <w:color w:val="231F20"/>
          <w:spacing w:val="-8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program,</w:t>
      </w:r>
      <w:r>
        <w:rPr>
          <w:color w:val="231F20"/>
          <w:spacing w:val="-7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especially</w:t>
      </w:r>
      <w:r>
        <w:rPr>
          <w:color w:val="231F20"/>
          <w:spacing w:val="-8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for</w:t>
      </w:r>
      <w:r>
        <w:rPr>
          <w:color w:val="231F20"/>
          <w:spacing w:val="-8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the</w:t>
      </w:r>
      <w:r>
        <w:rPr>
          <w:color w:val="231F20"/>
          <w:spacing w:val="-8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>MEL,</w:t>
      </w:r>
      <w:r>
        <w:rPr>
          <w:color w:val="231F20"/>
          <w:spacing w:val="-8"/>
          <w:w w:val="85"/>
          <w:sz w:val="21"/>
          <w:szCs w:val="21"/>
        </w:rPr>
        <w:t xml:space="preserve"> </w:t>
      </w:r>
      <w:r>
        <w:rPr>
          <w:color w:val="231F20"/>
          <w:w w:val="85"/>
          <w:sz w:val="21"/>
          <w:szCs w:val="21"/>
        </w:rPr>
        <w:t xml:space="preserve">program </w:t>
      </w:r>
      <w:r>
        <w:rPr>
          <w:color w:val="231F20"/>
          <w:sz w:val="21"/>
          <w:szCs w:val="21"/>
        </w:rPr>
        <w:t>implementation,</w:t>
      </w:r>
      <w:r>
        <w:rPr>
          <w:color w:val="231F20"/>
          <w:spacing w:val="-2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2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communications</w:t>
      </w:r>
      <w:r>
        <w:rPr>
          <w:color w:val="231F20"/>
          <w:spacing w:val="-22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teams.</w:t>
      </w: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0" w:hanging="283"/>
        <w:jc w:val="both"/>
        <w:rPr>
          <w:color w:val="231F20"/>
          <w:sz w:val="21"/>
          <w:szCs w:val="21"/>
        </w:rPr>
      </w:pPr>
      <w:r>
        <w:rPr>
          <w:color w:val="231F20"/>
          <w:w w:val="90"/>
          <w:sz w:val="21"/>
          <w:szCs w:val="21"/>
        </w:rPr>
        <w:t>Ensuring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that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criteria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used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select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initiatives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is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clear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well-understood,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includes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 xml:space="preserve">KOMPAK </w:t>
      </w:r>
      <w:r>
        <w:rPr>
          <w:color w:val="231F20"/>
          <w:sz w:val="21"/>
          <w:szCs w:val="21"/>
        </w:rPr>
        <w:t>core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principles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such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as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GESI.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9"/>
          <w:szCs w:val="29"/>
        </w:rPr>
      </w:pPr>
    </w:p>
    <w:p w:rsidR="00646175" w:rsidRDefault="00646175">
      <w:pPr>
        <w:pStyle w:val="Heading2"/>
        <w:kinsoku w:val="0"/>
        <w:overflowPunct w:val="0"/>
        <w:spacing w:before="1"/>
        <w:jc w:val="both"/>
        <w:rPr>
          <w:color w:val="AC1F24"/>
          <w:spacing w:val="-7"/>
        </w:rPr>
      </w:pPr>
      <w:r>
        <w:rPr>
          <w:color w:val="AC1F24"/>
          <w:spacing w:val="-6"/>
        </w:rPr>
        <w:t xml:space="preserve">UNDERSTANDING </w:t>
      </w:r>
      <w:r>
        <w:rPr>
          <w:color w:val="AC1F24"/>
          <w:spacing w:val="-8"/>
        </w:rPr>
        <w:t xml:space="preserve">KOMPAK </w:t>
      </w:r>
      <w:r>
        <w:rPr>
          <w:color w:val="AC1F24"/>
        </w:rPr>
        <w:t>AS</w:t>
      </w:r>
      <w:r>
        <w:rPr>
          <w:color w:val="AC1F24"/>
          <w:spacing w:val="-53"/>
        </w:rPr>
        <w:t xml:space="preserve"> </w:t>
      </w:r>
      <w:r>
        <w:rPr>
          <w:color w:val="AC1F24"/>
        </w:rPr>
        <w:t>A</w:t>
      </w:r>
      <w:r>
        <w:rPr>
          <w:color w:val="AC1F24"/>
          <w:spacing w:val="-53"/>
        </w:rPr>
        <w:t xml:space="preserve"> </w:t>
      </w:r>
      <w:r>
        <w:rPr>
          <w:color w:val="AC1F24"/>
          <w:spacing w:val="-7"/>
        </w:rPr>
        <w:t>FACILITY</w:t>
      </w:r>
    </w:p>
    <w:p w:rsidR="00646175" w:rsidRDefault="00646175">
      <w:pPr>
        <w:pStyle w:val="BodyText"/>
        <w:kinsoku w:val="0"/>
        <w:overflowPunct w:val="0"/>
        <w:spacing w:before="260" w:line="261" w:lineRule="auto"/>
        <w:ind w:left="133" w:right="1131"/>
        <w:jc w:val="both"/>
        <w:rPr>
          <w:color w:val="231F20"/>
        </w:rPr>
      </w:pPr>
      <w:r>
        <w:rPr>
          <w:color w:val="231F20"/>
          <w:spacing w:val="-4"/>
          <w:w w:val="85"/>
        </w:rPr>
        <w:t>KOMPAK’s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overall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programmatic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modality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facility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was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considered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beneficial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fit-for-purpose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KOMPAK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2017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IPR.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facility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modality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necessary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flexibility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develop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implement new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packages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GoI,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response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emerging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opportunities,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changing </w:t>
      </w:r>
      <w:r>
        <w:rPr>
          <w:color w:val="231F20"/>
          <w:w w:val="95"/>
        </w:rPr>
        <w:t>circumstances,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gaining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traction.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2019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2022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period,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3"/>
          <w:w w:val="95"/>
        </w:rPr>
        <w:t>KOMPAK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continue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work </w:t>
      </w:r>
      <w:r>
        <w:rPr>
          <w:color w:val="231F20"/>
          <w:w w:val="90"/>
        </w:rPr>
        <w:t>adaptively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facility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modality: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continue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test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ideas,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 xml:space="preserve">consolidated </w:t>
      </w:r>
      <w:r>
        <w:rPr>
          <w:color w:val="231F20"/>
        </w:rPr>
        <w:t>support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promising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contextual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lessons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date.</w:t>
      </w:r>
    </w:p>
    <w:p w:rsidR="00646175" w:rsidRDefault="00646175">
      <w:pPr>
        <w:pStyle w:val="BodyText"/>
        <w:kinsoku w:val="0"/>
        <w:overflowPunct w:val="0"/>
        <w:spacing w:before="260" w:line="261" w:lineRule="auto"/>
        <w:ind w:left="133" w:right="1131"/>
        <w:jc w:val="both"/>
        <w:rPr>
          <w:color w:val="231F20"/>
        </w:rPr>
        <w:sectPr w:rsidR="00646175">
          <w:headerReference w:type="even" r:id="rId192"/>
          <w:headerReference w:type="default" r:id="rId193"/>
          <w:footerReference w:type="even" r:id="rId194"/>
          <w:footerReference w:type="default" r:id="rId195"/>
          <w:pgSz w:w="11910" w:h="16840"/>
          <w:pgMar w:top="700" w:right="0" w:bottom="760" w:left="1000" w:header="484" w:footer="570" w:gutter="0"/>
          <w:pgNumType w:start="54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An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example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ability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adapt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recent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provincial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Papua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 design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MAHKOTA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universal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child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grant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called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BANGGA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Papua.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activity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unforeseen,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but </w:t>
      </w:r>
      <w:r>
        <w:rPr>
          <w:color w:val="231F20"/>
          <w:spacing w:val="-3"/>
        </w:rPr>
        <w:t>KOMPAK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facility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mobilise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pursue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opportunity.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ind w:left="133"/>
        <w:rPr>
          <w:color w:val="231F20"/>
        </w:rPr>
      </w:pPr>
      <w:r>
        <w:rPr>
          <w:color w:val="231F20"/>
        </w:rPr>
        <w:t>Some important lessons learned from its first three years as a facility:</w:t>
      </w:r>
    </w:p>
    <w:p w:rsidR="00646175" w:rsidRDefault="00646175">
      <w:pPr>
        <w:pStyle w:val="BodyText"/>
        <w:kinsoku w:val="0"/>
        <w:overflowPunct w:val="0"/>
        <w:spacing w:before="9"/>
        <w:rPr>
          <w:sz w:val="24"/>
          <w:szCs w:val="24"/>
        </w:rPr>
      </w:pP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1" w:hanging="283"/>
        <w:jc w:val="both"/>
        <w:rPr>
          <w:color w:val="231F20"/>
          <w:w w:val="90"/>
          <w:sz w:val="21"/>
          <w:szCs w:val="21"/>
        </w:rPr>
      </w:pPr>
      <w:r>
        <w:rPr>
          <w:color w:val="231F20"/>
          <w:w w:val="90"/>
          <w:sz w:val="21"/>
          <w:szCs w:val="21"/>
        </w:rPr>
        <w:t>A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well-defined</w:t>
      </w:r>
      <w:r>
        <w:rPr>
          <w:color w:val="231F20"/>
          <w:spacing w:val="-3"/>
          <w:w w:val="90"/>
          <w:sz w:val="21"/>
          <w:szCs w:val="21"/>
        </w:rPr>
        <w:t xml:space="preserve"> strategic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framework</w:t>
      </w:r>
      <w:r>
        <w:rPr>
          <w:color w:val="231F20"/>
          <w:spacing w:val="-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is</w:t>
      </w:r>
      <w:r>
        <w:rPr>
          <w:color w:val="231F20"/>
          <w:spacing w:val="-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needed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guide</w:t>
      </w:r>
      <w:r>
        <w:rPr>
          <w:color w:val="231F20"/>
          <w:spacing w:val="-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design</w:t>
      </w:r>
      <w:r>
        <w:rPr>
          <w:color w:val="231F20"/>
          <w:spacing w:val="-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implementation</w:t>
      </w:r>
      <w:r>
        <w:rPr>
          <w:color w:val="231F20"/>
          <w:spacing w:val="-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</w:t>
      </w:r>
      <w:r>
        <w:rPr>
          <w:color w:val="231F20"/>
          <w:spacing w:val="-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facility’s </w:t>
      </w:r>
      <w:r>
        <w:rPr>
          <w:color w:val="231F20"/>
          <w:w w:val="95"/>
          <w:sz w:val="21"/>
          <w:szCs w:val="21"/>
        </w:rPr>
        <w:t>activities.</w:t>
      </w:r>
      <w:r>
        <w:rPr>
          <w:color w:val="231F20"/>
          <w:spacing w:val="-1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Strong</w:t>
      </w:r>
      <w:r>
        <w:rPr>
          <w:color w:val="231F20"/>
          <w:spacing w:val="-1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understanding</w:t>
      </w:r>
      <w:r>
        <w:rPr>
          <w:color w:val="231F20"/>
          <w:spacing w:val="-1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of</w:t>
      </w:r>
      <w:r>
        <w:rPr>
          <w:color w:val="231F20"/>
          <w:spacing w:val="-1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1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framework</w:t>
      </w:r>
      <w:r>
        <w:rPr>
          <w:color w:val="231F20"/>
          <w:spacing w:val="-1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by</w:t>
      </w:r>
      <w:r>
        <w:rPr>
          <w:color w:val="231F20"/>
          <w:spacing w:val="-13"/>
          <w:w w:val="95"/>
          <w:sz w:val="21"/>
          <w:szCs w:val="21"/>
        </w:rPr>
        <w:t xml:space="preserve"> </w:t>
      </w:r>
      <w:r>
        <w:rPr>
          <w:color w:val="231F20"/>
          <w:spacing w:val="-4"/>
          <w:w w:val="95"/>
          <w:sz w:val="21"/>
          <w:szCs w:val="21"/>
        </w:rPr>
        <w:t>KOMPAK’s</w:t>
      </w:r>
      <w:r>
        <w:rPr>
          <w:color w:val="231F20"/>
          <w:spacing w:val="-1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stakeholders,</w:t>
      </w:r>
      <w:r>
        <w:rPr>
          <w:color w:val="231F20"/>
          <w:spacing w:val="-1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including</w:t>
      </w:r>
      <w:r>
        <w:rPr>
          <w:color w:val="231F20"/>
          <w:spacing w:val="-13"/>
          <w:w w:val="95"/>
          <w:sz w:val="21"/>
          <w:szCs w:val="21"/>
        </w:rPr>
        <w:t xml:space="preserve"> </w:t>
      </w:r>
      <w:r>
        <w:rPr>
          <w:color w:val="231F20"/>
          <w:spacing w:val="-4"/>
          <w:w w:val="95"/>
          <w:sz w:val="21"/>
          <w:szCs w:val="21"/>
        </w:rPr>
        <w:t>staff,</w:t>
      </w:r>
      <w:r>
        <w:rPr>
          <w:color w:val="231F20"/>
          <w:spacing w:val="-1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GoI </w:t>
      </w:r>
      <w:r>
        <w:rPr>
          <w:color w:val="231F20"/>
          <w:w w:val="90"/>
          <w:sz w:val="21"/>
          <w:szCs w:val="21"/>
        </w:rPr>
        <w:t>counterparts,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other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partners,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is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critical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ensuring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program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coherence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alignment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3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EOFOs.</w:t>
      </w: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0" w:hanging="283"/>
        <w:jc w:val="both"/>
        <w:rPr>
          <w:color w:val="231F20"/>
          <w:sz w:val="21"/>
          <w:szCs w:val="21"/>
        </w:rPr>
      </w:pPr>
      <w:r>
        <w:rPr>
          <w:color w:val="231F20"/>
          <w:w w:val="90"/>
          <w:sz w:val="21"/>
          <w:szCs w:val="21"/>
        </w:rPr>
        <w:t>It</w:t>
      </w:r>
      <w:r>
        <w:rPr>
          <w:color w:val="231F20"/>
          <w:spacing w:val="-2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is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important</w:t>
      </w:r>
      <w:r>
        <w:rPr>
          <w:color w:val="231F20"/>
          <w:spacing w:val="-2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establish</w:t>
      </w:r>
      <w:r>
        <w:rPr>
          <w:color w:val="231F20"/>
          <w:spacing w:val="-2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governance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mechanisms</w:t>
      </w:r>
      <w:r>
        <w:rPr>
          <w:color w:val="231F20"/>
          <w:spacing w:val="-2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as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early</w:t>
      </w:r>
      <w:r>
        <w:rPr>
          <w:color w:val="231F20"/>
          <w:spacing w:val="-2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as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possible</w:t>
      </w:r>
      <w:r>
        <w:rPr>
          <w:color w:val="231F20"/>
          <w:spacing w:val="-2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at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start-up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phase,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provide </w:t>
      </w:r>
      <w:r>
        <w:rPr>
          <w:color w:val="231F20"/>
          <w:spacing w:val="-3"/>
          <w:w w:val="90"/>
          <w:sz w:val="21"/>
          <w:szCs w:val="21"/>
        </w:rPr>
        <w:t>strategic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direction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oversight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facility.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Steering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Committee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Technical</w:t>
      </w:r>
      <w:r>
        <w:rPr>
          <w:color w:val="231F20"/>
          <w:spacing w:val="-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Committee</w:t>
      </w:r>
      <w:r>
        <w:rPr>
          <w:color w:val="231F20"/>
          <w:spacing w:val="-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was </w:t>
      </w:r>
      <w:r>
        <w:rPr>
          <w:color w:val="231F20"/>
          <w:w w:val="95"/>
          <w:sz w:val="21"/>
          <w:szCs w:val="21"/>
        </w:rPr>
        <w:t>not</w:t>
      </w:r>
      <w:r>
        <w:rPr>
          <w:color w:val="231F20"/>
          <w:spacing w:val="-2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put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into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place</w:t>
      </w:r>
      <w:r>
        <w:rPr>
          <w:color w:val="231F20"/>
          <w:spacing w:val="-2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for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over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</w:t>
      </w:r>
      <w:r>
        <w:rPr>
          <w:color w:val="231F20"/>
          <w:spacing w:val="-2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year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from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2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start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of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spacing w:val="-3"/>
          <w:w w:val="95"/>
          <w:sz w:val="21"/>
          <w:szCs w:val="21"/>
        </w:rPr>
        <w:t>KOMPAK.</w:t>
      </w:r>
      <w:r>
        <w:rPr>
          <w:color w:val="231F20"/>
          <w:spacing w:val="-2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Therefore,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during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this</w:t>
      </w:r>
      <w:r>
        <w:rPr>
          <w:color w:val="231F20"/>
          <w:spacing w:val="-2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first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spacing w:val="-4"/>
          <w:w w:val="95"/>
          <w:sz w:val="21"/>
          <w:szCs w:val="21"/>
        </w:rPr>
        <w:t>year,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all</w:t>
      </w:r>
      <w:r>
        <w:rPr>
          <w:color w:val="231F20"/>
          <w:spacing w:val="-2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of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the </w:t>
      </w:r>
      <w:r>
        <w:rPr>
          <w:color w:val="231F20"/>
          <w:w w:val="90"/>
          <w:sz w:val="21"/>
          <w:szCs w:val="21"/>
        </w:rPr>
        <w:t>responsibility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selection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activities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rested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on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KOMPAK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team.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Once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SC</w:t>
      </w:r>
      <w:r>
        <w:rPr>
          <w:color w:val="231F20"/>
          <w:spacing w:val="-1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TC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were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up</w:t>
      </w:r>
      <w:r>
        <w:rPr>
          <w:color w:val="231F20"/>
          <w:spacing w:val="-1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and running, </w:t>
      </w:r>
      <w:r>
        <w:rPr>
          <w:color w:val="231F20"/>
          <w:spacing w:val="-9"/>
          <w:w w:val="90"/>
          <w:sz w:val="21"/>
          <w:szCs w:val="21"/>
        </w:rPr>
        <w:t xml:space="preserve">DFAT, </w:t>
      </w:r>
      <w:r>
        <w:rPr>
          <w:color w:val="231F20"/>
          <w:w w:val="90"/>
          <w:sz w:val="21"/>
          <w:szCs w:val="21"/>
        </w:rPr>
        <w:t xml:space="preserve">GoI, and </w:t>
      </w:r>
      <w:r>
        <w:rPr>
          <w:color w:val="231F20"/>
          <w:spacing w:val="-3"/>
          <w:w w:val="90"/>
          <w:sz w:val="21"/>
          <w:szCs w:val="21"/>
        </w:rPr>
        <w:t xml:space="preserve">KOMPAK </w:t>
      </w:r>
      <w:r>
        <w:rPr>
          <w:color w:val="231F20"/>
          <w:w w:val="90"/>
          <w:sz w:val="21"/>
          <w:szCs w:val="21"/>
        </w:rPr>
        <w:t xml:space="preserve">took joint responsibility and decision-making in guiding </w:t>
      </w:r>
      <w:r>
        <w:rPr>
          <w:color w:val="231F20"/>
          <w:spacing w:val="-4"/>
          <w:w w:val="90"/>
          <w:sz w:val="21"/>
          <w:szCs w:val="21"/>
        </w:rPr>
        <w:t xml:space="preserve">KOMPAK’s </w:t>
      </w:r>
      <w:r>
        <w:rPr>
          <w:color w:val="231F20"/>
          <w:sz w:val="21"/>
          <w:szCs w:val="21"/>
        </w:rPr>
        <w:t>programming</w:t>
      </w:r>
      <w:r>
        <w:rPr>
          <w:color w:val="231F20"/>
          <w:spacing w:val="-24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2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aligning</w:t>
      </w:r>
      <w:r>
        <w:rPr>
          <w:color w:val="231F20"/>
          <w:spacing w:val="-24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it</w:t>
      </w:r>
      <w:r>
        <w:rPr>
          <w:color w:val="231F20"/>
          <w:spacing w:val="-2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with</w:t>
      </w:r>
      <w:r>
        <w:rPr>
          <w:color w:val="231F20"/>
          <w:spacing w:val="-24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GoI</w:t>
      </w:r>
      <w:r>
        <w:rPr>
          <w:color w:val="231F20"/>
          <w:spacing w:val="-2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23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GoA</w:t>
      </w:r>
      <w:r>
        <w:rPr>
          <w:color w:val="231F20"/>
          <w:spacing w:val="-24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priorities.</w:t>
      </w: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0" w:hanging="283"/>
        <w:jc w:val="both"/>
        <w:rPr>
          <w:color w:val="231F20"/>
          <w:sz w:val="21"/>
          <w:szCs w:val="21"/>
        </w:rPr>
      </w:pPr>
      <w:r>
        <w:rPr>
          <w:color w:val="231F20"/>
          <w:w w:val="95"/>
          <w:sz w:val="21"/>
          <w:szCs w:val="21"/>
        </w:rPr>
        <w:t>Equally</w:t>
      </w:r>
      <w:r>
        <w:rPr>
          <w:color w:val="231F20"/>
          <w:spacing w:val="-1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important</w:t>
      </w:r>
      <w:r>
        <w:rPr>
          <w:color w:val="231F20"/>
          <w:spacing w:val="-1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is</w:t>
      </w:r>
      <w:r>
        <w:rPr>
          <w:color w:val="231F20"/>
          <w:spacing w:val="-1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to</w:t>
      </w:r>
      <w:r>
        <w:rPr>
          <w:color w:val="231F20"/>
          <w:spacing w:val="-1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follow-up</w:t>
      </w:r>
      <w:r>
        <w:rPr>
          <w:color w:val="231F20"/>
          <w:spacing w:val="-1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1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governance</w:t>
      </w:r>
      <w:r>
        <w:rPr>
          <w:color w:val="231F20"/>
          <w:spacing w:val="-1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mechanisms</w:t>
      </w:r>
      <w:r>
        <w:rPr>
          <w:color w:val="231F20"/>
          <w:spacing w:val="-1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with</w:t>
      </w:r>
      <w:r>
        <w:rPr>
          <w:color w:val="231F20"/>
          <w:spacing w:val="-1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clear</w:t>
      </w:r>
      <w:r>
        <w:rPr>
          <w:color w:val="231F20"/>
          <w:spacing w:val="-1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criteria,</w:t>
      </w:r>
      <w:r>
        <w:rPr>
          <w:color w:val="231F20"/>
          <w:spacing w:val="-10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principles,</w:t>
      </w:r>
      <w:r>
        <w:rPr>
          <w:color w:val="231F20"/>
          <w:spacing w:val="-10"/>
          <w:w w:val="95"/>
          <w:sz w:val="21"/>
          <w:szCs w:val="21"/>
        </w:rPr>
        <w:t xml:space="preserve"> </w:t>
      </w:r>
      <w:r>
        <w:rPr>
          <w:color w:val="231F20"/>
          <w:spacing w:val="-4"/>
          <w:w w:val="95"/>
          <w:sz w:val="21"/>
          <w:szCs w:val="21"/>
        </w:rPr>
        <w:t xml:space="preserve">and </w:t>
      </w:r>
      <w:r>
        <w:rPr>
          <w:color w:val="231F20"/>
          <w:w w:val="90"/>
          <w:sz w:val="21"/>
          <w:szCs w:val="21"/>
        </w:rPr>
        <w:t>processes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access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spacing w:val="-4"/>
          <w:w w:val="90"/>
          <w:sz w:val="21"/>
          <w:szCs w:val="21"/>
        </w:rPr>
        <w:t>KOMPAK’s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support,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especially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program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that</w:t>
      </w:r>
      <w:r>
        <w:rPr>
          <w:color w:val="231F20"/>
          <w:spacing w:val="-19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has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so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many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GoI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counterparts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at national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sub-national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level.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As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strategic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framework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is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pitched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at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quite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high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level,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 xml:space="preserve">KOMPAK </w:t>
      </w:r>
      <w:r>
        <w:rPr>
          <w:color w:val="231F20"/>
          <w:w w:val="90"/>
          <w:sz w:val="21"/>
          <w:szCs w:val="21"/>
        </w:rPr>
        <w:t>team</w:t>
      </w:r>
      <w:r>
        <w:rPr>
          <w:color w:val="231F20"/>
          <w:spacing w:val="-3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then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had</w:t>
      </w:r>
      <w:r>
        <w:rPr>
          <w:color w:val="231F20"/>
          <w:spacing w:val="-3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develop</w:t>
      </w:r>
      <w:r>
        <w:rPr>
          <w:color w:val="231F20"/>
          <w:spacing w:val="-3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more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focused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problem</w:t>
      </w:r>
      <w:r>
        <w:rPr>
          <w:color w:val="231F20"/>
          <w:spacing w:val="-3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statements.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Starting</w:t>
      </w:r>
      <w:r>
        <w:rPr>
          <w:color w:val="231F20"/>
          <w:spacing w:val="-3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2016,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these</w:t>
      </w:r>
      <w:r>
        <w:rPr>
          <w:color w:val="231F20"/>
          <w:spacing w:val="-3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became</w:t>
      </w:r>
      <w:r>
        <w:rPr>
          <w:color w:val="231F20"/>
          <w:spacing w:val="-3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criteria </w:t>
      </w:r>
      <w:r>
        <w:rPr>
          <w:color w:val="231F20"/>
          <w:w w:val="95"/>
          <w:sz w:val="21"/>
          <w:szCs w:val="21"/>
        </w:rPr>
        <w:t>for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developing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work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plans</w:t>
      </w:r>
      <w:r>
        <w:rPr>
          <w:color w:val="231F20"/>
          <w:spacing w:val="-2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activities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with</w:t>
      </w:r>
      <w:r>
        <w:rPr>
          <w:color w:val="231F20"/>
          <w:spacing w:val="-2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government,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along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with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types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of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support</w:t>
      </w:r>
      <w:r>
        <w:rPr>
          <w:color w:val="231F20"/>
          <w:spacing w:val="-25"/>
          <w:w w:val="95"/>
          <w:sz w:val="21"/>
          <w:szCs w:val="21"/>
        </w:rPr>
        <w:t xml:space="preserve"> </w:t>
      </w:r>
      <w:r>
        <w:rPr>
          <w:color w:val="231F20"/>
          <w:spacing w:val="-5"/>
          <w:w w:val="95"/>
          <w:sz w:val="21"/>
          <w:szCs w:val="21"/>
        </w:rPr>
        <w:t xml:space="preserve">that </w:t>
      </w:r>
      <w:r>
        <w:rPr>
          <w:color w:val="231F20"/>
          <w:spacing w:val="-3"/>
          <w:w w:val="85"/>
          <w:sz w:val="21"/>
          <w:szCs w:val="21"/>
        </w:rPr>
        <w:t xml:space="preserve">KOMPAK </w:t>
      </w:r>
      <w:r>
        <w:rPr>
          <w:color w:val="231F20"/>
          <w:w w:val="85"/>
          <w:sz w:val="21"/>
          <w:szCs w:val="21"/>
        </w:rPr>
        <w:t xml:space="preserve">provides: technical assistance, piloting, analytics, and capacity building. </w:t>
      </w:r>
      <w:r>
        <w:rPr>
          <w:color w:val="231F20"/>
          <w:spacing w:val="-3"/>
          <w:w w:val="85"/>
          <w:sz w:val="21"/>
          <w:szCs w:val="21"/>
        </w:rPr>
        <w:t xml:space="preserve">KOMPAK </w:t>
      </w:r>
      <w:r>
        <w:rPr>
          <w:color w:val="231F20"/>
          <w:w w:val="85"/>
          <w:sz w:val="21"/>
          <w:szCs w:val="21"/>
        </w:rPr>
        <w:t xml:space="preserve">established </w:t>
      </w:r>
      <w:r>
        <w:rPr>
          <w:color w:val="231F20"/>
          <w:w w:val="90"/>
          <w:sz w:val="21"/>
          <w:szCs w:val="21"/>
        </w:rPr>
        <w:t>joint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work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planning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processes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with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GoI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through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Technical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Working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Group,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TC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SC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meetings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 consolidate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requests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spacing w:val="-4"/>
          <w:w w:val="90"/>
          <w:sz w:val="21"/>
          <w:szCs w:val="21"/>
        </w:rPr>
        <w:t>KOMPAK’s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support,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which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were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previously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channelled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KOMPAK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on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ad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hoc </w:t>
      </w:r>
      <w:r>
        <w:rPr>
          <w:color w:val="231F20"/>
          <w:sz w:val="21"/>
          <w:szCs w:val="21"/>
        </w:rPr>
        <w:t>basis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difficult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to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coordinate.</w:t>
      </w:r>
    </w:p>
    <w:p w:rsidR="00646175" w:rsidRDefault="00646175">
      <w:pPr>
        <w:pStyle w:val="BodyText"/>
        <w:kinsoku w:val="0"/>
        <w:overflowPunct w:val="0"/>
        <w:spacing w:before="1"/>
        <w:rPr>
          <w:sz w:val="29"/>
          <w:szCs w:val="29"/>
        </w:rPr>
      </w:pPr>
    </w:p>
    <w:p w:rsidR="00646175" w:rsidRDefault="00646175">
      <w:pPr>
        <w:pStyle w:val="Heading2"/>
        <w:kinsoku w:val="0"/>
        <w:overflowPunct w:val="0"/>
        <w:rPr>
          <w:color w:val="AC1F24"/>
          <w:spacing w:val="-9"/>
        </w:rPr>
      </w:pPr>
      <w:r>
        <w:rPr>
          <w:color w:val="AC1F24"/>
          <w:spacing w:val="-7"/>
        </w:rPr>
        <w:t>DEMONSTRATING</w:t>
      </w:r>
      <w:r>
        <w:rPr>
          <w:color w:val="AC1F24"/>
          <w:spacing w:val="-79"/>
        </w:rPr>
        <w:t xml:space="preserve"> </w:t>
      </w:r>
      <w:r>
        <w:rPr>
          <w:color w:val="AC1F24"/>
          <w:spacing w:val="-3"/>
        </w:rPr>
        <w:t>AND</w:t>
      </w:r>
      <w:r>
        <w:rPr>
          <w:color w:val="AC1F24"/>
          <w:spacing w:val="-78"/>
        </w:rPr>
        <w:t xml:space="preserve"> </w:t>
      </w:r>
      <w:r>
        <w:rPr>
          <w:color w:val="AC1F24"/>
          <w:spacing w:val="-5"/>
        </w:rPr>
        <w:t>LEVERAGING</w:t>
      </w:r>
      <w:r>
        <w:rPr>
          <w:color w:val="AC1F24"/>
          <w:spacing w:val="-78"/>
        </w:rPr>
        <w:t xml:space="preserve"> </w:t>
      </w:r>
      <w:r>
        <w:rPr>
          <w:color w:val="AC1F24"/>
          <w:spacing w:val="-7"/>
        </w:rPr>
        <w:t>GREATER</w:t>
      </w:r>
      <w:r>
        <w:rPr>
          <w:color w:val="AC1F24"/>
          <w:spacing w:val="-78"/>
        </w:rPr>
        <w:t xml:space="preserve"> </w:t>
      </w:r>
      <w:r>
        <w:rPr>
          <w:color w:val="AC1F24"/>
          <w:spacing w:val="-9"/>
        </w:rPr>
        <w:t>IMPACT</w:t>
      </w:r>
    </w:p>
    <w:p w:rsidR="00646175" w:rsidRDefault="00646175">
      <w:pPr>
        <w:pStyle w:val="BodyText"/>
        <w:kinsoku w:val="0"/>
        <w:overflowPunct w:val="0"/>
        <w:spacing w:before="261"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w w:val="90"/>
        </w:rPr>
        <w:t>Given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breadth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geographic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covers,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prone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spreading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itself too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thinly.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Moreover,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necessarily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converge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locations.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designed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locally-specific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district.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Therefore,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become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quite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challenging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to </w:t>
      </w:r>
      <w:r>
        <w:rPr>
          <w:color w:val="231F20"/>
          <w:w w:val="95"/>
        </w:rPr>
        <w:t>demonstrate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aggregate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impact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KOMPAK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common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set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outcomes.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0"/>
        <w:jc w:val="both"/>
        <w:rPr>
          <w:color w:val="231F20"/>
          <w:w w:val="95"/>
        </w:rPr>
      </w:pPr>
      <w:r>
        <w:rPr>
          <w:color w:val="231F20"/>
          <w:spacing w:val="-7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leverage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greater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impact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activities,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lessons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learned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proposes </w:t>
      </w:r>
      <w:r>
        <w:rPr>
          <w:color w:val="231F20"/>
          <w:w w:val="95"/>
        </w:rPr>
        <w:t>should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considered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future:</w:t>
      </w:r>
    </w:p>
    <w:p w:rsidR="00646175" w:rsidRDefault="00646175">
      <w:pPr>
        <w:pStyle w:val="BodyText"/>
        <w:kinsoku w:val="0"/>
        <w:overflowPunct w:val="0"/>
        <w:spacing w:before="9"/>
        <w:rPr>
          <w:sz w:val="22"/>
          <w:szCs w:val="22"/>
        </w:rPr>
      </w:pP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0" w:hanging="283"/>
        <w:jc w:val="both"/>
        <w:rPr>
          <w:color w:val="231F20"/>
          <w:sz w:val="21"/>
          <w:szCs w:val="21"/>
        </w:rPr>
      </w:pPr>
      <w:r>
        <w:rPr>
          <w:color w:val="231F20"/>
          <w:w w:val="95"/>
          <w:sz w:val="21"/>
          <w:szCs w:val="21"/>
        </w:rPr>
        <w:t>Focus</w:t>
      </w:r>
      <w:r>
        <w:rPr>
          <w:color w:val="231F20"/>
          <w:spacing w:val="-2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on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fewer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activities,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but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aim</w:t>
      </w:r>
      <w:r>
        <w:rPr>
          <w:color w:val="231F20"/>
          <w:spacing w:val="-2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for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national-scale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impact.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From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first</w:t>
      </w:r>
      <w:r>
        <w:rPr>
          <w:color w:val="231F20"/>
          <w:spacing w:val="-29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three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years,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spacing w:val="-3"/>
          <w:w w:val="95"/>
          <w:sz w:val="21"/>
          <w:szCs w:val="21"/>
        </w:rPr>
        <w:t>KOMPAK</w:t>
      </w:r>
      <w:r>
        <w:rPr>
          <w:color w:val="231F20"/>
          <w:spacing w:val="-28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has </w:t>
      </w:r>
      <w:r>
        <w:rPr>
          <w:color w:val="231F20"/>
          <w:w w:val="90"/>
          <w:sz w:val="21"/>
          <w:szCs w:val="21"/>
        </w:rPr>
        <w:t xml:space="preserve">already identified activities that are generating positive results and are scalable, such as the CRVS </w:t>
      </w:r>
      <w:r>
        <w:rPr>
          <w:color w:val="231F20"/>
          <w:w w:val="85"/>
          <w:sz w:val="21"/>
          <w:szCs w:val="21"/>
        </w:rPr>
        <w:t xml:space="preserve">models, village and kecamatan strengthening, training of female cadres, social accountability through </w:t>
      </w:r>
      <w:r>
        <w:rPr>
          <w:color w:val="231F20"/>
          <w:w w:val="90"/>
          <w:sz w:val="21"/>
          <w:szCs w:val="21"/>
        </w:rPr>
        <w:t>BPD,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market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linkages,</w:t>
      </w:r>
      <w:r>
        <w:rPr>
          <w:color w:val="231F20"/>
          <w:spacing w:val="-1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others.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1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continuation</w:t>
      </w:r>
      <w:r>
        <w:rPr>
          <w:color w:val="231F20"/>
          <w:spacing w:val="-1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phase,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KOMPAK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proposes</w:t>
      </w:r>
      <w:r>
        <w:rPr>
          <w:color w:val="231F20"/>
          <w:spacing w:val="-1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focus</w:t>
      </w:r>
      <w:r>
        <w:rPr>
          <w:color w:val="231F20"/>
          <w:spacing w:val="-1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on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scaling</w:t>
      </w:r>
      <w:r>
        <w:rPr>
          <w:color w:val="231F20"/>
          <w:spacing w:val="-1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up and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institutionalisation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these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interventions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on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national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scale,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through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government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civil</w:t>
      </w:r>
      <w:r>
        <w:rPr>
          <w:color w:val="231F20"/>
          <w:spacing w:val="-20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 xml:space="preserve">society </w:t>
      </w:r>
      <w:r>
        <w:rPr>
          <w:color w:val="231F20"/>
          <w:sz w:val="21"/>
          <w:szCs w:val="21"/>
        </w:rPr>
        <w:t>systems,</w:t>
      </w:r>
      <w:r>
        <w:rPr>
          <w:color w:val="231F20"/>
          <w:spacing w:val="-21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capacities,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financing.</w:t>
      </w: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1" w:hanging="283"/>
        <w:jc w:val="both"/>
        <w:rPr>
          <w:color w:val="231F20"/>
          <w:sz w:val="21"/>
          <w:szCs w:val="21"/>
        </w:rPr>
      </w:pPr>
      <w:r>
        <w:rPr>
          <w:color w:val="231F20"/>
          <w:spacing w:val="-7"/>
          <w:w w:val="90"/>
          <w:sz w:val="21"/>
          <w:szCs w:val="21"/>
        </w:rPr>
        <w:t>To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achieve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impact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on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national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scale,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it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is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important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facilitate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uptake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evidence</w:t>
      </w:r>
      <w:r>
        <w:rPr>
          <w:color w:val="231F20"/>
          <w:spacing w:val="-1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lessons </w:t>
      </w:r>
      <w:r>
        <w:rPr>
          <w:color w:val="231F20"/>
          <w:w w:val="95"/>
          <w:sz w:val="21"/>
          <w:szCs w:val="21"/>
        </w:rPr>
        <w:t>learned</w:t>
      </w:r>
      <w:r>
        <w:rPr>
          <w:color w:val="231F20"/>
          <w:spacing w:val="-1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from</w:t>
      </w:r>
      <w:r>
        <w:rPr>
          <w:color w:val="231F20"/>
          <w:spacing w:val="-1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sub-national</w:t>
      </w:r>
      <w:r>
        <w:rPr>
          <w:color w:val="231F20"/>
          <w:spacing w:val="-1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activities</w:t>
      </w:r>
      <w:r>
        <w:rPr>
          <w:color w:val="231F20"/>
          <w:spacing w:val="-1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by</w:t>
      </w:r>
      <w:r>
        <w:rPr>
          <w:color w:val="231F20"/>
          <w:spacing w:val="-1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1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central</w:t>
      </w:r>
      <w:r>
        <w:rPr>
          <w:color w:val="231F20"/>
          <w:spacing w:val="-1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government.</w:t>
      </w:r>
      <w:r>
        <w:rPr>
          <w:color w:val="231F20"/>
          <w:spacing w:val="-14"/>
          <w:w w:val="95"/>
          <w:sz w:val="21"/>
          <w:szCs w:val="21"/>
        </w:rPr>
        <w:t xml:space="preserve"> </w:t>
      </w:r>
      <w:r>
        <w:rPr>
          <w:color w:val="231F20"/>
          <w:spacing w:val="-3"/>
          <w:w w:val="95"/>
          <w:sz w:val="21"/>
          <w:szCs w:val="21"/>
        </w:rPr>
        <w:t>KOMPAK</w:t>
      </w:r>
      <w:r>
        <w:rPr>
          <w:color w:val="231F20"/>
          <w:spacing w:val="-1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has</w:t>
      </w:r>
      <w:r>
        <w:rPr>
          <w:color w:val="231F20"/>
          <w:spacing w:val="-1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trialled</w:t>
      </w:r>
      <w:r>
        <w:rPr>
          <w:color w:val="231F20"/>
          <w:spacing w:val="-1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</w:t>
      </w:r>
      <w:r>
        <w:rPr>
          <w:color w:val="231F20"/>
          <w:spacing w:val="-14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variety</w:t>
      </w:r>
      <w:r>
        <w:rPr>
          <w:color w:val="231F20"/>
          <w:spacing w:val="-1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of </w:t>
      </w:r>
      <w:r>
        <w:rPr>
          <w:color w:val="231F20"/>
          <w:w w:val="90"/>
          <w:sz w:val="21"/>
          <w:szCs w:val="21"/>
        </w:rPr>
        <w:t>approaches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broker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exchanges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between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central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local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governments,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such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as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Joint</w:t>
      </w:r>
      <w:r>
        <w:rPr>
          <w:color w:val="231F20"/>
          <w:spacing w:val="-3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Supervision Mission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GoI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KOMPAK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locations,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Knowledge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Sharing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forums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at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national</w:t>
      </w:r>
      <w:r>
        <w:rPr>
          <w:color w:val="231F20"/>
          <w:spacing w:val="-1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level.</w:t>
      </w:r>
      <w:r>
        <w:rPr>
          <w:color w:val="231F20"/>
          <w:spacing w:val="-18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 xml:space="preserve">KOMPAK </w:t>
      </w:r>
      <w:r>
        <w:rPr>
          <w:color w:val="231F20"/>
          <w:w w:val="90"/>
          <w:sz w:val="21"/>
          <w:szCs w:val="21"/>
        </w:rPr>
        <w:t>will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continue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these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practices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explore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other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options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as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well.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More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importantly,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each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1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major activities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that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KOMPAK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will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implement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its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continuation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phase,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design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will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include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clear</w:t>
      </w:r>
      <w:r>
        <w:rPr>
          <w:color w:val="231F20"/>
          <w:spacing w:val="-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plans</w:t>
      </w:r>
      <w:r>
        <w:rPr>
          <w:color w:val="231F20"/>
          <w:spacing w:val="-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for </w:t>
      </w:r>
      <w:r>
        <w:rPr>
          <w:color w:val="231F20"/>
          <w:sz w:val="21"/>
          <w:szCs w:val="21"/>
        </w:rPr>
        <w:t>national policy</w:t>
      </w:r>
      <w:r>
        <w:rPr>
          <w:color w:val="231F20"/>
          <w:spacing w:val="-3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impact.</w:t>
      </w: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61" w:lineRule="auto"/>
        <w:ind w:right="1131" w:hanging="283"/>
        <w:jc w:val="both"/>
        <w:rPr>
          <w:color w:val="231F20"/>
          <w:sz w:val="21"/>
          <w:szCs w:val="21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before="92" w:line="261" w:lineRule="auto"/>
        <w:ind w:right="1131" w:hanging="283"/>
        <w:jc w:val="both"/>
        <w:rPr>
          <w:color w:val="231F20"/>
          <w:w w:val="90"/>
          <w:sz w:val="21"/>
          <w:szCs w:val="21"/>
        </w:rPr>
      </w:pPr>
      <w:r>
        <w:rPr>
          <w:color w:val="231F20"/>
          <w:w w:val="90"/>
          <w:sz w:val="21"/>
          <w:szCs w:val="21"/>
        </w:rPr>
        <w:t>It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spacing w:val="2"/>
          <w:w w:val="90"/>
          <w:sz w:val="21"/>
          <w:szCs w:val="21"/>
        </w:rPr>
        <w:t>isimportant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design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evaluation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questions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processes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each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major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activity.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evaluation</w:t>
      </w:r>
      <w:r>
        <w:rPr>
          <w:color w:val="231F20"/>
          <w:spacing w:val="-40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should capture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not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only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effectiveness,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but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also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enabling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inhibiting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factors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be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considered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ensuring sustainability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1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activity,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and/or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design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new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activities.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It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should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also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allow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documentation</w:t>
      </w:r>
      <w:r>
        <w:rPr>
          <w:color w:val="231F20"/>
          <w:spacing w:val="-1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 learning,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including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failures.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Activity-focused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evaluations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are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part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spacing w:val="-4"/>
          <w:w w:val="90"/>
          <w:sz w:val="21"/>
          <w:szCs w:val="21"/>
        </w:rPr>
        <w:t>KOMPAK’s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overall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MEL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framework,</w:t>
      </w:r>
      <w:r>
        <w:rPr>
          <w:color w:val="231F20"/>
          <w:spacing w:val="-34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so that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KOMPAK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can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demonstrate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effectiveness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individual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activities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their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aggregate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impact.</w:t>
      </w:r>
    </w:p>
    <w:p w:rsidR="00646175" w:rsidRDefault="00646175">
      <w:pPr>
        <w:pStyle w:val="BodyText"/>
        <w:kinsoku w:val="0"/>
        <w:overflowPunct w:val="0"/>
        <w:spacing w:before="6"/>
        <w:rPr>
          <w:sz w:val="30"/>
          <w:szCs w:val="30"/>
        </w:rPr>
      </w:pPr>
    </w:p>
    <w:p w:rsidR="00646175" w:rsidRDefault="00646175">
      <w:pPr>
        <w:pStyle w:val="Heading2"/>
        <w:kinsoku w:val="0"/>
        <w:overflowPunct w:val="0"/>
        <w:spacing w:line="235" w:lineRule="auto"/>
        <w:rPr>
          <w:color w:val="AC1F24"/>
          <w:spacing w:val="-7"/>
          <w:w w:val="95"/>
        </w:rPr>
      </w:pPr>
      <w:r>
        <w:rPr>
          <w:color w:val="AC1F24"/>
          <w:spacing w:val="-3"/>
          <w:w w:val="90"/>
        </w:rPr>
        <w:t>KEY</w:t>
      </w:r>
      <w:r>
        <w:rPr>
          <w:color w:val="AC1F24"/>
          <w:spacing w:val="-56"/>
          <w:w w:val="90"/>
        </w:rPr>
        <w:t xml:space="preserve"> </w:t>
      </w:r>
      <w:r>
        <w:rPr>
          <w:color w:val="AC1F24"/>
          <w:spacing w:val="-8"/>
          <w:w w:val="90"/>
        </w:rPr>
        <w:t xml:space="preserve">CONSTRAINTS </w:t>
      </w:r>
      <w:r>
        <w:rPr>
          <w:color w:val="AC1F24"/>
          <w:spacing w:val="-3"/>
          <w:w w:val="90"/>
        </w:rPr>
        <w:t>AND</w:t>
      </w:r>
      <w:r>
        <w:rPr>
          <w:color w:val="AC1F24"/>
          <w:spacing w:val="-56"/>
          <w:w w:val="90"/>
        </w:rPr>
        <w:t xml:space="preserve"> </w:t>
      </w:r>
      <w:r>
        <w:rPr>
          <w:color w:val="AC1F24"/>
          <w:spacing w:val="-4"/>
          <w:w w:val="90"/>
        </w:rPr>
        <w:t>LEARNING</w:t>
      </w:r>
      <w:r>
        <w:rPr>
          <w:color w:val="AC1F24"/>
          <w:spacing w:val="-55"/>
          <w:w w:val="90"/>
        </w:rPr>
        <w:t xml:space="preserve"> </w:t>
      </w:r>
      <w:r>
        <w:rPr>
          <w:color w:val="AC1F24"/>
          <w:w w:val="90"/>
        </w:rPr>
        <w:t>AS</w:t>
      </w:r>
      <w:r>
        <w:rPr>
          <w:color w:val="AC1F24"/>
          <w:spacing w:val="-56"/>
          <w:w w:val="90"/>
        </w:rPr>
        <w:t xml:space="preserve"> </w:t>
      </w:r>
      <w:r>
        <w:rPr>
          <w:color w:val="AC1F24"/>
          <w:w w:val="90"/>
        </w:rPr>
        <w:t>AN</w:t>
      </w:r>
      <w:r>
        <w:rPr>
          <w:color w:val="AC1F24"/>
          <w:spacing w:val="-56"/>
          <w:w w:val="90"/>
        </w:rPr>
        <w:t xml:space="preserve"> </w:t>
      </w:r>
      <w:r>
        <w:rPr>
          <w:color w:val="AC1F24"/>
          <w:spacing w:val="-8"/>
          <w:w w:val="90"/>
        </w:rPr>
        <w:t xml:space="preserve">ADAPTIVE </w:t>
      </w:r>
      <w:r>
        <w:rPr>
          <w:color w:val="AC1F24"/>
          <w:spacing w:val="-7"/>
          <w:w w:val="95"/>
        </w:rPr>
        <w:t>ORGANIZATION</w:t>
      </w:r>
    </w:p>
    <w:p w:rsidR="00646175" w:rsidRDefault="00646175">
      <w:pPr>
        <w:pStyle w:val="BodyText"/>
        <w:kinsoku w:val="0"/>
        <w:overflowPunct w:val="0"/>
        <w:spacing w:before="342"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becoming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adaptive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organisation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still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ongoing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lessons </w:t>
      </w:r>
      <w:r>
        <w:rPr>
          <w:color w:val="231F20"/>
          <w:w w:val="85"/>
        </w:rPr>
        <w:t xml:space="preserve">that have emerged. At inception, </w:t>
      </w:r>
      <w:r>
        <w:rPr>
          <w:color w:val="231F20"/>
          <w:spacing w:val="-3"/>
          <w:w w:val="85"/>
        </w:rPr>
        <w:t xml:space="preserve">KOMPAK </w:t>
      </w:r>
      <w:r>
        <w:rPr>
          <w:color w:val="231F20"/>
          <w:w w:val="85"/>
        </w:rPr>
        <w:t xml:space="preserve">had no overarching high-level </w:t>
      </w:r>
      <w:r>
        <w:rPr>
          <w:color w:val="231F20"/>
          <w:spacing w:val="-3"/>
          <w:w w:val="85"/>
        </w:rPr>
        <w:t xml:space="preserve">strategic </w:t>
      </w:r>
      <w:r>
        <w:rPr>
          <w:color w:val="231F20"/>
          <w:w w:val="85"/>
        </w:rPr>
        <w:t xml:space="preserve">framework. It emerged only </w:t>
      </w:r>
      <w:r>
        <w:rPr>
          <w:color w:val="231F20"/>
          <w:w w:val="90"/>
        </w:rPr>
        <w:t>over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time.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until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2016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formal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strategy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put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place.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planned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5"/>
          <w:w w:val="90"/>
        </w:rPr>
        <w:t>DFAT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build </w:t>
      </w:r>
      <w:r>
        <w:rPr>
          <w:color w:val="231F20"/>
          <w:w w:val="85"/>
        </w:rPr>
        <w:t xml:space="preserve">on two longstanding and successful Australian-funded programs. This amalgamation resulted in a program that </w:t>
      </w:r>
      <w:r>
        <w:rPr>
          <w:color w:val="231F20"/>
          <w:w w:val="90"/>
        </w:rPr>
        <w:t>looked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little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designed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scratch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adaptive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model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mind.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strategic </w:t>
      </w:r>
      <w:r>
        <w:rPr>
          <w:color w:val="231F20"/>
          <w:w w:val="90"/>
        </w:rPr>
        <w:t>framework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therefore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necessarily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broad,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cater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range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projects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emerge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as </w:t>
      </w:r>
      <w:r>
        <w:rPr>
          <w:color w:val="231F20"/>
        </w:rPr>
        <w:t>they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refined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months.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Thus,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functional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structure,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incentives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sheer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pressure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‘deliver’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constrained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ability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 learn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synthesise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knowledge,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disseminate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knowledge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effectively,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especially in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18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operation.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Clearly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adequate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supervision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oversight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place,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but there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undoubtedly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sense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required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manage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against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prescriptive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framework (inputs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activities),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rather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managing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results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(outputs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outcomes).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heart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problem </w:t>
      </w:r>
      <w:r>
        <w:rPr>
          <w:color w:val="231F20"/>
        </w:rPr>
        <w:t>driven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iterative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adaptation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(PDIA)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‘thinking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politically’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agenda.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1"/>
        <w:jc w:val="both"/>
        <w:rPr>
          <w:color w:val="231F20"/>
          <w:w w:val="95"/>
        </w:rPr>
      </w:pPr>
      <w:r>
        <w:rPr>
          <w:color w:val="231F20"/>
          <w:w w:val="95"/>
        </w:rPr>
        <w:t>There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tension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between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desire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replicability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scalability,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adaptive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agenda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that </w:t>
      </w:r>
      <w:r>
        <w:rPr>
          <w:color w:val="231F20"/>
          <w:w w:val="90"/>
        </w:rPr>
        <w:t>promotes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localised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problem-solving.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balance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pilot initiatives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implemented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multiple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locations,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basing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interventions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needs. Replication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indicator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success,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despite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necessarily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strong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evidence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 intervention’s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efficacy.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acts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disincentive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evidence-based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decision-making,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cornerstone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of </w:t>
      </w:r>
      <w:r>
        <w:rPr>
          <w:color w:val="231F20"/>
          <w:w w:val="95"/>
        </w:rPr>
        <w:t>good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governance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adaptive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development.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  <w:w w:val="90"/>
        </w:rPr>
      </w:pPr>
      <w:r>
        <w:rPr>
          <w:color w:val="231F20"/>
          <w:w w:val="95"/>
        </w:rPr>
        <w:t>The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individuals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KOMPAK </w:t>
      </w:r>
      <w:r>
        <w:rPr>
          <w:color w:val="231F20"/>
          <w:w w:val="95"/>
        </w:rPr>
        <w:t>also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role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play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implementing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promoting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adaptive </w:t>
      </w:r>
      <w:r>
        <w:rPr>
          <w:color w:val="231F20"/>
          <w:w w:val="85"/>
        </w:rPr>
        <w:t xml:space="preserve">development. </w:t>
      </w:r>
      <w:r>
        <w:rPr>
          <w:color w:val="231F20"/>
          <w:spacing w:val="2"/>
          <w:w w:val="85"/>
        </w:rPr>
        <w:t xml:space="preserve">Teamswithmanyyears’ experienceworkinginthisfieldarealsomostlikelyusedtomoretraditional </w:t>
      </w:r>
      <w:r>
        <w:rPr>
          <w:color w:val="231F20"/>
          <w:w w:val="90"/>
        </w:rPr>
        <w:t>ways of working. However frustrating these more traditional ways may be, it does not automatically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follow that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individuals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teams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capability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reflexive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adaptive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afforded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opportunity.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build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consensus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around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adaptive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agenda,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incentivise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 build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capacity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enable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reflection,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succeed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becoming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organisation.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0"/>
        <w:jc w:val="both"/>
        <w:rPr>
          <w:color w:val="231F20"/>
        </w:rPr>
      </w:pPr>
      <w:r>
        <w:rPr>
          <w:color w:val="231F20"/>
          <w:spacing w:val="-3"/>
          <w:w w:val="90"/>
        </w:rPr>
        <w:t>KOMPAK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currently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participating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comparative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adaptive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programs,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conducted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Overseas </w:t>
      </w:r>
      <w:r>
        <w:rPr>
          <w:color w:val="231F20"/>
          <w:w w:val="85"/>
        </w:rPr>
        <w:t xml:space="preserve">Development Institute(ODI) </w:t>
      </w:r>
      <w:r>
        <w:rPr>
          <w:color w:val="231F20"/>
          <w:spacing w:val="2"/>
          <w:w w:val="85"/>
        </w:rPr>
        <w:t xml:space="preserve">underapartnershipwith </w:t>
      </w:r>
      <w:r>
        <w:rPr>
          <w:color w:val="231F20"/>
          <w:w w:val="85"/>
        </w:rPr>
        <w:t xml:space="preserve">DFATCanberra. </w:t>
      </w:r>
      <w:r>
        <w:rPr>
          <w:color w:val="231F20"/>
          <w:spacing w:val="3"/>
          <w:w w:val="85"/>
        </w:rPr>
        <w:t xml:space="preserve">KOMPAKwillusethispartnershiptoprovide </w:t>
      </w:r>
      <w:r>
        <w:rPr>
          <w:color w:val="231F20"/>
          <w:w w:val="90"/>
        </w:rPr>
        <w:t>technical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assistance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examples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good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practice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adaptive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build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existing adaptive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tools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approaches.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share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experiences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with 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global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network.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ODI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engagement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ideally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provincial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process into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current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quarterly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review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cycle;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sharing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good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practice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developing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stronger system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document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learning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decision-making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track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how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change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happened;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</w:rPr>
        <w:t>also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testing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identification.</w:t>
      </w: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0"/>
        <w:jc w:val="both"/>
        <w:rPr>
          <w:color w:val="231F2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Heading2"/>
        <w:kinsoku w:val="0"/>
        <w:overflowPunct w:val="0"/>
        <w:spacing w:before="208"/>
        <w:rPr>
          <w:color w:val="AC1F24"/>
          <w:w w:val="95"/>
        </w:rPr>
      </w:pPr>
      <w:r>
        <w:rPr>
          <w:color w:val="AC1F24"/>
          <w:w w:val="95"/>
        </w:rPr>
        <w:t>OUR GOAL – LEARNING AND EVOLVING</w:t>
      </w:r>
    </w:p>
    <w:p w:rsidR="00646175" w:rsidRDefault="00646175">
      <w:pPr>
        <w:pStyle w:val="BodyText"/>
        <w:kinsoku w:val="0"/>
        <w:overflowPunct w:val="0"/>
        <w:spacing w:before="260"/>
        <w:ind w:left="133"/>
        <w:rPr>
          <w:color w:val="231F20"/>
        </w:rPr>
      </w:pPr>
      <w:r>
        <w:rPr>
          <w:color w:val="231F20"/>
        </w:rPr>
        <w:t>There are three broad purposes of the learning agenda in KOMPAK in its extension phase:</w:t>
      </w:r>
    </w:p>
    <w:p w:rsidR="00646175" w:rsidRDefault="00646175">
      <w:pPr>
        <w:pStyle w:val="BodyText"/>
        <w:kinsoku w:val="0"/>
        <w:overflowPunct w:val="0"/>
        <w:spacing w:before="8"/>
        <w:rPr>
          <w:sz w:val="24"/>
          <w:szCs w:val="24"/>
        </w:rPr>
      </w:pP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before="1" w:line="261" w:lineRule="auto"/>
        <w:ind w:right="1131" w:hanging="283"/>
        <w:rPr>
          <w:color w:val="231F20"/>
          <w:sz w:val="21"/>
          <w:szCs w:val="21"/>
        </w:rPr>
      </w:pPr>
      <w:r>
        <w:rPr>
          <w:color w:val="231F20"/>
          <w:w w:val="95"/>
          <w:sz w:val="21"/>
          <w:szCs w:val="21"/>
        </w:rPr>
        <w:t>At</w:t>
      </w:r>
      <w:r>
        <w:rPr>
          <w:color w:val="231F20"/>
          <w:spacing w:val="-3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5"/>
          <w:sz w:val="21"/>
          <w:szCs w:val="21"/>
        </w:rPr>
        <w:t>activity</w:t>
      </w:r>
      <w:r>
        <w:rPr>
          <w:rFonts w:ascii="Arial Narrow" w:hAnsi="Arial Narrow" w:cs="Arial Narrow"/>
          <w:b/>
          <w:bCs/>
          <w:color w:val="231F20"/>
          <w:spacing w:val="-26"/>
          <w:w w:val="9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5"/>
          <w:sz w:val="21"/>
          <w:szCs w:val="21"/>
        </w:rPr>
        <w:t>or</w:t>
      </w:r>
      <w:r>
        <w:rPr>
          <w:rFonts w:ascii="Arial Narrow" w:hAnsi="Arial Narrow" w:cs="Arial Narrow"/>
          <w:b/>
          <w:bCs/>
          <w:color w:val="231F20"/>
          <w:spacing w:val="-27"/>
          <w:w w:val="9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5"/>
          <w:sz w:val="21"/>
          <w:szCs w:val="21"/>
        </w:rPr>
        <w:t>project</w:t>
      </w:r>
      <w:r>
        <w:rPr>
          <w:rFonts w:ascii="Arial Narrow" w:hAnsi="Arial Narrow" w:cs="Arial Narrow"/>
          <w:b/>
          <w:bCs/>
          <w:color w:val="231F20"/>
          <w:spacing w:val="-26"/>
          <w:w w:val="9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5"/>
          <w:sz w:val="21"/>
          <w:szCs w:val="21"/>
        </w:rPr>
        <w:t>level</w:t>
      </w:r>
      <w:r>
        <w:rPr>
          <w:color w:val="231F20"/>
          <w:w w:val="95"/>
          <w:sz w:val="21"/>
          <w:szCs w:val="21"/>
        </w:rPr>
        <w:t>,</w:t>
      </w:r>
      <w:r>
        <w:rPr>
          <w:color w:val="231F20"/>
          <w:spacing w:val="-3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to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improve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implementation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performance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(and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mitigate</w:t>
      </w:r>
      <w:r>
        <w:rPr>
          <w:color w:val="231F20"/>
          <w:spacing w:val="-36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implementation </w:t>
      </w:r>
      <w:r>
        <w:rPr>
          <w:color w:val="231F20"/>
          <w:sz w:val="21"/>
          <w:szCs w:val="21"/>
        </w:rPr>
        <w:t>risk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as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discussed</w:t>
      </w:r>
      <w:r>
        <w:rPr>
          <w:color w:val="231F20"/>
          <w:spacing w:val="-1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above).</w:t>
      </w: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line="256" w:lineRule="exact"/>
        <w:ind w:hanging="283"/>
        <w:rPr>
          <w:color w:val="231F20"/>
          <w:sz w:val="21"/>
          <w:szCs w:val="21"/>
        </w:rPr>
      </w:pPr>
      <w:r>
        <w:rPr>
          <w:color w:val="231F20"/>
          <w:sz w:val="21"/>
          <w:szCs w:val="21"/>
        </w:rPr>
        <w:t>At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27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231F20"/>
          <w:sz w:val="21"/>
          <w:szCs w:val="21"/>
        </w:rPr>
        <w:t>sub-national</w:t>
      </w:r>
      <w:r>
        <w:rPr>
          <w:rFonts w:ascii="Arial Narrow" w:hAnsi="Arial Narrow" w:cs="Arial Narrow"/>
          <w:b/>
          <w:bCs/>
          <w:color w:val="231F20"/>
          <w:spacing w:val="-16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231F20"/>
          <w:sz w:val="21"/>
          <w:szCs w:val="21"/>
        </w:rPr>
        <w:t>level</w:t>
      </w:r>
      <w:r>
        <w:rPr>
          <w:color w:val="231F20"/>
          <w:sz w:val="21"/>
          <w:szCs w:val="21"/>
        </w:rPr>
        <w:t>,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for</w:t>
      </w:r>
      <w:r>
        <w:rPr>
          <w:color w:val="231F20"/>
          <w:spacing w:val="-2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program</w:t>
      </w:r>
      <w:r>
        <w:rPr>
          <w:color w:val="231F20"/>
          <w:spacing w:val="-2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revision,</w:t>
      </w:r>
      <w:r>
        <w:rPr>
          <w:color w:val="231F20"/>
          <w:spacing w:val="-2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adjustment,</w:t>
      </w:r>
      <w:r>
        <w:rPr>
          <w:color w:val="231F20"/>
          <w:spacing w:val="-28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replication,</w:t>
      </w:r>
      <w:r>
        <w:rPr>
          <w:color w:val="231F20"/>
          <w:spacing w:val="-2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2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GoI</w:t>
      </w:r>
      <w:r>
        <w:rPr>
          <w:color w:val="231F20"/>
          <w:spacing w:val="-27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adoption.</w:t>
      </w:r>
    </w:p>
    <w:p w:rsidR="00646175" w:rsidRDefault="00646175">
      <w:pPr>
        <w:pStyle w:val="ListParagraph"/>
        <w:numPr>
          <w:ilvl w:val="1"/>
          <w:numId w:val="10"/>
        </w:numPr>
        <w:tabs>
          <w:tab w:val="left" w:pos="701"/>
        </w:tabs>
        <w:kinsoku w:val="0"/>
        <w:overflowPunct w:val="0"/>
        <w:spacing w:before="22" w:line="261" w:lineRule="auto"/>
        <w:ind w:right="1132" w:hanging="283"/>
        <w:rPr>
          <w:color w:val="231F20"/>
          <w:sz w:val="21"/>
          <w:szCs w:val="21"/>
        </w:rPr>
      </w:pPr>
      <w:r>
        <w:rPr>
          <w:color w:val="231F20"/>
          <w:w w:val="95"/>
          <w:sz w:val="21"/>
          <w:szCs w:val="21"/>
        </w:rPr>
        <w:t>At</w:t>
      </w:r>
      <w:r>
        <w:rPr>
          <w:color w:val="231F20"/>
          <w:spacing w:val="-3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5"/>
          <w:sz w:val="21"/>
          <w:szCs w:val="21"/>
        </w:rPr>
        <w:t>national</w:t>
      </w:r>
      <w:r>
        <w:rPr>
          <w:rFonts w:ascii="Arial Narrow" w:hAnsi="Arial Narrow" w:cs="Arial Narrow"/>
          <w:b/>
          <w:bCs/>
          <w:color w:val="231F20"/>
          <w:spacing w:val="-23"/>
          <w:w w:val="95"/>
          <w:sz w:val="21"/>
          <w:szCs w:val="21"/>
        </w:rPr>
        <w:t xml:space="preserve"> </w:t>
      </w:r>
      <w:r>
        <w:rPr>
          <w:rFonts w:ascii="Arial Narrow" w:hAnsi="Arial Narrow" w:cs="Arial Narrow"/>
          <w:b/>
          <w:bCs/>
          <w:color w:val="231F20"/>
          <w:w w:val="95"/>
          <w:sz w:val="21"/>
          <w:szCs w:val="21"/>
        </w:rPr>
        <w:t>level</w:t>
      </w:r>
      <w:r>
        <w:rPr>
          <w:color w:val="231F20"/>
          <w:w w:val="95"/>
          <w:sz w:val="21"/>
          <w:szCs w:val="21"/>
        </w:rPr>
        <w:t>,</w:t>
      </w:r>
      <w:r>
        <w:rPr>
          <w:color w:val="231F20"/>
          <w:spacing w:val="-3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for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assessing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progress</w:t>
      </w:r>
      <w:r>
        <w:rPr>
          <w:color w:val="231F20"/>
          <w:spacing w:val="-3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towards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EOFO</w:t>
      </w:r>
      <w:r>
        <w:rPr>
          <w:color w:val="231F20"/>
          <w:spacing w:val="-3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outcomes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(and</w:t>
      </w:r>
      <w:r>
        <w:rPr>
          <w:color w:val="231F20"/>
          <w:spacing w:val="-3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to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mitigate</w:t>
      </w:r>
      <w:r>
        <w:rPr>
          <w:color w:val="231F20"/>
          <w:spacing w:val="-3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developmental </w:t>
      </w:r>
      <w:r>
        <w:rPr>
          <w:color w:val="231F20"/>
          <w:sz w:val="21"/>
          <w:szCs w:val="21"/>
        </w:rPr>
        <w:t>risk)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and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pacing w:val="-3"/>
          <w:sz w:val="21"/>
          <w:szCs w:val="21"/>
        </w:rPr>
        <w:t>KOMPAK</w:t>
      </w:r>
      <w:r>
        <w:rPr>
          <w:color w:val="231F20"/>
          <w:spacing w:val="-19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goal.</w:t>
      </w:r>
    </w:p>
    <w:p w:rsidR="00646175" w:rsidRDefault="00646175">
      <w:pPr>
        <w:pStyle w:val="BodyText"/>
        <w:kinsoku w:val="0"/>
        <w:overflowPunct w:val="0"/>
        <w:spacing w:before="9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w w:val="85"/>
        </w:rPr>
        <w:t>Looking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forward,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team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continue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focus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adaptive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closely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integrated </w:t>
      </w:r>
      <w:r>
        <w:rPr>
          <w:color w:val="231F20"/>
          <w:w w:val="95"/>
        </w:rPr>
        <w:t>with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existing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cycle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including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practical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questions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as: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delegation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program adjustments?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what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qualifies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‘sufficient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>data’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justify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program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change?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assisted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by </w:t>
      </w:r>
      <w:r>
        <w:rPr>
          <w:color w:val="231F20"/>
          <w:w w:val="90"/>
        </w:rPr>
        <w:t>revisions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KOMPAK’s </w:t>
      </w:r>
      <w:r>
        <w:rPr>
          <w:color w:val="231F20"/>
          <w:w w:val="90"/>
        </w:rPr>
        <w:t>MEL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framework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refinement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indicators,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monitoring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 implementation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teams.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identifying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tools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best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suited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reflection,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how exactly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activity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adapted,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further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grafted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onto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Project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Cycle,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bringing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 key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stakeholders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GoI,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strategic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partners,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5"/>
          <w:w w:val="90"/>
        </w:rPr>
        <w:t>DFAT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process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points.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processes </w:t>
      </w:r>
      <w:r>
        <w:rPr>
          <w:color w:val="231F20"/>
        </w:rPr>
        <w:t>will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evolve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KOMPAK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fully-fledged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organisation.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26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>
                            <a:gd name="T0" fmla="*/ 0 w 11906"/>
                            <a:gd name="T1" fmla="*/ 16837 h 16838"/>
                            <a:gd name="T2" fmla="*/ 11905 w 11906"/>
                            <a:gd name="T3" fmla="*/ 16837 h 16838"/>
                            <a:gd name="T4" fmla="*/ 11905 w 11906"/>
                            <a:gd name="T5" fmla="*/ 0 h 16838"/>
                            <a:gd name="T6" fmla="*/ 0 w 11906"/>
                            <a:gd name="T7" fmla="*/ 0 h 16838"/>
                            <a:gd name="T8" fmla="*/ 0 w 11906"/>
                            <a:gd name="T9" fmla="*/ 16837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0" y="16837"/>
                              </a:moveTo>
                              <a:lnTo>
                                <a:pt x="11905" y="16837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6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1E997" id="Freeform 653" o:spid="_x0000_s1026" style="position:absolute;margin-left:0;margin-top:0;width:595.3pt;height:841.9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DjCXAMAAJwIAAAOAAAAZHJzL2Uyb0RvYy54bWysVlFvmzAQfp+0/2D5cVIKJkACalKt6zJN&#10;6rZKzX6AAyaggc1sJ6Sb9t93NpCQtmmjaXkAG38+333f+S6XV7uqRFsmVSH4DJMLFyPGE5EWfD3D&#10;35eL0RQjpSlPaSk4m+EHpvDV/O2by6aOmSdyUaZMIjDCVdzUM5xrXceOo5KcVVRdiJpxWMyErKiG&#10;qVw7qaQNWK9Kx3Pd0GmETGspEqYUfL1pF/Hc2s8yluhvWaaYRuUMg2/aPqV9rszTmV/SeC1pnRdJ&#10;5wb9By8qWnA4dG/qhmqKNrJ4YqoqEimUyPRFIipHZFmRMBsDREPcR9Hc57RmNhYgR9V7mtT/M5t8&#10;3d5JVKQz7HshRpxWINJCMmYoR2EwNgw1tYoBeF/fSROjqm9F8kPBgnO0YiYKMGjVfBEp2KEbLSwr&#10;u0xWZifEi3aW/Ic9+WynUQIfJ0HojglolMAaccPII2Orj0Pjfn+yUfoTE9YW3d4q3cqXwsiSn3YB&#10;LMFMVpWg5DsHuahBhERu2Im9B5EBiITT8QTlyLynj4HeEAiWglMWx0PgSxb9IfAli8EA6J7yD4R7&#10;PdrJEehEpHBbX7cUDUBPeAO11r0eNO8lSna80whGiJri4NrMqIUyGWEEA9mXxFAPJgBlBD0BBj0M&#10;2Obmq2Cg2oCDsywDkwY8OQsMZBlwNAS37nSxSig/jwuPxAgKz8rsoXFNtaGoH6IGMt9mKsphZFPR&#10;rFViy5bCovTh/ljqu7MPiJIPkcYapBC4OUT3mP5dW6sHbH/t+vX+3eJaqc7BPHdmUgrFWpFN9Fbt&#10;PQ2GvcEVV6Is0kVRliZ0JderD6VEWwql3Ce+63td8Eew0iYOF2Zbe0z7BcpMx7QpOLY0/46I57vX&#10;XjRahNPJyF/4wSiauNORS6LrKHT9yL9Z/DFpSvw4L9KU8duCs75NEP+8Mtw1rLbA20ZhdI4CL7A3&#10;4Mj7oyBd+3suSCk2PLUZlDOafuzGmhZlO3aOPbYkQ9j92xJha7cp1219X4n0AUq3FG2LhJYOg1zI&#10;Xxg10B5nWP3cUMkwKj9z6D8R8X1IBG0nfjDxYCKHK6vhCuUJmJphjeHum+EH3fbgTS2LdQ4nEcsF&#10;F++hZWSFqevWv9arbgIt0EbQtWvTY4dzizr8qZj/BQAA//8DAFBLAwQUAAYACAAAACEASbmjd9sA&#10;AAAHAQAADwAAAGRycy9kb3ducmV2LnhtbEyPQU/DMAyF70j8h8hI3FhakKpSmk7TBOII2xDi6Dam&#10;KTROSbKt/HsyLnCxnvWs9z7Xy9mO4kA+DI4V5IsMBHHn9MC9gpfdw1UJIkRkjaNjUvBNAZbN+VmN&#10;lXZH3tBhG3uRQjhUqMDEOFVShs6QxbBwE3Hy3p23GNPqe6k9HlO4HeV1lhXS4sCpweBEa0Pd53Zv&#10;FRR+9fqs+4/1ffsU9ebt8cvYHJW6vJhXdyAizfHvGE74CR2axNS6PesgRgXpkfg7T15+mxUg2qSK&#10;8qYE2dTyP3/zAwAA//8DAFBLAQItABQABgAIAAAAIQC2gziS/gAAAOEBAAATAAAAAAAAAAAAAAAA&#10;AAAAAABbQ29udGVudF9UeXBlc10ueG1sUEsBAi0AFAAGAAgAAAAhADj9If/WAAAAlAEAAAsAAAAA&#10;AAAAAAAAAAAALwEAAF9yZWxzLy5yZWxzUEsBAi0AFAAGAAgAAAAhAJTQOMJcAwAAnAgAAA4AAAAA&#10;AAAAAAAAAAAALgIAAGRycy9lMm9Eb2MueG1sUEsBAi0AFAAGAAgAAAAhAEm5o3fbAAAABwEAAA8A&#10;AAAAAAAAAAAAAAAAtgUAAGRycy9kb3ducmV2LnhtbFBLBQYAAAAABAAEAPMAAAC+BgAAAAA=&#10;" o:allowincell="f" path="m,16837r11905,l11905,,,,,16837xe" fillcolor="#414042" stroked="f">
                <v:path arrowok="t" o:connecttype="custom" o:connectlocs="0,10691495;7559675,10691495;7559675,0;0,0;0,10691495" o:connectangles="0,0,0,0,0"/>
                <w10:wrap anchorx="page" anchory="page"/>
              </v:shap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196"/>
          <w:headerReference w:type="default" r:id="rId197"/>
          <w:footerReference w:type="even" r:id="rId198"/>
          <w:footerReference w:type="default" r:id="rId199"/>
          <w:pgSz w:w="11910" w:h="16840"/>
          <w:pgMar w:top="1580" w:right="0" w:bottom="280" w:left="1000" w:header="0" w:footer="0" w:gutter="0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2273935</wp:posOffset>
                </wp:positionV>
                <wp:extent cx="7560310" cy="4140200"/>
                <wp:effectExtent l="0" t="0" r="0" b="0"/>
                <wp:wrapNone/>
                <wp:docPr id="420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140200"/>
                          <a:chOff x="0" y="3581"/>
                          <a:chExt cx="11906" cy="6520"/>
                        </a:xfrm>
                      </wpg:grpSpPr>
                      <pic:pic xmlns:pic="http://schemas.openxmlformats.org/drawingml/2006/picture">
                        <pic:nvPicPr>
                          <pic:cNvPr id="421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44"/>
                            <a:ext cx="11900" cy="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2" name="Freeform 656"/>
                        <wps:cNvSpPr>
                          <a:spLocks/>
                        </wps:cNvSpPr>
                        <wps:spPr bwMode="auto">
                          <a:xfrm>
                            <a:off x="4393" y="3581"/>
                            <a:ext cx="7512" cy="6520"/>
                          </a:xfrm>
                          <a:custGeom>
                            <a:avLst/>
                            <a:gdLst>
                              <a:gd name="T0" fmla="*/ 7511 w 7512"/>
                              <a:gd name="T1" fmla="*/ 0 h 6520"/>
                              <a:gd name="T2" fmla="*/ 1559 w 7512"/>
                              <a:gd name="T3" fmla="*/ 0 h 6520"/>
                              <a:gd name="T4" fmla="*/ 0 w 7512"/>
                              <a:gd name="T5" fmla="*/ 3240 h 6520"/>
                              <a:gd name="T6" fmla="*/ 1559 w 7512"/>
                              <a:gd name="T7" fmla="*/ 6519 h 6520"/>
                              <a:gd name="T8" fmla="*/ 7511 w 7512"/>
                              <a:gd name="T9" fmla="*/ 6519 h 6520"/>
                              <a:gd name="T10" fmla="*/ 7511 w 7512"/>
                              <a:gd name="T11" fmla="*/ 0 h 6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12" h="6520">
                                <a:moveTo>
                                  <a:pt x="7511" y="0"/>
                                </a:moveTo>
                                <a:lnTo>
                                  <a:pt x="1559" y="0"/>
                                </a:lnTo>
                                <a:lnTo>
                                  <a:pt x="0" y="3240"/>
                                </a:lnTo>
                                <a:lnTo>
                                  <a:pt x="1559" y="6519"/>
                                </a:lnTo>
                                <a:lnTo>
                                  <a:pt x="7511" y="6519"/>
                                </a:lnTo>
                                <a:lnTo>
                                  <a:pt x="7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657"/>
                        <wps:cNvSpPr>
                          <a:spLocks/>
                        </wps:cNvSpPr>
                        <wps:spPr bwMode="auto">
                          <a:xfrm>
                            <a:off x="5952" y="6159"/>
                            <a:ext cx="20" cy="1846"/>
                          </a:xfrm>
                          <a:custGeom>
                            <a:avLst/>
                            <a:gdLst>
                              <a:gd name="T0" fmla="*/ 0 w 20"/>
                              <a:gd name="T1" fmla="*/ 1845 h 1846"/>
                              <a:gd name="T2" fmla="*/ 0 w 20"/>
                              <a:gd name="T3" fmla="*/ 0 h 18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46">
                                <a:moveTo>
                                  <a:pt x="0" y="1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Text Box 658"/>
                        <wps:cNvSpPr txBox="1">
                          <a:spLocks noChangeArrowheads="1"/>
                        </wps:cNvSpPr>
                        <wps:spPr bwMode="auto">
                          <a:xfrm>
                            <a:off x="5456" y="6499"/>
                            <a:ext cx="308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Arial Narrow" w:hAnsi="Arial Narrow" w:cs="Arial Narrow"/>
                                  <w:color w:val="FFFFFF"/>
                                  <w:w w:val="105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w w:val="105"/>
                                  <w:sz w:val="60"/>
                                  <w:szCs w:val="6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6369" y="6181"/>
                            <a:ext cx="3709" cy="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78" w:line="208" w:lineRule="auto"/>
                                <w:rPr>
                                  <w:rFonts w:ascii="Arial Narrow" w:hAnsi="Arial Narrow" w:cs="Arial Narrow"/>
                                  <w:color w:val="FFFFFF"/>
                                  <w:spacing w:val="-13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6"/>
                                  <w:sz w:val="60"/>
                                  <w:szCs w:val="60"/>
                                </w:rPr>
                                <w:t xml:space="preserve">EXPENDITURE 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4"/>
                                  <w:sz w:val="60"/>
                                  <w:szCs w:val="60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8"/>
                                  <w:sz w:val="60"/>
                                  <w:szCs w:val="60"/>
                                </w:rPr>
                                <w:t xml:space="preserve">FINANCIAL 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spacing w:val="-13"/>
                                  <w:sz w:val="60"/>
                                  <w:szCs w:val="60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4" o:spid="_x0000_s1453" style="position:absolute;margin-left:0;margin-top:179.05pt;width:595.3pt;height:326pt;z-index:251668992;mso-position-horizontal-relative:page;mso-position-vertical-relative:page" coordorigin=",3581" coordsize="11906,6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zX9raBgAAKx0AAA4AAABkcnMvZTJvRG9jLnhtbOxZ3W7bNhS+H7B3&#10;EHQ5wLVkS7JlxCkSOy4KZFuxZg9AS7QlVBI1So6dDXv3fYcUZdmJUzcdOnRIgNiUeHh4/r9D+uLt&#10;Ls+sey6rVBRT233j2BYvIhGnxXpq/3636I1tq6pZEbNMFHxqP/DKfnv54w8X23LCByIRWcylBSZF&#10;NdmWUzup63LS71dRwnNWvRElLzC5EjJnNR7luh9LtgX3POsPHCfob4WMSykiXlV4O9eT9qXiv1rx&#10;qP51tap4bWVTG7LV6lOqzyV99i8v2GQtWZmkUSMGe4EUOUsLbNqymrOaWRuZPmKVp5EUlVjVbyKR&#10;98VqlUZc6QBtXOdIm3dSbEqly3qyXZetmWDaIzu9mG30y/0HaaXx1PYGsE/BcjhJ7WsFvkfm2Zbr&#10;CajeyfJj+UFqHTG8FdGnCtP943l6Xmtia7n9WcRgyDa1UObZrWROLKC4tVNeeGi9wHe1FeHlyA+c&#10;oQthIsx5rufAz9pPUQJn7tcN/bFrJm6axa4bOoFeGvjQiCRkE72tErUR7fKiTKMJ/hujYvTIqJ8P&#10;PqyqN5LbDZP8LB45k582ZQ/+L1mdLtMsrR9ULMNCJFRx/yGNyNL00PWPa/yDedoWHvJJQUOnVzHS&#10;SnnHKsQsYcWaX1UlEgHpCQbmlZRim3AWV/SarHTIRT0eSLLM0nKRZhm5j8aNzsilo1h8wmw6zuci&#10;2uS8qHXiSp5BfVFUSVpWtiUnPF9yxKF8H7sqVhAPt1VN21FkqGT6azC+cpxwcN2b+c6s5zmjm95V&#10;6I16I+dm5Dne2J25s79ptetNNhWHGVg2L9NGVrx9JO2TmdPUGJ2TKrete6YqiI4nCKTiyoiIECOT&#10;kKyVjH6DsUGHcS15HSU0XMFyzXsQtxPKzHvLkg8qZNmZiQONVYpqC1HuUPg3mYMsOgx/BIas6ndc&#10;5BYNYGnIqSzN7mForZkhIZkLQf5WmmTFwQuooN8YA3R9FDrhzfhm7PW8QXADH83nvavFzOsFC3fk&#10;z4fz2WzuGh8laRzzgrb5ehcpi4ssjU2UVnK9nGVSu26h/pp6UO3J+hQqezGMW4nZPuxCd+A514Ow&#10;twjGo5638PxeOHLGPccNr8PA8UJvvjhU6TYt+NerZG2ndugPfOWljtAUZh3dHPX3WDc2ydMa8Jql&#10;+dQet0RsQol/U8TKtTVLMz3umILE35sC7jaOVgFLIdpUDEQsQQTAuzIVAU/nZRlB91Ow9zFhJYfK&#10;xLZb/wam/i0k59QSoAAGpHVDaPCp6oKTYqFniOys7PKG4dC2gD57hKFY0ODkQgxCpkfwwibRRucX&#10;BY/JKbQEcVPG1nGDr3dI0VWeodH4qW+NfNe1tvQ1IF2I3pChXrdkjpVAXY1oXRpI09K4vh+eYAV9&#10;WrJTrLwDmqdF8js0QyTFCakAwe12z0g16pAFvhue4IYesuX2jLnCDtkz3Ki1OIede8r8SIfWpyzR&#10;pRPO3xWNnzGyALvU2JA/S1FRz0JOR9jcabRV9DR7ghhuJeJhk9SgeoYYjiNi1QxAuOeJ4RoiHp3F&#10;GZYn4vAsYjIsUcNwCGQjiP5uTEOQc9yKS9tCK76kNTAWq8miZkgFUGWGlTQZRzO5uOd3QtHUZFqK&#10;CbW1Abw9QVZ0CSkUDwjNtPkuFT+tB4V3o4iZNt+arOVGwfYsZSvg+ZTHW0eZqLg2K9lI2bc1Ftm4&#10;U3tOI8XVzF0MVM+AJQdkX4Tw3ysc4jzVoN5XIKCBEY07SxE/oGGTAg0V4gZHYQwSIf+0rS2OlVO7&#10;+mPD6IiQvS+Ai6HrIaqsWj14/ggF3ZLdmWV3hhURWE3t2kZBoeGsxhOWbEqZrhPspFvlQlzhhLVK&#10;VRNH8mmpECT0AGj+ZhgNnNFnyA5Gq1JDggDM/zWM9tEXqVQOXOS0qh0Go8mmhNDu2FPtAULdnDu7&#10;WXI2QjvAVPBUezwNztjJB3aZDU/h89OMjqHZcIHY/wnMUDFpsewlBZvsj3Kt9HiqXGNae8cA1qly&#10;rQkPKyGk+2z9Ozi4EIS4gxEOQyTLQc07aKJPHRDY5PNV4/9/GoLZ2yPAawHETeOpQwp6MV0A76gc&#10;XYsduvYx1Y5OAbTqHSZM8W6OK89czXSWaj5nnWJ8D6cjyrTAC48q5NBBY0clcjRUssG7pkKaC4DX&#10;O4LXO4KX3hEcFoh6t9ypG2bXaS6UTX9ydtcEINAdEwa6W8JAd0oYfH9dEk7Rj4qEStFOpn+bIhEM&#10;A30iClxzmW7aqOHIwZRqpMLXMtG5bjvVKXTuz/QVpAZNajvIpvoG+/Uq8UQf0SkT6taDUuELD1ff&#10;rEyoX5Lwi5w6hTe/HtJPft1ndfja/8Z5+Q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wyVZeAAAAAKAQAADwAAAGRycy9kb3ducmV2LnhtbEyPQWvCQBCF74X+h2WE3upuKoqN2YhI&#10;25MUqoXS25odk2B2NmTXJP77jqfKXGZ4jzffy9aja0SPXag9aUimCgRS4W1NpYbvw/vzEkSIhqxp&#10;PKGGKwZY548PmUmtH+gL+30sBYdQSI2GKsY2lTIUFToTpr5FYu3kO2cin10pbWcGDneNfFFqIZ2p&#10;iT9UpsVthcV5f3EaPgYzbGbJW787n7bX38P882eXoNZPk3GzAhFxjP9muOEzOuTMdPQXskE0GrhI&#10;1DCbLxMQNzl5VQsQR94UD8g8k/cV8j8AAAD//wMAUEsDBAoAAAAAAAAAIQBTByr/I+IAACPiAAAV&#10;AAAAZHJzL21lZGlhL2ltYWdlMS5qcGVn/9j/4AAQSkZJRgABAQEAYABgAAD/2wBDAAoHBwgHBgoI&#10;CAgLCgoLDhgQDg0NDh0VFhEYIx8lJCIfIiEmKzcvJik0KSEiMEExNDk7Pj4+JS5ESUM8SDc9Pjv/&#10;2wBDAQoLCw4NDhwQEBw7KCIoOzs7Ozs7Ozs7Ozs7Ozs7Ozs7Ozs7Ozs7Ozs7Ozs7Ozs7Ozs7Ozs7&#10;Ozs7Ozs7Ozs7Ozv/wAARCAF1Ax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iikNKK0ICikNAoAWgnFFIelACjmikHSlzQAUUUUAFFFFABRR&#10;RQAUUUUAFFJmjNAC0GkoGc0ALRRSCgBaQHNGaSnYBT3opM0UALSUUZpiDmijNJQAtJRSUALRSUUA&#10;FFFLQAlKeKKSgBaQiiigBKM0UlAgooopgFFFFAgoxQKDQMSiiikAUUUUAJmg0UlABRSZ5ozTC4Hp&#10;SUUUCFpKKKBiE0UUUAFFFITSAXNJmkzRQAUUUUAJRRRQAZpCaKSmK4E0lLRQIKKDSZoGFJmg0lMA&#10;zRRSGgBc0lFJQK4UZopKBC5pM5opKADNFJSZoAXNGaQ0maAFJpM0UlMBaQmkooAWkNJmkJpgKabR&#10;k0hoACaM0neinYDoqTNAoNYmodaWkFJ3oAdRSE0gPNIB1BGaM0hoAUcUZozSZoELRTc80tMBaTNB&#10;60UALSGjvQTmgBBS9KSl7UAFGaSigBcikzxRSUALRRRTAKSlpM0AFJmlpKAClpKKAA0UUUCCiilo&#10;ASiiigYUUZ5xVa71CzsoGnurlIYkOGdjgA+lAizSVlDxPoZjMg1W224z/rME/h1qbS9a0/WI2exu&#10;klCvsYA8g/SldDsy/SUZB4ozVCCigmkpIBaM0ZpDTAXNJRRQAUUUmaQC02lNJQAUUlFMQUUUmaAA&#10;0UUUDCkPWkooAXNJRSUgFzikoooAKKSigAoJopKYBmjNFJQISiiimIWjNJmkNIBSaTNGaSmApOaS&#10;ikoC4E0lFBoEFBOKTNJQFxc0UlJQIXNJmkopgFJmlpKBhmikpKBCmkpCaM0ABozSUdadgCkopDTA&#10;WkopDQMKKSjNMDoc0UUViaBRRRQAUlFLxQAmaKKKAClpKKAFozRRQAUZpKWkAZoopKAF5FGaKKAD&#10;iiikpgLSGig0AFGaSloAMUYoozQAUlLSUCCiiigAooooAKKTNGaAFpksqwxtIxwEGTQSAOa4Xxd4&#10;u2ySaRZxsSVxLL256gf41MnZFRi5M1PE3iVrTTBcadMmXbaTgFh7YPQ8V5frmsy6hI8k8xaRwCwQ&#10;kJwMbsevFQSz3Ml458xpMjBAOcVVEMyuRGRJkAsO34/4Vldt3N7KKsSRyh42aKXZFE+AT370+3vG&#10;ihaVJpIixA3o208dwaqeeG80GFT2+YcCmSIIbcJ5jBiclGGPoaqxFzrtA8eahbX9mk10Z7csI5RM&#10;xPBOA2T0PNeqabqdrqkBltZlkAOCB2Poa+eY5IY2OY9349K3fCviibQb5pY1DrMVRkPQqAe/Y88V&#10;aM2e60VHDcRXEKSxMGRxlSO4qSqJCikzRmmAtITSUUALmkpKKBXFJpM0UUAFJRmigLBRRSGgYppt&#10;FFABRRSUhBRRRTC4UlLRQA2igmkoFcWkooNMQUlFGcUABpM0E0UgEooopgFJmikoAWkoooATNGaW&#10;kNAhKKKKBBSGigimMbmjNLTTQIXNJRSYoGFIaXFGKYDaKU0mKBCUdKWkpjAnikzS0mKYBSGikoAK&#10;KKMGmFzf3UZrmz4okH/LNPwzR/wlExwBCufQ5rP2ch+0idJmjPtXNHxPcA/6lPzNKPEl2ScxRAAe&#10;9Hs5B7RHSZ9qM+1cx/wlE24LiL8jTv8AhJbrnCRYH1o9nIPaROlz7UZ9q5f/AISe6GAREM+xpT4k&#10;ueMCL8qPZyD2iOnzR+Fcv/wkV5z9zPqycUv/AAkF4RyY8+0Zo9nIXtUdPn2oz7Vyw8R3TAgSICOM&#10;FDTl8QXjDO+P/vin7OQe0R0+aMn0rlX8RXiYyR17Rk00a9qTZOVA7ExkUeykHtEdZn2pcn6Vyq65&#10;qDJkyJnvhRSHWdQfOJlAP+wKPZSD2iOr5ozXJ/21fqxHmhj/ALoFOGsX7ZxKFI9hR7Jh7VHU5PpQ&#10;Sa4W+8X3llL5G6S4uWBIhhjy2PU+grD1Dxl4mWz3bFs5N+fLRsyBfUis6idNXZtRTquyPVuo4IrC&#10;1DxloumymKe5LOPvCNMgV5x/wsDW5bV4riRWDrhiYtpx+FY9xi/j88cuPv8ANRdt2RqqaSbkex2P&#10;ivRdQIWC/QMeiyDaTWuk0ci7kdXH+ywNfOLySW0mUcqRyCDyK19M13f8l0dzf3z1P1ok3EmMVJ2u&#10;e88ntRg+hryBdUjAzHn8CaadfkhOVmlT6SEf1rP23kbPDPuewZoJxk9AK830zXrmaIu2pXKgdjIx&#10;zU11q0lzG8RuZ3VlIIduPyo9vFC+qzfU72W8tYsb7iJeMkFhn8s1Qn8RWMQ/ds0x/wBgYx+deOWl&#10;xJFc2756MO9bjX2w7d5DD3rKvXlCyR6WAy+nXi5Sex248Xl92zTXO08gyAflwadb+NtMnby3SeKX&#10;ujKP51wS6m1sxffn196pPrEc16wZW+znBAI5U98VzqvVPSllmFvZqx61b67ZTvt3Onuy8fmCa0Aw&#10;IBUgj1zXlVpciO5WeK42xKQJT13L7+9JqHjaCznH2ItIyZydzKP0IzWtPEyejVzgxGVQj8DseieJ&#10;bhLXw/eO8jR7oyisvUE8DFeJJcSyKY3m3/Pu3Hgn2Ga0b/xTc67CzXCERxA7RGW5JrHingMcisfn&#10;2jaGGa6W+Y8lwdN2uTTO8JOUGOrBTkkVXubkNcu0QVCzZVFGAvtVd55VUBWOduCfxpFcsAGkGO5A&#10;5JpqJDl0JZIAybmkEkjvwB6ev58VWmR9+WYtu6EmrscEcMJke5XzAnEannPoagLLFwrrlxn1xTTJ&#10;aKyhQC2fwHWgMyEdM9aSUEHO4MGHYdKjMoAA/nVGZ7L8L9TkuvDrW82NsErBDntwf5k12vmJ/eAr&#10;xDwhq06yrZRQEhnUuwXgKM5J9+a7Vp1ChuufRgc/gK3hDmVzKc+VncmRP74/Ok82P/noK8+nnbOI&#10;2OT0XNIjSnA8qY477ttX7HzI9r5HoPnR/wDPRfzpPPi/56L+dcOIJWTeHKyn1PT8qQwXe3/WIQO/&#10;zUey8w9qzuDcwjrKv50faYD0mX/vquHaCQxBWkCt+dI/yRfP+8I67aPY+Ye1fY7j7VAP+Wq/mKT7&#10;XbjrPH/31XnyXkM0pjaQK39zPNPFrtZSWUc8EMafsfMXtX2O9N7aj/lun5006haD/l4j/OuIMEZ2&#10;751Of7rVKywxH5pAFPTccUvZLuP2r7HZf2jaf8/EY/GmtqdkuM3MYz71xMki5O2QFQOzYpjSROuP&#10;Pxx0U0/ZIXtmdx/aVl/z8p+dNOqWQIH2hDXEb1iX7z5PcHn9achVlDZkb2IGD+lHsQ9sztTq1iOs&#10;6/kaadYsF63Cj8DXHF4iNoXOfQGl2W5+XaU9eD/Oj2KD2rOv/tnT/wDn4H5GmnXNOH/LwP8Avk1y&#10;K2sWNy3TMD23U2O0hEjEXBGe2/Ao9kg9ozsRrentyJ8/RTSf21YH/lt/46a43zbbeVS7V+e7YxSn&#10;yQ4H2kMT3D9Pxp+yQvas6865p46zY/A0g13Tz0lP/fJrjJLa1nJEcx8zswkNMj/0Zh5iySt0DDea&#10;fskHtWdsNdsGztlP/fJpG1yxH/LRh77a5VyDgvvi9yp/wqHzLaNsbmY9enP5YFL2SD2jOtPiCwH/&#10;AC0bHrsNL/btkecuf+AVyYOTvQvtPZRUUrzhlEEbDPdmXP8AOn7JC9ozrzr1ioyd/wCVM/4STT14&#10;LP8AkP8AGuLee6aQIyOSD/ntU6xZjLSWkZb1yBn86fsUL2rOsPiXT+zMce3/ANelHiGzIziTn2H+&#10;NccHVm2lLNe33smnC+gi/dmWEnrlQxA+uBS9lEftGdXJ4msYzhhIPwFIPEtk33VkP0Arlft0Mknl&#10;FhLx0EZx9MkCmTXUECgG1K5/hXH86fskHtGdefENqOqSD8BR/wAJDa/885P0rkPtgUMPs7rleN0g&#10;GKg+0zoAwWPDcjEmTR7JB7RnZv4ktU52P+lMbxTZqu4xyY98CuQ+13EuSiIT23g8fpSrqd40mGtY&#10;iqjGT8oJ9qfsUL2jOwHiOBsbYJDn3pp8TW4cr5EmR2yK5G4v7zkQ2ijHfccUfap5Ig0ltM0meRGn&#10;ymj2SD2jOsfxPCp/49pPfmmHxXbjH+jyZPuK455NTEu630xcYz8y/wD16X+1r23IeayiUeisMg/n&#10;R7KIvaSOwbxPGOlqxz/tf/WpF8Txt/y7kH/e/wDrVxj6zdsu9I8EnjaFY0lvfXjNiaWQFhxhVbH4&#10;UeziCnI7RvEqAZMGB/vUxfFCNwIPp81cw8l3uw2fL7FhtB96RZioLAgFT1AyKfsoj55HUnxMucLb&#10;5P8Avf8A1qP+EjIOPsv/AI/XKm8uJEIjUE+42k/TOKozTTliskU0Z9VZQPzzR7KIvaM7N/FG04+z&#10;HP1qM+K3AJ+yYA75NcpDf20bbRfSbu+9lbFWU1ZFACXqc9S23H8qfJEOaR0LeL0B5hAz7NTj4obA&#10;ItwQT71zqarPLnbLbuQeACBUB1S+eUohgBXqTg/1o9mg52dK3iqQbv3K8eoIxSR+Kpph8kER/E1h&#10;pdXFwVRZCWHU7cbvwpty9zFLgzpFuGAAqqQfen7NBzs6FvElxjP2Zaj/AOEnuDkeRHkdc5rAji1H&#10;aWFw8o9NoYfpTlh1XaysyEDpuQL/AI0ckQ5mbq+KJi4TykLHsATUn/CQ3P8AzxX/AL5/+vXLtNrs&#10;DYjFow9ACx/SmfbPEX/PGD/vhqOVdh3fc62eWIsWBYf7sf8AWnrLbqcMCp65PFA0KOPMguZAcY4I&#10;zUI0SOVixaVsHPv+dRoPUSa5XO5JML6lB/U0iX8S8TBn98A/yzUc2hCaUu3mDB4zLx+VaEelxOgV&#10;t5HqjLx+dPQNSBrm12jbCc54BPWmST2sihJY4wM4Pz96vnRLYvvG5jjBLFR/SqB8I6b5rTLbIWJy&#10;S8rVN0OzIDd2UTfLHCQDghhz+dXPPtjb7zFHsPAKv1pRo0DQkPbpt7JvJpBokbps8raB0AJP86rQ&#10;VmQi9gzujQEdPvD+tOXUA2fJ8ngc7ucU3/hELFT5jqzNnJBYn9KU+F9Jkywgw3TlRS0CzIo7y4vG&#10;CpdW5I4ITAx/OrIeSMYkIx7tmqa6BaWJ2xxxnnqDtNWlsLKLLFmCnqDJgU9AJN6yqAsYJ9M4qItb&#10;xuu7AY9g4JFLb6ZpTsXjt0dx0/enn8jTJdIssM32OHcPfp+OaBCmSFX3M2B2ywP8zSRzQg4DRNnu&#10;wAFVk0vT3IK20e4dSpVqtx2QSHb9lkkH12/yNGgtR3nhCNqIPcEYNVbzVBa2slw2xzEMlNvUk4A6&#10;etWE02CZy01ic9v3vP8AOqVxawza/a2EcbrbwIbiZPfouc9eTnrRoNbhpjLpqSXN0olvrj95MQOn&#10;+yD6AVyHiOxjtNUeSG8MkdwPMUOOVyScfQV6RHpFrMRu6DsWOP0rlfEmnw3941reRi1vYULGaNj5&#10;bJ1zj6fjniuLE7po9DCPSSe5x6SOquPMV9ykAYz/ADqaG5dMqF2uAQRVOJh/AuT6sTxW34f0s6xr&#10;cMAkJ3EtIc8KB1/w/GsYpt2Rqmt3sYdxBIuGbqe1VwHU17SdLjs40WKSFIkHTaWz65qneyeH0B+0&#10;W8FzL/dS1yf5YrqVHTc5p4iHNotDy6G+kjj2g/jmlN0WOTzXW3ujaBfsXjtLmyPrGAB/3ySf0xWR&#10;N4NuiGezu4JgOiNuRv1GP1rOWGki4YmL6kMGrCKIJjpUkevYb5lNUz4c1sZxYStjumCP51XfRtUj&#10;OWs5F5HXA/rXJOEYv3jvpyrTXuK6LU90I5VUc4NX7i6y7svPVT+dc/M/7+TJ43H8K2ZWtzkxOST1&#10;yKmvFaHdldRrnQwztJxk1GQQfekO3qHAPpmnAngnH51hax6d23qaGlShBMrnCtEw/HHFYiRoxaWY&#10;4UHP1rSDfuZNnB2+tZU2SywZ4UfN9aulG8jDHVFCmmyaS6d0EaLjPCqD/nmrdwunWUTQMJpbxT+8&#10;ckeWG7qB1IHTOfwpvhK3W/8AFlmrAeXHJvP0Xn+lR3lq0OqSwyHf5crA5PvxXRJpS5UeFC806kil&#10;IE3HawPPIHam53IrEkMDVq8s/LkXZjJGSKja1dUyRWiehyuLTIA0hUjOR2yaiKMCN3arKqcYxSsg&#10;I560XFylZpxuGAOM9aiK5weOtTPAByBmum8D6PHfauZrhd8dvHvORxuyAB/n0q4rmdiHpqx/hWxd&#10;WaOXMcrgHYU+Ygjg59K35dMvWkCQ2hKA9XdVB/I100scS/vPLYsBjcu3OKh+crut44nb/po/+Fds&#10;PdVkckvedzD+w3sahcJuz0V+n402OxvzI4RmT23kZP5Vqn+3PMO21tAvsSakjjvWkDzeUhXqAxNV&#10;zE8pk/ZdXgXcFUnpwx/rTntLqeJVM00UufmAYfzFdB98fvUVhjqmajESRybgpUdhvpcwcpgT6ZeF&#10;D5kjMqcDHLE/p2qI2d3lkjR1GOCYs/yNdOybuWB2n/ZbNV2eOFflUr7FDn+tSnLmvfQtqPLa2phR&#10;6NeLl1BJIGCYQFH4ZzUklhcxxAnzJGByAnettNTjICmUhu+RTZLhYz5j7+eQAuM1fMyOVGSLC4fY&#10;+xovl43EcfrQ2mtIR5m4kY+Y4qy+vQNIyo3ToqoWanfa5ZlzCt0fohouxWRWOlytGQ75z0KtjFQP&#10;pDMCv2kxq3bCmrqyrK4QyTRv6SNgU69d4Ysm9CIBj7/NO4WRUGmPHjEpmIGM7lH9KVdPIVzK0gVf&#10;vEEcf40/+1YUVYzetIeueuP5VN5yTLu8xG7jgE0XYtCP7PAM5R3UkAYzn60k+nQuucy4A+71/pUg&#10;urmH5Yba7kB7rGBUZlvdjNJDfJx3ZQR+tCuGgx7R7cBwqgKOApwfxOKrtbzMB5e2InlmbLmkXW4w&#10;22e4vIiOpkK8/iDVj+0tLkG6R5N3QMwI/Wnr1DQisxHJdrCdSlQn+9Eyp7mkuFjSUyG+Z0HTbC2P&#10;zq/bOg+a0aSRf7oYEfkatqWYhjbOhP0/xqbu/kPSxzcE8k0xVLOeQZzvXAH5ZrQCXCtloDGqj77Y&#10;PHvzWnNHbrhp965P3QzCozZxPF89sGXuXOafMLlMt52fa6rOUI+UKDg/lUSgeZ+9iuIt38Ryf0q6&#10;89vZERx+Upb7uOMfTimeZZvdKbli0vVcq5I+hxincVilFaxG4KSXUvJ4Ukkn/Cro0iJfnAlBxwfM&#10;/wATV1VjB3blRfUvz+pp5e3dgfNUkdzKf5ZpXHYxDp6W7meeQqAc4L5JqnK1vdEsrKTnlXZjx+Vd&#10;ObWzcZaFHPqD/wDXoMMEfzJaMQB1GKfMHKZFrpluqBhCiyHjdv8A8cUs1hEoKsBluMhgMVoGDzju&#10;Nsuf9rH9Kj8iaJx+5hB7AxE0XCxlLpz791vchCODh/6VIkMjHZNfpIe+VIx+NaOx1O5rePHqoahr&#10;uTZgWxc+6tindhoZ0lisClhMh9ecmnpbxoqyLHHnsduf60skl8gJjsYD9Yc/zFRrJq7ja0cKA9li&#10;HFPUWhMUmkG5kSQgcYO0D9KqxQYk/wBJSHHo0wI/LFaEC3KDbcL5i91KjH8qn26ZH872sS+vyUrh&#10;YxWtHDH7NPaQgngR8k/nV5LVpEUSIHJPVlwP0qSW/wBJTldyt28uMGlj1azUEETsD/sUrsdilL5k&#10;M3lW9sCRwQAD/hUE9nqP3zbyEMeVAB/nmtVtSs5RshifPvGeKryJfSMGgmKKeyrn+lVdisiARK0I&#10;XyvKI/iMAzUaWRSRZBfXUmTyjAbfyrTittSCAmZ/++v8amB1GHpDv9z/APWNK47GUYUM5aVMjuH6&#10;fkBVg2Vs3yxQqHI/hjK4q/HcXrHLWbc9SGNSF3VTujc56/OBS5mOyKwsNsAR1AHf5qqS6dpwQqSu&#10;5jzuO6tRbhW+Ub1I/wBtTj9aGjWVQVnBPoEJpczCxjxaRpanKIC2eqoM/masppdsnJh3k/3wMfyq&#10;4LKSQ/JIU/7ZY/pUUtpMgJNw5PYKADTuFmQtpcDKf9EjY+8mP6VUm02Befs8Cgf3ZSKna2yC0k8q&#10;+uT/AI1ENPEvInDL2PGaaFqU5IbEj598fYlZutIIPD7xj93CHHVnG4/oatvolvN8vnOw7kED+VIu&#10;lWVnGxLbSOhOc/rTdmCBLa0MW2ylhjz1YQGoJIriJ1Buty+gtxg/rUsT6ehO7UwW/utJj9BT/teM&#10;7LyzA7EtTVhO5Ay2wAMrscehK/pTvtVj/ef8z/hUsf26dwV1GxA9Nw/qKueTd/8AP5bfp/jS5kHK&#10;bS6hCybXVxn0pJJ4CAV8788VdTy1XmZAfaOq906Bf+QgYf8AdjX/AArnublRLqOKXeYbh1HbbkGn&#10;HWbSNcMJoz/dCU0MhXC6zcMf9z/61V5iVcN50spHcsef1ppXJbsiQ6vFcybY7eVgO5BqZILpyWjy&#10;M9jx/Q06OHVSnnLFKkQGd7qMD8zVG812WxIE0zvnphM/yo5k3ZD5Xa7NBdNvJGzK2R2UHA/lTHtb&#10;+A/6PHB/wPd/jWN/wkqXDY23w90zVuyu1mk5bU8++7H86dmJFuWG82k3ZQKOuwlf61REtsm5UMg+&#10;kuM/rXQLH5qLtnmxjozsP50Sm4gX91bvMfUv/wDXqeYdjnluL2Rljt7dXH+3OT/7LVmXRLydd8tp&#10;bsx/hMxH8xVt7zV3bCWMSD/ac1JHJMoLXUSgn+7g07sVkY0ugagxCxWVvCo6ss2f6/0oi8KzIfMd&#10;45HPrLkD8hWtc3cLLtMUpHsM/wBKbHf2qIVS3uQf9rC07yFaJHDaXtvGYlt7VlPUhuf5VBc2rDO6&#10;VbZv9mRf5Grhks5VHmMiHH3TODn8M1C9vHsLJYwyEDglj/jQpA1oY1xp2oMo+zaw2ScfMP8AAVm2&#10;ttf3eu3UcGpeXPCkcbvt+9jOf1HtUWvXur3Vi13Yqlnp0THcYsh37bsnPGelZnhmWewuHtRMbd7t&#10;gHEpC4Ayep5zya55V2tjphQT3O2jh8R2uD/a0Uo6YaMfzrH8WLefYvtd5FAXXCecisrYJzjrgjIr&#10;dd2uVEYnTC9MEmud8X2U0egzTNdSOqOhKHdj7wFb2bh725hdKfu7GRc+DbmG802AXsOdRbCbc/KB&#10;gkn8DW34RsPs95faTJctZ6lCSJCejoMdD26g++frUS2Dy3/hvdcPIZ42c5AG392On5/pVjWtFXTL&#10;06tb3MglRD5uPmz0A4Pt2rKUoUlzM2ip1PdQ3Vru8j1C6sze7Etdm6eeRipLDcAqqCTwD+VLbRi7&#10;ZY7XWWkuMZMN5CEWT/dI6ewJ/wDrc/EbyC5XVrmNyt0mY3dAyPxx7du3NdjYHQdYt9qpD5jEfumd&#10;UkU4HA9ec9KcazfWxLpKK1QvhfV9L1S5eyaNoL6IkPA/VscZU9/p1+tdYIYF+UKPyrzPxd4VksFG&#10;p2aMhhwZVLKGT/aAGPxqx4f8TLe2wtrtQbxf+W2TmQfyz61nVrckW2bYfDe2qKC6nUatqauTb233&#10;EPX1Nc9qUoEb8nKKDj3qVplyzdl5OKyNTucadPMTyQcV4cpyqTuz7ujQhh6Xu7JHHM3mTn3b1rY4&#10;VfMHQnBrGtBvuVHoc1vRgPbMo/Ouyu7WR4uVw5+eRXcbgGHShHGQGHFPQBkZT2OajK4ORWKZ6Uk1&#10;qiXahHU1kb+HkH8VagOUc+in+VZB/wBST7100OrPHzSTtFFzR799NuRcRffH612dhcwaroE7tCiz&#10;uxUuF54wRzXniSY49a3tD1H7PBcW/mcEB1HrjOf8+1TWhzarc5MLW5Jcr2NERQiBhIMSqeSazWmX&#10;cy8DPrVhrpnDMed/BrMuMEkDp3oimFWS3QshCnrzURYn61Htd++cd6esTLG0jHgVsjk1Yscck8yR&#10;Rjc7kKo9SeleqaBpNr4e0/ypJN87kNM/bOOAOegya8qt3IfzASGU5Bz0r07whrQ1u1NvcGE3cA+b&#10;cgy69m6/n+HrXVSstGc9Xma0NF9dtI2KriQjqqKc0yLW4pofN8t0XuqID+prRkt4Q2PMt0/3iP8A&#10;GkitokjEUbwbR/dOa20uYJOxivryo25Ybj6kgf41FL4ru1TbbwTs3+0Qf0ArpPscB/1hB+gNRvpt&#10;rIMqJAPbIquaHYVmcwda1q5IZ9PTb6sxBqddZnjx5y7CO2K3Hs7OFduC+OzhmNMYWR+7Ait6NGaf&#10;NHsTZrqYv9uQXcuzy3lYdQgf/wCtUn2iAfM0IgUdWmkI/qasuuoLIfItotp77iP5CoLixurn/X/Z&#10;k+gz/MVWgncY2qWJIAvSw9EG7+lCanErloZJj/uxqv8AOlGmyW8R8qK0lOP4lH9BUIg1Tdl7XTwv&#10;osWcUWQakk1752cpc89SrKP5AVn3At5GAlN4B6NIxH861RatIButbTPtCw/rU8Vko4khgGf7qEf0&#10;oukFrmClrYxncsQbPdg38sU2RJMjyWUjsuCv611Q0xAmVt1Ye5NNSwjUZ+zKPx/+vRzoOVnPxz6y&#10;iEbIWU9g7ZqB73V1+UWEWfUnP9K6G4s7TrJGEx/tAf1qg9lYl8rOxH90SLz+ZpqSYrGX5+sNGfPU&#10;Kp/uEg/pWfPDC2fNuLsE/wC2a6pLK1fATKkerIR/OrEFowbDGGQf7ho5kFmcC1npKrlppSx/vE1L&#10;babGPnt7p1HopJr0A6dbSjAESccjYP6imf2XAgKxpGWPoMUlOI7M5SF9Rtl/dXk5A7GIVpWVzthe&#10;TUtQVVI+WJxtLmtT+z7iPIWPPsrf4037FcONskD7fQsv+FTP3laOhdK0ZpyV0czBqlpd3v2RUcs7&#10;YQCUEE+nOa2kshCMSoYie24H+QFaEVrDbH/jyKkc7iVJqS4beAohI+jrUQ5krN3LquE5XirHPXGi&#10;afK/zNMC3fBI/Wrlt4esoQNjP65LVcbSix81IiW9XkJ/rSPZ3SgFQmfbnH51re5jYiksIkPyySsf&#10;9mq8kcxOIy5+sgB/lWrEJY4/3mSR14/wpryysQNrL6ERn/69LmDlRnCxnfG65uF/4GKf9iC/fmnk&#10;PoGx/KrkkF4//LSEL/tDn8iKqz2V642w3EQPc55p3CxNDakcgyqPU81YOnQy4Zh5rD1bpXO3Gh60&#10;z7o9RKj1Eqp/IVE2g+Iyn7vVJ/wnPP5UmmNHXJCqsMIFx/tEmh5Fi+8zke1cjDo/i6PgalIR/tSE&#10;/wAxVoaP4jKfvNSYk+jipSKubb3Ns7gxwyuw9QR/OmSahNEvy2DE/wC8Kxf7B1fHz3MrH/akBpDp&#10;uuRLtW5cj0BFXZE3ZuR6hNL8rQzRN6hVNPbcRzI4b6Ln8q5O40TW5/v3ExHdSWNR2+hatEwKXEyD&#10;P8GQaOUTZ0/kSGbf5zg4/jRcfyq2pdF+Xbn3/wD1VixW2rov3mk9TK+TUySX0TYkhk+q7QP50WFs&#10;XJ3vANwhSQ/71VP7S1GF/m08Mn+zIOKZPf3rLtgtwWPTfj/Gn2F1qJiCXmk/MOrQyKP5mlJ2WpSX&#10;My4mozzIu+zUL/v4x+tS5xkqwXPpj+dU7h7wS/uYYth5xM4GPbjNSJDOybjFDGfVJFP9KQ9RZLTz&#10;QWaeT8GqFLWFGH7yYn2NWI4biPJNw2PQoP8ACmy3apw0isf9xqeomNMMaDiKUk/xAD/GovsVxIMQ&#10;3cyKf4Sq05tSiUfN5jf7sZ/rSx6hav0jlB/3aNQ0EFheRjEd9MpPXODUot7nbiW5Ln24zTvtltt+&#10;aRk/3iaYb+wjGTMxPuxpXY9BnkNCS6ZBHvn+tNWaSZj86qfTyzikfWtLyQbhVI77v/r0w+IdHXC/&#10;atx9F3GmKw82yu4zKigdQoYf1qQ29lja87Y9M5/xqNNZtJeIiy+5XH+NRyXsQP3gSf8AaIz+Qp6i&#10;GSaJpszHEbtnoVXFAsdEs/klbBx/y0Yn+VVzdJI/MDkZ6oHNWof7P4LxuD/tISf1phcY13pKEKux&#10;vTC/1o+26f8A3f0FWHk0xV+62f8Arix/kKb5+m+jf9+G/wAKLhZm2k+kc/vUB9iTThPp5OPMZh6B&#10;KmSwsEHNpFn/AK5GlaO3GQtsv4Kw/kawua2Iwumyfwv+KkUrWFmGWSFF3qcjcMj+dMkjtxz5ECn/&#10;AGlb/GoDJa52v9l/AP8A40bhexo6hNf3VoYorqCEkYLMvH86x7e0FrE4vr21mYnhl7CrsVtYy9IU&#10;k+itVqPTrE4xaBT7ZrKNOEHdGjqSkrGOJrOM4iljP0Vv6VYg1NYM48vHtG5rUMEMB+S2mb0xz/Wn&#10;IrN922dfqBWvOmZ8rMz+3WkfaiSk+0OB+pqyJGuk2vK4J7Bef51bMUy52RY+pA/pWfdR6gzYSCD8&#10;Wf8AxoumFmh/9mIG3M5I/wBpsf1ps6WGzy5Gi/GSqgs9QLfPDCf+BN/jUq211GeNPjc/Wn8xDW0j&#10;S5x8p59FZjTovDNoRjK49x/9epQdQT/mHxAez1Ksl0fvWP8A3y9F30YWXY5LXPhr9vuZrqPWIoV2&#10;Dy4GXgEDoTngcdcHrWFp3hPxJFMlpNqRt7Rj84S4Lcd+lekTzCKFpZLER7ehcg81FbwXTfvkERLn&#10;Dh/4RxjGO/tXFVm+dQXXf0OulH3XN9DlvE8wGnJpkYQJNMkQTOGUZ55xyMd+2KS98PPe6aXt7a5W&#10;8dmlhuYgCueysPQ4684/SjxKJNQ8XQWkeJ3tod22M8lmwB+PP1rodLEvmrDDY3sEbKG2Sonlgccg&#10;jv06f/XpRj76jfRIuUv3blbVszPCHiU31tLp97aSpqVl8syAAbgON2OOfX3+taPicxXHhrUYXDoD&#10;buwXyxyQNw557iqXiPRLuy1S38S6VC8l1A2LuGJcedF347nH9D2qK58baVqGjaggW6jk8h4yr22e&#10;WUgfMuVHXqSK60zls90Nu7TZf+H7mFnYWUTRurJjK7BnH61PfOZ7WRyzNJKDmIjiRe+D6jg49q0v&#10;EUqwwom6MsZOi9cbTn8waytM15rm0kW/t1mjjZdjKqDg/dJz0z6/XJrhqctSryvodlO8KXN3OdgS&#10;1htb3QbhpSrKbuxYMVVmCnjbz7//AF+KyvD1i2vD9yPL2fK+45J4zxgf5xXpGu+GovEGlgxDybuM&#10;CS2mzwrehI7H+ma5H4flbDVNYsdSQRyQhZSp4ZXRipAI7/P2raVOO72RnTk5PlitWJLoVpaXdzbs&#10;8kjqiNESoQHOchl5/nWY+gPDeRPbybIidxA6xkc8ev41v3c73lwbp2xIRyfWoGaQjA5ryZ1pcza2&#10;Ps8Pl1ONNRmrve5HcOx2Qq2WPJNZ2vROdK8lGAwcnI689K044NhMjHLGqGu/LAQewFZQ0kmehWSl&#10;SlF7WZy1pG0e6QjjoK1redfL296zbc7ZUzjBYqfxq2mI5Cu3aM9+1dlT3tzxMKlRjaJIAQ7EcA9a&#10;djNVZbkWrlZFcE889/xqOO6e6EwjypRNw/Mf40lTb1FPGUqejepoLFkEevFYrD5WTv70A3Emc+Yw&#10;ppilQbivA/OumnHk3Z5GLrvEJcsWrEFOjlaGVZFOCDQy5O4flT4oGdxngVq7HAotvQ245oHteMh2&#10;GRVNyrOR1NQMHiOI8Ae/akE8bP5Zw/HJ96ySN5qSfKyzDNtAjMeAP4qbdzYhCKOpyah35PyjAFRP&#10;vuJ1iiUuxIVVUZJJ7VSV2EvdhqSQtgH61e0zUZdM1GG8hwzRtkqejDuD9RWZ80bMhG0qcEEYIqRG&#10;6Vd2mYJK1j3O1mt7yyivbOzQxTKHVmbn6GpN2oZxELdV/u7c/wBa878J+J/sVp/ZlxN5cZfdE5Gc&#10;Z6r7c8/nW5cyvck/PdMf+uZI/U12Q95HFP3XY6Oa4vovvizGP7xx/WqU+vtDkSS2fHXbP/8AWrmp&#10;LAM2ZGmx3+TH8jTDp9og/dyTA/7Sn/CtVAz5zoG8T2Y/1lymfQOx/pVm11yG64t3gZj/AH5CP51y&#10;i2khOI8sf9rNSrpeoOMgRqPwp8iJ5mdg094g3P5AHbBz/Wq51CRjtDQH6yqP61z8dtq0XEd0VB7Z&#10;LCrH2TUmU+bdRt9LZT/MVPLYrmN0PdFcqIR/usv/ANeoWuJBxJIV9en/AMTWC+mXa/N9rZT/ALMI&#10;H8hVu386FcNeu3syH/CnYXMay3B6RzJn3/8A1Co5pL0/ckcHsVQGqyakkZCtcRY79j+oqyuqwYAW&#10;4XPvU2ZV0MC6kw5uCT/tRimGLUum63c+jAj+tWDfK4wJI2+r4/nTGnJ5SAsfVWQ0DIjZ3bAbxb89&#10;ef8AGkOkchjFCT34H+NSj95gyWrcerLU63EUQ+dcD6D/AAouwsinLpEezGVjHfYy1H/YkS/Ot0+7&#10;8P6CtJry3YZVX+oH/wBam/brdTzJMD7r/wDWpczCyKSafeKTtugqnuUP+NWVsbjbzdKxHcoRUovA&#10;5+WYk+60153J5Ykf7lF2GhX+z3Af/j5jA74UmrIcBNpny3qImqB7vZjp/wB8io5NRY8fP/3yKerC&#10;6Q95JA/zTkjsFiH9asxzIPvPyf722stpi/ysjsD2CmojBC2c20uP9zFOxNzWm1Kyh4kuth9AR/hV&#10;aXV7F8BZdx9XJ/oKznsYgvyWaA+sgzTBFdj7kNsF9kp8qDnZf/tKH+BFk/4EadDes7DbbofbfVSO&#10;K4P34hj/AGVFOc+UMi1uH+mBRZCuzSa9mA507d/wOgXczrxp23/gWaxDdunzGxlB9zmmSXlw4+Rb&#10;mM/7AX/CjlHzGz80h+e0TPpg/wD1qXdHH1tYh9f/ANdc47X7DJvLyM9s4/pT449S4zfTOD/eRs/y&#10;p8ouY3jcSKpKy20S++ahF8u/L6jb/QKRWetjczH5y5HqyYH6injQ9x+aNQfXilZBdmsNRtlHNwre&#10;4yaim1uxhH+uz7BTWedChTOY5X/4Hgfzpy6PaLgtaKp9S/P86LRHzMm/4SSyJwRKfqpFPPiLT3X5&#10;lP45/wAKatjEqjyYEbjPJyKgktJEPNtZr9VIotELstjW9OZeMj22n/Co5dask5EJf/dAFUJLIvyb&#10;S3Ze5Ugf1qGOzt4mz9kAOexzVcsRczNAeJ9MBxtljP8AuVI2t2U+DFKc/wC1xVJY7cjDRvj2zTv7&#10;PsZOsDH6xj/ClZIOZlptUiP/AC2TB9gaoyT2jvuN4FOemcD+dSDSdPi+YWjH/djYUn2e1BwmmTMP&#10;dR/U0aBqSJJa8Fb7I9NxNSMtpIAS7MfUSGoQlqOBZzJ9FX/Gpk02Gfozr9VH+FGgK43yrcEL9okT&#10;2DNU62aMg23kwHvn+opBoUXOJpAfZ8VFJorqchTIvo01F13GWVsZkQ7Z/Nz/AHgMVEbGTdl0gJ+j&#10;VHHZyQnH2FiP98EVZDyxDAtwP++jS1HZEbaXC/zfZlkb04A/UVahsVCgNp8KfRwf6VAbh9uWVFHu&#10;ppgu2BOPLP4H/Gk7saaRfdLeEDegX6Ln+lV2awB3ndn/AHWqpJrJi/5Zrn/PvVR/EMhbAIH+6Cf6&#10;01Fg5F6bUrFFI3P+CnNZk2sWcRLCC5k+hxmrEWprO37x/wADFj+VXFktXTDFSPQLiq2J3MM65aSn&#10;54Z0H93dij+0dO/uz/8Af01uCDTG++FPru5/nS/Z9I9Iv++R/hRcLG22q6cpxKWB9CuKik1jTF5W&#10;M/XJFWvL3HLTRN7BAf6U/bEgBYgfgB/SufRG2plN4gs87QePqaRtYtpBhVP/AH1WjK9oepyfTzMf&#10;1pqCJiPLQH6yn/GquibMz01uWA/u4yw9Mn/CpR4jlbhrRs+wzWxCHU5Mafgc/wBalZlPWE/lmpcl&#10;2HyvuYX9otKdy2759PLb+hp41KZP+XeX/vhhWq0O/wD5ZnHshpot4z1t8/UYouuwWZQTVrhjhYZi&#10;fTH/ANapftOoP92wfB9XxVprVf4bVQf8+lVpoLjpHBj/AIGRRow1Hbb5x81m6/8AbXNOU3EX3hKn&#10;+9yP51UEF5nkbfbzTVhInA+c/wDkRf607Bcm80PwZIj9Wx/WmvbbkLq8Ix3LE/1qJ3CLwzAezRmo&#10;WkncFVluNp6gCPmpadtBp66mbeyb7oW886RQAGTerErnsM/w/j61eTS7x0WeO7kjDDccqG4x7dar&#10;rJ5V7PFNI0ZmiA3GQAyLzkNk/TgVX8Uvex6JOyTTMvlsCBKGPPGcf561x0qEZtuR11KzgkomJoU4&#10;1LxfczndKMhVYEITsU4PGQOccV2lhDe2UTxrC8u5sguy/L9AOB+VcTaC1ttI0C9Vw2MrPzubO4nk&#10;Dn1H5V0cPinSJm8trq7jk5ysmFAx6knFapxjUkmRNSlBNHQxreP94qn4Z/kafJDKUZXmXawwwxwR&#10;781SgvLSaMSQXkjg90cH9aGuI+8t4w9sVtZnPdI4rVHfRfs9gQjtazM3nFyXkQ8qT+HGfVKTTmTR&#10;PHcURRo7TUgyrvwVUuSw2+wYY+hrV8VwJd2BktIZDcAbWaVTymcnBx1B5H1I71xgSWJLS7MzOLaQ&#10;yRrz+6KjdkdiMAn0459+Z+5U23OqL56foevMtug+aaPGOeh/rXBeLtItzqbX2nYhvcbnfdlZOAMY&#10;Prj866q3u98KmS4mV1QF/wB1lc455xXM6jOtwZJ5Dls5+lZ4uo6cUluelk+GVao5vZfmY+n6h9uj&#10;OU2TRnEiHqp/wq6vTJ696yb60MzrdWb+XdpwG7OPQ1Z06/W+UxSfublB+8jbjHuK8txTXNE+shNw&#10;fJU+T7l4ZJAHWsfxKQkZUHuBWvkI3B+btisTxQcIg7s1KnrJF13anJ+Rz4XNu3OCGHNXIpBcosnf&#10;HP1qCFM2bk9zSWMmyV0OMNyK7HqmeLF8ko36lyRUkQJOm5B0PcVAII7di0YAB6GrQIZcEVG0bAEr&#10;yO4qVJ7G06UG+a2pC5Zv4qEO3nGTSkA8KQD3BpvfnIqjFq2ox41L79qgn0FBwMYpx6460xiBV3Zz&#10;OMU7pEU7fMF9RV3w54bbxDqDwrOLeONN7yFN2OQMAevNMtNOudWnW2tIWlm9FHQep9BXpGgaHB4e&#10;tSIs/aJFHnyF15PoB6V10IN6nlY2pGK8ytpngHRrNG+0zNeSE/xrtA/AGtWx8G6Hp92L61iUTD7m&#10;5iQn0GanOqov+sugo/3c/wDstMfWrFejeaf9wD+YrsUWtjyXVct2c54y8HpeiXUrF41ugMyRKMCT&#10;6c9f5150pKsQ3BHUV7GdXhl4WCQf7rL/AIVy3ibw4up7r2xt5Uu+rhsYl/Lv796ipSclc0p1knZn&#10;GKwIFdh4Y8VSII9OvpwsI+WOZlzs9jz0/lXFMrwSNHIrI6nDKwwRUiua5oycGdMoqaPaFhmkH7uQ&#10;EepXH9aqzWeoJkxmM/VCa5Dwz4uuLZU0+6kRos4jklGdnsT6fyrtBHcTKGkhsiCM5D9q7YzujhlD&#10;ldiskGqMfmeMewioeTVIchLRpPfZip9kEWS4t1Ps4o/tCwjwDdwp+INVcixT8/WH5/s5h/wLFBtd&#10;Vm+9p34mcVoLc2sv+rvYXPYA/wCFO3N2w30zSuVZGS2nXJ4lt4ovf7URUf8AY9tu3SXSxn2m3f0r&#10;Xkikfq0y/RjVSWzY/durlT6eYKd2TbyEi07TzhPtsb/7zr/hVn+yLVOUKt7qwqn9jnx/x8uR/wBN&#10;EVv6ULZXTN/rIx9Iyv8AKjXuC9C6LZkI8sY9y60/y73Hysn4yL/hUEdhcZ+adx/usf6ira2AA+eb&#10;PsQP8KTZSFjjmIxJMAfYj/CnNA46M7/QCo20y2I6sD7Of8arPpVqvP2l4/8AgZpDLQaZG2izlc+r&#10;MoqZXkf79mE996msvbbW2M6hP+DMf6Uv2+13Bftz5P8AeLA/ypWGma2QBwhz9RUTTMucpJ+lUv3U&#10;gytzIc+m4g/pTTDOeUlTHo8bUWFcum8gQfOoH1Ipv263I+WEkeowKpgXi5PnQ8dtv+NMM9wTj5C3&#10;0b+lOyC7L5u4cZ2qPYmmmcEZRYDn1kNVFWZj88cY+kclSP5UY3MYB7nP9aLCuTAzv91Yf+AuT/So&#10;mivi2VTOPrj+dCGB+QFf6E/41IPJBwE25+v9aLha4wSakDgRx49xn+tMeK6k++Ix9DirLWald3mu&#10;o+oqJoI4hu84n6sKaYMjit7jORKfoZAf6VcSE4wzITjvWbJdRxdV3emJFH9aSO7JzsVl/wC2qn+p&#10;p6iTRoPp8LHJXk+hNRS6NZyr80T59Qxql9uusnJu9o/ubf8ACmvqoQ/vZr1R6sgpWY7xNCPSrWJN&#10;qKR+JpRpkR/if8zVCLVLWY/LdSn/AHkz/KrIn3/6qVWP+0v/ANaizHdE39nKn8bY/wB6kbT4X+9G&#10;rH3pqzXS9Etz9GxTxcTfxRgeuCP60tQuiCTTbdR/qJP+AD/69RrZhTmMSqPeVR/jU8ly5X7jY9pc&#10;VD5isfmmlHsZs09RaDjJJDwsRb6yj/4mo2ubw58uCzH/AF0mP+FK91BEPmmcY/2f/rVF/aEMgIiu&#10;oc+ki0xXQ6Oe+D/vP7NQeock1aWfON0sRP8Asn/69URLdN90WLjsRUqPdLyUiB9gP8KGguXV8xhl&#10;Cgz3x/8AXocSA/NKp9toqo17erx5QbHptpBeXz8taTAeoQY/SlZlXRYY+jqv4CkCb+s7EewAqH/S&#10;G5eLj/aQf1FIXRBlhEPqRRYLjZ4of+esh+rN/QU1LW1xk+Qx/wBpj/Wn5gl6GE/98/407+yoJFzt&#10;jIPooouIhkt7cDiQR/7knFZ1ybKPO/UZx7BzV+XTNOj+/wCXn/exSx6baEcIjeneqTQNMx01rSYO&#10;Pt11n1I3CrtvrelTHA1A5/20AqSfQrRnDG1HvtHX9DTodEs0bP2ZvxQY/lRoKzJ0vbZs+XcQv9ZQ&#10;P6VIBHKPmaHn0kBphtII/wDVwQ/8CI/wpyxSYwkCkf7AU/0pDHMsaDCLE3/A6iMkg+7axsPY0rQX&#10;Rbi3lH/AIzTWtrkdSE/3kX+lMA89jwbJR7lwP6U7A/59Yv8Av6P8Kj23C/duEX/gH/1qM3v/AD+L&#10;/wB8H/CmB0e+5Xnzi/8AuR//AF6cJppODBI3uUH+NZsOlzR/cKceiYq5DFdJ1VT+Y/rWLSLTLPlP&#10;jmIID3Kj/Go5N6fdnUfRRUoMuOY5B9GFBUMOVf8AFRUplFIyyg83QH4j/Go3lkJ4nZvoc/1q28W3&#10;ojn6LUJDE8Wrt9Mf41SsSU5Li/H+quJUHvDn+pqs1zqwPOpED08nFawiZ/8AlzlU+uAf61KIiDzv&#10;T/eAFO6FZmEbu5wfOvpH/wB2Ij+tNW6Df8vN0vvt/wAa6EhgOPLP1Y1C/wBpH+rhhb6GndCszIEc&#10;0n3NRlx/tRinfZr4Di+U/wC9CKtSzagpOLRPwcVB5urHO2yJH+ywp3FYhkttUIOy6tW9vKFRBPEE&#10;fTySP+uNXP8AiaOMNb3Kf7rioJNLv7j/AJa3in/fFMTHKmttPFcfZ4vMjGFOCO2Dxiuf8etq0tnA&#10;9yVhjBbcEJAPfkD6itr/AIR7Uh8wv7kfVzWF4r0a7Szjlu5ppYI8l8Pg4yo6H3K81MYRWxpzyk1c&#10;3rOyutS8M2cTSW8eYVbzYwMHjj2rnrILba4YrxIra6hcnJDkTZ9Dkj6Hbzk1s6Jpcsel2hjkSSMR&#10;gjYGI59Kr3+hPqV7PtIinijTymywCk5JJ4z2rnq0lfmjub06r1jLRHSR3MjxDyrSI44GX5/kKY+o&#10;Xkf/AC5r+RrmbSW5sM/2tY3czNLsFzGpMZUHHAAxng10FqzTQia2W6ER6NtXn8Oo/GtYyi9OpjOE&#10;lr0Gvq5PD2wB+tcVrdy1pceaYdkR81XCgDIZCDjr69q7zdOfvJOw/wCuGaq3lnHeoI2tWDBwwY2u&#10;Tkf09airT5rNboqjU5Lp7Mq2uqG705ZBaIu6IDepyM45rPuIS8ZUdxzRqekajpEDXlggjhkkBuLM&#10;Bljc9mTP3W6555qqmqxXKMEJjlA+aOQYZfw9PfpXl427qH12SWVHTqylJ+43RswCg55NV7m1N3Is&#10;0Lqk8Y+V1PX2PtV24gWRdwwzdy3NVrbYiGPehX1U9K4otx1W59BUjGa5ZbEmnXheRoblfLuE/g7M&#10;PUetVfFnytbLjll3denWi+u7FgFmnVZk+66csp/CqniG/t9Turf7Lv2Q26I3mLhiw+8a3hBykpJH&#10;k4rEezXs5Sv5/wCZUGFtEHTdVaUGN1dOq8in3D8oq9B1pD83HcVrHTU55tSVi2siyRK6ng1MrKF4&#10;wc1mwOsTFW4U8ipfMXJ2vmk4FRr2Wu5O2x2+XAP1pfKDfeYA+oNVGkWopp/KUEjO7oCatQbMJ4mK&#10;TbRPIPLYjcDjuDUccsC3EYuN5hLjzPLwWC98Z71SMzPnPGe1AYY+Y810Rhbc8iri3L4T3fTtA03T&#10;9PQafHmKRQ4kVtxkBGQxPfP5Uklirk4hc59WArg/B3jKKC1t9Fu7iSDDlYpTgoAeinuOc889a7WS&#10;C9fPl3rk+z//AFq74O63PHqX5rseukc/6uNf95iaebBk6CA/8AP+NZk1pqxPFzMf+2tVja6wG/4+&#10;2B92J/rWln3M7rsba2sm7mOA/gamFkx6JCg+hP8AhWPDa60eftDN+J/xq4lrqb4D3A/77alr3Gte&#10;hmeJPBsOtoZllSK7RcK6rgP6Buf1/nXmGoWF1pV49reRNFKh7jg+4PpXtS2lwowbhD9STVPWPDkW&#10;u2ogvdpI+5Io+ZPof6VlOClub06jjoeNB+RzXV+GPFDaeVtrsNJbk8MDyh/w9qw9b0G80HUDa3K5&#10;B+aN15V17EVVj6VzXcGdLipo9phie6hWeG7BicZVkZWBH5U17MZIlvFP+9Gh/pXB+Dde+xXosLqV&#10;/s85wpz91+x59elej+TH/wA8GJ77mWuqE+ZHHOHK7GeLPTWOXlgYjvsQfyFWIhZxriOZAPZR/hT2&#10;GOBbwgepkH9KBJAvUW4P+y2aokkW5tlGGkLD2SoJLnTc5aNvxX/61SGeMj5d3/Adn9agJYnIebPs&#10;yUrDuyYXWmquViYH/ZjNMbVrIcZdcf7NMZ3C/NHM/wDvSCqkt3NFwlvEv++4/wAaaiS5F4alYzcC&#10;Vsn1yKikigZt/nMfT99j+tZjXupSHESWg/I/1qFxrjk/Pbrn+6tVyi5jTkeNfuiQn2cn/wBmqITx&#10;9Gjnb6uf8aohNc4zc5H+zilK60P+WzqD6sP8KfKLmZfQ2iHd5UhP+0zH/wBmqdbpJBtVdoP94Y/9&#10;mrFZdTbhtUhQehmGaVbS8b7+oBh7MTRZC5mdDHFHjczp+Dkf1p5WM8rKD9ZKwo7Fh/rbhiPqP6mr&#10;cdrp6/6yRj6/dpNFpl6eW7C4he3H15/rVfZrMnPnxD6Jmnomkp0BJ/3c05jpYHRB6bkNTcdiuYdV&#10;bIaUN/2zx/SmfZ7oH5/LJ/655qwZtN6edEPbpSNLprH/AFkJ+rj/ABqrsVkMEdwF5uAg9oiP61C8&#10;YB3PcOx9lJqZ2sc4UKc+kg/xqFreOThSwH+8p/rQJkLP1/eTg+0WKjFssxwZGyezyYP5YqY6Zbn7&#10;7oPqQf6VG2n2CnmdfzH+FVoTYhl0GKQksi/UtUbaBaBcCQj2RhV1bW0QZWVwPZ0qaPIGEmfb/wAA&#10;P9aLhymG+liE/u7y6T/gS1HKoTCm4v3bHJEamuj+zPJ/GmP9qMf0oWwjJ+f7N+A/+vT5kLlOXby0&#10;Xi7vIj7wgVGvmSEbdbYezn/61dgNPtiOGQfQimHS7cH7zn6P/hT5kHKzlFt7qRsLrIb6GrkdrqEX&#10;K6gWPbK5rak0yx3fO7Z/2pKfHptmPuOmPTcKV0HKzJE18vMpEp9fLGf0qVb5wPnsnPuqtWodPtlO&#10;QzD6E4/lTSkCNt33Cn2Qn+lF0PlZn/blx81teKPaPP8AOm/aoJP4rmM/7cANX2jth967nHsEJ/oa&#10;jkktEx/xMJVHuhH/ALLQFmVQsjDNvexr/vRAUx01Td8l3G/+6Mf0qw95ZkYGpw/8CUj+dQnVYI2x&#10;/adufpn+lACh9TgOZJWk+gH+FPGpXePmtZXPrxx+VM/tayc/vNRtx/wLH86ngNjOwMc8Ex/2WQ0t&#10;Ow9e46K+eThoZgfcn/GpfPTbgpj6inbIF4MGcegx/SmlLJuGQA+gLZpaFakRazz80ef+2Zp0UluG&#10;HlJj/vrH8qaYtPjbmNgfqf8AGmNNHG2YlIHuAf60WuFzR8oTKOAB7HP+FNNrNGflkKj6GqI1fadv&#10;zZ9fK4pzXzzJgTRnPYow/lS5WPmRfCKRiR8n3IqB0gDYVkJ9pKpYmdseXCw9nYVNEgJw8ZA/2Zv/&#10;AK9Owr3JCxHRJMf7KBv60p8/+B2U+9vQUiVflimb6MD/AFqtI7A/JYufcn/69FrhexbQXh/5eCP+&#10;2IFDRXjf8vGf+ACs/wA68Bx5fl+5XH/s1O3z9Xu4FPuxH9aLBcvCO6Rc7kYdyRj+tN8yX0h/77qi&#10;wkl4N3E/0lY/1NN+zv8A34/zNPlDm8jrxNbkf61W+gIpC1v/AHSfpWK1xqi/dtYf++ahe/15fuQx&#10;r/wGsuUvmOgEkXZGH50pYHoSPqD/AI1zBv8AxKe6j6R0C58SP/y0A/7ZD/CjkDm8jpQrg5VpD7BD&#10;/U1LunI+6x/3iBXL+X4lfpclfooH9Kjex8SMOb6Xn0Lf4Ucocz7HWbSx+ZkT6tUyQqRzMG9hg1xQ&#10;0jWc/vbxgfdqtRafqUf/AC/r/wB9ihwXcFJ9jrHt7ZeWX9KrvNaR8DP4JWPGmqIRjUB+BBq9CmoH&#10;G+6VvqoqeXzHzeRI93G33PPHuEFRFGlOVvGU/wC0q1bEUn8bwmlKIPvOo9lNF0Fmymba8xkXzZ/2&#10;QtVZ4LkfeuLpvowFaRSE95vwLUohhI+YzAf7UjD+tNOwWOekjmU/LFfn/gdZurq09hKLq1vHjWMk&#10;eY+QPr+IH5V2ZFmn/LcD6z5/rVHWGt30a9WOdWYwPjBJPQ1SmieRmB4YuLi20K3EFveKHQMSmCGO&#10;MZ5HoB+VaXm3XmtJ/pqs4AP7sdun86teDhDJ4XsGJyRFtPyHghiOv4VueTFzw+D6A1Lmr7FODvuc&#10;jPaST43TXS46ZQjFVV0KPLFpplzzkEc/nXbmOIf8snP4GkzEvSID/gNLnXYSg1szjYtHSNsrfzR/&#10;Vh/jV+OF4QP+J0xHpkH+ldEzKfRfotNIz1lk/BRVc9xcljmNaukh0i4kN01y0ahgpA55HoPTNcXc&#10;st7JHd28o4UNGcdOPWvSPEUKy+Hr5C8jZgbqPTmvJ9Pnezhjj8sMuAGzkflXnYunzPmjufQZTi1S&#10;Tp1Phf4Bc6n9oRoWd4JQMFQFwen+FZW3yHBcM8fcDgfpWjfRQyuzeS6Nj+Ehgf5Gs6CCaWVIrdwz&#10;uwRV9STgCueEbI761WM3e9/67HW6Ff6dKIrZrVCfVV5x1yTV3WfDEesyrqNndiMlFXY68EAY/Oua&#10;8Nx3zax9gjt5v3wMcqp8pQf3jnpggHn0x3rqdR1mymWfTNLuA8yqsCzE7UUk8sT7nJJFcdSE4T5q&#10;b1Iq1qdSKjJGNcW+gaBeNZXtlPqE21SJN5jGD6AEf1pmo+H4ZNKbV9NjnjgBzJBOPmRem4e2fWt/&#10;QVW/tJzPBNDLF8qXzr9/jG9d3tUUOlS2VrqUklzFOLm3ZC8andIR2x+fSnGreVm/eX3MxUpRWmxw&#10;nytwcYpBGQf3bA47E1DMGgY5O9f7y5x/9aqzSlmyOK9LkkjCeJg9TQZ8sGeIjHvxVO5l86XcOABi&#10;oixPUkmgAirSsclSu5qw7OKaQM0p6elABPuKs5gHX/61d34V8ci0KWWrr5tuAFSYfejHbP8AeH6i&#10;uFxijdj1q4ysS4pnvqz6fIiyQzpIjDIKcgj60qywLxGM/gf8K8b0DxPcaHcA+WLi3J+eGQAg/TPQ&#10;16PpfiXSNYQtaWTzMoBaNQNy/UY/+tXRGSkc8ouJvNIzLgDj/dP+IqBi8fJSYD2h/wDr1CupW6HC&#10;6XcKfoP8Kf8A2kr8Cyu1/ED+VVZk3Q5L2EH5hcZ90xVgX24YiKrnuwY1W8yX7yxSqP8AaYn+tO8+&#10;XGGDH2ERP9aLBcxfGOnS6pozzST27PaZkTaCGx/EPy/lXmbR7WNeyOUlQpLbysrDDDaVyPTrXnEn&#10;h+6N/NZfJGYnC75GwCG+7+lc9dJR5mdWGfM+Uwm4Ge9eneGo7LVdEgu3SIyHKyAnHzDg/wBD+Neb&#10;3dtJZyNHMCpB4JHB9xXReBTBczXVjIiSEKJEznjsen1FTRlr6lYmNl5o9CSwhjH7uKAD1yTTXljh&#10;PzBR/uqax5rO1i62BbH91mFUzLZxn5tKlI/3jXYonDzm8dQs/wCNmH44pyTaZNx5g/76rnheadnA&#10;0uZfzpwWzm4WOWP64/xo5Q5mb8mn6XIM7TJ/u81RktdORtq6ZcufZTVAaS7cwzN+AP8ATNPTSdVT&#10;mO6kUe5b/Cna3UL+RZ22KjjQ5292B/xp8cluv3NNaP8A4B/9amRQa4mB9o3f5+tW4hqWf3sXmf5+&#10;tIZG487gZ+hLD+Qqq9j82fIi/FXNaw84Dmw/8eAqN3uh9y0iX6uDSuFjL8pov4rZPYof/rU0C5Y/&#10;JLE/sqf/AK6vtJfjkQwD6mmm61HvbwH/AIEKrUVkVdt2VwTGv4Af0qu9rnIku1j/AOBLWk0s8vEl&#10;jA3+7IKQ2VvKP3ukDJ9CD/Wi9gsZR01T93VFz/vf/XpRp0yjK3yN9VJrQbRLBufsBU/jTf7EtxzE&#10;DGfQkijmDlKQspv4pIW/4CRTW0sueWQH/ZcD+dW2sbqP/VqH/wC2+P8A2WoWN+v3rZyP9mbP/stV&#10;cmxENHRessuf9mQVILIxfcef/v5n+lOEzD/WJeRe+A39KcAH+7euvs8YFFwsR/abiLpcMn+8c/0p&#10;jajddtRjH4gVM63QHyTCT6bTVWSV4z+/iwPUwL/jVIQhvrzOftm8f7MooXVJ1+9eY/7aA/0pFu9P&#10;b/WTKv8A2zA/kTT8aVJyLpT7bTT0FdgdV3cPdK2fY/4VFLqdrCu+SQE9gjEk/mKztSntGk+z2aIS&#10;PvSBe/tmse4eONJCCcoOOe/rXNUrqDtE6KdDmV5G63iWMg+XAzY/vuP8Krv4nkU5e1Xaf7rkVzi3&#10;KuuVwM9abNcZXHJ9Oa5/bTub+yhbY6y38WaeSBPBPEezCXcP6YrRfU4GjDrJchDyGWQYrzN5iGKn&#10;rU9rqMsMRt3YvCTnYemfatI15LczdCLeh6El40y/ub28A/2CrfyFRyW8zHcuoXKt/wBNM/4iuMtd&#10;Rv8ASx5trIER+SvUfTFdNoXiyC9uFhv444WPTqN/0rSFeL3RnOhJbFpre+A51WMj/aP/ANepIjqA&#10;O0XkbY/2z/jV261OyikMaQGQkdhWbLq9kr4NvsJ7txitueJmqcmy4Vvj99lb6c/0NN/0grsaJdv+&#10;6f8A61TWRjnTzFC7Txzkir+9FXpCx9Mf/WpqSYnFozMYXAMKn/c5oV7lRiO4iGOmUBrSNyp/5YKn&#10;uCf8KrvNGOTeBP8AgANFxFUvqZ5W6iP0hFV5p9QxiVpX/wB1CP5Ve+22qn5tSQe5TFSJeWD4DanE&#10;c9twFF0BhtLt4NteE+oz/U0ou40X5vtg9iw4royttjdFJ5h7bXB/lUDvj70ch/4AT/SndDsYa3gY&#10;/u3vfrsJApTJGzb5dTaM+j9f51qvPE3yyWxYf7Sf/WphjsHGGt4k+u0fzoEZcmoQocf21IfZE/8A&#10;r0i6nF/0FnH+9HWj9ksvupDGR/wE/wBab/Z9oG+WGMH/AHV/xoAprfq/A1Yt9Iz/AI1Mt7MB8moM&#10;R6mP/FqnbSoH/wCXVG/7akUq6dHFgf2dEfcEMf1NLQLMjGszx/evg474hyPzp39qQyD53hYewYH9&#10;DVpbJGA/0Qpj1YCn/wBlq3LQ8dstu/8ArUaFalEXGl5y1yqE9g7VL52l/wDP4fzP+FWTYRR8iAce&#10;px/Kk2J/zyX/AL6paBqdsVZuqf8AjuP60oyP4iK5tHtX63ch+hb/AAqQR2J+9cTH8/8ACufkNuc3&#10;XmVOp3fWmG99No+v/wCusfy9MXkid/zpPP05PuWkrH3FPkQc5treZ/5aJ+X/ANelNwT0Kn8R/jWK&#10;L1RxHZOP+AUou7g/dtXA/wBwD+lHIHOabSSMeEjP4ilCXD9JAn0UH+lZZu7gdU2fXA/pUb3pP35w&#10;v0Io5GLmRqSx3i/dv0A941/xqkzX+cLexN/2yH+NUXnhbreuPXFQGW1HW6nb6nH9apRJcjXVdUP/&#10;AC+Qn6x//XqUQ6ifv3NuR/uY/rWCb2wQclm92kqJtYt1/wBWUX/x6nyi5jpfs0p/1k0R9gP/AK9S&#10;x2sI5K7j7IK5Btemz+6dj/uriom1nUn+7JN+Zo9m2HtEd2scSjiMj/gIFJLCssbJ5qqrAqc+h/Gu&#10;C+2am5/1s/5mnebqDjkzH8TR7J9xe18jQ8HIy6XcWr3IhNrdPGF2g+hzz7k1u7FX72qkf8CUVw2n&#10;QXDalqKwxlsSKWHPBIrXXT9QPSAD/eOKbgU567HQ+dbx9dUJ/wC23/1qeup2adbwN/wPP9K502k8&#10;XMiQfTGahkuzCOLSNv8AgFHIT7Q6r+2rAdX3H6UHXrJRxET77R/jXGNq9wOFtIx/wAUz+03Y/vIV&#10;H04pKkg9qzqNS1u2utOubdY2BliZBwO4ryyVD9pCgE7Hx9O9dit3EykeVyRwc1zEh8u/mRl4bDAm&#10;ubERUWrHbhZOSdxs0bONyDBHT3rJmginkzICjdyK34mTgFhior20tvJaYAZX0Oc1ypnZJX1Q281z&#10;VNTsoNMaZixAUsjsWmxwAVz1Pt1rc0/wta29hC2GWWUKxLA/MCO/Axgk8fzrkZNSutM1R/7Pk2Sk&#10;hMhAxHTgZB9ulehaK11b6ZcXuqTvdzrF8kcluiy4A3YJUknsME5rhxalCKUdDXDtSd5aiQoJYZtP&#10;1C4gERB24kAcpjpgMST+A+tZzTtaRrDDHcRwfdIkgIAViF3s5IAzuAwAT3rE0hH1C8guFeG5AJcs&#10;GYSQA5LBuPmXJP0NQC21dtTvntb6WOO2lBkDFsBSeoU8MAcD8R+GUaKu02auo7XSM7VrVtN1yW0t&#10;2Cxkjy1JwACOOT+X4U2a3t/tBgvIHim7so2EHHde/Nbmru0U1tP588asuDshy/qeuCOM1z896s8s&#10;txNLJNJkeW8q5Zl6DPPBxj1r1sPVbilI82tTSd0Tf2Zp80qW1pNK0zOAHkChWB77Rkj8zVC9t/sV&#10;1JB5qy7GK70HytjuPUU1b2RJQ6naw7pwcd+asxS29wW+0HduPU8EEj1rofLLYw95bmfn1NGckAfr&#10;WjdW9jJuFrHJAw5HmSbh+Jx+tVGs5l5C7xjkoc1nKDRakmiHHHJ5pe31rRm0S6t4Vnba0bEAEHqe&#10;/HXApzaWi2xlSUSNuASEA73GcZFT1sOzsZtWNPv7nS76K9s5DHNEcq3X6gg8EVFJC8YGV25OMHrn&#10;3FR55poXqevaB4z/ALeg2paotyg/eRKeT7rznFajX0/eGaM+oQH+teI2008Myy27SLIhypTqDXo/&#10;hzxAt9aY1VprSZBnzWwqSj1Gcc+1dVOV9GjmnBrVM6CWa4mGP7QmQehjxVOTTZJTk3xf6pUb6xoi&#10;thtYP5A1DJrHh7+LVs/8Bb+lbbGNpMxp31m9z/Y9pvg3FRcPjkg4OBWtpmhy2YP2mVpWuI0adWbd&#10;+9B5IOOgUnjvk+lZMus6Npl211YXjTxMd0kBDJ8/94HHtyKu2Hi2x1HUPsy+bAzBgpkGAx4wOvB6&#10;15OYubilFep6+XqKbbM7xfafvLbLGTylKs4Hy5Jzj+dZekSzaRq9vKQYTIOrL/C3GceldbLqNpqN&#10;00V5bkXca8wyErkEYPBHJrm7y3mvmubvy0X7OFVlHAReigD8OvvXPhqkopRa2OvEUlO7XU7ll1qM&#10;fJcQNn1UYqBpdfA5W3b6LXE6d4k1i22wJcu0cfJDoGwo68nnAFdkz38sCT/2jGY5BlT5J6fTGa9m&#10;nVjPTqeFVoyp6vYYZdcU7jCB9BViK61o8EEf8AX/AAqssN+6GRdQXA/6Ykf0p0aak67k1QbR3KEf&#10;0rRzit2jOMJPZFz7XqUfLi5b2VF/wqGbxBewjH2Odv8AefH8lqsLq/RiBq8Zx9f8KmW7v2631s/+&#10;8f8A61OyYm7FWTxZfjgWKL/vFzUR8T30nBiiX/vsf1rTV7g/6xbaUe0pH9KlWNm/5coj9HFFkF2z&#10;Jj1a+kI+XP8AuysKvQ6jqSgZtZ3Hswb/ANlqybKZ/u2oX6MKiOl3DdY8f9tKegrskGqM42zafcD6&#10;Rn+hpkgsJvvW0y/VSKb/AGRKvLI2f9liaBbzxfdS6H0pWQ7sqzWdic7ftC/R/wDGoVs7fs98P90g&#10;1obb5xhGuB/vUh0/U35Fyy/XFULUhhgKkbLu7Qf7YP8AjV+MSYx/af8A30KrrZayn/L3Ew9Cn/1q&#10;kWPUx9+O3k/Mf0qWPUthbg9NQgb6gf404x3/APDLA/0FVvKuD9/TYW+kn/1qUW3rpwX6T4/pSKHS&#10;SanH1gV6qy39+nXT4z9c1cWAjAEUkf0mqYQ8czTL/wADLUXAxDql7v8Am0yPHsXqQawV4lsXUf75&#10;P9K0JIo0OTcP+MZNQNewRHBaRvpCKd0TqVX1Gzl6whD/ALUWf61naxcQ2+nPLGbdmY7QAjBhnv1x&#10;W5HqNs3/ACyl/GL/AANY3jS4jfSIfKVv9cN2UK9j70N2RUFeSOb0u2mvbhxHIE2LuLt0A6VJqvhq&#10;5t9P88GcxsNwYwnaR9ah0e5aO5ZA20yLj6/X8M13niK7t9P8ECN2MjpEFVm5JY9M+nU4HpXiynL2&#10;vKe+qVP6t7Td3+48ktxsBXg4NOlk9cVGnGeaidsnGa6TzgkbcS1IBSAbugqdZY40G1MvSCxetLm3&#10;tQiXkRYEZDAZx+BNNL2c7t1jPUY5/Ss6Vml5JLH+VRodrfSly63LU9LGkdRuIyYhM2OxzUAvp3ky&#10;53Ecdaql/mz0p6FdwOcc5zTuTc9C8O3FwtskiGLI4BcY/A1tPqWrIMokLD0Arh9J8UnTk2Nbo6eo&#10;HNdTY+MtJnKR3FqYwf8AloqhsfpmuunUilZnNUpybuid/EOpRZ87TVYeu0/41WfxRH0m0xh/u/8A&#10;6q6SLUdJljDRTRFSODjimvHbT/cS0ce+P8K2UkYuL7nOf27pk3D27J9VH+NOFxpUvRUP1OP61rSa&#10;LFJkmws2HqGI/kKh/wCEetwc/YYRj0fP9KpSRPKymi6eOUjf/gMgq3FLEg+VZh9XFPGg2+f+PVF/&#10;3TSnQI8fK8kf0ajmiHKxwy/RT/wLBpfs8rdAg+qj/Cof7CbPF5N+eKlTRkT715IfYy1PMh8rGPYz&#10;HnFr+KVC1ndA4VbQe4U/41oC1ij4WYn/AIHmpUjYfdZj9GNHMPlM9LK5P3mt8f7MZ/xqUWbp90QM&#10;fcYq8UYgKSw/H/Gqs1rK33XdvbcBQncOWxE32yPJVLQfU/8A1qha6v8APymzz/vH/GhtPlJ+a3De&#10;5Zf8acumZHNsg/4Cv9DT0DUYbrWOoSBh7Z/xpPtGrf8APGH8/wD69TNpqAZFsgP+4f6VH9iT/nkn&#10;/fDf4U00J3NLNgn/AC8F/wDdAprXNqo+S3nk/SoU/tNfu29uv/AVqxG+rHtbj8BUFFdtQkH+r0sn&#10;3YtSf2hqjf6uxSP/AICa04kvn/1klso+gFSmIAZkuY/+A0rofKzNjudbJyDGn/AanxrZ5eSM/VKk&#10;f7KPvTSfgah8yxB/1kx/E0fILW6j9t+PvRwt+BFRtHIf9ZZxH6bqlW6sV6NMPxp4u7X+GWcfWgWh&#10;Tazhk4azb8CajOj2b/8ALrJ+ZrQ8+Fv+XiX86PMg/wCe0pP+/TuwsjOOiW4+7ZMfqxpp07yvuaen&#10;4sTV6S4Cj5C34vVWS9mA4mxTTZLsRrFeL/q7OFfwNTImo/3Il+i1Te7nb/l6xVSWS6fIW8z+NURd&#10;G+kF7/FIg/AU9o5wDumUfiBXKNFeN1kL/wDAqie2umBzuHvnNKzBzRpWLSQ+KNTt1fJljSY7SOef&#10;/squXUjr99JG/GuXNrcDV1RcbxbbiBwfvcZq35OoJjaJPzquoSZalusZAjYH3NQG6k7An8aTdfDh&#10;o3P1FKGuz/yy/wDHaoh3ASyN1iajAb70D59hViL7V/cYfhVyNb046j60gRSitUcjiQfhWXe2MM8w&#10;87Py5zg4/D9K6uJLzu+K57Vk23ciseRKD+ZH+NceK2TPRwL1aOMvdQ3Tn7OuyMcDJqEahcAje25f&#10;7prTvrCNZCVXAPI4rMmhKD7uR7Vyo6pXvqbem6xoOl2hvINPeXVMkj7Q29Yz2KnjHU9QT71a0DUr&#10;q8TW9Vu7qRZVhQiZFBKt823A4wOO3tXLWlvNdXsNvbxGWWRwFRV3Fj9K7ye00/TtO1LSQQJbmCSR&#10;obd/NW1KKzYL9cEgYB5G7n35qsYrzbNKcm/RHKy+LNclt2t/tgjjY5ZYokTcfU4A5rLhvby2dWhu&#10;pUZM7SGPGetRc9hS54962UIrZGDnJvc6PUdXtU0qI2d2Lu4MzMDNDteMFe46Z6jI4PtXLk5PUnHS&#10;nEknuBTDThBR2CUnIsWNm1/eLbIwV3V9mR1YKSB9SRge5FPs9Ne9s7q5R1/0Yx8f3t7bRiqqO0bq&#10;0ZIYHKkHBB7V23gvUXl1iewvrO3aUr/y1jAJZGB+YYwxByc9etTVm4RckXTipSSILLwZeW9wsOry&#10;LBbEZLRHc7NtPyL75UA+mc81tp4YsL20a/igNmhkZEt2yHlXaqjb6Ddk5/8A1Va1rVmNwgW4SIxt&#10;lAcjk+nPJ61YsLi68oSSsjSJ93AI2gDjn6np+NcLxU5LmOxYeC0OastKSCWSa93CNF+UOT8rBuW+&#10;gx+tUNfhaGVLl1V7WUjy2RwVzjgjFadzfw6zeObe64iLCWLH388EiqllA1vp76ZqIDQlmeLceQM9&#10;V/n+NbwqS5uaRjOMbcsTLl1Zp40gvYfORP8AVluQB9ep/Oi6u2s1ja3htkjkBwVjU/Xmp72xZMQW&#10;9iZomJ8pkkLH3PsKjvdK2MLaC3ZrglFG0YCDGMn3ZufYV2Rq22ORwvuUJdZvpUCmZlUdAnA/Soba&#10;8KXkUs6iWNHBZG6EA8im3MD2c728oG+M7TtOR+dQ4rT2kn1I5Ue1r4c0MKrxWqbWG5SFByD0NSJp&#10;OnRcxxsh/wBlAP6Vg+DJ7rVtAiCXeGtT5LKeSMDg/kR+RroF0246m8yfQD/69dad1ucbunYJdMtL&#10;i3kgYSmKRSrqFIyCK5KzI0bXRo2sHfA2Da3LjoO2c9v5Guw+xMPvXOPqoFUNZ8M2+tWXkzXgWRfm&#10;ik6lD/hUyinuXCbiTa3ZrBpNzchgZFUdF5AyM/kM/lXFLrem3Aktrm18t3XY1xG5BZSQcHt1Ard0&#10;BJrK5Oh67P8AvMf6NNvyky9NoPr9a4/xctmups2nRskKYU4UgZ/oc1yYmmpJHoYSq48yZ0Njb6Db&#10;vHc26KXjwPMeTrnqcZ5rU0PU7W1lu1bUY7tZn83aePLJ4/oPyryxQy/MePavQPCVja22iie7ty8s&#10;7Fhlc4XoP8fxrlw+Fl7Tm5ma4nFR9nZxR0b6tbTlwbkRZ7Imf1qBNRtohtjuGYHkq0Yz+dV5JdKQ&#10;c2TflioDqukxHixY/Vq9OOGhF3ep5UsXOSstC2dSyfkt0z7ilW7uW/5YRY/651Xj8S6XH/y4uPoa&#10;G8TafJkL50Q9kB/rXRp2Oe/maMd5Kn3rdT+BFD6wUHMKj8ax31Wwl63k4z6oP8aRLjS3PN3If+2f&#10;/wBeiyDmZpNr7L/yxU/8CNQt4klH3LRT/wACNRKdIf8A5bkn3Sn/AGfT2+7PCPqDRaIc0hy+J74f&#10;csU/77x/SkfxBfS8SW0wH+xKP8KY1rajpdQAez4p0dtaD/l6iP8A21p2igvIha6E3Wa8iP4GoWs5&#10;JuU1WZc+oxWskFpj/XRt9Jh/jUyQWf8Az0T/AL+ik2hpM52XTLtD8mqO/wDwKoTa6tH9yaRx6hq6&#10;zybIYxIp/wC2lL9ntWxjyx75zSv5FcrOTB15R8vnfnThPrx+9dSp9BXWfZoQMiaL8R/9emhF6boj&#10;9Mf40uZdg5X3Objm1T/lpqU34rmrkNzMuPMvix75jx/I1s+VGOoRh7DP9KCLfp5S/wDfJ/wouuw+&#10;V9ytDe8DEysf99h/WphdzdoFf/ttSm3hfoEX6oajNjk/LcKPpGaV0FmP+1XOeLOT/gMin+lZniYT&#10;X+gXEbW9wDHiQbgCBjr09s1pLprHk3TfgCKkNjb7GWW8kKspVhvPINPQpXTueRrIYpFZTgg1teKt&#10;ahvdHsIYI44tzM8qoTjI4HX6n86o3tgba9mtwd4jkKhgOoB61EdPQ4aUg+gzmvNnBc9+x6UZvkce&#10;jMgsMelRmtiS2hC9Dj0HFU5IIudoxTMior4zxmkJ4p7KF6c1KbRyMkcUDWolrIy7ti5B6nHSqrH5&#10;jj1xWxaxKGiVeA52txWzc+GILyK4ltxtYYCEdzjmo5rMpqyOO9s0q/5xV+/0S+0/5pIS0Z6OvIrP&#10;ANVchEmeOpxVm2m2jGc4qnn3pVcqcigpHQ6ZrbWrCOQnYTx7fhW3YTzXlzL9mRnjUc855rhzNkhj&#10;2r0rw3q2lDSYWWFUKDawB+Zj6e5NbUpNOxjVUbXGodTTlYSPwNTpc6yv9xf95q3oobSSFGlhKuwy&#10;RnpTHtNPOflUfjXbzp9DkUH3MtLzU8/vLy2T/gdTi/Kj9/qkJ/3XpZdO09ycFB9SRVVtDtHbgKR/&#10;suaNAsyWS/s2H/IQZvoRVZ7m3bpdyn6FaH8NRP8AdRsH3zTP+EVH8LY+oNNNCakMaaDvd3Cj/dBp&#10;jNuH7jVyv++Mf1qwPDM6AGOVW9sn+tL/AGPcpxJFE/1//VVXQrMzZE1X/lnqiP6Yamfa/EUP3bkM&#10;B7g1qvo0Ugw1kin1D1H/AMI8h+7G6/Q0vdHqZv8AwkOvQn94yN/vRA05PFt4Die2jb1KAqavNock&#10;fQSEe6k/0qI6apbayMT/ANcjS5UO8h8Hiaylx56zp/wIEfyqz/bWk/8APZvzqFfDqSL9xxn/AGMU&#10;v/CLx/7X5f8A16NO4e8bcmhN1W8JH41D/YUvUXJP4mtzyZyctFAfxP8AhSiyLdbWE/j/APWrJSNH&#10;ExU0eZT/AK9fxarEenkH5p4Pxer76bCfv2qf99UxtIsn626j/gVPnDlIxawJy1zbf99UpexXrLCf&#10;oajfw/p79UA+h/8Ar1BL4bsv4SB/wM/4UXTCz7EzT2XZ1/Aionltj905+hFQf8I3bg5WXH0bNSJo&#10;iIeJ2/n/AFp3j3JsyN5YV/hf8BTPtUOcbiP95a0otOVP+XjP1WpxbxrwzxsPdRRzIOVmQtxbt/y0&#10;jP44pxitpOrD8DWuLSyYfPHAfwAqN7DT8E7F/wCA/wD66XMh8pknS7KX/lqF/wCBUh8O27DK3R/B&#10;quSQWSZ/dgfTNV2fTV6kr9Ax/pVXZPKisNCdf9XdN+Ipw0y6jB/fg/hTmutPH3Z5R/2zNKk0Lj93&#10;eSD6g07snlRl2Ed7c63qDBIwbcJDn16mtpIb9P8Anlx7VjaAksmrazHFeYKzITlSN2Qea3xpmoP/&#10;AMvWfzpORbiNIvj18k/hSBbz+7F+VSjSr4feuT+ZqVLC4XrKx/GlzIXKysBer0EYpQ1+B9+Jfxq8&#10;LdwPmIP+8BSiEjsp/wA/SlzD5CkBet1mTFc1r6SR6jIHYZZVfcB+H9K7cI/GIhn/AHT/AIVzHi6N&#10;ku7WaXAVkZTtHoc/+zVjWd4HRh/dqHKyfvlA+Zsjg4rCuz5Ny8bKTtPrXSRF5id1vJEUIBDcduD+&#10;PH51mX9tHdXcjRh2xkERr3U4NcUWd9RaXMViM7kyrZ4wakW6uY7WS1W5lS3lO54g5COR0JHQmjz4&#10;onxDDucH70mGx9B0qvcSPI5aRy7Hue1aaHNsIWwCOtRdaMc0DrQICOa6PwNo1rrutzWN59xrRypH&#10;UMCOR71zh4//AFV0vw3nEPjazBbCzLIh/wC+GPf3Aqo7ky2ILzwndaV4mj028z5LuNs6ggSL149z&#10;gj2NdBNdafo+p3moxfLPeOd7OcjrzjjgE88/TNek6jZW+oW/lOY2ZCHjLhW2MMEEZ/8A1814r4hu&#10;biK/ubLVLZpJ422gk7U4JwwA9QexrDEUpSl5G1CqkvMta463Fslxf3Cgli8EUGfmHAHLDnoe/GO9&#10;X/DN1enRNSvS0kqeYBGkj8BsEnr7EflXDOxbrkgdBnOPpXYWcqz6JeWtndSTAwofLjjO6MbVBGO/&#10;IPT+tYzpqNPlNoVHKfMR2a2S30l3AmC2VkVJOFPftzz9PqKsalcn7I8rMzCFPkULnGTwCT2zzisa&#10;K0GiXcNxdAvC2cxg7X6dCueKsrdWmqRmOX/XR7nQEEK3BPOM8f4UOFpJ7oXPo1syjp2sTWmI5HZ4&#10;O478+laN7rEU9p5cNy8asPnyuWx6A5rAdQrsFYMoPDAcH3FHUHnkdq6OSN7nOptKxG2CxIyR2z1o&#10;7Uo4bmlxnmrJOo+H+sPp+sSWh5jvEwF/21yR+m4fiK7+a7mIORKB/s5FeNW1zJZ3cVzC2HicOv1B&#10;yK9si+xXdrFcw3eI5kEijcDwRkV1UpK1jlrQd7ox5ZIsnfHN/wB9VCZLM8FZR/wKt028Gf8Aj6jb&#10;6lf8acsFv3MDn3Aro5kc/I2crqVna39k0SNIsq/NE2fusOlYFzrSz6NJaTxbbsNiU7eGx0P1r0wW&#10;9qf+WMH/AHyK4vxtZQQapYXFnbq1zgySIq8MEIIJ/I/lWVT3lodFD3XrqcrpWj3mpXCM0TCDgs+P&#10;0HvXdA35ULGzKoGAMdBWzo91Z6vpyXlusSBuGj28o3cVZeLGdke72Cj/ABopKMFoKs5Tepzf2PUJ&#10;esmfqKRtCvJBlmX8q2nkul+5Z7vxAqBrjVc8WYA/3z/hW3MzHlMceHyT80kYP+9Ug8OIMEyp/wB9&#10;VuRLqjAGSyGP+uxH9KsGKcr89kPxkzU8w1A55dEgX+JWxUg0qJOkGfotbOwxf8uD/wDAAKQMD1tb&#10;tfoKOZi5UZP9nH+G0bH0pw0xj1tD+JraWHI/1c4+pNSLCQOhH1ko52VyIxF0tR96zH/fRqZdLh6f&#10;Yl/77NapdIz82wfjmj7ZajBaQD6UnJjUEZv9lRHj7Jj/AIHQdHg7x7f+2v8A9atT7daEYM4xTGub&#10;M8iXP5UuZlcsTPGj2Y++X/CSlOlaaeDLIP8Ageatm+tf70f44oW8tyeGjNF5BaJlPpOng8STH8aI&#10;7Cxj+883tya1/NQ/dVW+gFJ5kn8Npn/vmndhyopRmxj6JOfqT/jVyKe3x8qyigzXXayUD/eX/Cmm&#10;e/6LbIPrJUsaLKzRnACzH86dhX42yD6k/wCNUjJqRH+oQfRqZ/pxzuTH0fFKxVy48FmOZMfi3/16&#10;jB09CMKvXr1qoYm/jjX8ZBUU7LBDJK0I2ohYnzR2FUl5k3fY4rUpFk1a7dAAjTMR+ZqpK52n/Gi2&#10;iub64MdtC8rk/wAK5/M9B+NWtT0LVtPs/tNzbbY84yJFbH1wTXHNNybO1WskZEj4Of61TlmAPH5U&#10;SPI7bcY571AVYgnpis7oTixdw3A4rTgG+L5vyrPtlUv8xrQVwi1nJm0I2Q1xsUbeDuGPrmu906EQ&#10;6aik5JGT9a4W2/0i+hjXkbtzV31u/wC5VaiTMqvkTJbxTRlJFBVhyPWsPU/BFpchmtj5TnkY6VvK&#10;cVMJARg0KVjC7R5HqWlXemTGOeM47MBkGqajIz2r2O6torpSHRW47jiuG1XwnKJXks8bW58v0+la&#10;qSZrGVzleldV4GW2N67XcSFAPkdpCAp9xXOyafeJIY2t5Aw7YrtfB1jbqn2e6BjlkPyvng57VpC3&#10;NqKo/dOyN1aEcSQcekh/wpjXNr/ei/B8/wBKSTw/Ev8AGw/4EP8AGoG0CFv+Wsn/AH3Xoe6cmpK1&#10;9ZoMl1H0/wD1VG2t2afdLt9FxSDw3bjpI4/4HUq6Jbp/E5+rZpXiP3io3iFAfkTH+9mom8QyN/z7&#10;49Gdv8a0xpVqOsan6jNDaZagcQRD/gGKd4hZmcuvN62v4bj/AFp41yVuptv++TVlrXyh+6tIyfdh&#10;UDJfk/JDCn/AhTXKxO/cVdaH8XkN/uxmpU1qIjCwkf7q4qsLfUif+PiJPoAamS1vuN1/+QFDUQTY&#10;99SiZSWjmH/AB/Wqra1DBnb53/fKj+lX1hnH3rst/wAAFP8Aspf7zA/WPFK8UP3jGfxP2EVwfqwH&#10;9Kb/AMJK3/PCb/vof4VtmwhVc/J/3z/9em/ZIf8Apn+X/wBei8ewrS7m39nI/wCX4j6AUhiI638p&#10;+jgVANIjH8TfizU7+zrVcb3P/fR/wrHTuaajmgj/AOezsfebFRtboO0R/wB6UmhotOi+87f+PVEZ&#10;9JQ9XP8AwBjTuIk8n/r0H1yf608KR/HZZ/3KiXUNKH8LH/tkanS+sG+7gfVCP6UBoOQMD/rLb6Bc&#10;VaVnI+X7OfpkVGlzbsMKR+eKk3KemT9Hz/WobLVhzLKeoXHs5qMwn+JsD03mnkDH3W/I/wCNRkj0&#10;I/7Z0rhoJ5UfcBvbrQII3+7bhvqoFO3+km3/ALZUhDN/y84/4BimAhtF/wCfaL8uf50fZLfHzW4P&#10;0Ao+ylxzcZ/4DSfYE7ktTv5it5DGtYP4bUD6nFMMAUHasKfU1OLKIdYWb8v8ad9mhH/Lmx9/8mnc&#10;VjjlVtN8fyRi5RF1K23bgPlDLx/JT+ddJ5jj713H/wB85rD8ZRwafPo2rC2aMWt4qucYyh6/y/Wu&#10;jYR44t3x6+WDmncbXUg+0bTzeJ/3yaDdD/n6jP8AwCldF/ulfrAKgdH/AIJYPxixT0I1Fa9lH3Jg&#10;folRHUbxfunP/ARUbrqI/wBUbZvoBVaSXXV+7FH+CiqsiW2X01O7JG6Njz2GKyfFspuNHVmjZWST&#10;gk/7J4/lTXvfEI4O9R/srWfqj6lc2LrcySlAQfmzipqR91l0pPnRzy38qyx72IZRjDfmPyyR+FVE&#10;4tLqJZcTF2ZlPqT0FXbiFoZY2WIvuQDpnvz/ADqgYHbV7gS/JvUEjHsK89Hpu6KKWMwfasRJ9uah&#10;mhRSC1xHhv7p3Y+vpVoI6O0XzbSShJGOM1V2Hb/q246ZGBV3MbFdhtcr1wccUAVJNzO+CDz1HQ1G&#10;xwMdKDMaxrT8LSGPxPppXBJuFUA+5x/WspjVnTJlt9Tt5nGQkqng4xyDmqjuga0PbHWZTxGhx71z&#10;Pivw6dcgE0cSreQj5GH/AC0H90/0rrZLMF2xJkA+uKQWgH94/RhXc2mrM4FFxd0eCsjRuyOpVlOG&#10;BGCDWjoeqnSbx58M6mMrsBwGPbPtmu38eeEmukOrafA5nQE3KjBLqP4gAeo7+o+lebZ75rgqU1sz&#10;vhLqaur31vfSqbeFo0XnDMT9f179T61RidonDRsVI6EHBFIg3N1xnvignmoilFWQ5O7uxeTxTjTQ&#10;R70ucqaokjHNO6Cmg4708jIzQMjb2616n8O9Uju/Dxs5lZpLOQrkEfcblf8A2YfgK8tdce/vXTeA&#10;NY/svXTFJIyxXUewhR/EOV/qPxrSD1Jmro9WaGFuisPqKVbVe1Vf7egHAErfUUh1pW+7E4/4CK6b&#10;SOa8S6bVehLH24NcvpCLqvi7VL35/Is1FrFkDBJ+9/L/AMeq/qGurZ2M9yyyAxoSCTjnHHf1qn4T&#10;nbTvD8CS2xMsrNM7HAJ3HjP4Y/KlaRScbXN6zsLSwh8m1t1ijznaoxzT3SP/AJ9931NVzrBI+WzJ&#10;/wCBVEdTuW+5ZgflQoyE5RLJjiP/AC7kfRjTlt4v+mo/3WNZ7T6jL0VkHsQKZ9lvJPvXDr/wOq5S&#10;eZGwsIHSaYD3c0FFH/LSU/TmstNNYcyXb+/z1ZVbOAAyXLn/AIEalopMsNn+FpvwWmN53QTTqfdR&#10;ULavYQ/d3MfcE1Un1+0c/NE/HQbePypqLBtF1obtul1L/wB8ionsrh/vXLn6kD+tZza5ajoko/3Y&#10;xUUmt2zj/W3g9gP/AK9VaRF4l99MGMvIG+sp/wAKhbTbZfmdl/76Y1kTXljL964vR9VP+NVHi06T&#10;n7Xcj/eQ1dmRdG68djEPvn/gKmqkt5ZJ/CzH3B/xrGNnYZ41Bx9ValFlbH7urEH6sKYjS/tC2B+W&#10;JB9UP+NSR6gh+6Ice4IqjHprvjytWDfVx/U1aGjakoDR3sT/AIA0XQ0aUN0zYxEh/wB2Sr8MjMOY&#10;pB9DmufWPWLY5It3x6wr/hUo1W/i4ktYG/3RtpON9ik0jpApOMcf7wpQkpOBJj6VzDa9/wA9LVgf&#10;VZMf0pU121Jw5uE+jg1HIy+dHUGKQfeYMPTef8KY0Of4E/FjWLFqlk/3b+eP/e//AF1cilEg/d6q&#10;p/3qnlZXMWzbg/8ALGNvxH+FVb/Tmu7Ka3WERGVNu9cZFSeVddVmjf3yaaftqf8ALMN9JsU9QuJY&#10;2cOnW6QW+mxqi+rAkn1J9asTwi7t5LeSyXypFwwBFVTcXSHmzlP+7Lmj7fL0axuT/wADo5Rc1nc4&#10;vUfh/qcErXFmY7iMNkR7sPj6dP1rm7mwubW4khmtpUkHJjKEECvWRfk8f2Xcn/gdZOv6dLrUcbW9&#10;nNaXUXCS7jyvdTisp0LrQ6IYi7tI84WylAaWZTCoGRu4J9h9ar75V43liexroLzwvrUczfaFUrEF&#10;LOZeACcD36kVW0a0ZvEUFlsDTvOIsHoCTivPlLlunudSSbWuhL4fs2ExmYHefXtXYR79oxxVWOxM&#10;E7B1CnOD9RxV1E2/xVk5XdzCe5IrkcbT9aeG4qLafrSFsA0zFk4kKnhvwNKxV/vd6ombBqQy4APY&#10;00xWG3NnFINxUEj261WjtlJkjj+Vk+dKttLziooQTfuw6LGBWqkLobOl6ktzAI7kKJV43NnmrjDd&#10;9wwn61zzgxy+hkNSxCInEkfJ75xXXTqLZkvQ1nt7puBKg+lQvp94f+Xth9KiFui/d2fjKP8AGpFj&#10;nx+7VT9JR/jXVr0IuINPvEwft0n5VNHDdL9683exWoXTUlHEI/77qrJJq6/di/UGizYXRrLF/wA9&#10;GQ/Vf/r0v2e3JOFUnvg4rnpLvXF5WI8ewqq+q+IEPywH/vgf4Ucj7j50dT5EQPCL+eaQjy/uoB9E&#10;Jrj38QeIkI/d4/7ZimHxTrgOHjjPsYhRysOZHYPcOvTzB7KgH+NV2upAT+7nNcuviy/B/eW0R/4B&#10;ip4/GMg+9Zrn2Jp2Fc2ZL6TBH2ec/nUX25v+fWf8zVNfGJYHNofx5p3/AAlo/wCfQflVL0JbXc1F&#10;g1cn/kMce71MkGr99VBH+9/9erYtyfuwQCnrYzN/DAtZ3LsyuLbUG+9fq340v2C6b71yh/GrYsJR&#10;96SBR7CjYkf3rqL8B/8AXpXDlKo0yc/8vC/gaX+y5f8Antn/AIFVoXFsvWbJ/wBnP+NKdStV6LM3&#10;0P8A9eldjtErLp0q/wDLQ/nU6Ws6dGzTG1uCP/l3nb/gX/16hfxNCn/LnP8A99f/AF6Pe7B7qNGP&#10;7QmARn8KmEk3/PM/kawm8UQHraTf9903/hIrN/vW1wP+B0cj7BzxXU6ISSkcq4prZI+aeRPxFYA1&#10;DTJuqzrn1Y0jw6fOP3YfPvIRS5A50bMi+mosv/AlqE7v+gwR+IP9a5240dmyY43P0bNZFxpdwmf3&#10;co/A1ah5kOfkdwFuD93Vc/gKmRNQ/hvA31WvNWtrqM8eYv50qS6jFylxMvsGIp8gvaHceJtNu9T8&#10;PXdtIySt5ZdABzuX5h+ZGPxp3ha9m1fw7Z3Qk3N5YR8Mchl4559s/jXIxazrMGCLubI6ZOf51Q0b&#10;XtQ0O/uLG3kMcVw3nICuRnHP+fap5GjSM00eqCGb/no/5k0hifvIfxU1w7eMNY7yqf8AtmP8Kjbx&#10;brLfdkUf8AFHJIXOjt2RQPvwn6jFRkEfdWE/R8Vxg8Ua4f8Alsn4oP8ACpI/EmrZy7Qn6xj/AAo5&#10;GDmjr/n/AOeBP+64NVtRtWu9Pnh8p1Lodo2Z5HI5z7Viw+JbrP7yCFvouK1LbxFGxHmW+3/dNJwd&#10;hKcb3ucHc6wLJlQQEtGud3lqc/XcCPyxWBd6nJcTLdKoEhdizDv7V0fi2xifz2RQUL74/VR1IrkU&#10;by7eSORTgkFfY1w2s7HpOV0nfQ00uPMwqquG539+aqpYXNxL8oaUH5sFsADJ5YngDg1HbXJt2yUV&#10;1Pr29629PuRPfBowyYiIRYy4BOQQW2c4+Y0LcTs0YF2oSX70bMpKkxn5Tg8Ee2Kq7WlkCopZmOAA&#10;OpPYVqa/xqk5+YZKk5Octjn1PboeayifSmZ21GkYZlIIKnBB7UD73HBopBTW4H0FEZHhjcWrHeit&#10;y/qKcDPni1jX6yZqlpN48+h6fL5EWHtYjkygfwipzcKTysC/9thXWr2OXqWkM/dIR+NeS+PvC/8A&#10;Yd+t7axgWV2xwEHyxP3Uex6j8fSvUBLbn71xCv0kBqO8ttJ1GyltLyZZIZVwy7v1HoR1qZRuNSse&#10;FRt09AacR82PeresaTLomqzWUriRVyY5VHyyL2I/z1qtJgPnPUA1zNWdjoTuNwo707jHWnKAFOO/&#10;c01pIxkZz9KQWGc7hxT8qO/NRlt3sKVPvilcpRNjSPC+oazMhK/Y7VuTcSITkf7I6n+XvXoOjeF/&#10;DuiESp5l3cDpNNESR9B0H+ea1fD+oWFv4Z02J5GVhaRbgM4zsGe3rmrbanph/wCW7D/vr/CuuELL&#10;Y5pzvpcj+0Wf8MTt9ITWXr11dRWPnabbupjy0paPomPf8a02vtObpe7frms/VPss+nzx/wBpxosk&#10;ZAJzVS21Ijv3OBvNbvvEIjtVbCEbnjjiLZA6kgemM10mi69ZX0osLi0Md2AAqxS5ST/d/wAK5EWs&#10;l7qBmtUSCZ0LfKdu0heTnsScmtGCwj8S6OupC7igv7YYkJO1iVHX8eDmsqcpd7m9WMbbWO6EMajP&#10;9nXJ/wCB0pkVBxpcx+slUtL1C+utNt7lruPMsYZsuuc45/WronnP3rpPwYV0nKNN469NKb8Xppv7&#10;k/c0sk+zf/WqTbM3/L7j8ad9nue1+n40aBdlZr2+6HSmA/3j/hVWS/uQTnTEH1Zq11gvh/y+RH60&#10;/wCz3bfeuID+f9KV0gs2c5Jqs6f8w+HP0J/rUB1y5X/mHW3/AHx/9eusXT3P33jb86DpsH8QB+go&#10;5kHKzlF1+dvvafbj6JViLWI2I32afgB/hXQmxtP+eRP0UUC0t1/5dSR/uCnzIOVmbFd2UoGbRFz7&#10;VaFlp844iUH2q0tvB/z5/wDjop/kQqP+PZl/Ck5dhqJnSaBaOM8Ae4qqfDVm3R0P0NbRkiT++v8A&#10;wGkNxbfxSn8UNLmkPliYo8L238LkH2NSJ4e8v/V3Mi1qrcWSk77gH8CKDd6d2uVB+pp80g5YlAaT&#10;dKPlvW/EZoOmXTfelDfVKttdWR6Xyj8aiZ4W+7qA+m6i8hWiVW0NpPvbf++ajbw1H3wD/umrRidv&#10;uXmf+2hqJ4dQX/Vy7v8AgdVd9ybLsV/+EcQdH2/VDTl0Nk5Wcj/gFRzHW0+4HA9qoTXGv8/vZR/w&#10;Kn73cXum0mnzL0u5B9ABVhLKQj5r+b/vrFck9x4i7Tzn/gVRm48Sg8TXB/E0mmUmkdoumRn71zO3&#10;/AzTv7Lt/WU/V64sXniQH/XTfjUqap4hT70jn60uWXcOaJ1501B91JP++6Z/ZnP/AC1H0cVzsXiH&#10;WovvorfUCrKeMbyPmS0VvocU7SFeDNeTSg1pdIfMJkgYfM2emGH6qK5Hw7p7ReM49SmQGG3Qylsf&#10;efhRn8yfwraTx5Csi+fZPtBAbDdu/wClTMbSKIR2M4uYN4aSZAcew9uprysbFxfNY9LCyi4OL6Ed&#10;+yLO+zDZYkY71BhtoZmIJ7Yq8sKgPIy5LHr7VXdcNkjJrjuZSdyII2MiUj8KY5kXnaHUdSBUjtnj&#10;oaZuOc9GHT3qkyCpIQRuU5U0ryY2L3wKjnZVm9Fk6j0qrLdBZZM9hgVT3EXGuFDvITwo4ptldMkL&#10;zt8zyyfKPUCqcQE0IXPAPzmrVkvmSb8fIowg9qLhYtTTtJNASAGzjFWlBk5796zVkR70uzARwrkn&#10;3q6uoR5UW+Jdx+Y+lbRl3JaEuJbgJiNVdo+quuciqI1RF/12njPco5WrrTF5xIvBDY+tLd2d1I7t&#10;CodPTHSvQw9S/usxmraldNatRgbryH6Sbh+tW49Shk+5qgz6Sx4rLlsbofegOf8Adqq8FwnSM/lX&#10;VYi50e+6b/VvFKPVGFQyT3ifeikX8KwFa6QghcVai1O+i43N/wB9UxXLx1CXPLfmKT7Xv+8kTD3W&#10;o11ic8SIrD3UVOt7bycSQRfypiGZt5PvWsf4DFOW0sn6wqv0qdIrCb+BB9HIqT+yLSUfJIV+j0No&#10;CFdKsWHYU7+xrL+9+lKfDW/lbkqPrmk/4RN/+f39P/r1PMu47M6YowyFlhH1yahkiuD0vVX/AHBi&#10;kimJ62P5KasLJF3sZfwWsNjfRlCS0dvv3kj/APAqgNmi/wARb6k1rfaIFGDZTfXZTTdQnhY3j9zD&#10;mncTSMxY8HiNT9VJqdXlA/1UY/4BVzfK/wDq7nH1gpWh1A/cuVb/AIB/9ai4WK3my90T8I6UTJ/H&#10;Ch/4DSv/AGondWx/sVC02sA4WNf+/Ypolsl32jfegH6U9Esm48nP1A/wFV/O10cBEX/gC1G1zrI+&#10;9cBfYIP8KLeY0/Iv/YrRjxD+Qp66bB/CHH/AayHvNSA+a8lH+6mKrvq1ypwdQkH1cCl8x/8Abp0i&#10;2pT7oc/8BoltEmXbJBKPRlXB/PNcq3iJocltWcH0wW/pj9arf8JlL5uwX8wGOGaEEVF1fc05JW2O&#10;pk0VSvFxOv8Avx5rPm0i+j5WOOYeipz+orHHjaVDzeSSewQD+lP/AOE6vSwMYyPRlpOrygqDkacF&#10;jOW/f2JA9RGD/WsrxdoyQ6dHqtvAUlspA5HlY3LkZB57cU298Y3l5F5bxgY6HcR/Ksa78QNe2r2l&#10;y2+aMjymbuDxj6YzSda7GqHJqdrbWOmX1pDdwwBo5kDL+7bj2/PIpW0izHS1z+BFcFoPiKbQLhUe&#10;RpLdTkRMchlPUexFd4nivS5o1kFqSrAEcDJrSMm9jOcFHUadLhH3bEH/AIFSf2fGP+YaT9JBUn/C&#10;SaO33rVx9KeuuaI5/wCWiH61XvdjP3e5V+wxZ/5Bko+jipE0+A/8ulwn4Zq7HqOkuf3d4B/vNira&#10;OjgGG7jf6SCnzNC5UzhfFcKRMIgGCgDIPBGf6YrgphIsrwuDkNgj+tekeJ4Gk1S6WTaxMacMeOlc&#10;3cRWuCm1JZC25pQuAPp61505e+z1IR/do56CAMjOxChT3OK1NGCtdYldo43RkAwcvlTgZHI5Ucjp&#10;Vb7cLGSZYolL7vlZhnFP0+aa5v45JZmJw2SwyMY5GOeKWoK1ipqqpFc7VtjbZUFoixIB5zjNZ9aO&#10;rhTdM0f3CcKRjBAHbFZ2eaZAUdBn9KKD9aYHsPhUyXPhTTpBYxygQ7Ad+M7SV/pV9raUn/kFRf8A&#10;f2uc8D6wsXhiO3+yrKYZXXO4g8nd/wCzVvDWlHXS/wApDXdG7icM7KRJ9klH/MKj/wC+yaeInXrp&#10;sY/4FSLrUZ6afIv0bNO/thjyLFyPp/8AWo17Bp3M7xBoKa7YeU1nFFPGd0UwOCD3B9j/APX7V5Re&#10;wSWcnlToUljJR0bggg969pGrg/e01/wBrl/FmgW/iOSO4tITZ3K8O7KSJB7+hFZ1IOSvY1pzS3Z5&#10;nvkkIVckk8KOc1s6j4T1PR9Kt9QvovIFw5URMfnXjOWHbPPHXivQPDXh7RtDjDyWkt1ed7h1+7/u&#10;jt9etJ8QDbz+HVaKKRWSdSS3+61Z+ysrsv2l5JI8rAoH3qUj5jTkTdIFHeuZbnS0ew2+iXKWNtGG&#10;A2wqPyApr6DdE/6xR9a0nhsvui7cAcD5TUBtrQnm9f8AI16ak7HluKuUh4flzmWZdv0NZGr2vnXM&#10;NnagyOTtw33VGPvE/nWtqNza2BjhgkkuLub/AFUXrzySewrPktzIZmaERSF8G43EnjoAOnrXnY+b&#10;VtdD08BT3sjM0myMKzXjWxmjiJEh3AEADJA/CsbwQIpNfmtLk4hmgfgngkEY/TdWldTShWlt2UpI&#10;TujDY9R/KszSHt7XxPaXTjEU1yUIBJCK2RjPqM/pWeHqp2ReJpNXZ3q2+l2kaxxsFRBhVUdBTGu7&#10;CP7odvyFabWWnsPukfiahbTdP7Afr/hXrXR5FmZh1SzB/wCPZv8Avqk/tizHS2f/AL+f/WrR/syy&#10;zxt/76P+FKumWLd1H4ilzItRZm/25bj/AJdpB/20NPGvQcYgkB/3zWkdHtv4GjP4VE+lKOjQj64p&#10;3QWZWXXFPRJF/wCBU8au5+7Iy/jTH0x+nmxY9A1QPpso6PG30NP3SbSLP9qXR6XFIdTvf4ZwfqBV&#10;N7GTjK/kajNvMgOI2NOy7BaXc0RqmpDoysf90UHWNXHSNW/4AKzcXKn5YnH0NL/pn8Iko5V2C7XU&#10;uvrWrjP+iqf+AVAfEGrRn/jwiP1Q1EG1QfdaT9akWfW16bm+ozRyoLsafEl43+t0yA/8AIpn9srJ&#10;/rNJjP04qb7Rq38VvuP+7S/bNSXrp4P/AAGiyFch+12j/e0wr/uuaVX07vZzr9HqU6rfJ10gN/wE&#10;0n/CQSL/AK3Rc/p/SjUNw3aZ/duV/GpFNgfu3VzH+NRf8JHZ/wDLXSJF9cf/AKqVfEGkMebGVfX5&#10;aVx2JxHG4xHq0g9mJprWV43+rvkk9AeTSnXNFGP3L88/dqRNb0Vv4ZB+FFw5ShJaamh+URv9Apqs&#10;7apFy0IH/bMV0UWr6S3/AC2dV75XNYGo+LV8ySC1gETKxCuTyRUTqxjubU8NOp8JGmq6kn3V59BH&#10;StqmqEZaP81FZB1i5mnzNI77veq91duQpLH864541p2ij06WVRcbzn9xsPqV03+shGP90VH9qD43&#10;xKM+9YcV4JJSru2c8MGIIrUhuLVUCXMLygdJFbafyxVwxqek9DCrldRK9J3JGFvJwV/IZrb8KS2l&#10;rqhhdwI7ldnJ4DdVP8x+NZsa6XOo23bxE9pEyB+Ipx0WOTDW91C5znIkwfyraU6dWLjdHJ7GvRlz&#10;OLOuv7ZraR024XPy+4rKn+Vq3wpu9CtZnH72JSkvOcnJ5/z61h3alfqeleLOLjKx0SSuU2y3VTSO&#10;FA8sk5P6U8AJ1yTTWj3csDj6UIgytXdoEjY4yDwfwI/rWKszSOQMk9fqa0/ESsTbq2cYJ+tUY5I4&#10;kASMlz0H9atjSdi4j+VGLVOWbl29zV6KXy42SPog5NZqssZwp3SsO3arXnC3VbdcNKwzj096gTRJ&#10;HGJHNuOQBlz6n0q2IVs4vlTDE4FUre5cEx2qiWUj537A0uDbSh55nmlb/lkp6/X0poRe8swxLPLw&#10;q8gf3jQkt5LbyvHK0bYyu096hWGe4fzbg/RB0Aq8iCCAsTge9bQk000S1dGYmqatF97L+u5c5qym&#10;uOf+PiyRh7LWlmzdQeUOO+aT7Pbv924QfWvbTurnG9GVF1LTpP8AWQbD/u08nR5BnzQp9CpqY6aG&#10;+7LEajfSHxnEbA+hp6BqRG20w8i7QClWx01v+X+MVG+mhesAI9qrvbwp1gamFy+LGxH3bxD+NKLW&#10;3HS6H/fVY7+SvSNvzqu8o/hyKAOhFuM/LeMPo9O8iT/n+b/vquWaeQD5XIpv2qf/AJ6H8zSEegy6&#10;qqg79WEf+7HVR9fs42KnVpWPbIxmuOu5V1K0F/C62rSNtFvk4P0b14PWsCa4LRFS30PpXne2kem6&#10;MD0k+KLdRlL4MP8Aa5/pUbeMY1/5bRkD/pnXmsE/qTyKkM0bHLdB15xROrK+gQpwtsehHx3GvQq3&#10;p8mKrzfEK4HEMEYPbOa4M3CjAAHB7Ux70nkLUc0u5doLodjP8QNZ2EKyp/uCs6Pxbq4mMovJAzcn&#10;5q5wXLOCOc+gPNRs7Z6H86ak0S2jppfF+szHa13MR6BzVWTW9QI3PcOP+Bn/ABrKsrHUdQZhY2M9&#10;yV+95SFtv1x0/GteHwP4pnIb+zWiB7ySqCPwzmj3mHMkQjWrtgyyTy/UEmoZL5JCC7sfqK1B8OfE&#10;hP3bdP8Aem/wFEnw215QDut3JIyA5G335FPlkL2qMozw45c5qBrtUb5T+Z6119r8NhCA2oXvmeqx&#10;IQM/XvVxPCmhxP8AMIyR2dWP86tUZNXuZyrpOxwh1EY+4PwqQaqwTG0D0rvbs+GLS4WJdMtUd+QV&#10;gDhFPQkEc+w6fhUkmpafpel7bOxSBcgFtqK7Z/DmvPlXs7NanfGjdXvoedPqky9iDT7FDd3im4uV&#10;tt3WRgW2+nC5Na7xQ6zocCy3W24tSwJkORt5J+nNY9uhhRH2s2fQdK6IzSVznlFt2N2bwwstjLcW&#10;mpx3UsZJjiWJlMg78kDk+lb2i6bDq+nRTWWBtXa8QPMZHY/lWJbax5UA2q0ZGBjJwakg8Q/YtRXV&#10;rLCXfP222HCTr2cc/e9fz9auGJcdEhTw0ZLVm7J4clBO7jn1FQHw6e0gH/AhW1B4+sTaJLuC7jyC&#10;eTVmPxXpssG4uC3clGPP45oWOd7OJLwCtdSMBPDUzcqxI9c5/lViLQZ4SP3xWthfFWltIQ0Sbe+I&#10;2/XAq1/bmjk48sL7+n58/pWn1yPVEfUJdGcP4gSS1uljZmkYxhs9zyR/hXO3c0nltthI9Av8677x&#10;gbS8trWa1QxmPexYqRlTj2rzbU725aRo1+ROnHeudyU5OUTpUZU4KMihNueUs3cA0nnsq7cKfQkZ&#10;xTG5RdxJIzTPUnpVGdx808s2PNkZ8DAyeg9vSox70lL0oAMe9B/SirthouqaqQthp9xcc4zHGSo+&#10;p6CgNTpfh/5c63ttJex24XbIu/8AiPIOOfpXY/2fCTkavEf91l/xrldC8Faxp80lxdpFHuQoY9+S&#10;OQfp2rQm0K8I+V4wP9+u+lfk3OCqve2Ogh09M/8AIWb/AICVP9ah1GRtNRBb3s9xPIfkjHH+fSuc&#10;fQL05/frn/fFK2k3kMfmOQwQcAMCamq58uhVHk5rSR2tvBdR28bXF5P5m359icA/lUnnwx/fvJ/x&#10;i/8ArVxdha6kwDW1zMU7BX/nWtDeataj94zkf7TE1UVeKaYpStJpo6Aahar/AMvUh+sX/wBasXxn&#10;NHeeGJ0jm8wo6vt2Y4HX+dTRa9OeGtlc/SqviLU3k8P3Aa2SINgbh1qaiag2aULTqRR5S3U061y1&#10;3Eo7sOfTnrU95bNEwfHyOMj2p+mWc9wS0I2AMCZDHkYGScnpj1HfivPpu+qPRqw5W0z0i68TmbY9&#10;lObxHJw0NscD8TiqM+talDF51wsIDcRQDmV2/LGMVaS8TxDphewke3eIfLKIn8lP7wz6/wD16gs3&#10;tbTVpTMi3bNGi+c/UN7fXqa1WLcZ8s1YyeDThzQd2FhpNyc3VxfQNPIMnfk+WD/CuegqC7nksUMM&#10;sgcM+C4OQff9f51vTXUEOQtijDPpzVO7u7e6t3hexABHUDkfStqtFYiCcTmpV3h5tSOSljjDXEUb&#10;h43bcGyAM44wOvciq02kOs8SySbAZN6yKDgEfy7VelSKz1OLzJQQq7thyNyk457etaDSyWhCoisj&#10;sUU9GHTg+v1rz1CceZ21R3SqQlyq+jLP9ksyZbVl5/22YVC2lRdDqqn8WqVjER9wjmoSluTyGr24&#10;x01PEbSegw6ZDHnGqIfqW/wqu+ltn93fR/8AfeP51a8uz7g09Y7Edd1PkQ+ZlJbLVl/1Fw7Ef885&#10;uf0NSG68SW/Vrkgf3hu/nV0DT+pzUsc9jH91pR9CalwQ1NlFdd1YcTWsbr/txYP6Ypy60r587Tyn&#10;vG5Ga1E1G1XH724/76NWUu7SQczuP94ZpqLQOVzHW8spOd13Ef8Ae3VJmKT7uqSpn+8tbBFm3/Lx&#10;B/wKMH+lNMNj3mtT/wBsR/hTuGpli1kx8msA/XIo+x35/wBXqSt9HFaXl6YD80tr/wB+sU0/2Kpy&#10;08OPZCP60XCxnGz1r+C7L/Rx/jTTDr695Wx75rUEvh8/8vCg/j/jUiyaL/BfAfQmlcLGGz64n3km&#10;x+NRm61RT86zj8TXTJNpy42X/wD48RUyT2x+7dxt9ZKOYOXzOQ/tC+XqZh+Jp6ajdE4LP+PNdiFi&#10;k7Qv9Jqb9hU8+UD/AMCB/pS5x8vmcqmoSlsOFYf7SirMdwj/AHoIz9UFdCbSFfvQqPcpn+lRSLbR&#10;j7sQH/XEmjnTDlZlpBp8hG+1iH0XFOnsdDt4WnuAIo1GSdx/QZq015bx/wDPD/vy/wDhXDeMXv7j&#10;UI8ENbScRCNSAp9CD3pSlZXLpx5pWbJVvoruaeW2jMNtGPlyclvcmsrUJB5scy9O5qS/I0zSktQf&#10;3j8viqAmE1mB3UV5U5OcuY9uNqceRFwP8ySdiaW/k8h4/wC6apxT4iCkdDxUupMJI4yM9KycfeOm&#10;FT92wlMUrK0ZCtjmnxXbL8r/AI1ksxUggnIqykonUDpIv60OGhEazv5mlJJtAcMNh6H0pn2iRfus&#10;RmqUFz5bGKVdyNwQafKPs7g9Ym5Vs1PLY6Pa3VzvfAGszSa4NHupXlhu4nGxmyAwwwx+Rro9U0iS&#10;C4JbJjJwrYxXmvhjWYdJ8WWV/KjSJEHIVMZYlGAHPTrWrq/jzXPEfmR27CytmO3ZD94/U9ajldzh&#10;rw9pPQ6C4FvafNPNHEPVnC/zrNn13SYM7ZjMR/zzBNcs2n3EaGaWOQnuzjn9aqyP6VUUjN4Xl+I3&#10;dS1eHUoAqWzJ5bfKzN1rLDtGflOZW6t2FQQvOyNHbxGSRuhzgCrMGjX8igTSLCvcA5P51bOeSUdE&#10;TRzpaRtJH+9nY7evSpbOynnYvK5Bflm7n2HoKntrKG0Q7iZvoMAU9Zru5Pl2duSBxvY4X/69R6EM&#10;tkx2dviIAEDjHao7MEsZNjOzck0yLSWgm+0Xkslw5HCqMIP61ZZriZTHGohT2pbE2HyajHa/fwzd&#10;lBqMagt0ymQ8dlHSmxWUKn96AxPUt3qbyIkH7qID3NXFg0jRi2vb/dzt/lURWJu20/WnWkwSPa5B&#10;Hc1y0l1dJI3znBPFevQm3E5KkVe50Zt+6ysPxpvkzZwLg1zovp1OTIx/Gp01N+5NdCmZNI3Ps17j&#10;5Zd341E8OoL94MfwrNXVGXnLA+oNWI9anXpNJ+Jp3DQewuR9+DI+lM8tX+9BirUevTHG7a31FWV1&#10;dW+9BEfwoGZosYX/AISDT/7Mi9a00v7ZiWkjRFA9ep7Ck/tWD/nyb/vmrjG5jOfK7WOFTT9UfSPN&#10;MY+yggxszhQWz0BPfk8VUg0m9vLlbW1iaafkPGAR5eDg7ieB+dblml7NY22gpGtvLLMzDzF5UAZJ&#10;wemDW5FbXegtHPHBG0SLsm8hG2yKM/OQf4xk9zmvn51FFWvqfRwpc2ttDjYtAuXivlRsz2LbWRRn&#10;djOcH8DWZGjM+GJ9yK7zTrq1GtaolvtZrgxyxluAeAT79Saw/EOjmwvftEQPkXByvT5W7jjjHp9a&#10;SqNS5ZDlSXJzRCwg01UVpdOin453PIP5MKv6fqPhu4kKXHhm3wjhd0dxLzk4zgtWE928Fi6huW4q&#10;np8hWQ4+9gkVvGUkjBxi2tD2pINE0y3ia2sLJFl2hdkIyc9OcUtwlg67p9NsnUngtEv9a4vRdY3x&#10;La3C7iOImJPrwK0Lu9mkcK0KYQ8lT83865PrdWDs1c7fqVKorp2OitotOsQfs+mx26yct5IC7vrj&#10;rUyzRt/yznUdiM1yDanCRho3J74qZNXGd0eU7HK1ax8+sSJZZF7SOmadP+fi5QfRqEurdT819MPq&#10;R/hXFalqmoGRJLaQHbwdpPT3rZtdW887ml64yBnH8hW/1+NrtGDy2d7KR0H2i0xuN0pHfLD+hFQX&#10;lxbRxDy3gkkf5UU7iCfU9eAMk/T3FQl7WVAfPcD/AGGb8zzVIi081p3vbovt2qFIAC9cc56nr9BT&#10;jj6L3ujOWX1lskya48PaNdp/pBBlP3plkwzH3rNvvA1ncx4t9XlyOz7XA/lVmK8jkuCi3EpUD73B&#10;xVpZQ3Mdx+LIf6GqdfCyd2yFhsVBWSOHvvBOs2hW3tkF0tw+XliGBH1Hzc8Dv6cVfHgDU0Xcl9aP&#10;+DAD9K6lJnDMG1CEAggfKR/OplR2AxfRvkdM4qr4eX2kTyYiP2WcPP4Q8Rw/6mO1uMdNsoH88VnX&#10;XhjxUzB30twRyDG6t/I16SYbkAndbEDuVB/pUE/2yIKSbNVboxCKDVKlSfwsh1KyWsWeWXVhqllb&#10;/wClWlxbAn+OMgE+maqmW4jBSRpF7gEMK9P1DTtR1Oze3kTfC45MeGHscg1zdlY3kl82jX0kouYl&#10;3QhsnensD9KuVFPZkKvJLY5yPX72PASQoAcjaTnP41KPEmogjdK/oSqqGI+uK7aPwrdFebNZlz/H&#10;AD/Opx4bj27JdDgcd/8ARwD+YGf1qPqy7jWLl1Rzdhq8mqabdC4uZN0YwC/Jwf8A9VY2qtG07NDl&#10;kU7QT3rrNa8PW9hpEstvpctmQQJHEhKsMHggnjnFcffNCVxAC3pnoPpWUocjsdEantI3KRG9gBgA&#10;dTULtuOBwKCxyRWjougahr9w0NjEGCAGR3YKqA+pNNK5L0M3AxWjpWjyanNtM8VtF3klbGPoByf8&#10;81sDwTqMVwtrhftMmGh3naHx1Az/AProfwZ4hhIbyQSOuyUH/wCtSalJaDvGLXMdRoHhHwtbp9on&#10;uf7RmQYdXICg/wC4Dz+JNb8Wr6RbQCK3ktrSOI5ESx7VX34x+leXtofiYP8Au7OdscFgMD8TVWa3&#10;1e3k2XFpKG7hkLfyrleHqvdnUsRTWyPXhr1ldgL5pCsD80cvBHqD1H86dZ6layhkdSdjlQzOMnGM&#10;849zXjguLguqG1CnOCRuX8zXd6FaS6bpl1d6jMsohJEUSyBt5wDwPrx07+lZShOHVm0KkKmljop9&#10;U0yzEj3FzbqCD8zHcB9MVnyeN/CgJ3uHAGdyI5H0xXn15NO7faLpMlZCWV2RgO+0jnj2960INM1P&#10;UI4b2y0u2iQNuicIAW7cKASfyreFOaV2395jOcG7WX3G3a+I9E/txZLGWT7JK254im0ofbI5HfH1&#10;ruXe1e3SaJkaNsYkyCMHockGvKotPuL+e5jvbsQy/LK8cdqXYrwFK8Ajr0HoeKzrh9as3eCO6ujA&#10;rEDO5Nw/3T0/GmuZO0ZWFLklrKNz0vVLq20+VludYitmHVAiMw/AYNYt1PHrdq9kL2byipkMz2pC&#10;naCSB6nGT+Fc9pOtwWMXnpahWjOZXbBc/wDAiMjORxXSWF5/wkkyyiX/AEaCYyBBjOQAMdOnI/I0&#10;VMVOEWparuVRw9KU046Mbp+i2d2qvNauIxtRDdHIk/4ApBH4n86x9Vgmj1KKGRna2hTzmi2hIlUk&#10;hRgDv157VtXV/dnUFja1IsidqTxuCM+46j/9VZfia3uLi3ubje8hmkWQKV+ZUx8gP/AcHj1rmp15&#10;vXZM7KlKN+7R1Gmtqj6TFCtqkMAXbGi7RuX1IzWXeaasl9J5iFLpkby1DbUJxgYH+FVtC8S6hb2D&#10;R3ltJNHax8mPn3GTnA4B/KrN34rnj05ElNr5kg3Kk8e04PQbWHUU5xnLS3zMoTjG7va/QntNZms3&#10;Frews8i/NKGhLOowOvtzWtdalZ2lp9qntVVOMB0CNz7E1wupa/8A2fKGliibUChRool2RqOo3ADB&#10;Pt09aseHdSuNUuY3k061u53kJa6vX3hMDJCpkKOBxxn3rvhKdKHvHDUhTq1NCXxVd+H9XksZIZXj&#10;ZSysYI8sQcYGPz6VP4ae1Msc+qXMkiRRYiEkZTHJGWJ6nFWdU1cX11HbXccY2sfLCBRxgDIAxjsc&#10;Z7Crtnqb2stvGyIu1SqgdCDz+fbNYLFc8vhOj6lyR30NaOPRrn/UqJPohP4059N08dYP/HDWO94T&#10;NPdWoitJo0BljjzjBODnoAfXsaoJ4juvEKPa2Un2aNeLi4U5Y9fljHcnHXFdbxLS5revkcX1NN2v&#10;6HRf2bpb8+WuPXaap3trplsqfuVaSQ4RASS3vgc4HWl0zWrCysY7K3WYJEShyjEhh1Hck5PNZeva&#10;tFLdJd2s0c3lQPHLH93ClgSQfXtj0zUxx0ZPlCWBkle5ctotKnSVhGrLCcOy5Az+NW4tLs5slLOT&#10;A/vZH865TRdRRYVSZkAa9WeaR25wvIXA5612iatazofJZSewSTJz/Sq+uRW7J+pTesSMaNaqfmtm&#10;A9B/+ug6dYqP+PR8/nRJJKCu27IyMkBs7f1qvMS8Zdb65kH/AEyCAfq1aLF0v5iHg6q6CvaWw6W8&#10;o+iGoHsrZuqXA+iGkNk0ibnuLxc9ATE2fyalXSUb713cp/vw5H0yOK0+s0v5jP6rW/lIjpFk5/5e&#10;s/7uKb/YFk/GJvxYVM2lxjG263Z4y1uw/pUT6RMwDJLEVJwCIm/wqvrNL+Yn6rW/lF/4Rayfs34s&#10;KUeELLszj6NVe40K+i/5fY48/wB1DUP/AAjupSAkajvA6jJH9KXt6f8AMH1eqvsF8+F7VehnP0Ip&#10;p0CFP4Lr8MVQHhfUZBuS6Vgf+mhz+WKgOmapbsFivG3Z6ByMfnQsRT/mD6vU/lNdNMgQ48y7T3xV&#10;uK3t04XUZgfc4rG2+ILfiSd1AGfmmUcfialiv9SIxIzS4XcSUjfj1yDVe1g9pIXspr7LNllkQfu7&#10;6R/xzVSW9vIeFZiP90Go4ZpZVy0EPUctCyfqDVxLWYn/AI9zn/Zcj+YpqcO6JcJ9jNk1e9VseXu/&#10;7ZD/AAqGa/l1GM29xAAgIbdsA2kdCOK31tm/iSVfrzWdrzraWJUZDydQRg0TqRUGVSpTlUijzDXI&#10;54rw+dJ5gPIb1qtaSgMUbo3Sty/g+2Qsp4Ocg+lc2ytE5SThh1FeXCSkj160HCVy95oQnuB6UNdl&#10;o8Ht0FUjJnFND4696fKQqjSJC+STSByGDDt0qMtnpUkEM0/EULyf7qk09EJNt6FvIuYy3R1606C5&#10;yv2WfmNuh/umpINC1QgSrEIx/tuAfyrQsvDL3Lh7qWOKIHkKcs3t7VhKcEtWd1OlWk1aJjBZYL1F&#10;CsxVsAAZzXfeE7IQaRukiAkaVmBI5A4xWZe2ElsFfTyioowUI6j61ueHvOGkjz9ocuxO08da5atT&#10;njod9LD+ylr/AMAXVsCI+4rh7oAStjpmu21cYhNcTd8StV0NjLFmx4aj3214wYI4KYZug65rW+yw&#10;n/W3xLd9pUD9a5nSm2iRvLEg4yG5FaMdzpbfJPZKueDgCtJWuea8PNxU0tDZWGzVSGn38fxvmrEL&#10;27xBUZGx0ANZFp4dt9TfOlo8jA/MkZyR+Fac2nNpqNEYjCQTncuOnBqbq9jllBrctRhUGC/Poeam&#10;CB8fLke1YQvo42wuZXPQL0/OtaxmeVf3qNjuFOAKuxCpyZK1nGWMhVVI9T0rJ1DVtLtM+dexs4/5&#10;Zxncf0rUY6aZWkNurMOWLcgY715XeSpPqFxLEMRvKzL9CeK1jBFez7mzqHiia5jeC0TyInGCx+8w&#10;/pXaQWVncafbSb4fmhQneh9B3zXlZYbyB2Fej6Pr9umi2ccltI5SEKSCO1duHfvHPiElFFl9Ht27&#10;QH6SEVA+hwHsR9JFP+FWP7f0luHt5wfwNKL/AEWXp5w+mK7jjKY0CP8Ahmx9Rn+VNOguv3ZENXwu&#10;lSH5XlFSJYWEh+V5P8/hRoBmLolyTxg/iKmXQ7r2/OtiLSLYjKvIPfNJPb21qOXd/wAamU4x3LhS&#10;nLZGfHoN3Iy4VTs+bLDKjtk/rj61d/so/wDP2n/gMtQrrkcgNmm5FHAIowP+er1nzybubqlBK0tx&#10;B4kkcHzUjkAPAKc0867aOB9phX5upHGP0rmZVO1WWQD22kU1Y5mj3OAVHIKtXy3Ku59UpdLGkYdB&#10;S++120UiTDIBZy45+v1rYudO0/VdM+zyXwRuGX5fuN+PbnpmuXBXcM8H3q3BIRjccinKUnZ31Gow&#10;S5baFe88A3UiDydUtZBngMCmf5iqUfgbX7Rtws1mxwWjlU/1FbIuJFZfnJAYHGferUd80OdszqSe&#10;xJzWixFVK25g8LSbutDnf7J1W1JMtnMhU5yEzj8s1rabMuoKyttadevzYLVoPqc0sbJMFlVuobuK&#10;Le4sYWDDT4Y2A6pGBUSrcy1WppCi4PR6FI2phvgpjkbzOcDPGOvT8KneN1UrDKNw52yKRWmup2Ix&#10;izUnH3g3P8qY99p80hdrcE9+TmsnUNVF3Mee3nfhoQTjkxnNPjtwLVYjsiKn72efxrWH9lyDhniP&#10;1qRNPt3z5V6zrjkEBv8ACj2qDlMV4QrlY7uZyB/C4xQ8UoAUOSG5Jzk/nWw+koZlC25bIzuCEA/U&#10;5obTx0i8st3HmA/1p8yGkZSqUTJyBjr2qSG8VyI44yoHXcMmtI6RPJwQhGOdrAmoEsmSTdHaORjB&#10;+UnFGjARfLKmRmb2XGM0+CR/P3SMNoXgkDrUEg+zqV8tlJPoaQzQhNuTkjtU2AuNe3HKiNdv0zWd&#10;dTSPncS3ORuycH1pYprbdlWZmB5T1p8s8juAqED0XOfyNNJoYWOpXlqWHmkpJjIJ4GKqastxcSRz&#10;xzyG7t33287PkjvtOT04qR4PNV2klcKp/jTH4VDNbkINj5bHGVIB9K1hUnCV0yZ04TjZo29E8THV&#10;7QNcuovEbbNGR90+v0NaL6iVQiN44yOm1SK88v8AzbG4TUYY1V0GJlDDDr+da9rqMkqLJbpHMhXc&#10;AkmD+RrWpKp8cJaM5YU6d3CcVdHTX0ianYT2rtujdTuUS49/5153c6OltFv85j6DAGK7e2M5AaUi&#10;IEHKZz2rlNZcJABn+I54qadWo5Wky5UKPK2onLyIisflHWu9+GV9Dp+n6nPLkAvGAQuccNn+dYM+&#10;hfadNjmgO6cJvBRcBx2BAzhsdzjPp3q34Xu1stHkjmiI33BJYqewAwcH2/D3rqdZqLcdzgjRjKdp&#10;bHe6p9m1K0ePzLcRglvNlYqUbrlfpn1qPRNSa805vtDb5YHMbMX+8e317/lXOWV1BdtNvkaFIiZM&#10;seFHf8sGukgS2Og2H2csGOTtIw0m45Bx684/KtKVepJtsmrh6UYpLUuWJWe9VHb5Dkkdex/+tTPE&#10;FtJZaaLjTLWO5lLBSjMq49Sc9RUtnYxSTRlyyAYDgg5znntWrfCK0V1gjUiRSEYZJI6d62VWSdzm&#10;dKLVrHneo6NLcR28+patiYzIAluoUID1A4JLYGM8d6xrnw6dYm1C7sLlMk5t4dynJz9wLxgY9q0v&#10;ENlqP9oyrbXNw1vMPMWBADsbB5+bgc/jya5mOz1WbCXss8apl1LIcbuvXt1689az9qpT5pS26Gvs&#10;nGForfqaWl6ZpovLu31s+QY4wsShfuv34HHp2xVaS6tStvHBAsDKv7wRKynPqOeeOeMVpte2Nwlp&#10;qepSBZFTy5QYi6zFSDzjGDjGf0qnHcaGmredFaTXcqvuRM7EXOSBg5OOePwrpnJy1T0OeNOz1Wpf&#10;0xUvUa2lluPMVMo8+DG4z6ngce9Z+oblttghjjkST5yrhVx9CcfgK0hrGkWUyWd1Z3lrJjAjEgkU&#10;AjIBB7YINSzG2vLSa2GowzwzYKRy/u9mOwHQfUGueSqXvHVG8VFKz0OadVWy8t0VzId0hJACjtyK&#10;6ATS2HhSzGkMsbSl7gr1Z41Jzj2xjPfFULjRLpEZZBbLBgoBLMpXp29wCOa044tLbRrSC81FZHgU&#10;nZE+0MM/cPy8gjH61jUoTkkrdTalVjFt36GRrBELrqVvcPDHew7pIg/yk9D+NVb7XLzVHdNNt3ji&#10;YAOz/NjPA5PAHpUMmkefMzvqFkiDJjXecD0AGOBV/S7t9OABmsWCldybFJkXOCN+Mjp3yO/1v6tK&#10;MUrXaJ+sc0nrZMa9rqjac1tIzWyRMG/c8pI+AVyc4Y8E5GevoBU8ckNhBHBJh9SmJMtxI29oFycA&#10;ehxj6Zq7d6ppzWcPl3itcRs2DM5fbux8xIUBiBwAB2zU+n2ui3PkWxMNy/LST4ILHPO75snP0xS/&#10;e0qfNJfLt5jtTnPlizCv5ootPj8hLZ8KMu0a72OeSMjJ+tS6Bp/mbLtJEJP3lUlNvT356njFdVcX&#10;eheFl8ya2AR/mSMRK29v7wJ6fjWVZ61DcMq6SlvaWUj4YyKAwHcZ/pXF7aUoO0Xr1Z1xpJVFzPbo&#10;Nljt/tgyCflYbiN3OCQPz4qt50720UiAKhbduY8nHpWprtjcx3bTDY8aktG6YzgDofTj1rmF1O2d&#10;gFWRJUOMRM2D65B49qimnJJm9WcU/Uj1WS/muJLi6f8AcSyEuiMQH6Hk/nik0e+gtr+S5uIDHG4K&#10;xiL5FUnp29MgfnT4J4b+yukDsFCjy+PvOTwoHes+ewlms7DynaW4uHKrEoO8nJAwO+f6166UqlJ8&#10;3U8aUowqLl6HVR3EczE2I+ztJ+8J+ckdDnj14/E1UMN9qAZQfMljUu+/nHryfSuftrq5trsCQyJK&#10;n3Tt56Yx+NadpqjQ6S5f5pLpsAcYKg89889PoKyp4ZLqVOu5EcM99es808EcENtlnaNRGzdgvGM/&#10;l61Pp2pS3EbLDJHbqhwR94nPTmk1S/gvVjiuCsKSzkzSxjkcYwMfT8zVWwmtRPO0kbxwsQVVU3EY&#10;X8Op/nWtSnFQskRCcnK9zT8rVJBJL/aAEUY3OUPJ9AOOp6Vmf2xeIxHmzAA/dc/zrpNP1XyZotL1&#10;KxR1XiMKMcN2OTz/AErqLPRbW9s2tItNS3tslZA5CuSOMfKfUd/yrkjCXPyOJ0zlFR5lI87g8T38&#10;fEMjN2wo/rirI8Y6kmCk0hY9Q7ZA/TivQf8AhDNDXk6ZET0zvf8AxqCbwR4ckUhrFIif4kkYH+dd&#10;X1RHJ9bZwdz4vvZgrPdNGAQCsb4/GrX/AAmtzEAY5hK46b1zn8a6X/hX3huTA8y6cjrif/61MX4X&#10;6KCzLc6hg9CJF4/HbUvCIpYtmSnjKbZ80sMTEglgO3pinf8ACwFto3VpPtEhJIUKNv6f1q7cfC6w&#10;LIbfUbyMZ+ffh8j2wBg/nTW+GeixqfO1C93/AN4lR/7LSWDKeNOWn8Z6kyEreEbiflAGR+lNHjHU&#10;wp3TqeOCT3roD8ONFOdurXZHrhf8Kjb4daRnjWrjaOo8sE5rT6n5Gf13+8UovHtzLtWeYPu4YlOo&#10;/lVSfxOFlfymt03ZAKW65H44/nWmPh9pHIGtSBvdQf6VGfh7Y87vEAX0zAP/AIqpWCs72KeOurXK&#10;1v4+1SF1zdi4RBjbLCAOPcVbj+IV3cTlmEYhHJXZ19unWk/4VtalP3fiONtw6LBkn8nNRj4fXjOQ&#10;ur2ZGf7jqfyxxQ8L5AsVbqbUHjeB9jq6ojEgozBSD2z35qp4g1CS+uc9QowMVlP4Jv8AT50mkvbW&#10;eBWBfZuyQPbFayQfIZHwWk56VyVYuhv1PSwjWJenQw33BSe1YOooGcsOo711VzA88pjt1Gcc54Aq&#10;vDpFukm6aN7hv/HR+HelTqW1Nq2HlN8qOSt7a4upAkELyuT91Rmt2x8JTygPfy+SB1jUBmP9BXQC&#10;6WJdkSrEg6KoAFQS3TN1J/OqlXk9jSll9KGs3chTSbG1UrFDGSP45PnP69KiuI5pBj7XIg9FwKV7&#10;hj0PNV3uG+tZ3kzplGlFWSK01ncDJS9kP1NVWbUoukrsPZs1ce7wcFCfpRbs97KI7aGSV/7qKTWi&#10;bW6OKcYPZtGeNVvIyQ7Z/Su98JXButCV2GDvYfrWXH4D1m9j3NBFGD0EsgB/TNdDoujT6Fp/2O4K&#10;FwzN8hyOayrSi46blYfnU7OV0VdXb5DXF3h/etXW6zMqgjIrjrl90hOe9XQWgsXIvaQ37uVfUit/&#10;T/Ct5rLDy4hHCTzM/AH+Nc7pWpLpiNO0CuQwO4rnA9q7Cz+JkbrtaFfTgkU5wk5XRlDFxhT5Lakd&#10;94NtLBgun6tcC7TlnI+QH6dR+dYb+G9f1G+YahcySRKeWMxbePYZ4/GtuTxHZTzvM0gQuc4NSL4i&#10;gPEZAPrmtYqyOOUnJ6lmCxCqBNDsRBhQByas/Z5rlRFDE0UXf/arPbxEkQL4Q8fMxNZN98RCiNHa&#10;IHfpuP3R7+9NRuS3Ym8aX0ekWC6bbOBPcD96Qfur6fjXnpbjjPvUl1czXly89xKZHckkk0xQK2SS&#10;VjNyuxVXH1NeveFNLspfC+ntNbwl2hyWdjk8nHFeRj29K9RttFntrCK3fWY+Y1wPs5OwYHGd2D+V&#10;Q1Ul8DsOPs18aubX9n6PGB58UK++88/pUbx6IpLRqnBwFB3Z/rWO/hK6uSWi1URK4ztii2hvf7xq&#10;jP4LZRibV2ABzyg/q1WqeIa+IHUw6fwnUlIEUbbJVYnuQaasguQyRwrGAcF14/KuXhitNLkBkvPt&#10;iKeIioAH1PP+e9TXHiR5w2xAqjgDoAPwqVCtf3mWpUraI2rq9W2DRLMmQOSW5xXN3d48kxIf5exB&#10;5qhNrSSbsr545+YcBP8AgXf6c1SU3V5ODvH+yAOB/ia6Urb6nNKatZaFi6u13/LcurjncPT24qt/&#10;aMv/AD9Xf5Cm3f2i1ikki0+fC9ZpEIHPesj+0Lz+/Va9TLmXQ6WHUPtW1XwAi7SFHOKkE0WQpcqf&#10;r/Suib4aRS7207XonZOWDwcD6kNx+VVT4PviVVZ7GRiuVCSkFh6gFa8WVNdD26dV9TKxIiEhg496&#10;i+05AU4X0ArTm8Na9aDedNmdOzRESY/75JrLulkh+W5ieAj/AJ6JtP61ny9zfnTWg8zskg7j2qdL&#10;tXGOAewrK8xl4HI9ulOjcPgoxz6VXJ1M1Us7GqlwvBPUd6mN0iLhWPvnvWM0xUjA69M0wTbcseKX&#10;JcPa2ZsGdXb5Tj6U6LeAfm3g9/Ss1JVC4zgnp3pzPjoxU0nAftHuaXmovsfQ9Km+1cfcP1U1kLLg&#10;8ksamMh2/IwI+tZumaRql83txtKxzFl9DSpdeYm2T5GHc1lx3IZ9rKT7irUb7eA4/GpcLFqbZZfp&#10;kyEE9MNnNJFdSxZ/eun+655qMNGB0yfUHIphZD7GlYq5opq98mD58jAdBuzQ+rXbLlgp56GMf4VQ&#10;VucAA47ilNwU5ZiP1osFy9/abMBu022kwfvGFePyqSLUbeVm3Wca/RmH9ayZL4Mg4bI7qKfHcxso&#10;DPvHUAjBp2Ycyuasr2chxJFJjsFkP9aXbp6nh5wfYg4/QVnZDYxnGem7FTeXCR/qyzZyMnOTU6lK&#10;S6FiT7EEZVuXBcY+ePseOTWLpsTWmqy6SlxE1vjzYDIuVI7rn8/yruPD2n/ZdGlvp4lSSZwE7nYP&#10;5c/yrH8VaM93bR6rp8are2reZ8qgb1/ukj1AyK7qUHy2b3OCrWXNdLYVLa+X5Wt0HGFxIAMewyK5&#10;/wAQ6VfFN0cJYZ7MD/Wt3TbufU7Jbu22zZ4kQH50bupB/wAn88Bu2R9stuRj8CP1rjbqQlqjsi4T&#10;joziNJttVsr5XWyuDG5CylYixC5GSMD2rppY0toJrVLSQROCx+TgZ9CB0zzWlHexo+6N3XPVS5qS&#10;fU2J+RwAOg3nApzruT2Ihh1HZnJ6fKFjLXTbFik82ZZAdr9lB9hgk/Wuysbqa50GwvMospVt3lnK&#10;jDnBH4VV/thgmGIOeuTnFasFwtxpsJYbQw+UgcLya6KVZzeqOarQ5EtSEyyklvMlY4ySGq5aztIg&#10;3k4A7nmqhktELKZd5z98L1H0qW1uFDBUyQTituZmHKjM8UszXaQ2tyYZfI3btue7dqraRvFvb2zz&#10;fa7t2xng5Gc7cYBwenOeprU1uOxe8ja4gBkMQAbcQTgtx9Oau6D/AGdYf6dHbq86naoJyE+h696w&#10;u5TcNjdLlgpszY/B4gtWk1e2MCb9sUKEAv6NkHisDxV4euYwuoacxaJmxIndODz9Mce2K7e81J79&#10;kaRd/ltuwehqsFdn818nIzjtt7cV0WjHRGD5pas4+1u7KWdEvYrea2hUbFkh+deMBQ33j8xbg9qm&#10;ul0y8t2+x6bFFMkJE8sLfLG+ThR6nHXHuKg8RaLN9tSG3VfInLP9pYnCHIJUgfpVxtOh8P8Ahpft&#10;MwaWU7nYD5Ru4X6cdawnFQ1vqaxvN7aD/DGlWUsskbR+biMvLMznKjB4H4//AF6v31nFqd7bpHbF&#10;SxCIdxTH5cfjU3h6ZrTS59T+yqGc+WUHICgdvbJNRp4mjtJ1a2gUHPIwCCa1glbmk9TOTd7R2M/V&#10;NBbRZPtNwSbTeAftEYJXBIBPscEdiM9SKyNlsLhBZwpd3e1jFGORGv8Afftu747cDtXT63qdxr+j&#10;X/nny4fL5KjLcHgj1NcnYS/2SWjWETQSuGEuwnjjqcZIzWrqKKutyFBzfK9iU2cageXE05mfddyP&#10;g5z0AxjAHt3P0rVsLi1tbhIbGKOEuDG0keDzj7vr+JNUbqyaSGO6uoZJjvLRKOgU45x06gdRV+K0&#10;ENzLJDOisy5cYIG4jqK4qlXmV29Tvp0nDZGF4iv5nt0LbxJ5jKpyVZQP4TxhgD/Wufg+16hex29q&#10;5BYAsWfgY6sT6d63PEckhhVSIm8pizBQeOAOPyFYVtJ5cqPLbsYSOQhK7x6Z9K7sPL93ZnnYnWrd&#10;HQaJrFxFdiDUHkuBNnEpY7gw45brjGfxNWNcu7XRbFYraA+ddgsTImCqn6gH/wDVUV5qlqII5tDL&#10;xSvF+8KqVMJB45z1+nqaxtSfU9UsEvLtpJ/KBUSMCcjv83fB69awjBSnzNWRtOo4Q5U7vuURfzRh&#10;Asm0RfcC8BfcflT4Lu7W8hvBJ+9t2VocjgFTkcelQvAsMMTGQSPINwUdEHv78U5NivGsrbo3Ul8D&#10;JHXH9Pzr03LueZbsdL4i8Xt4rs4beXTYUu4X3G6iU7tuOR9M/wBPx5+ISXl6lvaxmTbwiAZyRVyL&#10;X5INMktI7aFGlQRmZFAYp1wT+ArPt7uCJdsaMJTndKW6ew4/rUXtHQpq7udA9rc2mhwSssaiKZlZ&#10;k53nglG55HIqS4u4bu0E0cMbTPzKY0xsIzyMdBzVPTbzZ4Qv1c7ybuLG4/7LZ/lWet15bh1PJX6Y&#10;HpSqQlNIuE1C6NyyZtSuz9oukjlUAxvKvDkcBSe39a27/XNXjtZVilkEUAU5jXZ69uQRkdq5HSlm&#10;fUVMM4hcKS0p/wCWa4IJ/L+dS273U0j20F4RESE/fehbAz+efYV00pa3ktTmmm9Fsatp4t1CzYPF&#10;IPLdssjAEj2BIOK0ZPG1zL/fjHfawz/KuSuGcRmOZFjeNyuVAODU0CLKrbpF3jqAuQaVVzTvEUVS&#10;S983j4iEsiyyS3DEesz4/IMKsLqulTYaSBlboG3yE/nurm7VIo/mEaTmQ8EgkL9K0rYZiZZ4N4Q/&#10;wgcVzuvNM6I4elJXRYntbK5ZTDqs8Yyc7nPH6CnQxS25Aj1sORxy7jP6n+VZMx8tm8tWIPQdKi/e&#10;EDC4+rUliZIbwlNnVwajeB9ss9tImPvlzz+masfbVZgsm1weu08D8eK4xVmdtoUk5wPm6mtSz8N6&#10;hckNKRbr33Hn8q1ji59jN4Kn3OoSPTbgBCqknsJCM/rU48O2ucpGv5sf61R0/TYNPBhP70SrgtJz&#10;muc16O40jUFjheSSGYbo8n7o9D9K1eImlexmsJBu1zshoW3/AFaKD/ug/qc1INOv1GEecD038VwU&#10;d5dnrJtPsxNWFv7xCG+0P7fORUfXfIr6hfqdZe21wkXl3EkhVznDn0rGunEYOOABVX7dcmKOaeZn&#10;w20ksTtB6fyqlqN/sQqWGcV5eLm61VPofQ5fCOHoNdR1zdeTb/JwX5J70yO4m8lVi6Yqk5aeONk5&#10;BUVOCFgCyPImOhUUnBKKRrCo3NsSaMycMXU98MRVnSPD+t6t5v2VVkjiH3pDtyfTPrVa3kme6igB&#10;85ZJFQ44fk478V6nDqml6JYLbtG9mIl/1cqbWY+vofwparQitUSV47nn8PhLWJLjybiIWr9vNI5+&#10;mCa07f4c3ksh+0X0CJ/0zOSfzxitm71SG9iTUrnZDFtxGz/vIWHoccoa5qSXWbiUvYXUyLGcvBJJ&#10;yfTa3RhWnI2c068jfXwvoujxiW4sGucc753JU/gOKZPr+iWkkdq1rJaq3KmJRt+vSs8eNYQhtr5X&#10;hY/K4k4HvzVaDVfNEuny28N7CRlBL911J6hh91h9aXJ3M/aX6mxeFHgJsNcWGTPInQj/AOtTEae1&#10;08fa7k3EvOXJ6+lFhaWs9oqTllnToqtuGPc1W1mX5Ni8ADArGbvaJ2YaG8zkNY1Fpbkop4+tZbHJ&#10;rUlt4UdppSMism5mV5DtHGa64JdDhrt3uzZ0nRkubdLxrlQdxXysfz9qmuLbTrIH7RJEhHRQOfyF&#10;c0dUu1h8hJSiDsvGaq+aT15Na8r6nLzI0r3UI3JS1h2r/ebqazTvzne2frRvFG/0qkrEN3AmRhgy&#10;MR6ZNJt+v50E5oyaYg20A7amtbK8vphDZ20lzIeiRIWb8hXQJ8PfECxefe2kltF36E/lQt7AYumw&#10;i81O2tyxAklUMQM4GeT+Wa9fOqaBZfIZHmf+GOJCxA9/SuAtLOw0qTf5H2jBwzOxBX29qv3VlZXN&#10;sbixc20qj7gPU1ajZ6i5n0NvU/E8V2v2Sylmt0A+bdxJj056CuV1SCJwZftMrOehZt3/ANf9apSa&#10;jJcQbJADJHyrk81WmkVykm/CSLu2r29R+daczjoRpIfbXskZyrbkzhlPNXlurMq3mxyOccKzcH8K&#10;wFcLMwX7rHpXV6RpViPLmur6ymVv+WBuCp+hIX9M078yM3eLIdP0u+1t9sUMixKcNIqZVB/U+1dz&#10;pfh7TdOi2qrvIR80k0Zyf8PwqL+14bbZb29rZxxKvB88BQfQAf1pza9GIsy25GOS0My/yzk1pHlW&#10;rMmpyLraZYsCGCEHrxgfzqH/AIR/Sf8An3tv+/Yqu+u2U8Qdb0wk/wALSKj/AJZNVf7Zi/6CEn/f&#10;Y/xrbnXcj2cux0cPijw/Orw26w228fN5SYbA+uKq2unaKdR+3R6khmHTzSQV9gOP5150+tBonZ49&#10;p/hAB4og1zEYj+3SRqf4QSK8V03e57CrRPZopVf/AFV1bup5O1uakMkMq5M8TDoVb/A14va+IXsW&#10;JF0ZATnhST1rorPxtJcuqefsGcYckfzqHTZaqxZ3dxoukzL++tLFif70CfzxVFvAGi3H7yO0iiJP&#10;WKWQf1x+lYU3iG6jV2mmKKB/rCjYI7c4xTLLxg8BLtcF1HTDbc49uKlR7FuSL8/gbRDL5bT3cTDu&#10;sgXH/fSVTuPhkZMta6mx4+VZYs/qp/pV1PF4uHQ7dqn0Y8n3q6niFWTHylW9Mg//AF6lpod0zlZv&#10;h1r1uf3ZtZx7SMD+RFUp/CPiGHKnTmbHXayn+tegQ6yHkEWx1GMko2OK27SeC5TbmQBRjgZz60JN&#10;g/dPFptK1W1JaTTrtF9fIYr+eKgJSM5fcX7q2UA/z+Fei+JPGFnokmIt0kjOQImBBGDjpjp/So9O&#10;8VT3sQm+wzGI9O4p2dthprueffaVTKsgxntmlM0UmAGxXoj6hod4Sl7pkDScgmSBW/XGRSy+GvDN&#10;2gZLJIuPvW8pXH4Gs2orc1U5dDzlmK8B2z709Lhx8rKDjrXcnwJpABMN7eY/uyPG/wDQVm6n4M0/&#10;TYTcTavLGhG4KLQOeoHGH96SimU521MIMjLuxtPrmo23H7jAfrmtSDwtPLg22p27grnbcK0TY7HH&#10;NSHwnrar5kUMVwv96GVT+nWocGmXzpowy0yeh/SniZR94YNXZNI1ONJDcW7wCMZJkjcA8gdcY7/o&#10;ay8l+VCMR1w4/wAafKxc6XUs+cCo2uR7g4p63Jf5DKcnAGearBDgcKeOhI/xqOUleRDn325/lS5R&#10;86sei3OpwLYxaWo3eWAG2HG49ufy/Ks77XcRq0kTNsUjA6jPbNctb6zLbREPGGXoN6nI+hq7Brti&#10;yYaWSGTPQHcuP5/pWjbuYKKQy7e50vVW1iyBnMpzdw5/1h6lh7//AF66ax1HS9asPtTKDETyyr8y&#10;n09qyoo4ZlM0TrIuONjBiOe/pWHd2Vxplx/aemhsdZoQcbwOpxWl1NcstzJrkfNE62bR7YFzDM8b&#10;Y3bW5Aqj/Z1wE37N6H+IAH9OtQ6ZrMVzFJfCTcJSEVQckc8j8q1IdRjefYnDRrznuc1zSpq9nudM&#10;akrXWpl3VuqttIXJ68YI/CtaB0g0W1bc3KsB8uMfMf0qDV40uoRI7MZ2Y4kH3T+NJAduhwq+9WTe&#10;pAGf4jwfQf5xVU4tMVWalFCresZUjVlZAmcMOn40sFyqzYBVmz1AwKr2qrIJWAQtuABHUfSmL/rV&#10;GTnI4PWrbM7KxJ4lDPPAf+mXUcdzVbQNQe3na2nIKyjaCTxu7H+YpfEdyRdQ4JX91jHbqax1vMr/&#10;AKreQeoNTdqVzRJOFjrpp/Kl2Bssp5G35R/jSRXJaQo0jLGx3MF/i4qjZ3bajaNMqEzoMOhHI/2v&#10;pUEaAXDbs4Tk5re6uc7ujaVIpUHWVeDiRc8j2rj/ABXdXEmsR7/M2k7DGehB7/jn9K6GKSRIhJb7&#10;4MnIy33h34qHUrKDVNNaFNwuI8shUckd1FTKKb5gjJpco+0fytGtbWS6dZEV3ZsBt/JPUnjjj8BW&#10;XtQ3G5lUMxycYOalv0W0WOPO8xRqjIeCCBg5H4Cq0RUMMcegJ4oY4mzLcrb6QY12jzJFByOuMn8O&#10;lTW91uw0c0h4xsZydtZut2sr2losEinCmR1ORg5xj9P1rOtrjKhZdyMOAc9fauWtHm6nZQlbobuo&#10;tKIC/wC9MmcjbyB7EelYZd57lWklkUHAYBiO/pVxLiSL7km4ehNLJdRXDx+YgQqfm4yD+NYwTidE&#10;pX6kF/4dSWQNsVzjh0Yqfxyajh0FYo2zI7bGGYz6e1baXMIjHlsu0VDLPGxDxuBIvKnp+FEas7WJ&#10;lSpt8xnSaNp0i5hknSMnLKxHB/LBFTXHhxdbjUNqE8CxqFWJEBQfhkYqczKMy2zjc334z0P4etTW&#10;2pQoAzPjBwQeGX8e4quea1TIdOD0aMJ/hxId3kapG2R0kiI/kaqzfD/VInCxy2sgPX5mHPvla6HU&#10;tWxJEEZ/K3Akx5y3PArRtLxJVYuzbz1B6itFiq8Um2ZvCUZOyRwk3gLXSC/lQM3+zMP64qsPB2vB&#10;Chssj2lj/wDiq9K+0IoJx+OaRbzd97kdu9Cx1XsS8BSPO/7B1q20x4XtJtskoPlINx4HBOOO/rWb&#10;Lp9/BlprK4THZojXqrzRT5UbNynOMVUvhG+Jo1VWP3gvFdVPHy2aMJ4CFrpnD2a6hpenlliLR6gg&#10;MgKbvkB4/wAfWow0cEI2XCEzsF8tQdyHg5PbAwK7FI1A5LKPpxUzB1VHVw6g+nStfrVpJnOsDvru&#10;che25lS4mlnIkLjK7QQSff8ACsy3uGtbkRsCUY8YFep7LbVrM7kh8xfvZQc+9YxtoIZtwiiEkZ+U&#10;iIZGPTinHHKV01qL+z5JK8rmWILe1tVmkhC3Lj7qcfp61NDDNLGZII9wbkhSSfxq20MMjFjCjN7q&#10;TVlZZIQAAuOwHFZRqx6s3dCS+Ezn0e7uIwVhVW9S2Kt2nhuIc3kpc/3UwB+fWrIvpFyWUH6Vet7q&#10;CePcUYEdeat16MdWJUKz0RDBY2ds2YYEVh/FjJqyGJPGc0EyRyp5dqkqMfnYsQQMfz6Vba4iT7qn&#10;p2q1jMOtmQ8JX7FSW3lcKyryDWJ4utSbGC4K8wvg/Q//AFx+tdJ9siI+6+aq6pb2+pWUlsXZPMXG&#10;ducU3i6DVriWFrp7HAW8oA/xq2kiuVB2t64PStKPwc6qSmpKfrCf8at2XhkwXKvJdQOqj7u1gT+l&#10;cbxFLudcaFS+qOcuLlQZY34VlwAOxFY91OzYUnIFdhd+CtQuJnaO6tACSQCzDH/jtZlx4B1kAssl&#10;qw9pD/hVxrUr7hUp1LcqRj2NxutWTcQ8ZyOe1JJqkxGGQstaVt4D19pPMQQKAcHdLtz69qqa3oOo&#10;aGV80MFbo3BGfQEZraNSk3ZMwaqqOzM4X5WdZYpTFIhDL9R0r0a91nUNQ0gPDqFrdRzRZKMg4JHQ&#10;5715mZztxNGsg9xyK1tA1O0tLe4SaMEswKFsccf41pKPUwVQjtr+5gjkjVgByWRj8snsR0rWsvFF&#10;rb2HlshjaNfliGTn6GudubmJmmSOIuHfcp6Y+lV9kkp3GJiQPSqaXUzTd9CTUb+XU7lp7hsseAB0&#10;A9Krxyz25BgndCOmGIp7W8n/ADyb8qFsp5GAWBzkgDjrTugtJvY73wU13Jpk17cyb9z7YyfQdf50&#10;7V7oKW56Vqw2q6TodvZ8AxxgHH97v+ua47WrvMrKDXnx9+o2e6/3NBLqZt7cmRiM8VnyMFUnvT5H&#10;GcmpPIsGt0kuryVJG5ESwbsD6kgV3rQ8ScnJ3K1va3F65S2tpZm9I4y38qsjQdWP/MOuQB1LRkV0&#10;Gk6XNc26w2h1JbctnLIsaZ9eW5P0rcg8KQQkST3k7Y5ID4/PjNP2tNbiVGb1PPp9Ju4APNRVJP3f&#10;MGfxwalt9A1G6IEMW7PpyPzrv7lLS2U/ZUVADkCMc/iepqOPV53ysgCDHUcCnzc3woXIo/EznrDw&#10;HdSsrXtyLeLPO0bmP58V0UHg7wxaBpBLLcOg+7cNgH16cfhVS61PYP8AWsSe+eKyptXBUhWYjvjr&#10;R7Nv4mP2kV8KOkTW0sQYdPRbdBwBH8ufyqAeNrxVeOe6YIT03Yx9DXG3N+WfAZmHf0qs123OFAz7&#10;dKfLBbIlzkzZ1XWbe7uBKh+dhiTauBWcLydFTEhCc8j/AD6VntJv6ZJqSK3upxsiQ7fTNa8y5bMy&#10;s+a4wSk7j7nrzTXmJwq9AMCr6aBfuMCNV9Pmp6+FtUPXyx/wM/4Vm5IpRb6GWnDBuQR3Jq0szP8A&#10;NvO8dumavxeEtRdwPNjyT7n+lacfw41yYhk8pR6uSP8AGk60IrVlKjN7IyYribYOgqWO6nzglce9&#10;dBH4M1uzhbfdWuxRubljwP8AgNTWunWt6jqGsQ6cNvLLg/8AfNYOrBrRnRGjUW6ONvWd5kbhRnGB&#10;0pdq/wB4V2l34TtfsTu15ZjCkgoWO0/iBWF/wjcH/Qah/wC/Z/xoVWLW4OhUvsRbVbr/ADoFojJ8&#10;0eR6k1OPLz91/wADUq9jswPercrHEo66lRtJtiuVVg3+9TI9GG7Kb92f4eT/ACrTDLgjYCaTa7dB&#10;+VQptGrijPltJmBzdMD6VFHBcxNwfMHfH/1xWk0bp1yAfWkEZznJz9Krn0Js7lcySJBt2SIxPO3B&#10;yKqztcSRnbdXOVIIjKnb+hrReMZ5FR/Z3kPyJupKSHeRUtvEOtWLhknkJHGG5H5EVr2fj/UoRJ5r&#10;KzOpBOwZ5GOvWmw6Rc43PJBBjH+skAP5U+a1g27JrzzMDkIOPwqXVhexpHntcyZdbkunU3W6ZEPy&#10;qzHC+wrqdG+IK2sSwNYx4AwuzjH1Fc6NPsnO1jtA6Hp/KoX0UOS0TTfQ84/SrTTVrCUpJ3PR4fFl&#10;hO+WjtVUjkyZH1HQ02412xts+VaxsjN95X3YB9eM/nXmx0i8iYIsjqewIIqeXSNZc7gjYx3yv481&#10;HKrmvtXbY7yPxJphVmN5Hb7OcSIWzj6gg/hTn8RabqvlxHWFBjf92rHy1HvgYrznytQhjKllODkj&#10;dnP61Vlivdpb7H8g6lUOPzojTXcHWl2PVdMlt4Z2VZftA9Blgw/GtkXSuoVbKONyxABASvCI7y5i&#10;fiRkx2DVs2Hia6jws11KVB4y5pyo9QVe+57HIrxov7qRGPLbJjgfrUY05Lk7JY4ZwwzliJCfrnNe&#10;ZDxZMTsF06j3arC67N5yzJqC78cHeQaj2bLVRHoE3h/RS3ly6facD+CPaf8Ax0Co38F6BJCG+yxJ&#10;n+NLlwR+ZNcNJqOpNlormO4L/eHngMPbk1DNf+IHiiQiSOAH5SpOAPrnFT7LzH7XyOuuvAOnsqpH&#10;r00BHIV5FcDP4D+dY154JvGwsGuW9yinC7onXn6jdUOmJcXKkSSuA/B3ykD8K6bS9AktyWF3dRk8&#10;kCTBxQ2olJNnLnwb4ktnxALZ3xx5dwoJH0bFaNnpXiiIzHUbEunljDKqueo4G3PbP+FHinxPcaUf&#10;7PsIVecDJlkf5wfxqXwrd6rfQNNcazGxI4iR/mz+dPkbVyHJXsc42m3Gma/cTCOW2t5Du8t1B+b8&#10;MADr09cVbjvngWXA86dyPmVRtAxz179K9Ghe/wDJCmRWGBk43Z/A4q1I0UkaedZxSrnkGEEfzqZS&#10;5tyoxcdmee6fdQNYgTCVuT8hdRg46gHnt2q3bRyahDG1tCJQpzt81U+nVhxx65rpZ49K3FV0u2UZ&#10;z/q9oHvxViC10qT5vKiUt2RmBNJT5egOLl1OM3T6fK8DgI6E/Jnlee5BqjdarEZiSAzbQDjPXH+e&#10;a9Ek8PaIzNIAyyP1YSc/rWXJ4C0tZDMLqYZbP7woR/IVn11L6HDa1eLO8ckkR27flIOCfqM1nLKi&#10;sGY7c9PmP+Fd7c+BLS6UBdVQbeT+4B/k1UB8PlCfutWVxnaMwFefrmloWm0Ylpq1jZXDP5A2SKEb&#10;aXPHBOMt169q2GESIJYgHWRcpnpj1rQt/Bslo9u088cq2+dozgls5GeORmo49A1SeeVhJBIhYsq+&#10;YeM/hQpO9rCkupT86NJRskEspA5x+ij+tWNhB+crGRycdam/4RvU7XzFt0Rtw5dW5Yfl+lQf2Vri&#10;qoFixIHztvUlv1qru4KKsZ2uNzvBJDHk7z1+nTtWBHeqsgDHcAetdNq+ma7LBtGlsy8fMuMH8jXN&#10;HR76Nv3un3CEcn922P5Vqo3ephKbS0Qk+pq1+HSRtuwLtYH/AOtU/wBpgaIncoLHpjpUN7ZrAI5N&#10;jLlQPnGefToKrR26sp3DHfiplTTdxxxMoq1jRglRlX/SUQt1DA4H44rQ+wgW4n+3WhDY+UFwf1Wu&#10;e+yK396kNvIW2hh7BhU+yRosUzaiSORiI54vf5j/AFFSSadOimRXicA4+SZSc/QGsBrOWMbsr145&#10;pBLdKuwKCoOcZzU+xXQv6z3NKbzYpMqGyfvA96j80ypy2D7/ANayXnuUbcGb86sR6rqJD7nZt4AP&#10;zHoBgDr2pqi7E/WFctRXckMi7iOOmR/KtI6tdOF+csOxI6Vz7ak4ieKSEMWGMlRkU6O9nQqVTjqe&#10;e1EqNxRxCWhvi7ctzu5HXoKU3Ug6MRWQmpQsR5iSKPZ/8Qavxahp6SH95KqY/wCegz2/2ay9k+x0&#10;Kuu4TXl5GA0Zc+vyHH50xNUmOfNOPpSvf2MqNmeTPpgH/Csw3EHmECQhc8MVHP61pGnpqjKdVLW5&#10;pvfbvuuT9aqi/vt5VchR36Cq0k8CxgpJuLdccY/WnW7wykg3HlnHGSTnj2qlTt0M3VT6l1NRvI+Y&#10;XCnvtqy+s3Msf75vm7Eisvz4Y2+U7ucfOMU6W8iDBRIu31A4pOnd7FqrZblsagOdxyT70LeDPTIP&#10;vWaZ4DlvMH/fJoLwqoYshB9DR7MXtvM0jqioxUMSfc0+HXfIcNu49KyFlRmwjDJ9CKa7MSPlLY96&#10;PZJrUPbNbHXw+J4J14HPeg67ESSNp/GuQRnRsBWz1xmn+a7n5kP5isXhY3N1ipWOkPiJY2J2Z7AA&#10;ZFM/4SdiceSPyrB85lXiPA+tCTqw+6Fz3NH1eHYPrEu50I8QvJlQQDj06Ug1q8ZevA6EcVhK6OMb&#10;ufQVMqqh2i5IHXFHsYLoNVp9TTOqXo+bz9o96sQahdMuRKWJrKeeBlVWZjjqelSR3dmFwGYEf7YF&#10;S6a7Fxqtvc3Iry9x8j7vY5FRzXcsyGO4KlT1WTkGudutSuYMILjaG5wO1VluLt/naUNzxlutEaHU&#10;UsRZ2NG90KzkzLCkPuoP/wBasz+zoeioq+xFWEur0MCx2jtg8GtOysdV1lT5FuDGpwZXcKo/HvW6&#10;corVmDUJvYx0tY48/Kn4Cp0iUn5QMfStCLRxJMIbjU4o25+VFLH9cVuaXpmm6fG8xma4lz8sjKAU&#10;x6LzWqTkZt8i0Oft9B1K+RpLazd1XvgDP0B5P4UuiWjSa4kMwIEILuhBBGOmR9at6rrzQFvs1zNj&#10;q+FCup/vAjrj0NPj1y6urZL6GdVkJCXAU4BbHDL7H/Gt54ZtWi9zGnjOV++i/q8V3MGEEEjk/wB1&#10;a5KTwtq91KTIkcIP/PSQZ/IZNbA164uFK+awweSepqJ9Q3IWMzE5we2KIYZw6l1sYqvQgg8Hadax&#10;iXUbp52z/q4jtH+NbCJpFoFez0+JXwAGVBx+Nc9LqkEbq5lMpU9QOD7GqkuvHeTbxBc/xE8Vr7OK&#10;3dzl9p2VjqpdUlVWGcFjwBVFtTaQFpGPBwc9q5i61i6uAf3hTGPuniq76hPIcFmJ75PWhRS2Jc29&#10;2bt5rccP+rAZl7dqy7rWrifkqqr6AVnO24+9Nxnvmm2Tce1yxJyx56Co/P4OQRTScHpThHvYAtye&#10;1AEbuaZmpnA3kelJhc9ab0BbDE3E8CrUU91EcISPxqNWCgHGDUnnNx71DGaEV1dgAtdEH3OakF7c&#10;cg3jn2FZoLdeM/WnCRs9RWfKWps0P7UuoTlLuUH1DYpTruqSkD7dMVHoxrJbfM5GcCpkjKrgGjkj&#10;1H7SXRmiNZvgf+PqckerE/1qGS9uJg+9VkLEEl1BPHv1qsFk/hOPekaRxlQST60uSPQr2s+5o6e2&#10;kbJI70yxNj5cHIpvkaN/0EX/AO+KyxCxG5icmj7KPU/lS5Vfcaqu1rHQs77uAoX607cfu9q7My6a&#10;kYU+G5cf9eSk1C19pUbnPhyT3zar/Kuh4fzORVPI5QBeCGwfwp88csIUuy/MOMOD/I11qXemToRH&#10;o0EZx/Ha5P5BKb9lkmjHl6DbBjyGWJl/wpewstxqr5HHgA4Xf82eMYNThCoO1RJ/tc10F1p2pXKj&#10;/RghXqi2jnNRpYaqJwFsBGOzLaqP1asnTZrGSM3To5bi4VEthMQOoJGPyzW0mh3khHnQzQqe8Tx4&#10;x9Dg0s+l6ndoEnml46AzoP0VTUMfhO7mwXvMAfwu7n/2Vf51pGir6omU+xb/AOEb02CMSXaykMcD&#10;zGI5/A4pBYaDC2GiA/3nYc/iatf8I5LDbxs93wOQPLL/APobMKVbcRjat9OfaJUX/wBBFbxj2SMZ&#10;NdWIklhFD+4DMR1SNcn8hzT7aWSc/LbTIvYyYH8zQIVQESecxfvPLJzSJJDwHWKAdi7/ANM1Tpt7&#10;snnXRE3lxyy/cLSr0ZsnH0waY8OSfMRpeeuWx/OmSPGExFiQdtmMfqagD3JGFt5j7KV/o1JxSKV2&#10;7lhN4yYo346KySc/nx+tO8662FXjUqfvIyg/pzUIS7VQEsZQT38xR/7Mam+z6iI0VWVPXILH9MCo&#10;t5GmpWnhG5WSG39SGU5/I5FOFjpk6E3GmxsWPVLdD+gWrE1lcuyCefC5ySiAZ/U08j97t85yB23Y&#10;x+ANFoydrC95a3Mq58P+HlYE6ZEze0bL+qgis258HaRNEWhsxBkZD+ezY/AZrqVsIDuaQ5B6l2JP&#10;6mmpFp9qD5cManHULn9afs5ND54o4hvA9oSHtr+4jAHH7lm5+u0U1/C2pRYWDVw5z0mXaf1Of0rs&#10;mmszN5gt90n98qCak89QAyWxPsQP8KXsJDdaJxn9meLLKDZ5lpcREnjeCeee+DUxv/FcemfYzbTe&#10;QevlkMT/ADNdYzzS8/Z4x6bxRvn8srutlAGMBTSeG0BYjseczW8nlZvLC53Zzl1cfzqfStRg09WH&#10;2MbQe+M10Gr3tpBMbdPnnKBtsagAn1JILE1yt6dRz+8maEdQrcH8q5ZqUXZm0ZX1OsXx1AsO4QSR&#10;N0BV+Kh/4Tm4k+UXrICf4hmudtoDLaDbDJIf+WjiIlm+h7Cp9M0C4ub0IbL92ykq0jIDj/d3D86z&#10;iot2NZSna5qS+MbhuFuFkOeecUn/AAmTggzQbsd1wcUtz4WiEWyHTYY5dvMvmP19cByPwpIvB1o1&#10;mpa9mVj9/YoIJ9unFaOnBEKpMvW/i+0uUAGVfptfIH6VabULfyw7QeY55BaQkVzVz4asIztW+uS2&#10;f4oh/SmxeGr2TP2W8yB0Lxkf1rNUk9i/bSW6Ooh1qzZdj3bW5HZTn+dOMlpdk7tdG0cgEYzXMjwx&#10;rzMqia1JxkfOwz+GKhuPDniCBSGto3Hqjj+tWqEuhLxCPT7K9trDTvME0l5n7qRAED/AfjTbbUJb&#10;y9b7RYwWkO3l5Zl3MPYD/wCtXk66frcJBWznDBgcDGP5mq2r3GvSOZLxLiNQODtIGKfsX1D26PYH&#10;fTncjz4k7bluWH9az7jWb2xlW1smMi54disgOfevJ7CWdMs90QMZwTnitRGWdRl1YD3xUOnZlqqn&#10;0PVrO+1XYst5JaCIHL8Dp6DB/pWg2v6Y8Q8q5iyfugYFeVwyJaWhk3StngKJNuDVKTXofMXNu+U6&#10;/Nj+QqXFy2K54rc9ak1hZmSKFEklboCOBwTk9Bjiq5mt3jY3S2QGO0K5J9OSa8yi8TW6urGMxjsQ&#10;Sf510drqei31t891hiuOjA4qXBxRSnGT0NkHT7hysWjQMR/EYYx/Sr6Wmi+Wq3OmWofoAIhXLSa3&#10;aWMarHfs+eFRR0/MVH/wmkMMoElwF9guai0uiK9zqdo+kaAUDDTrVPcwrn9aatt4cjJ3WloCO4gX&#10;/Csaz8Z2kkWZG87cQBsA4H41ai1TQpmaWSBskYYEnn8KjmaK5USK+l3s7RNp1oY1OFlkQD9BzWB4&#10;gghsMNPY6Y0TH5PIfk/hkN+lb8viXQYY3/0YqSu3csYz+dcVrWqW+o3yTCOKKJc4/cqWPoTwK6IS&#10;8jGaRf0aPwZqkohurZrSY8Yadtv554rZk8I+Fh/y8oozztucn+dVbB9GudOV2torkqPvSBeTUsdx&#10;p0S4e3skXrjyU+X9KPaK+gKn1ZDN4H0O6lEdnqsgY9FLI/8ALH86Y3wxfnytVjPpmA/41p2/iPRY&#10;GJSKMnoSiAfyFaUfiSCWFpbSyndQcE46e+PSpc3cfs10OQn+GeohcJeWbY/vBkqhJ8NdaUEr9ik5&#10;/hnP+FdlJqX2lgwsrmUy8jymPyjOOfSrdraWYBIjcMeWV5DyaHNxF7FSPOm+HWv7ciyB/wB2Zf6m&#10;oV8C66mSdOYD185P8a9YiJVgHKqnbac4plzrNtAsgkAEcfDMVJx74qlVdiHQXQ8nl8Fa8gyLNyP9&#10;5T/WqknhfWl+9p9ywH9yEtj8s16VZa9c6nfvDZIotYjjzNvX6ZreUTHDM21z2I60/atdBew8zw2T&#10;Rr6M/PaXK/70LD+lMk067RNzRsB7givd3M68ZUkjv/WojcMquqqqydjweaPbeQvq77nghjmU52n8&#10;DTSs7EE7q97DS+TmRYGf1wf8KWPy5CBIgIPcIR/Kn7Zdg+rvueBb5ozwxFC3UoOd4P1r6Dk0q0KO&#10;xKoFBJ3KMH+VcZq+vaPpoUyw5JcqFWNQ/B649O/eqU2+geyt1PNVvwoHmRqR7Gpmv4WJxHgZ6BhX&#10;rWjNY6taiaOzV48Zy0WKsKlm+7y7aCHb/EkKkn9KxlUS+ybRpSf2jx4XcaD+JBjqBmo3u1YcSE+x&#10;Fegarbai0rmxBdXyCk6l0OfbPFQxeDdOv4VN5YSWUx4Z7aQYJ/3eQPyoU42u0Dpz2TOALl2GZRt/&#10;KpkWReYpY0PY767Wf4WW2wvFqc0Sj/npEG/kRVb/AIVTcum+PU43HYGAgn/x6r56fcz5Kq6HJNDJ&#10;I+6a5iY+7mrUSGNMB7cj2at8fCjVDyt9bj2ZCDTh8K9YAyLy1J9y3+Bobg+oL2iexixCWSRUHlLu&#10;IHDj1rqtU8QR6Zon2S0Xa4+RduMBccnjv71Utfhpr1tcwzi4tGEbq23zGGcHP92uX8SGf+0JbaYS&#10;I0TkMjdj6UowjKRp7SUYPTUfDetOXlLEkkAMOAPUVqWWseWQJDuI4z14rkvtM74h34UDGFAXH5U/&#10;zWVMbifck11JW2ORybWp0mo6haSsdpXdghuOtYWnXUod4YpBs3ZxnDED0qid8r7gw9ye1SxWcY2n&#10;eTjuBj9a0hJxdzGcVJWZ1nhrVdNstRC3Fqs4uMq/mfMBnrwal8b3Og+UY7BBDdxyYCxjKOhAOevH&#10;cYrlLW0uby6MdryScAs2Ku3nhjU7RRNJF5qdWIUnFZTipVee/wAi4XjT5bGPGW6ngmnBwOfvUPgE&#10;bVKkHvwKaTM+cLgHtmtLkeoeZnr0oM/yMgVcE9cc/nTPKlPYH8aQxyL1Wgd0G849KTzCeM9aDux0&#10;/SkU4PK5/GgdyaOPAyy/N2zT1G07u4qHzQTk5P40jS5AUZoS1uJsdv5J6k0DJ/hH41ErDdyalLYB&#10;wuffNJjuSFVHLPz6Cnxx+Z0ViBVYSZ7DHtVkXG1flH05pNMLoinbaBt6eoPNRqQDkswNDFXm3N0z&#10;nAokKs3HSnYLivIP4SQ2etPSc/3iahwpxnOaeqx4PUH1FFkFy5HIGHD5OKdG8YDOz7cdgOtUBlT8&#10;r/nSsWcAZ/Wp5NR3LX2kN06duaXzvY/nVVfk7Uvm+1HKFz3TyT/z0YfSkEbD/lq1FFexbU8hNjgG&#10;H8RqRA7HHmGiiosaLYcYyP8Alo1NKsT8zsfxoooSVwuxVIH94k+rU47VYNjJ+tFFRbUq7sSPIZbf&#10;+Jdhxwx5qm1pA24yCR8nkGZ/8aKKxjuzWTdiFtP045Y2MR9cjNL9ltYR+6t1TudveiitOVXIUpdy&#10;eIoqgJGq/QVIpLHsPoKKKLIabY4jjr+lQyWVvL80kYf/AHuaKKVkaJsIbO1z8ttEMdPlpr5a5MSL&#10;GFAx8yk/1ooqJJIuLuJ9kkYHLxAf7MWP61lSzssxRY4uvJYMf/ZqKKhtmiF8y4Q/u/s4z/ejZv8A&#10;2erNsl7O4U3MSj2hP/xVFFK7Ksi3dQ+TCrqQS3XcM0kieXsZcHKgnI7/AIYoorPmdwSVieORktDO&#10;FTr0wf8AGuB8SXzfbJdkccQPzHy0AOfrjNFFKrFNIqnuc5NqkrMFfefcSsK0vD1+8mrQ/IvByNxL&#10;fnnqKKKwUUmXzOx07+I5JZTHHbiEtwcPlfyx/WriOxhkjJw0efmXv375oorSW4ovQqwoZJTmR/xN&#10;WPKWIIfmYs3c0UVNkDbuS36StGipIqKR/cyfzzWG32i3lYLdyn1yaKKlt2NopWJrad2Pz/Nx3Jq0&#10;05GeDjvz1oorWGxhNK5Ads4K7F6/xqGH8qq3GnxS73eG2PYEQbWH4g0UVZk9A/sWwuURPJMRYfej&#10;Yj+ea5G7gt4JWSFGGGOSxBz+lFFTZE3dh5a1Me0WvzY+8z5/pVm3to3UbSyDPQGiilLYIt3K+p27&#10;Rhj5u4bsYKimwaBE8YkkuJCW7AAUUVDdloax1epr6d4aEskkcd9NEVA5xn+WKq3Vm9jcfZvtcznO&#10;NwbH6UUVcUmrsicnF6DJFnMLN9ql+Q4x61TWeXcNzbue9FFJJBzPQvwapPbQlI8BfSm/2tITzGuc&#10;dRxRRWMoxudUZM07W9kMauOCTU+r6/e2+lqYXKbXC4B4OaKK5JJc6OuDagzLGraxHbSzRanLH5SB&#10;ioUYYkVU/tbUnnQveysxXJbPWiiurlVtjmcpdzbsNQ1GUbRfSKuOhOadNPf5eGa/lljIzg8UUVz9&#10;To6Fmz128t1WGJgiL6DrW5ba3eSrlpDRRUyLjsSf2jO3LMSfrU1tds8u1hkd+aKKzbY0WhfpJKVF&#10;uFKnG7cTmrgneNAVPHXFFFF3cdtDM1N5JQp8xlUjkLxkEdDXPR2enWd356afC0n95hnH4UUVrzOx&#10;DSaOjs9VkKhVjCAf3TjH0q4NQdpdjIDx1JoopDsrA14TuXy0A4xxU8NwzRnoO3AoorOWxS3HwXsi&#10;BlwDjmrVpetMwVkAHtRRVL4SHuVJ9WaG5WNYRhiQTu9K0ElDrkqeP9qiikmypJDWijOcoCRnrzWH&#10;rGi6TrEO680+NpDz5i/K/wCYwaKKHJpXQJJuzMSDw74f02ZNmkrK+770shf9Dmuf+IqiKO0NskUE&#10;Tkjy1iXjB7HGe3SiitsK3Kpr2McVFRp6LqcMBIjqBKcH2qzFCZpQryMVOOKKK9Hoed1OqtNNtNMi&#10;S4SISEjODXW+HtclVkVoUZJh06YNFFcs/hOun8R0InhuJHDWkXy+oBz+lV4TZS7g2nQZU45UH+Yo&#10;orkuzscVbYnGn6bKpLaZa/jEp/pVaXSdID86TZH/ALYL/hRRTTdiGkSroGiyjJ0exGf+mC/4VBce&#10;FfD7LltItf8AgKBf5UUU7tLclRTexSn8D+HTD5h02ME/3WYfyNZx8EeHH/5cZB9J2/rRRU+0n3Kd&#10;OHYnT4ceG5Vz5d0vsJx/hWR4g8GaFpFj5sUVy7mQJ80wwM9/u0UVcKk3JailSgk9Dgp4UgneMDIU&#10;kDNRrtPG0Yoor1DxG3cGij/uCmfZ4yP4h+NFFMV2RtBg8MajK470UVJpFsZmjJoooLDc3rRuNFFA&#10;z//ZUEsBAi0AFAAGAAgAAAAhAIoVP5gMAQAAFQIAABMAAAAAAAAAAAAAAAAAAAAAAFtDb250ZW50&#10;X1R5cGVzXS54bWxQSwECLQAUAAYACAAAACEAOP0h/9YAAACUAQAACwAAAAAAAAAAAAAAAAA9AQAA&#10;X3JlbHMvLnJlbHNQSwECLQAUAAYACAAAACEAO3Nf2toGAAArHQAADgAAAAAAAAAAAAAAAAA8AgAA&#10;ZHJzL2Uyb0RvYy54bWxQSwECLQAUAAYACAAAACEAWGCzG7oAAAAiAQAAGQAAAAAAAAAAAAAAAABC&#10;CQAAZHJzL19yZWxzL2Uyb0RvYy54bWwucmVsc1BLAQItABQABgAIAAAAIQC7DJVl4AAAAAoBAAAP&#10;AAAAAAAAAAAAAAAAADMKAABkcnMvZG93bnJldi54bWxQSwECLQAKAAAAAAAAACEAUwcq/yPiAAAj&#10;4gAAFQAAAAAAAAAAAAAAAABACwAAZHJzL21lZGlhL2ltYWdlMS5qcGVnUEsFBgAAAAAGAAYAfQEA&#10;AJbtAAAAAA==&#10;" o:allowincell="f">
                <v:shape id="Picture 655" o:spid="_x0000_s1454" type="#_x0000_t75" style="position:absolute;top:4044;width:11900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34yxgAAANwAAAAPAAAAZHJzL2Rvd25yZXYueG1sRI9RS8NA&#10;EITfBf/DsYIvYi9Ja7Gx1yLSon0J2PYHLLk1Ceb2Qm5N0/56Tyj4OMzMN8xyPbpWDdSHxrOBdJKA&#10;Ii69bbgycDxsH59BBUG22HomA2cKsF7d3iwxt/7EnzTspVIRwiFHA7VIl2sdypochonviKP35XuH&#10;EmVfadvjKcJdq7MkmWuHDceFGjt6q6n83v84A1hOnxaye9hIWhSbyzzTi/fdYMz93fj6AkpolP/w&#10;tf1hDcyyFP7OxCOgV78AAAD//wMAUEsBAi0AFAAGAAgAAAAhANvh9svuAAAAhQEAABMAAAAAAAAA&#10;AAAAAAAAAAAAAFtDb250ZW50X1R5cGVzXS54bWxQSwECLQAUAAYACAAAACEAWvQsW78AAAAVAQAA&#10;CwAAAAAAAAAAAAAAAAAfAQAAX3JlbHMvLnJlbHNQSwECLQAUAAYACAAAACEAmuN+MsYAAADcAAAA&#10;DwAAAAAAAAAAAAAAAAAHAgAAZHJzL2Rvd25yZXYueG1sUEsFBgAAAAADAAMAtwAAAPoCAAAAAA==&#10;">
                  <v:imagedata r:id="rId201" o:title=""/>
                </v:shape>
                <v:shape id="Freeform 656" o:spid="_x0000_s1455" style="position:absolute;left:4393;top:3581;width:7512;height:6520;visibility:visible;mso-wrap-style:square;v-text-anchor:top" coordsize="7512,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bFUwQAAANwAAAAPAAAAZHJzL2Rvd25yZXYueG1sRI/BasMw&#10;EETvhfyD2EBvtRxT2uBECSFtTK9N/AGLtbFMrJWRFNv5+6pQ6HGYmTfMdj/bXozkQ+dYwSrLQRA3&#10;TnfcKqgvp5c1iBCRNfaOScGDAux3i6ctltpN/E3jObYiQTiUqMDEOJRShsaQxZC5gTh5V+ctxiR9&#10;K7XHKcFtL4s8f5MWO04LBgc6Gmpu57tVUPm2/0Qj/dro6uP6Xps5TEap5+V82ICINMf/8F/7Syt4&#10;LQr4PZOOgNz9AAAA//8DAFBLAQItABQABgAIAAAAIQDb4fbL7gAAAIUBAAATAAAAAAAAAAAAAAAA&#10;AAAAAABbQ29udGVudF9UeXBlc10ueG1sUEsBAi0AFAAGAAgAAAAhAFr0LFu/AAAAFQEAAAsAAAAA&#10;AAAAAAAAAAAAHwEAAF9yZWxzLy5yZWxzUEsBAi0AFAAGAAgAAAAhAGbRsVTBAAAA3AAAAA8AAAAA&#10;AAAAAAAAAAAABwIAAGRycy9kb3ducmV2LnhtbFBLBQYAAAAAAwADALcAAAD1AgAAAAA=&#10;" path="m7511,l1559,,,3240,1559,6519r5952,l7511,xe" fillcolor="#ac1f24" stroked="f">
                  <v:path arrowok="t" o:connecttype="custom" o:connectlocs="7511,0;1559,0;0,3240;1559,6519;7511,6519;7511,0" o:connectangles="0,0,0,0,0,0"/>
                </v:shape>
                <v:shape id="Freeform 657" o:spid="_x0000_s1456" style="position:absolute;left:5952;top:6159;width:20;height:1846;visibility:visible;mso-wrap-style:square;v-text-anchor:top" coordsize="20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6XxAAAANwAAAAPAAAAZHJzL2Rvd25yZXYueG1sRI9Ba8JA&#10;FITvBf/D8gQvodk0LSKpq0ghbS8e1PyA1+xrEsy+DbtbE/99VxA8DjPzDbPeTqYXF3K+s6zgJc1A&#10;ENdWd9woqE7l8wqED8gae8uk4EoetpvZ0xoLbUc+0OUYGhEh7AtU0IYwFFL6uiWDPrUDcfR+rTMY&#10;onSN1A7HCDe9zLNsKQ12HBdaHOijpfp8/DMKkoq/JJVjP+U/yf4z60JSNnulFvNp9w4i0BQe4Xv7&#10;Wyt4y1/hdiYeAbn5BwAA//8DAFBLAQItABQABgAIAAAAIQDb4fbL7gAAAIUBAAATAAAAAAAAAAAA&#10;AAAAAAAAAABbQ29udGVudF9UeXBlc10ueG1sUEsBAi0AFAAGAAgAAAAhAFr0LFu/AAAAFQEAAAsA&#10;AAAAAAAAAAAAAAAAHwEAAF9yZWxzLy5yZWxzUEsBAi0AFAAGAAgAAAAhAGBwbpfEAAAA3AAAAA8A&#10;AAAAAAAAAAAAAAAABwIAAGRycy9kb3ducmV2LnhtbFBLBQYAAAAAAwADALcAAAD4AgAAAAA=&#10;" path="m,1845l,e" filled="f" strokecolor="white" strokeweight="1pt">
                  <v:path arrowok="t" o:connecttype="custom" o:connectlocs="0,1845;0,0" o:connectangles="0,0"/>
                </v:shape>
                <v:shape id="Text Box 658" o:spid="_x0000_s1457" type="#_x0000_t202" style="position:absolute;left:5456;top:6499;width:308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Arial Narrow" w:hAnsi="Arial Narrow" w:cs="Arial Narrow"/>
                            <w:color w:val="FFFFFF"/>
                            <w:w w:val="105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w w:val="105"/>
                            <w:sz w:val="60"/>
                            <w:szCs w:val="60"/>
                          </w:rPr>
                          <w:t>8</w:t>
                        </w:r>
                      </w:p>
                    </w:txbxContent>
                  </v:textbox>
                </v:shape>
                <v:shape id="Text Box 659" o:spid="_x0000_s1458" type="#_x0000_t202" style="position:absolute;left:6369;top:6181;width:3709;height: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78" w:line="208" w:lineRule="auto"/>
                          <w:rPr>
                            <w:rFonts w:ascii="Arial Narrow" w:hAnsi="Arial Narrow" w:cs="Arial Narrow"/>
                            <w:color w:val="FFFFFF"/>
                            <w:spacing w:val="-13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spacing w:val="-6"/>
                            <w:sz w:val="60"/>
                            <w:szCs w:val="60"/>
                          </w:rPr>
                          <w:t xml:space="preserve">EXPENDITURE </w:t>
                        </w:r>
                        <w:r>
                          <w:rPr>
                            <w:rFonts w:ascii="Arial Narrow" w:hAnsi="Arial Narrow" w:cs="Arial Narrow"/>
                            <w:color w:val="FFFFFF"/>
                            <w:spacing w:val="-4"/>
                            <w:sz w:val="60"/>
                            <w:szCs w:val="60"/>
                          </w:rPr>
                          <w:t xml:space="preserve">AND </w:t>
                        </w:r>
                        <w:r>
                          <w:rPr>
                            <w:rFonts w:ascii="Arial Narrow" w:hAnsi="Arial Narrow" w:cs="Arial Narrow"/>
                            <w:color w:val="FFFFFF"/>
                            <w:spacing w:val="-8"/>
                            <w:sz w:val="60"/>
                            <w:szCs w:val="60"/>
                          </w:rPr>
                          <w:t xml:space="preserve">FINANCIAL </w:t>
                        </w:r>
                        <w:r>
                          <w:rPr>
                            <w:rFonts w:ascii="Arial Narrow" w:hAnsi="Arial Narrow" w:cs="Arial Narrow"/>
                            <w:color w:val="FFFFFF"/>
                            <w:spacing w:val="-13"/>
                            <w:sz w:val="60"/>
                            <w:szCs w:val="60"/>
                          </w:rPr>
                          <w:t>ANALYSIS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202"/>
          <w:headerReference w:type="default" r:id="rId203"/>
          <w:footerReference w:type="even" r:id="rId204"/>
          <w:footerReference w:type="default" r:id="rId205"/>
          <w:pgSz w:w="11910" w:h="16840"/>
          <w:pgMar w:top="1580" w:right="0" w:bottom="280" w:left="1000" w:header="0" w:footer="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Heading2"/>
        <w:kinsoku w:val="0"/>
        <w:overflowPunct w:val="0"/>
        <w:spacing w:before="223"/>
        <w:rPr>
          <w:color w:val="AC1F24"/>
          <w:spacing w:val="-4"/>
        </w:rPr>
      </w:pPr>
      <w:r>
        <w:rPr>
          <w:color w:val="AC1F24"/>
          <w:spacing w:val="-4"/>
        </w:rPr>
        <w:t xml:space="preserve">BUDGET </w:t>
      </w:r>
      <w:r>
        <w:rPr>
          <w:color w:val="AC1F24"/>
          <w:spacing w:val="-7"/>
        </w:rPr>
        <w:t>ALLOCATION</w:t>
      </w:r>
      <w:r>
        <w:rPr>
          <w:color w:val="AC1F24"/>
          <w:spacing w:val="-92"/>
        </w:rPr>
        <w:t xml:space="preserve"> </w:t>
      </w:r>
      <w:r>
        <w:rPr>
          <w:color w:val="AC1F24"/>
          <w:spacing w:val="-4"/>
        </w:rPr>
        <w:t>EXPENDITURE</w:t>
      </w:r>
    </w:p>
    <w:p w:rsidR="00646175" w:rsidRDefault="00646175">
      <w:pPr>
        <w:pStyle w:val="BodyText"/>
        <w:kinsoku w:val="0"/>
        <w:overflowPunct w:val="0"/>
        <w:spacing w:before="261" w:line="261" w:lineRule="auto"/>
        <w:ind w:left="133" w:right="1057"/>
        <w:rPr>
          <w:color w:val="231F20"/>
          <w:w w:val="95"/>
        </w:rPr>
      </w:pPr>
      <w:r>
        <w:rPr>
          <w:color w:val="231F20"/>
          <w:w w:val="90"/>
        </w:rPr>
        <w:t xml:space="preserve">Since July 2015,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 xml:space="preserve">has been able to effectively plan the use of resources, with 100 percent of </w:t>
      </w:r>
      <w:r>
        <w:rPr>
          <w:color w:val="231F20"/>
          <w:spacing w:val="-6"/>
          <w:w w:val="90"/>
        </w:rPr>
        <w:t xml:space="preserve">DFAT’s </w:t>
      </w:r>
      <w:r>
        <w:rPr>
          <w:color w:val="231F20"/>
          <w:w w:val="95"/>
        </w:rPr>
        <w:t xml:space="preserve">financial year budget allocated, as outlined in </w:t>
      </w:r>
      <w:r>
        <w:rPr>
          <w:color w:val="231F20"/>
          <w:spacing w:val="-4"/>
          <w:w w:val="95"/>
        </w:rPr>
        <w:t xml:space="preserve">Table </w:t>
      </w:r>
      <w:r>
        <w:rPr>
          <w:color w:val="231F20"/>
          <w:w w:val="95"/>
        </w:rPr>
        <w:t>3 below: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BodyText"/>
        <w:tabs>
          <w:tab w:val="left" w:pos="1267"/>
        </w:tabs>
        <w:kinsoku w:val="0"/>
        <w:overflowPunct w:val="0"/>
        <w:ind w:left="133"/>
        <w:rPr>
          <w:color w:val="AC1F24"/>
        </w:rPr>
      </w:pPr>
      <w:r>
        <w:rPr>
          <w:rFonts w:ascii="Arial Narrow" w:hAnsi="Arial Narrow" w:cs="Arial Narrow"/>
          <w:b/>
          <w:bCs/>
          <w:color w:val="AC1F24"/>
        </w:rPr>
        <w:t>TABLE</w:t>
      </w:r>
      <w:r>
        <w:rPr>
          <w:rFonts w:ascii="Arial Narrow" w:hAnsi="Arial Narrow" w:cs="Arial Narrow"/>
          <w:b/>
          <w:bCs/>
          <w:color w:val="AC1F24"/>
          <w:spacing w:val="2"/>
        </w:rPr>
        <w:t xml:space="preserve"> </w:t>
      </w:r>
      <w:r>
        <w:rPr>
          <w:rFonts w:ascii="Arial Narrow" w:hAnsi="Arial Narrow" w:cs="Arial Narrow"/>
          <w:b/>
          <w:bCs/>
          <w:color w:val="AC1F24"/>
        </w:rPr>
        <w:t>4.</w:t>
      </w:r>
      <w:r>
        <w:rPr>
          <w:rFonts w:ascii="Arial Narrow" w:hAnsi="Arial Narrow" w:cs="Arial Narrow"/>
          <w:b/>
          <w:bCs/>
          <w:color w:val="AC1F24"/>
        </w:rPr>
        <w:tab/>
      </w:r>
      <w:r>
        <w:rPr>
          <w:color w:val="AC1F24"/>
          <w:spacing w:val="-3"/>
        </w:rPr>
        <w:t>KOMPAK</w:t>
      </w:r>
      <w:r>
        <w:rPr>
          <w:color w:val="AC1F24"/>
          <w:spacing w:val="-27"/>
        </w:rPr>
        <w:t xml:space="preserve"> </w:t>
      </w:r>
      <w:r>
        <w:rPr>
          <w:color w:val="AC1F24"/>
        </w:rPr>
        <w:t>EXPENDITURE</w:t>
      </w:r>
      <w:r>
        <w:rPr>
          <w:color w:val="AC1F24"/>
          <w:spacing w:val="-28"/>
        </w:rPr>
        <w:t xml:space="preserve"> </w:t>
      </w:r>
      <w:r>
        <w:rPr>
          <w:color w:val="AC1F24"/>
        </w:rPr>
        <w:t>AGAINST</w:t>
      </w:r>
      <w:r>
        <w:rPr>
          <w:color w:val="AC1F24"/>
          <w:spacing w:val="-27"/>
        </w:rPr>
        <w:t xml:space="preserve"> </w:t>
      </w:r>
      <w:r>
        <w:rPr>
          <w:color w:val="AC1F24"/>
          <w:spacing w:val="-5"/>
        </w:rPr>
        <w:t>DFAT</w:t>
      </w:r>
      <w:r>
        <w:rPr>
          <w:color w:val="AC1F24"/>
          <w:spacing w:val="-28"/>
        </w:rPr>
        <w:t xml:space="preserve"> </w:t>
      </w:r>
      <w:r>
        <w:rPr>
          <w:color w:val="AC1F24"/>
        </w:rPr>
        <w:t>ANNUAL</w:t>
      </w:r>
      <w:r>
        <w:rPr>
          <w:color w:val="AC1F24"/>
          <w:spacing w:val="-28"/>
        </w:rPr>
        <w:t xml:space="preserve"> </w:t>
      </w:r>
      <w:r>
        <w:rPr>
          <w:color w:val="AC1F24"/>
        </w:rPr>
        <w:t>BUDGET</w:t>
      </w:r>
      <w:r>
        <w:rPr>
          <w:color w:val="AC1F24"/>
          <w:spacing w:val="-27"/>
        </w:rPr>
        <w:t xml:space="preserve"> </w:t>
      </w:r>
      <w:r>
        <w:rPr>
          <w:color w:val="AC1F24"/>
        </w:rPr>
        <w:t>ALLOCATION</w:t>
      </w:r>
      <w:r>
        <w:rPr>
          <w:color w:val="AC1F24"/>
          <w:spacing w:val="-28"/>
        </w:rPr>
        <w:t xml:space="preserve"> </w:t>
      </w:r>
      <w:r>
        <w:rPr>
          <w:color w:val="AC1F24"/>
        </w:rPr>
        <w:t>(AUD)</w:t>
      </w:r>
    </w:p>
    <w:p w:rsidR="00646175" w:rsidRDefault="00646175">
      <w:pPr>
        <w:pStyle w:val="BodyText"/>
        <w:kinsoku w:val="0"/>
        <w:overflowPunct w:val="0"/>
        <w:rPr>
          <w:sz w:val="12"/>
          <w:szCs w:val="12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7"/>
        <w:gridCol w:w="2667"/>
        <w:gridCol w:w="1921"/>
        <w:gridCol w:w="1760"/>
        <w:gridCol w:w="1716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/>
        </w:trPr>
        <w:tc>
          <w:tcPr>
            <w:tcW w:w="15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96"/>
              <w:ind w:left="456" w:right="323"/>
              <w:jc w:val="center"/>
              <w:rPr>
                <w:rFonts w:ascii="Arial Narrow" w:hAnsi="Arial Narrow" w:cs="Arial Narrow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sz w:val="20"/>
                <w:szCs w:val="20"/>
              </w:rPr>
              <w:t>YEAR</w:t>
            </w:r>
          </w:p>
        </w:tc>
        <w:tc>
          <w:tcPr>
            <w:tcW w:w="266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 w:line="252" w:lineRule="auto"/>
              <w:ind w:left="544" w:right="253" w:hanging="159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ANNUAL DFAT BUDGET ALLOCATION (AUD)</w:t>
            </w:r>
          </w:p>
        </w:tc>
        <w:tc>
          <w:tcPr>
            <w:tcW w:w="19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 w:line="252" w:lineRule="auto"/>
              <w:ind w:left="703" w:hanging="362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sz w:val="20"/>
                <w:szCs w:val="20"/>
              </w:rPr>
              <w:t xml:space="preserve">EXPENDITURE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(AUD)</w:t>
            </w:r>
          </w:p>
        </w:tc>
        <w:tc>
          <w:tcPr>
            <w:tcW w:w="17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 w:line="252" w:lineRule="auto"/>
              <w:ind w:left="674" w:right="390" w:hanging="181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sz w:val="20"/>
                <w:szCs w:val="20"/>
              </w:rPr>
              <w:t xml:space="preserve">VARIANCE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(AUD)</w:t>
            </w:r>
          </w:p>
        </w:tc>
        <w:tc>
          <w:tcPr>
            <w:tcW w:w="171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96"/>
              <w:ind w:left="335" w:right="327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BURN RATE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567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456" w:right="32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FY14/15</w:t>
            </w:r>
          </w:p>
        </w:tc>
        <w:tc>
          <w:tcPr>
            <w:tcW w:w="2667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294" w:right="27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6.200.791,31</w:t>
            </w:r>
          </w:p>
        </w:tc>
        <w:tc>
          <w:tcPr>
            <w:tcW w:w="1760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265" w:right="14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(6.200.791,31)</w:t>
            </w:r>
          </w:p>
        </w:tc>
        <w:tc>
          <w:tcPr>
            <w:tcW w:w="171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56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56" w:right="32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FY15/16</w:t>
            </w:r>
          </w:p>
        </w:tc>
        <w:tc>
          <w:tcPr>
            <w:tcW w:w="266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835" w:right="79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16,920,000</w:t>
            </w:r>
          </w:p>
        </w:tc>
        <w:tc>
          <w:tcPr>
            <w:tcW w:w="19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94" w:right="312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16.940.132,04</w:t>
            </w:r>
          </w:p>
        </w:tc>
        <w:tc>
          <w:tcPr>
            <w:tcW w:w="176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26" w:right="14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(20.132,04)</w:t>
            </w:r>
          </w:p>
        </w:tc>
        <w:tc>
          <w:tcPr>
            <w:tcW w:w="171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35" w:right="32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100,12%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56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56" w:right="32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FY16/17</w:t>
            </w:r>
          </w:p>
        </w:tc>
        <w:tc>
          <w:tcPr>
            <w:tcW w:w="266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835" w:right="79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26,500,000</w:t>
            </w:r>
          </w:p>
        </w:tc>
        <w:tc>
          <w:tcPr>
            <w:tcW w:w="19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94" w:right="312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26,495,345.41</w:t>
            </w:r>
          </w:p>
        </w:tc>
        <w:tc>
          <w:tcPr>
            <w:tcW w:w="176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25" w:right="14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4,654.59</w:t>
            </w:r>
          </w:p>
        </w:tc>
        <w:tc>
          <w:tcPr>
            <w:tcW w:w="171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35" w:right="32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99.98%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56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56" w:right="32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FY17/18</w:t>
            </w:r>
          </w:p>
        </w:tc>
        <w:tc>
          <w:tcPr>
            <w:tcW w:w="266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834" w:right="79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28,116,958</w:t>
            </w:r>
          </w:p>
        </w:tc>
        <w:tc>
          <w:tcPr>
            <w:tcW w:w="19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94" w:right="312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28,113,920.24</w:t>
            </w:r>
          </w:p>
        </w:tc>
        <w:tc>
          <w:tcPr>
            <w:tcW w:w="176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25" w:right="14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3,037.76</w:t>
            </w:r>
          </w:p>
        </w:tc>
        <w:tc>
          <w:tcPr>
            <w:tcW w:w="171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34" w:right="32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99.99%</w:t>
            </w:r>
          </w:p>
        </w:tc>
      </w:tr>
    </w:tbl>
    <w:p w:rsidR="00646175" w:rsidRDefault="00646175">
      <w:pPr>
        <w:pStyle w:val="BodyText"/>
        <w:kinsoku w:val="0"/>
        <w:overflowPunct w:val="0"/>
        <w:spacing w:before="4"/>
        <w:rPr>
          <w:sz w:val="34"/>
          <w:szCs w:val="34"/>
        </w:rPr>
      </w:pPr>
    </w:p>
    <w:p w:rsidR="00646175" w:rsidRDefault="00646175">
      <w:pPr>
        <w:pStyle w:val="Heading2"/>
        <w:kinsoku w:val="0"/>
        <w:overflowPunct w:val="0"/>
        <w:spacing w:before="1" w:line="235" w:lineRule="auto"/>
        <w:ind w:right="4311"/>
        <w:rPr>
          <w:color w:val="AC1F24"/>
          <w:spacing w:val="-11"/>
        </w:rPr>
      </w:pPr>
      <w:r>
        <w:rPr>
          <w:color w:val="AC1F24"/>
          <w:spacing w:val="-4"/>
          <w:w w:val="90"/>
        </w:rPr>
        <w:t>PROGRAM</w:t>
      </w:r>
      <w:r>
        <w:rPr>
          <w:color w:val="AC1F24"/>
          <w:spacing w:val="-56"/>
          <w:w w:val="90"/>
        </w:rPr>
        <w:t xml:space="preserve"> </w:t>
      </w:r>
      <w:r>
        <w:rPr>
          <w:color w:val="AC1F24"/>
          <w:spacing w:val="-7"/>
          <w:w w:val="90"/>
        </w:rPr>
        <w:t xml:space="preserve">IMPLEMENTATION </w:t>
      </w:r>
      <w:r>
        <w:rPr>
          <w:color w:val="AC1F24"/>
          <w:spacing w:val="-11"/>
          <w:w w:val="90"/>
        </w:rPr>
        <w:t xml:space="preserve">COSTS </w:t>
      </w:r>
      <w:r>
        <w:rPr>
          <w:color w:val="AC1F24"/>
          <w:spacing w:val="-15"/>
          <w:w w:val="90"/>
        </w:rPr>
        <w:t xml:space="preserve">VS </w:t>
      </w:r>
      <w:r>
        <w:rPr>
          <w:color w:val="AC1F24"/>
          <w:spacing w:val="-4"/>
        </w:rPr>
        <w:t>PROGRAM</w:t>
      </w:r>
      <w:r>
        <w:rPr>
          <w:color w:val="AC1F24"/>
          <w:spacing w:val="-59"/>
        </w:rPr>
        <w:t xml:space="preserve"> </w:t>
      </w:r>
      <w:r>
        <w:rPr>
          <w:color w:val="AC1F24"/>
          <w:spacing w:val="-5"/>
        </w:rPr>
        <w:t>SUPPORT</w:t>
      </w:r>
      <w:r>
        <w:rPr>
          <w:color w:val="AC1F24"/>
          <w:spacing w:val="-58"/>
        </w:rPr>
        <w:t xml:space="preserve"> </w:t>
      </w:r>
      <w:r>
        <w:rPr>
          <w:color w:val="AC1F24"/>
          <w:spacing w:val="-11"/>
        </w:rPr>
        <w:t>COSTS</w:t>
      </w:r>
    </w:p>
    <w:p w:rsidR="00646175" w:rsidRDefault="00646175">
      <w:pPr>
        <w:pStyle w:val="BodyText"/>
        <w:kinsoku w:val="0"/>
        <w:overflowPunct w:val="0"/>
        <w:spacing w:before="341"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expected,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expenditure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accelerated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course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contract. </w:t>
      </w:r>
      <w:r>
        <w:rPr>
          <w:color w:val="231F20"/>
          <w:w w:val="95"/>
        </w:rPr>
        <w:t>This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rose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AUD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2.68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million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six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months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January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June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2015,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AUD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11.77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million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peak 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six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months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January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June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2017.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same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period,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seen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Figure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11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below,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costs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remained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relatively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steady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throughout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contract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period.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Since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January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2017, </w:t>
      </w:r>
      <w:r>
        <w:rPr>
          <w:color w:val="231F20"/>
          <w:w w:val="95"/>
        </w:rPr>
        <w:t>program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implementation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costs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remained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85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percent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total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expenditure.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ratio </w:t>
      </w:r>
      <w:r>
        <w:rPr>
          <w:color w:val="231F20"/>
          <w:w w:val="85"/>
        </w:rPr>
        <w:t>between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implementation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expenditure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vs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support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3"/>
          <w:w w:val="85"/>
        </w:rPr>
        <w:t>costs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expected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change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beyond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June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2018,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due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budget </w:t>
      </w:r>
      <w:r>
        <w:rPr>
          <w:color w:val="231F20"/>
        </w:rPr>
        <w:t>reallocation and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restructure.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ind w:left="133"/>
        <w:jc w:val="both"/>
        <w:rPr>
          <w:color w:val="AC1F24"/>
        </w:rPr>
      </w:pPr>
      <w:r>
        <w:rPr>
          <w:rFonts w:ascii="Arial Narrow" w:hAnsi="Arial Narrow" w:cs="Arial Narrow"/>
          <w:b/>
          <w:bCs/>
          <w:color w:val="AC1F24"/>
        </w:rPr>
        <w:t xml:space="preserve">FIGURE 11. </w:t>
      </w:r>
      <w:r>
        <w:rPr>
          <w:color w:val="AC1F24"/>
        </w:rPr>
        <w:t>PROGRAM IMPLEMENTATION COSTS VS PROGRAM SUPPORT COSTS</w:t>
      </w:r>
    </w:p>
    <w:p w:rsidR="00646175" w:rsidRDefault="00646175">
      <w:pPr>
        <w:pStyle w:val="BodyText"/>
        <w:kinsoku w:val="0"/>
        <w:overflowPunct w:val="0"/>
        <w:spacing w:before="4"/>
        <w:rPr>
          <w:sz w:val="17"/>
          <w:szCs w:val="17"/>
        </w:rPr>
      </w:pPr>
    </w:p>
    <w:p w:rsidR="00646175" w:rsidRDefault="00646175">
      <w:pPr>
        <w:pStyle w:val="BodyText"/>
        <w:kinsoku w:val="0"/>
        <w:overflowPunct w:val="0"/>
        <w:spacing w:before="4"/>
        <w:rPr>
          <w:sz w:val="17"/>
          <w:szCs w:val="17"/>
        </w:rPr>
        <w:sectPr w:rsidR="00646175">
          <w:headerReference w:type="even" r:id="rId206"/>
          <w:headerReference w:type="default" r:id="rId207"/>
          <w:footerReference w:type="even" r:id="rId208"/>
          <w:footerReference w:type="default" r:id="rId209"/>
          <w:pgSz w:w="11910" w:h="16840"/>
          <w:pgMar w:top="700" w:right="0" w:bottom="760" w:left="1000" w:header="484" w:footer="570" w:gutter="0"/>
          <w:pgNumType w:start="60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90"/>
        <w:ind w:left="988" w:right="1005"/>
        <w:jc w:val="center"/>
        <w:rPr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142875</wp:posOffset>
                </wp:positionV>
                <wp:extent cx="4911090" cy="12700"/>
                <wp:effectExtent l="0" t="0" r="0" b="0"/>
                <wp:wrapNone/>
                <wp:docPr id="419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1090" cy="12700"/>
                        </a:xfrm>
                        <a:custGeom>
                          <a:avLst/>
                          <a:gdLst>
                            <a:gd name="T0" fmla="*/ 0 w 7734"/>
                            <a:gd name="T1" fmla="*/ 0 h 20"/>
                            <a:gd name="T2" fmla="*/ 7733 w 773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734" h="20">
                              <a:moveTo>
                                <a:pt x="0" y="0"/>
                              </a:moveTo>
                              <a:lnTo>
                                <a:pt x="773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FF56AB" id="Freeform 672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9.55pt,11.25pt,506.2pt,11.25pt" coordsize="77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/Y3AgMAAJAGAAAOAAAAZHJzL2Uyb0RvYy54bWysVW1vmzAQ/j5p/8Hyx0kpkNCkiUqqNi/T&#10;pG6r1OwHOLYJaGAz2wlpp/333RlISadK07R+oDb3cPfccy+5vjmWBTlIY3OtEhpdhJRIxbXI1S6h&#10;3zbrwRUl1jElWKGVTOiTtPRm/v7ddV3N5FBnuhDSEHCi7KyuEpo5V82CwPJMlsxe6EoqMKbalMzB&#10;1ewCYVgN3ssiGIbhOKi1EZXRXFoLb5eNkc69/zSV3H1NUysdKRIK3Jx/Gv/c4jOYX7PZzrAqy3lL&#10;g/0Di5LlCoKeXC2ZY2Rv8j9clTk32urUXXBdBjpNcy59DpBNFL7K5jFjlfS5gDi2Oslk/59b/uXw&#10;YEguEhpHU0oUK6FIayMlSk7GkyEqVFd2BsDH6sFgjra61/y7BUNwZsGLBQzZ1p+1AD9s77RX5Zia&#10;Er+EfMnRi/90El8eHeHwMp5GUTiFGnGwRcNJ6IsTsFn3Md9b91Fq74gd7q1raifg5JUXLfsN+EjL&#10;Asr4ISAhqclkMorbQp8w0RkmI8OuFU6IYQ8BHkZvOBr1YCHpHAHtXUeMZR1XflQtWTgRhiMSen0q&#10;bVEXZA7JbyJkCy4AhZm9AQaCCB71wc1HbRAD3f+67w0l0PfbRo6KOeSGMfBI6oR6rUiWUBAE35f6&#10;IDfaI9yr0kGsF2uh+ijUy7PratiY4QuM43M7xUbKvcoqvc6Lwpe2UMhoPLpsqFhd5AKNyMaa3XZR&#10;GHJgMNh3i7vVogt1BjN6r4R3lkkmVu3ZsbxozhC88BpDF7ZKYD/6yf05Daerq9VVPIiH49UgDpfL&#10;we16EQ/G62hyuRwtF4tl9AtViuJZlgshFbLrtkgU/92Utvusmf/THjnL4izZtf9ri96DBec0vMiQ&#10;S/ffZ+fnFUe0memtFk8wrkY3axHWOBwybZ4pqWElJtT+2DMjKSk+Kdg50yiOcYf6S3w5gRYhpm/Z&#10;9i1McXCVUEeh0/G4cM3e3Vcm32UQKfIdpvQtrIk0x3H2/BpW7QXWns+gXdG4V/t3j3r5IZn/BgAA&#10;//8DAFBLAwQUAAYACAAAACEAnqEFpN0AAAAKAQAADwAAAGRycy9kb3ducmV2LnhtbEyPMU/DMBCF&#10;dyT+g3VIbNRJIFUb4lRRBQtiocnQ0Y0PJyI+R7bbpv8eZ4Lt3b2nd9+Vu9mM7ILOD5YEpKsEGFJn&#10;1UBaQNu8P22A+SBJydESCrihh111f1fKQtkrfeHlEDSLJeQLKaAPYSo4912PRvqVnZCi922dkSGO&#10;TnPl5DWWm5FnSbLmRg4UL/Rywn2P3c/hbAQc1637UM28D20z5ub2Vn9qXQvx+DDXr8ACzuEvDAt+&#10;RIcqMp3smZRno4DseZvGaBRZDmwJJOmiTnHzkgOvSv7/heoXAAD//wMAUEsBAi0AFAAGAAgAAAAh&#10;ALaDOJL+AAAA4QEAABMAAAAAAAAAAAAAAAAAAAAAAFtDb250ZW50X1R5cGVzXS54bWxQSwECLQAU&#10;AAYACAAAACEAOP0h/9YAAACUAQAACwAAAAAAAAAAAAAAAAAvAQAAX3JlbHMvLnJlbHNQSwECLQAU&#10;AAYACAAAACEAklf2NwIDAACQBgAADgAAAAAAAAAAAAAAAAAuAgAAZHJzL2Uyb0RvYy54bWxQSwEC&#10;LQAUAAYACAAAACEAnqEFpN0AAAAKAQAADwAAAAAAAAAAAAAAAABcBQAAZHJzL2Rvd25yZXYueG1s&#10;UEsFBgAAAAAEAAQA8wAAAGYGAAAAAA==&#10;" o:allowincell="f" filled="f" strokecolor="#bcbec0" strokeweight=".5pt">
                <v:path arrowok="t" o:connecttype="custom" o:connectlocs="0,0;4910455,0" o:connectangles="0,0"/>
                <w10:wrap anchorx="page"/>
              </v:polyline>
            </w:pict>
          </mc:Fallback>
        </mc:AlternateContent>
      </w:r>
      <w:r w:rsidR="00646175">
        <w:rPr>
          <w:color w:val="231F20"/>
          <w:sz w:val="18"/>
          <w:szCs w:val="18"/>
        </w:rPr>
        <w:t>14</w:t>
      </w:r>
    </w:p>
    <w:p w:rsidR="00646175" w:rsidRDefault="00D853AA">
      <w:pPr>
        <w:pStyle w:val="BodyText"/>
        <w:kinsoku w:val="0"/>
        <w:overflowPunct w:val="0"/>
        <w:spacing w:before="132"/>
        <w:ind w:left="988" w:right="1005"/>
        <w:jc w:val="center"/>
        <w:rPr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166370</wp:posOffset>
                </wp:positionV>
                <wp:extent cx="4911090" cy="1053465"/>
                <wp:effectExtent l="0" t="0" r="0" b="0"/>
                <wp:wrapNone/>
                <wp:docPr id="412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1090" cy="1053465"/>
                          <a:chOff x="2391" y="262"/>
                          <a:chExt cx="7734" cy="1659"/>
                        </a:xfrm>
                      </wpg:grpSpPr>
                      <wps:wsp>
                        <wps:cNvPr id="413" name="Freeform 674"/>
                        <wps:cNvSpPr>
                          <a:spLocks/>
                        </wps:cNvSpPr>
                        <wps:spPr bwMode="auto">
                          <a:xfrm>
                            <a:off x="2391" y="1677"/>
                            <a:ext cx="7734" cy="20"/>
                          </a:xfrm>
                          <a:custGeom>
                            <a:avLst/>
                            <a:gdLst>
                              <a:gd name="T0" fmla="*/ 0 w 7734"/>
                              <a:gd name="T1" fmla="*/ 0 h 20"/>
                              <a:gd name="T2" fmla="*/ 7733 w 77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4" h="20">
                                <a:moveTo>
                                  <a:pt x="0" y="0"/>
                                </a:moveTo>
                                <a:lnTo>
                                  <a:pt x="77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675"/>
                        <wps:cNvSpPr>
                          <a:spLocks/>
                        </wps:cNvSpPr>
                        <wps:spPr bwMode="auto">
                          <a:xfrm>
                            <a:off x="2391" y="1324"/>
                            <a:ext cx="7734" cy="20"/>
                          </a:xfrm>
                          <a:custGeom>
                            <a:avLst/>
                            <a:gdLst>
                              <a:gd name="T0" fmla="*/ 0 w 7734"/>
                              <a:gd name="T1" fmla="*/ 0 h 20"/>
                              <a:gd name="T2" fmla="*/ 7733 w 77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4" h="20">
                                <a:moveTo>
                                  <a:pt x="0" y="0"/>
                                </a:moveTo>
                                <a:lnTo>
                                  <a:pt x="77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676"/>
                        <wps:cNvSpPr>
                          <a:spLocks/>
                        </wps:cNvSpPr>
                        <wps:spPr bwMode="auto">
                          <a:xfrm>
                            <a:off x="2391" y="972"/>
                            <a:ext cx="7734" cy="20"/>
                          </a:xfrm>
                          <a:custGeom>
                            <a:avLst/>
                            <a:gdLst>
                              <a:gd name="T0" fmla="*/ 0 w 7734"/>
                              <a:gd name="T1" fmla="*/ 0 h 20"/>
                              <a:gd name="T2" fmla="*/ 7733 w 77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4" h="20">
                                <a:moveTo>
                                  <a:pt x="0" y="0"/>
                                </a:moveTo>
                                <a:lnTo>
                                  <a:pt x="77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677"/>
                        <wps:cNvSpPr>
                          <a:spLocks/>
                        </wps:cNvSpPr>
                        <wps:spPr bwMode="auto">
                          <a:xfrm>
                            <a:off x="2391" y="619"/>
                            <a:ext cx="7734" cy="20"/>
                          </a:xfrm>
                          <a:custGeom>
                            <a:avLst/>
                            <a:gdLst>
                              <a:gd name="T0" fmla="*/ 0 w 7734"/>
                              <a:gd name="T1" fmla="*/ 0 h 20"/>
                              <a:gd name="T2" fmla="*/ 7733 w 77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4" h="20">
                                <a:moveTo>
                                  <a:pt x="0" y="0"/>
                                </a:moveTo>
                                <a:lnTo>
                                  <a:pt x="77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678"/>
                        <wps:cNvSpPr>
                          <a:spLocks/>
                        </wps:cNvSpPr>
                        <wps:spPr bwMode="auto">
                          <a:xfrm>
                            <a:off x="2391" y="267"/>
                            <a:ext cx="7734" cy="20"/>
                          </a:xfrm>
                          <a:custGeom>
                            <a:avLst/>
                            <a:gdLst>
                              <a:gd name="T0" fmla="*/ 0 w 7734"/>
                              <a:gd name="T1" fmla="*/ 0 h 20"/>
                              <a:gd name="T2" fmla="*/ 7733 w 77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4" h="20">
                                <a:moveTo>
                                  <a:pt x="0" y="0"/>
                                </a:moveTo>
                                <a:lnTo>
                                  <a:pt x="77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679"/>
                        <wps:cNvSpPr>
                          <a:spLocks/>
                        </wps:cNvSpPr>
                        <wps:spPr bwMode="auto">
                          <a:xfrm>
                            <a:off x="2959" y="307"/>
                            <a:ext cx="6604" cy="1594"/>
                          </a:xfrm>
                          <a:custGeom>
                            <a:avLst/>
                            <a:gdLst>
                              <a:gd name="T0" fmla="*/ 0 w 6604"/>
                              <a:gd name="T1" fmla="*/ 1593 h 1594"/>
                              <a:gd name="T2" fmla="*/ 1100 w 6604"/>
                              <a:gd name="T3" fmla="*/ 1272 h 1594"/>
                              <a:gd name="T4" fmla="*/ 2201 w 6604"/>
                              <a:gd name="T5" fmla="*/ 884 h 1594"/>
                              <a:gd name="T6" fmla="*/ 3301 w 6604"/>
                              <a:gd name="T7" fmla="*/ 667 h 1594"/>
                              <a:gd name="T8" fmla="*/ 4403 w 6604"/>
                              <a:gd name="T9" fmla="*/ 0 h 1594"/>
                              <a:gd name="T10" fmla="*/ 5503 w 6604"/>
                              <a:gd name="T11" fmla="*/ 95 h 1594"/>
                              <a:gd name="T12" fmla="*/ 6603 w 6604"/>
                              <a:gd name="T13" fmla="*/ 86 h 1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604" h="1594">
                                <a:moveTo>
                                  <a:pt x="0" y="1593"/>
                                </a:moveTo>
                                <a:lnTo>
                                  <a:pt x="1100" y="1272"/>
                                </a:lnTo>
                                <a:lnTo>
                                  <a:pt x="2201" y="884"/>
                                </a:lnTo>
                                <a:lnTo>
                                  <a:pt x="3301" y="667"/>
                                </a:lnTo>
                                <a:lnTo>
                                  <a:pt x="4403" y="0"/>
                                </a:lnTo>
                                <a:lnTo>
                                  <a:pt x="5503" y="95"/>
                                </a:lnTo>
                                <a:lnTo>
                                  <a:pt x="6603" y="8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75B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2E83F" id="Group 673" o:spid="_x0000_s1026" style="position:absolute;margin-left:119.55pt;margin-top:13.1pt;width:386.7pt;height:82.95pt;z-index:251671040;mso-position-horizontal-relative:page" coordorigin="2391,262" coordsize="7734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VqYwUAADAkAAAOAAAAZHJzL2Uyb0RvYy54bWzsWm1vo0YQ/l6p/2HFx0oJ72CsOKeL7USV&#10;ru1Jl/6ANWCDilm64Dhp1f/emVkWY59JetdLo0rkg1myw+zsvDy77MPVu8dtwR5SWeeinBn2pWWw&#10;tIxFkpebmfHr/e3FxGB1w8uEF6JMZ8ZTWhvvrr//7mpfTVNHZKJIUslASVlP99XMyJqmmppmHWfp&#10;lteXokpL6FwLueUN3MqNmUi+B+3bwnQsKzD3QiaVFHFa1/Dfheo0rkn/ep3GzS/rdZ02rJgZYFtD&#10;v5J+V/hrXl/x6UbyKsvj1gz+FVZseV7CoJ2qBW8428n8M1XbPJaiFuvmMhZbU6zXeZzSHGA2tnUy&#10;mzspdhXNZTPdb6rOTeDaEz99tdr454ePkuXJzPBsx2Al30KQaFwWhC66Z19tpiB1J6tP1Uep5gjN&#10;DyL+rYZu87Qf7zdKmK32P4kEFPJdI8g9j2u5RRUwcfZIUXjqopA+NiyGf3qRbVsRBCuGPtvyXS/w&#10;VZziDIKJzzluZBsMup3A0V3L9vEwdL322cCPsNfkUzUu2drahhODlKsPXq3/nVc/ZbxKKVg1+qvz&#10;qqu9eivTFBMZHOspx5Kg9mrdd2mvB82swfMvOrNzih2EofKKdunBJw6lfOcRPo13dXOXCooKf/hQ&#10;N6oiEmhRrJM2J+4hIOttAcXxg8kstmeksxXWMhCUnkzG1GhQFZ0WyLFOAjS4A4rAaZ2YxbQiMHuj&#10;DeOZtjV+LFtjocU4Ao9FyVaJGpMFLYdUubfbXAApnNmAMBiIwpT6MB4Jq2s7iARMOUUTaTBAk5Vy&#10;esUbtA3HwCbbzwzl/wzyVVm2FQ/pvSCJ5qQOYKxDb1H2pdBfZJ2OoeqGJ3AcyvNubDS5F9lS3OZF&#10;QdEqSrQocH1lSi2KPMFOtKaWm9W8kOyBA1zezG+Wcz3UkRjAUpmQsizlybJtNzwvVBsGL8jHkH+t&#10;JzATCQ//jKxoOVlOvAvPCZYXnrVYXLy/nXsXwa0d+gt3MZ8v7L8wfrY3zfIkSUu0TmOz7f2zKm1X&#10;CYWqHTofzeJosrf012ZIT8w8NoOcDHPRV5odwIoqUYUpK5E8QblKoRYbWByhkQn5h8H2sNDMjPr3&#10;HZepwYofS8CcyPY8XJnoxvNDSBEm+z2rfg8vY1A1MxoDMh2b80atZrtK5psMRrIp90vxHjB3nWM5&#10;k33KqvYGYO8/wz8AY7Wq9PCP8By9BkD5CvjnOgSwfDri34h/tLKN+Eeo0AO2E7Af8a96pf2ffwb/&#10;AlxoXg3/orDdFI/wN8LfCH/muP2rp2+2/QvOwB+9nb4a/AU2vfWPu7/x7bc91xh3f+PuD9/J3+Dt&#10;NzwDf5NX3f05wXj4h0dv4+GfPtYd4W+EvzeCP2D/Pjv8o93ZN9/9RcD14Mm9a53AXxBYmg/yIzoX&#10;hONpzUP1z8i/iP0grXQEfuA2+uyH7Ucu8BZwaY8iD2J9CgSYLuRSzmnrUyC2EzoD2mBuHVPiAIc4&#10;oA1OITqxycQbUAab9U7KdQeVwaLWiQVBOKAMYt9JwRE3Uj3n5glh68SQ6jnnMrtPPvn+oC67H4LI&#10;H9LWjwCYNGSZ3Q/BJOhpgwx6EyJqkLWCLEDWis7Vkfp5luKCKKMw1cmLwhBFFNZE6vOaMU4oDXFA&#10;3uElQ5BxJvFvy7ZRljFg2yiVkNc6MGpVj2/DGm3tPAgcU25Yn2QjVmArqyX0VanE2iNJqK5nBbGu&#10;SBAq51lBrBkS1BycHlBf1cBYDiQW6ejrfn1VcpjoykA6fYTgqH5ofDl96PgeOIYow0H+EOi8m1An&#10;wtHJ88gfUnHA8ez/mT+kryngsxSaS/sJDX730r+Hdv9Dn+u/AQAA//8DAFBLAwQUAAYACAAAACEA&#10;uFrVsuAAAAALAQAADwAAAGRycy9kb3ducmV2LnhtbEyPwWrDMAyG74O9g9Fgt9VxSsuaxSmlbDuV&#10;wdrB2M2N1SQ0lkPsJunbTz1tt1/o49enfD25VgzYh8aTBjVLQCCV3jZUafg6vD09gwjRkDWtJ9Rw&#10;xQDr4v4uN5n1I33isI+V4BIKmdFQx9hlUoayRmfCzHdIvDv53pnIY19J25uRy10r0yRZSmca4gu1&#10;6XBbY3neX5yG99GMm7l6HXbn0/b6c1h8fO8Uav34MG1eQESc4h8MN31Wh4Kdjv5CNohWQzpfKUY5&#10;LFMQNyBR6QLEkdMqVSCLXP7/ofgFAAD//wMAUEsBAi0AFAAGAAgAAAAhALaDOJL+AAAA4QEAABMA&#10;AAAAAAAAAAAAAAAAAAAAAFtDb250ZW50X1R5cGVzXS54bWxQSwECLQAUAAYACAAAACEAOP0h/9YA&#10;AACUAQAACwAAAAAAAAAAAAAAAAAvAQAAX3JlbHMvLnJlbHNQSwECLQAUAAYACAAAACEAUApFamMF&#10;AAAwJAAADgAAAAAAAAAAAAAAAAAuAgAAZHJzL2Uyb0RvYy54bWxQSwECLQAUAAYACAAAACEAuFrV&#10;suAAAAALAQAADwAAAAAAAAAAAAAAAAC9BwAAZHJzL2Rvd25yZXYueG1sUEsFBgAAAAAEAAQA8wAA&#10;AMoIAAAAAA==&#10;" o:allowincell="f">
                <v:shape id="Freeform 674" o:spid="_x0000_s1027" style="position:absolute;left:2391;top:1677;width:7734;height:20;visibility:visible;mso-wrap-style:square;v-text-anchor:top" coordsize="77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VO7xQAAANwAAAAPAAAAZHJzL2Rvd25yZXYueG1sRI/BasMw&#10;EETvhf6D2EJvjew0CcGJHExooYReEvuQ42JtZVNrZSQlcf6+KhR6HGbmDbPdTXYQV/Khd6wgn2Ug&#10;iFunezYKmvr9ZQ0iRGSNg2NScKcAu/LxYYuFdjc+0vUUjUgQDgUq6GIcCylD25HFMHMjcfK+nLcY&#10;k/RGao+3BLeDnGfZSlrsOS10ONK+o/b7dLEKzqvGH3Q97WNTD0t7f6s+jamUen6aqg2ISFP8D/+1&#10;P7SCRf4Kv2fSEZDlDwAAAP//AwBQSwECLQAUAAYACAAAACEA2+H2y+4AAACFAQAAEwAAAAAAAAAA&#10;AAAAAAAAAAAAW0NvbnRlbnRfVHlwZXNdLnhtbFBLAQItABQABgAIAAAAIQBa9CxbvwAAABUBAAAL&#10;AAAAAAAAAAAAAAAAAB8BAABfcmVscy8ucmVsc1BLAQItABQABgAIAAAAIQBxsVO7xQAAANwAAAAP&#10;AAAAAAAAAAAAAAAAAAcCAABkcnMvZG93bnJldi54bWxQSwUGAAAAAAMAAwC3AAAA+QIAAAAA&#10;" path="m,l7733,e" filled="f" strokecolor="#bcbec0" strokeweight=".5pt">
                  <v:path arrowok="t" o:connecttype="custom" o:connectlocs="0,0;7733,0" o:connectangles="0,0"/>
                </v:shape>
                <v:shape id="Freeform 675" o:spid="_x0000_s1028" style="position:absolute;left:2391;top:1324;width:7734;height:20;visibility:visible;mso-wrap-style:square;v-text-anchor:top" coordsize="77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MvPwwAAANwAAAAPAAAAZHJzL2Rvd25yZXYueG1sRI9Bi8Iw&#10;FITvC/sfwlvwtqaKK1KNUsQFES/aHjw+mrdp2ealJFmt/94ICx6HmfmGWW0G24kr+dA6VjAZZyCI&#10;a6dbNgqq8vtzASJEZI2dY1JwpwCb9fvbCnPtbnyi6zkakSAcclTQxNjnUoa6IYth7Hri5P04bzEm&#10;6Y3UHm8Jbjs5zbK5tNhyWmiwp21D9e/5zyq4zCt/0OWwjVXZfdn7rjgaUyg1+hiKJYhIQ3yF/9t7&#10;rWA2mcHzTDoCcv0AAAD//wMAUEsBAi0AFAAGAAgAAAAhANvh9svuAAAAhQEAABMAAAAAAAAAAAAA&#10;AAAAAAAAAFtDb250ZW50X1R5cGVzXS54bWxQSwECLQAUAAYACAAAACEAWvQsW78AAAAVAQAACwAA&#10;AAAAAAAAAAAAAAAfAQAAX3JlbHMvLnJlbHNQSwECLQAUAAYACAAAACEA/ljLz8MAAADcAAAADwAA&#10;AAAAAAAAAAAAAAAHAgAAZHJzL2Rvd25yZXYueG1sUEsFBgAAAAADAAMAtwAAAPcCAAAAAA==&#10;" path="m,l7733,e" filled="f" strokecolor="#bcbec0" strokeweight=".5pt">
                  <v:path arrowok="t" o:connecttype="custom" o:connectlocs="0,0;7733,0" o:connectangles="0,0"/>
                </v:shape>
                <v:shape id="Freeform 676" o:spid="_x0000_s1029" style="position:absolute;left:2391;top:972;width:7734;height:20;visibility:visible;mso-wrap-style:square;v-text-anchor:top" coordsize="77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5UwwAAANwAAAAPAAAAZHJzL2Rvd25yZXYueG1sRI9Bi8Iw&#10;FITvC/sfwlvwtqYuq0g1SpFdWMSLtgePj+aZFpuXkmS1/nsjCB6HmfmGWa4H24kL+dA6VjAZZyCI&#10;a6dbNgqq8vdzDiJEZI2dY1JwowDr1fvbEnPtrrynyyEakSAcclTQxNjnUoa6IYth7Hri5J2ctxiT&#10;9EZqj9cEt538yrKZtNhyWmiwp01D9fnwbxUcZ5Xf6nLYxKrspvb2U+yMKZQafQzFAkSkIb7Cz/af&#10;VvA9mcLjTDoCcnUHAAD//wMAUEsBAi0AFAAGAAgAAAAhANvh9svuAAAAhQEAABMAAAAAAAAAAAAA&#10;AAAAAAAAAFtDb250ZW50X1R5cGVzXS54bWxQSwECLQAUAAYACAAAACEAWvQsW78AAAAVAQAACwAA&#10;AAAAAAAAAAAAAAAfAQAAX3JlbHMvLnJlbHNQSwECLQAUAAYACAAAACEAkRRuVMMAAADcAAAADwAA&#10;AAAAAAAAAAAAAAAHAgAAZHJzL2Rvd25yZXYueG1sUEsFBgAAAAADAAMAtwAAAPcCAAAAAA==&#10;" path="m,l7733,e" filled="f" strokecolor="#bcbec0" strokeweight=".5pt">
                  <v:path arrowok="t" o:connecttype="custom" o:connectlocs="0,0;7733,0" o:connectangles="0,0"/>
                </v:shape>
                <v:shape id="Freeform 677" o:spid="_x0000_s1030" style="position:absolute;left:2391;top:619;width:7734;height:20;visibility:visible;mso-wrap-style:square;v-text-anchor:top" coordsize="77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vAjxAAAANwAAAAPAAAAZHJzL2Rvd25yZXYueG1sRI9Ba8JA&#10;FITvBf/D8oTe6sZSQ4muEkRBSi+aHHp8ZJ+bYPZt2N1q/PfdguBxmJlvmNVmtL24kg+dYwXzWQaC&#10;uHG6Y6OgrvZvnyBCRNbYOyYFdwqwWU9eVlhod+MjXU/RiAThUKCCNsahkDI0LVkMMzcQJ+/svMWY&#10;pDdSe7wluO3le5bl0mLHaaHFgbYtNZfTr1Xwk9f+S1fjNtZVv7D3XfltTKnU63QslyAijfEZfrQP&#10;WsHHPIf/M+kIyPUfAAAA//8DAFBLAQItABQABgAIAAAAIQDb4fbL7gAAAIUBAAATAAAAAAAAAAAA&#10;AAAAAAAAAABbQ29udGVudF9UeXBlc10ueG1sUEsBAi0AFAAGAAgAAAAhAFr0LFu/AAAAFQEAAAsA&#10;AAAAAAAAAAAAAAAAHwEAAF9yZWxzLy5yZWxzUEsBAi0AFAAGAAgAAAAhAGHG8CPEAAAA3AAAAA8A&#10;AAAAAAAAAAAAAAAABwIAAGRycy9kb3ducmV2LnhtbFBLBQYAAAAAAwADALcAAAD4AgAAAAA=&#10;" path="m,l7733,e" filled="f" strokecolor="#bcbec0" strokeweight=".5pt">
                  <v:path arrowok="t" o:connecttype="custom" o:connectlocs="0,0;7733,0" o:connectangles="0,0"/>
                </v:shape>
                <v:shape id="Freeform 678" o:spid="_x0000_s1031" style="position:absolute;left:2391;top:267;width:7734;height:20;visibility:visible;mso-wrap-style:square;v-text-anchor:top" coordsize="77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W4xAAAANwAAAAPAAAAZHJzL2Rvd25yZXYueG1sRI9PawIx&#10;FMTvBb9DeAVvNav4j61RFqkg0kvdPXh8bF6zSzcvS5Lq+u2NUOhxmJnfMJvdYDtxJR9axwqmkwwE&#10;ce10y0ZBVR7e1iBCRNbYOSYFdwqw245eNphrd+Mvup6jEQnCIUcFTYx9LmWoG7IYJq4nTt638xZj&#10;kt5I7fGW4LaTsyxbSostp4UGe9o3VP+cf62Cy7LyJ10O+1iV3cLeP4pPYwqlxq9D8Q4i0hD/w3/t&#10;o1Ywn67geSYdAbl9AAAA//8DAFBLAQItABQABgAIAAAAIQDb4fbL7gAAAIUBAAATAAAAAAAAAAAA&#10;AAAAAAAAAABbQ29udGVudF9UeXBlc10ueG1sUEsBAi0AFAAGAAgAAAAhAFr0LFu/AAAAFQEAAAsA&#10;AAAAAAAAAAAAAAAAHwEAAF9yZWxzLy5yZWxzUEsBAi0AFAAGAAgAAAAhAA6KVbjEAAAA3AAAAA8A&#10;AAAAAAAAAAAAAAAABwIAAGRycy9kb3ducmV2LnhtbFBLBQYAAAAAAwADALcAAAD4AgAAAAA=&#10;" path="m,l7733,e" filled="f" strokecolor="#bcbec0" strokeweight=".5pt">
                  <v:path arrowok="t" o:connecttype="custom" o:connectlocs="0,0;7733,0" o:connectangles="0,0"/>
                </v:shape>
                <v:shape id="Freeform 679" o:spid="_x0000_s1032" style="position:absolute;left:2959;top:307;width:6604;height:1594;visibility:visible;mso-wrap-style:square;v-text-anchor:top" coordsize="660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IxwwAAANwAAAAPAAAAZHJzL2Rvd25yZXYueG1sRE/Pa8Iw&#10;FL4P/B/CE7zN1CHbqEYRYVQcG6x60NujeTbV5qUmmXb//XIY7Pjx/Z4ve9uKG/nQOFYwGWcgiCun&#10;G64V7Hdvj68gQkTW2DomBT8UYLkYPMwx1+7OX3QrYy1SCIccFZgYu1zKUBmyGMauI07cyXmLMUFf&#10;S+3xnsJtK5+y7FlabDg1GOxobai6lN9Wwed7UZDp/HXVvJw/drHcFofjVqnRsF/NQETq47/4z73R&#10;CqaTtDadSUdALn4BAAD//wMAUEsBAi0AFAAGAAgAAAAhANvh9svuAAAAhQEAABMAAAAAAAAAAAAA&#10;AAAAAAAAAFtDb250ZW50X1R5cGVzXS54bWxQSwECLQAUAAYACAAAACEAWvQsW78AAAAVAQAACwAA&#10;AAAAAAAAAAAAAAAfAQAAX3JlbHMvLnJlbHNQSwECLQAUAAYACAAAACEAkEbyMcMAAADcAAAADwAA&#10;AAAAAAAAAAAAAAAHAgAAZHJzL2Rvd25yZXYueG1sUEsFBgAAAAADAAMAtwAAAPcCAAAAAA==&#10;" path="m,1593l1100,1272,2201,884,3301,667,4403,,5503,95,6603,86e" filled="f" strokecolor="#175b71" strokeweight="2pt">
                  <v:path arrowok="t" o:connecttype="custom" o:connectlocs="0,1593;1100,1272;2201,884;3301,667;4403,0;5503,95;6603,8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page">
                  <wp:posOffset>1027430</wp:posOffset>
                </wp:positionH>
                <wp:positionV relativeFrom="paragraph">
                  <wp:posOffset>240030</wp:posOffset>
                </wp:positionV>
                <wp:extent cx="154940" cy="685800"/>
                <wp:effectExtent l="0" t="0" r="0" b="0"/>
                <wp:wrapNone/>
                <wp:docPr id="411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11"/>
                              <w:ind w:left="20"/>
                              <w:rPr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  <w:t>(in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  <w:t>million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  <w:t>AUD)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1459" type="#_x0000_t202" style="position:absolute;left:0;text-align:left;margin-left:80.9pt;margin-top:18.9pt;width:12.2pt;height:54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DZtwIAALgFAAAOAAAAZHJzL2Uyb0RvYy54bWysVG1vmzAQ/j5p/8Hyd8rLCAFUUrUhTJO6&#10;F6ndD3DABGtgM9sJVFP/+84mJGn7ZdrGB+vw2c89d/f4rm/GrkUHKhUTPMP+lYcR5aWoGN9l+Ptj&#10;4cQYKU14RVrBaYafqMI3q/fvroc+pYFoRFtRiQCEq3ToM9xo3aeuq8qGdkRdiZ5ycNZCdkTDr9y5&#10;lSQDoHetG3he5A5CVr0UJVUKdvPJiVcWv65pqb/WtaIatRkGbtqu0q5bs7qra5LuJOkbVh5pkL9g&#10;0RHGIegJKieaoL1kb6A6VkqhRK2vStG5oq5ZSW0OkI3vvcrmoSE9tblAcVR/KpP6f7Dll8M3iViV&#10;4dD3MeKkgyY90lGjOzGiKLYVGnqVwsGHHo7qERzQaZut6u9F+UMhLtYN4Tt6K6UYGkoqYOib2roX&#10;V01PVKoMyHb4LCoIRPZaWKCxlp0pHxQEATp06unUHUOmNCEXYRKCpwRXFC9iz3JzSTpf7qXSH6no&#10;kDEyLKH5Fpwc7pU2ZEg6HzGxuChY21oBtPzFBhycdiA0XDU+Q8L281fiJZt4E4dOGEQbJ/Ty3Lkt&#10;1qETFf5ykX/I1+vcfzZx/TBtWFVRbsLM2vLDP+vdUeWTKk7qUqJllYEzlJTcbdetRAcC2i7sZ0sO&#10;nvMx9yUNWwTI5VVKfhB6d0HiFFG8dMIiXDjJ0osdz0/uksiDsufFy5TuGaf/nhIaMpwsgsWkpTPp&#10;V7l59nubG0k7pmF6tKzLMMgBvuk9GwVueGVbqwlrJ/uiFIb+uRTQ7rnRVq9GopNY9bgd7ePwvchA&#10;GwFvRfUEEpYCJAZqhNkHhlmDJfwOMEoyrH7uiaQYtZ84vATY1rMhZ2M7G4SXjYCJpDGazLWe5tO+&#10;l2zXAPj01ri4hddSM6vkM5HjG4PxYBM6jjIzfy7/7anzwF39BgAA//8DAFBLAwQUAAYACAAAACEA&#10;bP/YK94AAAAKAQAADwAAAGRycy9kb3ducmV2LnhtbEyPwU7DMBBE70j8g7VI3KjThpooxKlQpIpb&#10;Jdp+gBubOKq9DrHbpH/P9gSn3dGMZt9Wm9k7djVj7ANKWC4yYAbboHvsJBwP25cCWEwKtXIBjYSb&#10;ibCpHx8qVeow4Ze57lPHqARjqSTYlIaS89ha41VchMEged9h9CqRHDuuRzVRuXd8lWWCe9UjXbBq&#10;MI017Xl/8RJ2N26n3K+PbdOInch/tur86aR8fpo/3oElM6e/MNzxCR1qYjqFC+rIHGmxJPQkIX+j&#10;eQ8UYgXsRMvrugBeV/z/C/UvAAAA//8DAFBLAQItABQABgAIAAAAIQC2gziS/gAAAOEBAAATAAAA&#10;AAAAAAAAAAAAAAAAAABbQ29udGVudF9UeXBlc10ueG1sUEsBAi0AFAAGAAgAAAAhADj9If/WAAAA&#10;lAEAAAsAAAAAAAAAAAAAAAAALwEAAF9yZWxzLy5yZWxzUEsBAi0AFAAGAAgAAAAhACd4MNm3AgAA&#10;uAUAAA4AAAAAAAAAAAAAAAAALgIAAGRycy9lMm9Eb2MueG1sUEsBAi0AFAAGAAgAAAAhAGz/2Cve&#10;AAAACgEAAA8AAAAAAAAAAAAAAAAAEQUAAGRycy9kb3ducmV2LnhtbFBLBQYAAAAABAAEAPMAAAAc&#10;BgAAAAA=&#10;" o:allowincell="f" filled="f" stroked="f">
                <v:textbox style="layout-flow:vertical;mso-layout-flow-alt:bottom-to-top"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11"/>
                        <w:ind w:left="20"/>
                        <w:rPr>
                          <w:color w:val="231F20"/>
                          <w:w w:val="95"/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  <w:szCs w:val="16"/>
                        </w:rPr>
                        <w:t>(in</w:t>
                      </w:r>
                      <w:r>
                        <w:rPr>
                          <w:color w:val="231F20"/>
                          <w:spacing w:val="-26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  <w:szCs w:val="16"/>
                        </w:rPr>
                        <w:t>million</w:t>
                      </w:r>
                      <w:r>
                        <w:rPr>
                          <w:color w:val="231F20"/>
                          <w:spacing w:val="-26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  <w:szCs w:val="16"/>
                        </w:rPr>
                        <w:t>AUD)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6175">
        <w:rPr>
          <w:color w:val="231F20"/>
          <w:sz w:val="18"/>
          <w:szCs w:val="18"/>
        </w:rPr>
        <w:t>12</w:t>
      </w:r>
    </w:p>
    <w:p w:rsidR="00646175" w:rsidRDefault="00646175">
      <w:pPr>
        <w:pStyle w:val="BodyText"/>
        <w:kinsoku w:val="0"/>
        <w:overflowPunct w:val="0"/>
        <w:spacing w:before="132"/>
        <w:ind w:left="988" w:right="1005"/>
        <w:jc w:val="center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10</w:t>
      </w:r>
    </w:p>
    <w:p w:rsidR="00646175" w:rsidRDefault="00646175">
      <w:pPr>
        <w:pStyle w:val="BodyText"/>
        <w:kinsoku w:val="0"/>
        <w:overflowPunct w:val="0"/>
        <w:spacing w:before="132"/>
        <w:ind w:left="70"/>
        <w:jc w:val="center"/>
        <w:rPr>
          <w:color w:val="231F20"/>
          <w:w w:val="89"/>
          <w:sz w:val="18"/>
          <w:szCs w:val="18"/>
        </w:rPr>
      </w:pPr>
      <w:r>
        <w:rPr>
          <w:color w:val="231F20"/>
          <w:w w:val="89"/>
          <w:sz w:val="18"/>
          <w:szCs w:val="18"/>
        </w:rPr>
        <w:t>8</w:t>
      </w:r>
    </w:p>
    <w:p w:rsidR="00646175" w:rsidRDefault="00646175">
      <w:pPr>
        <w:pStyle w:val="BodyText"/>
        <w:kinsoku w:val="0"/>
        <w:overflowPunct w:val="0"/>
        <w:spacing w:before="131"/>
        <w:ind w:left="70"/>
        <w:jc w:val="center"/>
        <w:rPr>
          <w:color w:val="231F20"/>
          <w:w w:val="89"/>
          <w:sz w:val="18"/>
          <w:szCs w:val="18"/>
        </w:rPr>
      </w:pPr>
      <w:r>
        <w:rPr>
          <w:color w:val="231F20"/>
          <w:w w:val="89"/>
          <w:sz w:val="18"/>
          <w:szCs w:val="18"/>
        </w:rPr>
        <w:t>6</w:t>
      </w:r>
    </w:p>
    <w:p w:rsidR="00646175" w:rsidRDefault="00646175">
      <w:pPr>
        <w:pStyle w:val="BodyText"/>
        <w:kinsoku w:val="0"/>
        <w:overflowPunct w:val="0"/>
        <w:spacing w:before="131"/>
        <w:ind w:left="70"/>
        <w:jc w:val="center"/>
        <w:rPr>
          <w:color w:val="231F20"/>
          <w:w w:val="89"/>
          <w:sz w:val="18"/>
          <w:szCs w:val="18"/>
        </w:rPr>
      </w:pPr>
      <w:r>
        <w:rPr>
          <w:color w:val="231F20"/>
          <w:w w:val="89"/>
          <w:sz w:val="18"/>
          <w:szCs w:val="18"/>
        </w:rPr>
        <w:t>4</w:t>
      </w:r>
    </w:p>
    <w:p w:rsidR="00646175" w:rsidRDefault="00D853AA">
      <w:pPr>
        <w:pStyle w:val="BodyText"/>
        <w:kinsoku w:val="0"/>
        <w:overflowPunct w:val="0"/>
        <w:spacing w:before="145"/>
        <w:ind w:left="70"/>
        <w:jc w:val="center"/>
        <w:rPr>
          <w:color w:val="231F20"/>
          <w:w w:val="89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0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160020</wp:posOffset>
                </wp:positionV>
                <wp:extent cx="4911090" cy="46990"/>
                <wp:effectExtent l="0" t="0" r="0" b="0"/>
                <wp:wrapNone/>
                <wp:docPr id="408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1090" cy="46990"/>
                          <a:chOff x="2391" y="252"/>
                          <a:chExt cx="7734" cy="74"/>
                        </a:xfrm>
                      </wpg:grpSpPr>
                      <wps:wsp>
                        <wps:cNvPr id="409" name="Freeform 682"/>
                        <wps:cNvSpPr>
                          <a:spLocks/>
                        </wps:cNvSpPr>
                        <wps:spPr bwMode="auto">
                          <a:xfrm>
                            <a:off x="2391" y="268"/>
                            <a:ext cx="7734" cy="20"/>
                          </a:xfrm>
                          <a:custGeom>
                            <a:avLst/>
                            <a:gdLst>
                              <a:gd name="T0" fmla="*/ 0 w 7734"/>
                              <a:gd name="T1" fmla="*/ 0 h 20"/>
                              <a:gd name="T2" fmla="*/ 7733 w 77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34" h="20">
                                <a:moveTo>
                                  <a:pt x="0" y="0"/>
                                </a:moveTo>
                                <a:lnTo>
                                  <a:pt x="77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683"/>
                        <wps:cNvSpPr>
                          <a:spLocks/>
                        </wps:cNvSpPr>
                        <wps:spPr bwMode="auto">
                          <a:xfrm>
                            <a:off x="2959" y="272"/>
                            <a:ext cx="6604" cy="34"/>
                          </a:xfrm>
                          <a:custGeom>
                            <a:avLst/>
                            <a:gdLst>
                              <a:gd name="T0" fmla="*/ -20 w 6604"/>
                              <a:gd name="T1" fmla="*/ 16 h 34"/>
                              <a:gd name="T2" fmla="*/ 6623 w 6604"/>
                              <a:gd name="T3" fmla="*/ 1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04" h="34">
                                <a:moveTo>
                                  <a:pt x="-20" y="16"/>
                                </a:moveTo>
                                <a:lnTo>
                                  <a:pt x="6623" y="16"/>
                                </a:lnTo>
                              </a:path>
                            </a:pathLst>
                          </a:custGeom>
                          <a:noFill/>
                          <a:ln w="46520">
                            <a:solidFill>
                              <a:srgbClr val="AC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B53B8" id="Group 681" o:spid="_x0000_s1026" style="position:absolute;margin-left:119.55pt;margin-top:12.6pt;width:386.7pt;height:3.7pt;z-index:251673088;mso-position-horizontal-relative:page" coordorigin="2391,252" coordsize="7734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v5xAAQAAPMMAAAOAAAAZHJzL2Uyb0RvYy54bWzsV9uOo0YQfY+Uf2jxGMnDxRjbaJjVrC+j&#10;SJvsSjv5gDY0FwVo0o2NJ1H+PVXVgLE3o6x2o0iJ4gfcuIqqU6eqT+P7N+eqZCehdCHryHLvHIuJ&#10;OpZJUWeR9dPzfraymG55nfBS1iKyXoS23jx8+81914TCk7ksE6EYBKl12DWRlbdtE9q2jnNRcX0n&#10;G1GDMZWq4i3cqsxOFO8gelXanuMEdidV0igZC63h160xWg8UP01F3L5PUy1aVkYWYGvpquh6wKv9&#10;cM/DTPEmL+IeBv8CFBUvakg6htrylrOjKj4JVRWxklqm7V0sK1umaRELqgGqcZ2bap6UPDZUSxZ2&#10;WTPSBNTe8PTFYeMfTx8UK5LI8h1oVc0raBLlZcHKRXq6JgvB60k1H5sPytQIy3cy/lmD2b61431m&#10;nNmh+0EmEJAfW0n0nFNVYQgonJ2pCy9jF8S5ZTH86K9d11lDs2Kw+cEaltSlOIdW4lPefO1aDIze&#10;whtMu/7h5XLumyeXPtpsHpqchLPHhUXBuOkLo/rrGP2Y80ZQozRyNTK6HhjdKyFwiIFUgoz5wXFg&#10;VE/pnFjQTQPrf0nkhZJgZSgZ2LwQ4hGPIyE8jI+6fRKSGsJP73RLNGcJrKjNST8Oz9CLtCphX3xn&#10;M4d1jGL2zoMPdGTikzOTDTbEGMWbeECE+SuB5hM3hw2BAPYIjOcD1vhc92BhxThqjkNz1kiNk4LI&#10;YU6eaZAhBHhhZa84A0B0nvdzQ87moT6JAjm5FRJlMRCSgyG94S1iwxy4ZF1kGf5zGFaDrJIn8SzJ&#10;o73ZApDrYi3rqRfyReiGHhozPIF5aMzH3Ah50tla7ouypG6VNSIK5gsDRcuySNCIaLTKDptSsRMH&#10;pXy7ebvbDKmu3ECR6oSC5YInu37d8qI0a0heEscwfz0TOIkkhb+tnfVutVv5M98LdjPf2W5nj/uN&#10;Pwv27nKxnW83m637O/bP9cO8SBJRI7pBll3/8zZpf0AYQR2F+aqKq2L39OmbPnGzr2EQyVDL8E3V&#10;gaqYHWok5SCTF9itSppzBs5FWORS/WqxDs6YyNK/HLkSFiu/r0Fy1q7v46FEN/5iCSPC1NRymFp4&#10;HUOoyGotmHRcblpzkB0bVWQ5ZHJp9mv5CHKbFridCZ9B1d+A6v1T8udCOeZAmcgf7a6/Xf7WC5Ba&#10;PBGW/YkwyF8QOP15AOcCEjKcB9eb5LPlb+ahAFJU2gUXeZsKoBuAcJmErylgEHiogH8WaaqAk0gA&#10;/d8pgaYHIIHACErNReQakkDglJrnBn2HLg7XKoicXXt+hQz6waKX5Mmev9HBx42794a5uXL7Xwf/&#10;CzpIL4XwZk219P8C8NV9eg/r6X+Vhz8AAAD//wMAUEsDBBQABgAIAAAAIQAPRIAd4AAAAAoBAAAP&#10;AAAAZHJzL2Rvd25yZXYueG1sTI/BasMwDIbvg72D0WC31bFDypbFKaVsO5XB2sHYTY3VJDS2Q+wm&#10;6dvPPa03CX38+v5iNZuOjTT41lkFYpEAI1s53dpawff+/ekZmA9oNXbOkoILeViV93cF5tpN9ovG&#10;XahZDLE+RwVNCH3Oua8aMugXricbb0c3GAxxHWquB5xiuOm4TJIlN9ja+KHBnjYNVafd2Sj4mHBa&#10;p+Jt3J6Om8vvPvv82QpS6vFhXr8CCzSHfxiu+lEdyuh0cGerPesUyPRFRDQOmQR2BRIhM2AHBalc&#10;Ai8Lfluh/AMAAP//AwBQSwECLQAUAAYACAAAACEAtoM4kv4AAADhAQAAEwAAAAAAAAAAAAAAAAAA&#10;AAAAW0NvbnRlbnRfVHlwZXNdLnhtbFBLAQItABQABgAIAAAAIQA4/SH/1gAAAJQBAAALAAAAAAAA&#10;AAAAAAAAAC8BAABfcmVscy8ucmVsc1BLAQItABQABgAIAAAAIQARhv5xAAQAAPMMAAAOAAAAAAAA&#10;AAAAAAAAAC4CAABkcnMvZTJvRG9jLnhtbFBLAQItABQABgAIAAAAIQAPRIAd4AAAAAoBAAAPAAAA&#10;AAAAAAAAAAAAAFoGAABkcnMvZG93bnJldi54bWxQSwUGAAAAAAQABADzAAAAZwcAAAAA&#10;" o:allowincell="f">
                <v:shape id="Freeform 682" o:spid="_x0000_s1027" style="position:absolute;left:2391;top:268;width:7734;height:20;visibility:visible;mso-wrap-style:square;v-text-anchor:top" coordsize="77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PKMxAAAANwAAAAPAAAAZHJzL2Rvd25yZXYueG1sRI9BawIx&#10;FITvBf9DeEJvNauo1NUoi1QoxUvdPfT42Dyzi5uXJUl1/feNIPQ4zMw3zGY32E5cyYfWsYLpJANB&#10;XDvdslFQlYe3dxAhImvsHJOCOwXYbUcvG8y1u/E3XU/RiAThkKOCJsY+lzLUDVkME9cTJ+/svMWY&#10;pDdSe7wluO3kLMuW0mLLaaHBnvYN1ZfTr1Xws6z8ly6HfazKbmHvH8XRmEKp1/FQrEFEGuJ/+Nn+&#10;1Arm2QoeZ9IRkNs/AAAA//8DAFBLAQItABQABgAIAAAAIQDb4fbL7gAAAIUBAAATAAAAAAAAAAAA&#10;AAAAAAAAAABbQ29udGVudF9UeXBlc10ueG1sUEsBAi0AFAAGAAgAAAAhAFr0LFu/AAAAFQEAAAsA&#10;AAAAAAAAAAAAAAAAHwEAAF9yZWxzLy5yZWxzUEsBAi0AFAAGAAgAAAAhAJWA8ozEAAAA3AAAAA8A&#10;AAAAAAAAAAAAAAAABwIAAGRycy9kb3ducmV2LnhtbFBLBQYAAAAAAwADALcAAAD4AgAAAAA=&#10;" path="m,l7733,e" filled="f" strokecolor="#bcbec0" strokeweight=".5pt">
                  <v:path arrowok="t" o:connecttype="custom" o:connectlocs="0,0;7733,0" o:connectangles="0,0"/>
                </v:shape>
                <v:shape id="Freeform 683" o:spid="_x0000_s1028" style="position:absolute;left:2959;top:272;width:6604;height:34;visibility:visible;mso-wrap-style:square;v-text-anchor:top" coordsize="660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AccwAAAANwAAAAPAAAAZHJzL2Rvd25yZXYueG1sRE/LagIx&#10;FN0L/kO4Qnc1Y7FFRqOIVhAKio8PuEyuk+DkJkwyOv37ZlFweTjvxap3jXhQG61nBZNxAYK48tpy&#10;reB62b3PQMSErLHxTAp+KcJqORwssNT+ySd6nFMtcgjHEhWYlEIpZawMOYxjH4gzd/Otw5RhW0vd&#10;4jOHu0Z+FMWXdGg5NxgMtDFU3c+dU3Ak3IZ793k1P7Y7BN3Z7/3FKvU26tdzEIn69BL/u/dawXSS&#10;5+cz+QjI5R8AAAD//wMAUEsBAi0AFAAGAAgAAAAhANvh9svuAAAAhQEAABMAAAAAAAAAAAAAAAAA&#10;AAAAAFtDb250ZW50X1R5cGVzXS54bWxQSwECLQAUAAYACAAAACEAWvQsW78AAAAVAQAACwAAAAAA&#10;AAAAAAAAAAAfAQAAX3JlbHMvLnJlbHNQSwECLQAUAAYACAAAACEAYkAHHMAAAADcAAAADwAAAAAA&#10;AAAAAAAAAAAHAgAAZHJzL2Rvd25yZXYueG1sUEsFBgAAAAADAAMAtwAAAPQCAAAAAA==&#10;" path="m-20,16r6643,e" filled="f" strokecolor="#ac1f24" strokeweight="1.2922mm">
                  <v:path arrowok="t" o:connecttype="custom" o:connectlocs="-20,16;6623,16" o:connectangles="0,0"/>
                </v:shape>
                <w10:wrap anchorx="page"/>
              </v:group>
            </w:pict>
          </mc:Fallback>
        </mc:AlternateContent>
      </w:r>
      <w:r w:rsidR="00646175">
        <w:rPr>
          <w:color w:val="231F20"/>
          <w:w w:val="89"/>
          <w:sz w:val="18"/>
          <w:szCs w:val="18"/>
        </w:rPr>
        <w:t>2</w:t>
      </w:r>
    </w:p>
    <w:p w:rsidR="00646175" w:rsidRDefault="00D853AA">
      <w:pPr>
        <w:pStyle w:val="BodyText"/>
        <w:kinsoku w:val="0"/>
        <w:overflowPunct w:val="0"/>
        <w:spacing w:before="144" w:line="218" w:lineRule="exact"/>
        <w:ind w:left="70"/>
        <w:jc w:val="center"/>
        <w:rPr>
          <w:color w:val="231F20"/>
          <w:w w:val="89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161925</wp:posOffset>
                </wp:positionV>
                <wp:extent cx="4911090" cy="12700"/>
                <wp:effectExtent l="0" t="0" r="0" b="0"/>
                <wp:wrapNone/>
                <wp:docPr id="407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11090" cy="12700"/>
                        </a:xfrm>
                        <a:custGeom>
                          <a:avLst/>
                          <a:gdLst>
                            <a:gd name="T0" fmla="*/ 0 w 7734"/>
                            <a:gd name="T1" fmla="*/ 0 h 20"/>
                            <a:gd name="T2" fmla="*/ 7733 w 773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734" h="20">
                              <a:moveTo>
                                <a:pt x="0" y="0"/>
                              </a:moveTo>
                              <a:lnTo>
                                <a:pt x="7733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4F3D59" id="Freeform 684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9.55pt,12.75pt,506.2pt,12.75pt" coordsize="77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BUAQMAAJAGAAAOAAAAZHJzL2Uyb0RvYy54bWysVVtr2zAUfh/sPwg9DlJfolypU0ouY9Bt&#10;hWY/QJHk2MyWPEmJ04399x3JduqkFMZYH1zJ5/ic7/vOJbd3p7JAR6FNrmSCo5sQIyGZ4rncJ/jb&#10;djOYYmQslZwWSooEPwuD7xbv393W1VzEKlMFFxpBEGnmdZXgzNpqHgSGZaKk5kZVQoIxVbqkFq56&#10;H3BNa4heFkEchuOgVppXWjFhDLxdNUa88PHTVDD7NU2NsKhIMGCz/qn9c+eeweKWzveaVlnOWhj0&#10;H1CUNJeQ9BxqRS1FB52/ClXmTCujUnvDVBmoNM2Z8ByATRResXnKaCU8FxDHVGeZzP8Ly74cHzXK&#10;eYJJOMFI0hKKtNFCOMnReEqcQnVl5uD4VD1qx9FUD4p9N2AILizuYsAH7erPikMcerDKq3JKdem+&#10;BL7o5MV/PosvThYxeElmURTOoEYMbFE8CX1xAjrvPmYHYz8K5QPR44OxTe04nLzyvEW/hRhpWUAZ&#10;PwQoRDWaTIaeBlTn7BNd+GQo7lrh7BH3PCDC8I1Aw55biLpAAHvfAaNZh5WdZAsWToi6EQm9PpUy&#10;TheHHMhvIyc6hAAvx+wNZwDonId95+ajNomG7r/ue40R9P2u6fuKWofN5XBHVCfYa4WyBIMg7n2p&#10;jmKrvIe9Kh3kerEWsu/l9PLouho2ZvjC5fHczrkd5F5lpdrkReFLW0iHaDaKRx6KUUXOndGhMXq/&#10;WxYaHSkMNolISOJWhws3rQ6S+2CZoHzdni3Ni+YMyQuvMXRhq4TrRz+5v2bhbD1dT8mAxOP1gISr&#10;1eB+sySD8SaajFbD1XK5in47aBGZZznnQjp03RaJyN9NabvPmvk/75ELFhdkN/7vNdngEoYXGbh0&#10;/z07P69uRJuZ3in+DOOqVbMWYY3DIVP6J0Y1rMQEmx8HqgVGxScJO2cWEeJ2qL+Q0QRaBOm+Zde3&#10;UMkgVIIthk53x6Vt9u6h0vk+g0yRL6tU97Am0tyNs8fXoGovsPY8g3ZFu73av3uvlx+SxR8AAAD/&#10;/wMAUEsDBBQABgAIAAAAIQCvihXW4QAAAAoBAAAPAAAAZHJzL2Rvd25yZXYueG1sTI/NTsMwEITv&#10;SLyDtUjcqBOXQAlxKlSBhFAP9AcJbm7sJhHxOrKdNLw92xPcZndGs98Wy8l2bDQ+tA4lpLMEmMHK&#10;6RZrCfvdy80CWIgKteocGgk/JsCyvLwoVK7dCTdm3MaaUQmGXEloYuxzzkPVGKvCzPUGyTs6b1Wk&#10;0ddce3WicttxkSR33KoW6UKjerNqTPW9HayEzXH+8b7a3w5ivXh7Hr/E5w79q5TXV9PTI7BopvgX&#10;hjM+oUNJTAc3oA6skyDmDylFSWQZsHMgSQWpA23uM+Blwf+/UP4CAAD//wMAUEsBAi0AFAAGAAgA&#10;AAAhALaDOJL+AAAA4QEAABMAAAAAAAAAAAAAAAAAAAAAAFtDb250ZW50X1R5cGVzXS54bWxQSwEC&#10;LQAUAAYACAAAACEAOP0h/9YAAACUAQAACwAAAAAAAAAAAAAAAAAvAQAAX3JlbHMvLnJlbHNQSwEC&#10;LQAUAAYACAAAACEAgG5wVAEDAACQBgAADgAAAAAAAAAAAAAAAAAuAgAAZHJzL2Uyb0RvYy54bWxQ&#10;SwECLQAUAAYACAAAACEAr4oV1uEAAAAKAQAADwAAAAAAAAAAAAAAAABbBQAAZHJzL2Rvd25yZXYu&#10;eG1sUEsFBgAAAAAEAAQA8wAAAGkGAAAAAA==&#10;" o:allowincell="f" filled="f" strokecolor="#414042">
                <v:path arrowok="t" o:connecttype="custom" o:connectlocs="0,0;4910455,0" o:connectangles="0,0"/>
                <w10:wrap anchorx="page"/>
              </v:polyline>
            </w:pict>
          </mc:Fallback>
        </mc:AlternateContent>
      </w:r>
      <w:r w:rsidR="00646175">
        <w:rPr>
          <w:color w:val="231F20"/>
          <w:w w:val="89"/>
          <w:sz w:val="18"/>
          <w:szCs w:val="18"/>
        </w:rPr>
        <w:t>0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1800" w:hanging="114"/>
        <w:rPr>
          <w:color w:val="231F20"/>
          <w:sz w:val="16"/>
          <w:szCs w:val="16"/>
        </w:rPr>
      </w:pPr>
      <w:r>
        <w:rPr>
          <w:color w:val="231F20"/>
          <w:w w:val="85"/>
          <w:sz w:val="16"/>
          <w:szCs w:val="16"/>
        </w:rPr>
        <w:t xml:space="preserve">Jan-Jun </w:t>
      </w:r>
      <w:r>
        <w:rPr>
          <w:color w:val="231F20"/>
          <w:sz w:val="16"/>
          <w:szCs w:val="16"/>
        </w:rPr>
        <w:t>2015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5"/>
        <w:rPr>
          <w:sz w:val="28"/>
          <w:szCs w:val="28"/>
        </w:rPr>
      </w:pPr>
    </w:p>
    <w:p w:rsidR="00646175" w:rsidRDefault="00646175">
      <w:pPr>
        <w:pStyle w:val="BodyText"/>
        <w:kinsoku w:val="0"/>
        <w:overflowPunct w:val="0"/>
        <w:spacing w:line="235" w:lineRule="auto"/>
        <w:ind w:left="628" w:right="-14" w:hanging="93"/>
        <w:rPr>
          <w:color w:val="231F20"/>
          <w:sz w:val="16"/>
          <w:szCs w:val="16"/>
        </w:rPr>
      </w:pPr>
      <w:r>
        <w:rPr>
          <w:color w:val="231F20"/>
          <w:w w:val="85"/>
          <w:sz w:val="16"/>
          <w:szCs w:val="16"/>
        </w:rPr>
        <w:t xml:space="preserve">Jul-Dec </w:t>
      </w:r>
      <w:r>
        <w:rPr>
          <w:color w:val="231F20"/>
          <w:sz w:val="16"/>
          <w:szCs w:val="16"/>
        </w:rPr>
        <w:t>2015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5"/>
        <w:rPr>
          <w:sz w:val="28"/>
          <w:szCs w:val="28"/>
        </w:rPr>
      </w:pPr>
    </w:p>
    <w:p w:rsidR="00646175" w:rsidRDefault="00646175">
      <w:pPr>
        <w:pStyle w:val="BodyText"/>
        <w:kinsoku w:val="0"/>
        <w:overflowPunct w:val="0"/>
        <w:spacing w:line="235" w:lineRule="auto"/>
        <w:ind w:left="650" w:hanging="114"/>
        <w:rPr>
          <w:color w:val="231F20"/>
          <w:sz w:val="16"/>
          <w:szCs w:val="16"/>
        </w:rPr>
      </w:pPr>
      <w:r>
        <w:rPr>
          <w:color w:val="231F20"/>
          <w:w w:val="85"/>
          <w:sz w:val="16"/>
          <w:szCs w:val="16"/>
        </w:rPr>
        <w:t xml:space="preserve">Jan-Jun </w:t>
      </w:r>
      <w:r>
        <w:rPr>
          <w:color w:val="231F20"/>
          <w:sz w:val="16"/>
          <w:szCs w:val="16"/>
        </w:rPr>
        <w:t>2016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5"/>
        <w:rPr>
          <w:sz w:val="28"/>
          <w:szCs w:val="28"/>
        </w:rPr>
      </w:pPr>
    </w:p>
    <w:p w:rsidR="00646175" w:rsidRDefault="00646175">
      <w:pPr>
        <w:pStyle w:val="BodyText"/>
        <w:kinsoku w:val="0"/>
        <w:overflowPunct w:val="0"/>
        <w:spacing w:line="235" w:lineRule="auto"/>
        <w:ind w:left="628" w:right="-14" w:hanging="93"/>
        <w:rPr>
          <w:color w:val="231F20"/>
          <w:sz w:val="16"/>
          <w:szCs w:val="16"/>
        </w:rPr>
      </w:pPr>
      <w:r>
        <w:rPr>
          <w:color w:val="231F20"/>
          <w:w w:val="85"/>
          <w:sz w:val="16"/>
          <w:szCs w:val="16"/>
        </w:rPr>
        <w:t xml:space="preserve">Jul-Dec </w:t>
      </w:r>
      <w:r>
        <w:rPr>
          <w:color w:val="231F20"/>
          <w:sz w:val="16"/>
          <w:szCs w:val="16"/>
        </w:rPr>
        <w:t>2016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5"/>
        <w:rPr>
          <w:sz w:val="28"/>
          <w:szCs w:val="28"/>
        </w:rPr>
      </w:pPr>
    </w:p>
    <w:p w:rsidR="00646175" w:rsidRDefault="00646175">
      <w:pPr>
        <w:pStyle w:val="BodyText"/>
        <w:kinsoku w:val="0"/>
        <w:overflowPunct w:val="0"/>
        <w:spacing w:line="235" w:lineRule="auto"/>
        <w:ind w:left="650" w:hanging="114"/>
        <w:rPr>
          <w:color w:val="231F20"/>
          <w:sz w:val="16"/>
          <w:szCs w:val="16"/>
        </w:rPr>
      </w:pPr>
      <w:r>
        <w:rPr>
          <w:color w:val="231F20"/>
          <w:w w:val="85"/>
          <w:sz w:val="16"/>
          <w:szCs w:val="16"/>
        </w:rPr>
        <w:t xml:space="preserve">Jan-Jun </w:t>
      </w:r>
      <w:r>
        <w:rPr>
          <w:color w:val="231F20"/>
          <w:sz w:val="16"/>
          <w:szCs w:val="16"/>
        </w:rPr>
        <w:t>2017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5"/>
        <w:rPr>
          <w:sz w:val="28"/>
          <w:szCs w:val="28"/>
        </w:rPr>
      </w:pPr>
    </w:p>
    <w:p w:rsidR="00646175" w:rsidRDefault="00646175">
      <w:pPr>
        <w:pStyle w:val="BodyText"/>
        <w:kinsoku w:val="0"/>
        <w:overflowPunct w:val="0"/>
        <w:spacing w:line="235" w:lineRule="auto"/>
        <w:ind w:left="608" w:right="-14" w:hanging="93"/>
        <w:rPr>
          <w:color w:val="231F20"/>
          <w:sz w:val="16"/>
          <w:szCs w:val="16"/>
        </w:rPr>
      </w:pPr>
      <w:r>
        <w:rPr>
          <w:color w:val="231F20"/>
          <w:w w:val="85"/>
          <w:sz w:val="16"/>
          <w:szCs w:val="16"/>
        </w:rPr>
        <w:t xml:space="preserve">Jul-Dec </w:t>
      </w:r>
      <w:r>
        <w:rPr>
          <w:color w:val="231F20"/>
          <w:sz w:val="16"/>
          <w:szCs w:val="16"/>
        </w:rPr>
        <w:t>2017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5"/>
        <w:rPr>
          <w:sz w:val="28"/>
          <w:szCs w:val="28"/>
        </w:rPr>
      </w:pPr>
    </w:p>
    <w:p w:rsidR="00646175" w:rsidRDefault="00646175">
      <w:pPr>
        <w:pStyle w:val="BodyText"/>
        <w:kinsoku w:val="0"/>
        <w:overflowPunct w:val="0"/>
        <w:spacing w:line="235" w:lineRule="auto"/>
        <w:ind w:left="669" w:right="2050" w:hanging="114"/>
        <w:rPr>
          <w:color w:val="231F20"/>
          <w:sz w:val="16"/>
          <w:szCs w:val="16"/>
        </w:rPr>
      </w:pPr>
      <w:r>
        <w:rPr>
          <w:color w:val="231F20"/>
          <w:w w:val="90"/>
          <w:sz w:val="16"/>
          <w:szCs w:val="16"/>
        </w:rPr>
        <w:t xml:space="preserve">Jan-Jun </w:t>
      </w:r>
      <w:r>
        <w:rPr>
          <w:color w:val="231F20"/>
          <w:sz w:val="16"/>
          <w:szCs w:val="16"/>
        </w:rPr>
        <w:t>2017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669" w:right="2050" w:hanging="114"/>
        <w:rPr>
          <w:color w:val="231F20"/>
          <w:sz w:val="16"/>
          <w:szCs w:val="16"/>
        </w:rPr>
        <w:sectPr w:rsidR="00646175">
          <w:type w:val="continuous"/>
          <w:pgSz w:w="11910" w:h="16840"/>
          <w:pgMar w:top="1580" w:right="0" w:bottom="280" w:left="1000" w:header="720" w:footer="720" w:gutter="0"/>
          <w:cols w:num="7" w:space="720" w:equalWidth="0">
            <w:col w:w="2233" w:space="40"/>
            <w:col w:w="1040" w:space="39"/>
            <w:col w:w="1083" w:space="39"/>
            <w:col w:w="1040" w:space="40"/>
            <w:col w:w="1083" w:space="39"/>
            <w:col w:w="1020" w:space="40"/>
            <w:col w:w="3174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spacing w:before="3"/>
        <w:rPr>
          <w:sz w:val="29"/>
          <w:szCs w:val="29"/>
        </w:rPr>
      </w:pPr>
    </w:p>
    <w:p w:rsidR="00646175" w:rsidRDefault="00D853AA">
      <w:pPr>
        <w:pStyle w:val="BodyText"/>
        <w:tabs>
          <w:tab w:val="left" w:pos="5843"/>
        </w:tabs>
        <w:kinsoku w:val="0"/>
        <w:overflowPunct w:val="0"/>
        <w:spacing w:before="92"/>
        <w:ind w:left="2343"/>
        <w:rPr>
          <w:color w:val="231F2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>
                <wp:simplePos x="0" y="0"/>
                <wp:positionH relativeFrom="page">
                  <wp:posOffset>1815465</wp:posOffset>
                </wp:positionH>
                <wp:positionV relativeFrom="paragraph">
                  <wp:posOffset>126365</wp:posOffset>
                </wp:positionV>
                <wp:extent cx="254000" cy="12700"/>
                <wp:effectExtent l="0" t="0" r="0" b="0"/>
                <wp:wrapNone/>
                <wp:docPr id="406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12700"/>
                        </a:xfrm>
                        <a:custGeom>
                          <a:avLst/>
                          <a:gdLst>
                            <a:gd name="T0" fmla="*/ 0 w 400"/>
                            <a:gd name="T1" fmla="*/ 0 h 20"/>
                            <a:gd name="T2" fmla="*/ 400 w 4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0" h="20">
                              <a:moveTo>
                                <a:pt x="0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75B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13A3C1" id="Freeform 685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2.95pt,9.95pt,162.95pt,9.95pt" coordsize="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gND9gIAAIsGAAAOAAAAZHJzL2Uyb0RvYy54bWysVe1u0zAU/Y/EO1j+idQl6dKPVUun0Q+E&#10;NGDSygO4ttNEJHaw3aYb4t2510m6dAMJIfojtXtPzj33s9c3x7IgB2lsrlVCo4uQEqm4FrnaJfTr&#10;Zj2YUmIdU4IVWsmEPkpLb+Zv31zX1UwOdaYLIQ0BEmVndZXQzLlqFgSWZ7Jk9kJXUoEx1aZkDq5m&#10;FwjDamAvi2AYhuOg1kZURnNpLfy6bIx07vnTVHL3JU2tdKRIKGhz/mn8c4vPYH7NZjvDqiznrQz2&#10;DypKlitweqJaMsfI3uSvqMqcG2116i64LgOdpjmXPgaIJgpfRPOQsUr6WCA5tjqlyf4/Wv75cG9I&#10;LhIah2NKFCuhSGsjJaacjKcjzFBd2RkAH6p7gzHa6k7zbxYMwZkFLxYwZFt/0gJ42N5pn5Vjakp8&#10;E+IlR5/8x1Py5dERDj8OR3EYQok4mKLhBI7ogM26d/neug9Sex52uLOuKZ2Ak0+8aMVvgCMtC6ji&#10;u4CEpCZA25b5BInOIBkZvkIMewgg+D3NZQ8Uko4GNO86VSzrhPKjapXCiTAcj9DnptIWc4KyIfJN&#10;1IYNKAzrD2CQh+DLPhj8Pjsx0Pkve95QAj2/bZJRMYfa0AceSY0dABoyqEQjrNQHudEe4F5UDVw9&#10;WwvVR3mSrrqAa6xwQC++oCfPKLhXVKXXeVH4qhYK9fiO8DmyusgFWlGNNbvtojDkwGCmo8no/aTL&#10;2RnM6L0Sni2TTKzas2N50Zy9NuSDBmwTga3oh/bHVXi1mq6m8SAejleDOFwuB7frRTwYr8Hh8nK5&#10;WCyjnygtimdZLoRUqK5bIFH8dwParrJm9E8r5CyKs2DX/tPWvAcLzmX4LEMs3bePzo8qTmczzlst&#10;HmFSjW42ImxwOGTaPFFSwzZMqP2+Z0ZSUnxUsG6uojiG5nD+Eo8m0CLE9C3bvoUpDlQJdRQaHY8L&#10;16zcfWXyXQaeIl9WpW9hQ6Q5jrLX16hqL7DxfATtdsaV2r971PN/yPwXAAAA//8DAFBLAwQUAAYA&#10;CAAAACEAjCXNEt4AAAAJAQAADwAAAGRycy9kb3ducmV2LnhtbEyPQU/DMAyF70j8h8hI3Fi6TsBa&#10;mk4ICcEJwZjENWu8pqNxuiZrO3493glOlv2enr9XrCbXigH70HhSMJ8lIJAqbxqqFWw+n2+WIELU&#10;ZHTrCRWcMMCqvLwodG78SB84rGMtOIRCrhXYGLtcylBZdDrMfIfE2s73Tkde+1qaXo8c7lqZJsmd&#10;dLoh/mB1h08Wq+/10Sk4vLyOh/1oF+PPKQxTfE/e7r82Sl1fTY8PICJO8c8MZ3xGh5KZtv5IJohW&#10;Qbq8zdjKQsaTDYv0fNiyMs9AloX836D8BQAA//8DAFBLAQItABQABgAIAAAAIQC2gziS/gAAAOEB&#10;AAATAAAAAAAAAAAAAAAAAAAAAABbQ29udGVudF9UeXBlc10ueG1sUEsBAi0AFAAGAAgAAAAhADj9&#10;If/WAAAAlAEAAAsAAAAAAAAAAAAAAAAALwEAAF9yZWxzLy5yZWxzUEsBAi0AFAAGAAgAAAAhAMIK&#10;A0P2AgAAiwYAAA4AAAAAAAAAAAAAAAAALgIAAGRycy9lMm9Eb2MueG1sUEsBAi0AFAAGAAgAAAAh&#10;AIwlzRLeAAAACQEAAA8AAAAAAAAAAAAAAAAAUAUAAGRycy9kb3ducmV2LnhtbFBLBQYAAAAABAAE&#10;APMAAABbBgAAAAA=&#10;" o:allowincell="f" filled="f" strokecolor="#175b71" strokeweight="2pt">
                <v:path arrowok="t" o:connecttype="custom" o:connectlocs="0,0;2540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4037965</wp:posOffset>
                </wp:positionH>
                <wp:positionV relativeFrom="paragraph">
                  <wp:posOffset>126365</wp:posOffset>
                </wp:positionV>
                <wp:extent cx="254000" cy="12700"/>
                <wp:effectExtent l="0" t="0" r="0" b="0"/>
                <wp:wrapNone/>
                <wp:docPr id="405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12700"/>
                        </a:xfrm>
                        <a:custGeom>
                          <a:avLst/>
                          <a:gdLst>
                            <a:gd name="T0" fmla="*/ 0 w 400"/>
                            <a:gd name="T1" fmla="*/ 0 h 20"/>
                            <a:gd name="T2" fmla="*/ 400 w 4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0" h="20">
                              <a:moveTo>
                                <a:pt x="0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AC1F2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EDC21A" id="Freeform 686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7.95pt,9.95pt,337.95pt,9.95pt" coordsize="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5HJ9QIAAIsGAAAOAAAAZHJzL2Uyb0RvYy54bWysVe1u0zAU/Y/EO1j+idTlY2nXRUunqR8I&#10;acCklQdwbaeJSOxgu00H4t2510m7dAMJIfojtXtPzj33sze3h7oie2lsqVVGo4uQEqm4FqXaZvTL&#10;ejWaUmIdU4JVWsmMPklLb2dv39y0TSpjXehKSEOARNm0bTJaONekQWB5IWtmL3QjFRhzbWrm4Gq2&#10;gTCsBfa6CuIwnAStNqIxmktr4ddFZ6Qzz5/nkrvPeW6lI1VGQZvzT+OfG3wGsxuWbg1ripL3Mtg/&#10;qKhZqcDpiWrBHCM7U76iqktutNW5u+C6DnSel1z6GCCaKHwRzWPBGuljgeTY5pQm+/9o+af9gyGl&#10;yGgSjilRrIYirYyUmHIymU4wQ21jUwA+Ng8GY7TNveZfLRiCMwteLGDIpv2oBfCwndM+K4fc1Pgm&#10;xEsOPvlPp+TLgyMcfozHSRhCiTiYovgKjuiApcd3+c6691J7Hra/t64rnYCTT7zoxa+BI68rqOK7&#10;gISkJUDbl/kEic4gBYlfIeIBAgh+T3M5AIXkSAOat0dVrDgK5QfVK4UTYTgeoc9Noy3mBGVD5Ouo&#10;DxtQGNYfwCAPwZdDMPh9dmKg81/2vKEEen7TJaNhDrWhDzySFjsANBRQiU5YrfdyrT3AvagauHq2&#10;VmqI8iTH6gKus8IBvfiCnjyj4EFRlV6VVeWrWinU4zvC58jqqhRoRTXWbDfzypA9g5m+m0erOOnT&#10;cAYzeqeEZyskE8v+7FhZdWevDfmgAftEYCv6of1xHV4vp8tpMkriyXKUhIvF6G41T0aTVXQ1Xlwu&#10;5vNF9BOlRUlalEJIheqOCyRK/m5A+1XWjf5phZxFcRbsyn9eBxucy/BZhliO3z46P6o4nd04b7R4&#10;gkk1utuIsMHhUGjznZIWtmFG7bcdM5KS6oOCdXMdJQk0h/OXZHwFLULM0LIZWpjiQJVRR6HR8Th3&#10;3crdNabcFuAp8mVV+g42RF7iKHt9nar+AhvPR9BvZ1ypw7tHPf+HzH4BAAD//wMAUEsDBBQABgAI&#10;AAAAIQDJpPfl3wAAAAkBAAAPAAAAZHJzL2Rvd25yZXYueG1sTI9BS8NAEIXvgv9hGcGb3SRiNDGb&#10;IoqXCkKjtPS2zY5JMDsbsps2+uudnuxpmHmPN98rlrPtxQFH3zlSEC8iEEi1Mx01Cj4/Xm8eQPig&#10;yejeESr4QQ/L8vKi0LlxR1rjoQqN4BDyuVbQhjDkUvq6Rav9wg1IrH250erA69hIM+ojh9teJlGU&#10;Sqs74g+tHvC5xfq7mqyCl/jNu6qS2fy+3YT172q3SqadUtdX89MjiIBz+DfDCZ/RoWSmvZvIeNEr&#10;SG/vMraykPFkQ3p/OuwVJHEGsizkeYPyDwAA//8DAFBLAQItABQABgAIAAAAIQC2gziS/gAAAOEB&#10;AAATAAAAAAAAAAAAAAAAAAAAAABbQ29udGVudF9UeXBlc10ueG1sUEsBAi0AFAAGAAgAAAAhADj9&#10;If/WAAAAlAEAAAsAAAAAAAAAAAAAAAAALwEAAF9yZWxzLy5yZWxzUEsBAi0AFAAGAAgAAAAhAAJH&#10;kcn1AgAAiwYAAA4AAAAAAAAAAAAAAAAALgIAAGRycy9lMm9Eb2MueG1sUEsBAi0AFAAGAAgAAAAh&#10;AMmk9+XfAAAACQEAAA8AAAAAAAAAAAAAAAAATwUAAGRycy9kb3ducmV2LnhtbFBLBQYAAAAABAAE&#10;APMAAABbBgAAAAA=&#10;" o:allowincell="f" filled="f" strokecolor="#ac1f24" strokeweight="2pt">
                <v:path arrowok="t" o:connecttype="custom" o:connectlocs="0,0;254000,0" o:connectangles="0,0"/>
                <w10:wrap anchorx="page"/>
              </v:polyline>
            </w:pict>
          </mc:Fallback>
        </mc:AlternateContent>
      </w:r>
      <w:r w:rsidR="00646175">
        <w:rPr>
          <w:color w:val="231F20"/>
          <w:spacing w:val="-3"/>
          <w:w w:val="90"/>
          <w:sz w:val="16"/>
          <w:szCs w:val="16"/>
        </w:rPr>
        <w:t xml:space="preserve">Total </w:t>
      </w:r>
      <w:r w:rsidR="00646175">
        <w:rPr>
          <w:color w:val="231F20"/>
          <w:w w:val="90"/>
          <w:sz w:val="16"/>
          <w:szCs w:val="16"/>
        </w:rPr>
        <w:t>Program</w:t>
      </w:r>
      <w:r w:rsidR="00646175">
        <w:rPr>
          <w:color w:val="231F20"/>
          <w:spacing w:val="-24"/>
          <w:w w:val="90"/>
          <w:sz w:val="16"/>
          <w:szCs w:val="16"/>
        </w:rPr>
        <w:t xml:space="preserve"> </w:t>
      </w:r>
      <w:r w:rsidR="00646175">
        <w:rPr>
          <w:color w:val="231F20"/>
          <w:w w:val="90"/>
          <w:sz w:val="16"/>
          <w:szCs w:val="16"/>
        </w:rPr>
        <w:t>Implementation</w:t>
      </w:r>
      <w:r w:rsidR="00646175">
        <w:rPr>
          <w:color w:val="231F20"/>
          <w:spacing w:val="-14"/>
          <w:w w:val="90"/>
          <w:sz w:val="16"/>
          <w:szCs w:val="16"/>
        </w:rPr>
        <w:t xml:space="preserve"> </w:t>
      </w:r>
      <w:r w:rsidR="00646175">
        <w:rPr>
          <w:color w:val="231F20"/>
          <w:w w:val="90"/>
          <w:sz w:val="16"/>
          <w:szCs w:val="16"/>
        </w:rPr>
        <w:t>Costs</w:t>
      </w:r>
      <w:r w:rsidR="00646175">
        <w:rPr>
          <w:color w:val="231F20"/>
          <w:w w:val="90"/>
          <w:sz w:val="16"/>
          <w:szCs w:val="16"/>
        </w:rPr>
        <w:tab/>
      </w:r>
      <w:r w:rsidR="00646175">
        <w:rPr>
          <w:color w:val="231F20"/>
          <w:spacing w:val="-3"/>
          <w:sz w:val="16"/>
          <w:szCs w:val="16"/>
        </w:rPr>
        <w:t>Total</w:t>
      </w:r>
      <w:r w:rsidR="00646175">
        <w:rPr>
          <w:color w:val="231F20"/>
          <w:spacing w:val="-14"/>
          <w:sz w:val="16"/>
          <w:szCs w:val="16"/>
        </w:rPr>
        <w:t xml:space="preserve"> </w:t>
      </w:r>
      <w:r w:rsidR="00646175">
        <w:rPr>
          <w:color w:val="231F20"/>
          <w:sz w:val="16"/>
          <w:szCs w:val="16"/>
        </w:rPr>
        <w:t>Program</w:t>
      </w:r>
      <w:r w:rsidR="00646175">
        <w:rPr>
          <w:color w:val="231F20"/>
          <w:spacing w:val="-14"/>
          <w:sz w:val="16"/>
          <w:szCs w:val="16"/>
        </w:rPr>
        <w:t xml:space="preserve"> </w:t>
      </w:r>
      <w:r w:rsidR="00646175">
        <w:rPr>
          <w:color w:val="231F20"/>
          <w:sz w:val="16"/>
          <w:szCs w:val="16"/>
        </w:rPr>
        <w:t>Support</w:t>
      </w:r>
      <w:r w:rsidR="00646175">
        <w:rPr>
          <w:color w:val="231F20"/>
          <w:spacing w:val="-14"/>
          <w:sz w:val="16"/>
          <w:szCs w:val="16"/>
        </w:rPr>
        <w:t xml:space="preserve"> </w:t>
      </w:r>
      <w:r w:rsidR="00646175">
        <w:rPr>
          <w:color w:val="231F20"/>
          <w:sz w:val="16"/>
          <w:szCs w:val="16"/>
        </w:rPr>
        <w:t>Costs</w:t>
      </w:r>
    </w:p>
    <w:p w:rsidR="00646175" w:rsidRDefault="00646175">
      <w:pPr>
        <w:pStyle w:val="BodyText"/>
        <w:tabs>
          <w:tab w:val="left" w:pos="5843"/>
        </w:tabs>
        <w:kinsoku w:val="0"/>
        <w:overflowPunct w:val="0"/>
        <w:spacing w:before="92"/>
        <w:ind w:left="2343"/>
        <w:rPr>
          <w:color w:val="231F20"/>
          <w:sz w:val="16"/>
          <w:szCs w:val="16"/>
        </w:rPr>
        <w:sectPr w:rsidR="00646175">
          <w:type w:val="continuous"/>
          <w:pgSz w:w="11910" w:h="16840"/>
          <w:pgMar w:top="1580" w:right="0" w:bottom="280" w:left="1000" w:header="720" w:footer="720" w:gutter="0"/>
          <w:cols w:space="720" w:equalWidth="0">
            <w:col w:w="10910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Heading2"/>
        <w:kinsoku w:val="0"/>
        <w:overflowPunct w:val="0"/>
        <w:spacing w:before="208"/>
        <w:rPr>
          <w:color w:val="AC1F24"/>
          <w:w w:val="95"/>
        </w:rPr>
      </w:pPr>
      <w:r>
        <w:rPr>
          <w:color w:val="AC1F24"/>
          <w:w w:val="95"/>
        </w:rPr>
        <w:t>FINANCIAL PLANNING AND REPORTING</w:t>
      </w:r>
    </w:p>
    <w:p w:rsidR="00646175" w:rsidRDefault="00646175">
      <w:pPr>
        <w:pStyle w:val="BodyText"/>
        <w:kinsoku w:val="0"/>
        <w:overflowPunct w:val="0"/>
        <w:spacing w:before="260" w:line="261" w:lineRule="auto"/>
        <w:ind w:left="133" w:right="1131"/>
        <w:jc w:val="both"/>
        <w:rPr>
          <w:color w:val="231F20"/>
        </w:rPr>
      </w:pPr>
      <w:r>
        <w:rPr>
          <w:color w:val="231F20"/>
          <w:spacing w:val="-3"/>
          <w:w w:val="95"/>
        </w:rPr>
        <w:t>KOMPAK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structures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financial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reporting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around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three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EOFO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areas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were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defined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during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six </w:t>
      </w:r>
      <w:r>
        <w:rPr>
          <w:color w:val="231F20"/>
          <w:w w:val="90"/>
        </w:rPr>
        <w:t xml:space="preserve">months of implementation. </w:t>
      </w: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>further delineates its expenditure by each project that is identified in annual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plans.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Given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multiple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plans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consequently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multiple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projects) </w:t>
      </w:r>
      <w:r>
        <w:rPr>
          <w:color w:val="231F20"/>
        </w:rPr>
        <w:t>during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period,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finance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focuses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outcome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expenditure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only.</w:t>
      </w:r>
    </w:p>
    <w:p w:rsidR="00646175" w:rsidRDefault="00646175">
      <w:pPr>
        <w:pStyle w:val="BodyText"/>
        <w:kinsoku w:val="0"/>
        <w:overflowPunct w:val="0"/>
        <w:spacing w:before="11"/>
        <w:rPr>
          <w:sz w:val="29"/>
          <w:szCs w:val="29"/>
        </w:rPr>
      </w:pPr>
    </w:p>
    <w:p w:rsidR="00646175" w:rsidRDefault="00646175">
      <w:pPr>
        <w:pStyle w:val="Heading2"/>
        <w:kinsoku w:val="0"/>
        <w:overflowPunct w:val="0"/>
        <w:rPr>
          <w:color w:val="AC1F24"/>
          <w:spacing w:val="-8"/>
        </w:rPr>
      </w:pPr>
      <w:r>
        <w:rPr>
          <w:color w:val="AC1F24"/>
          <w:spacing w:val="-4"/>
        </w:rPr>
        <w:t xml:space="preserve">EXPENDITURE </w:t>
      </w:r>
      <w:r>
        <w:rPr>
          <w:color w:val="AC1F24"/>
          <w:spacing w:val="-5"/>
        </w:rPr>
        <w:t>BY</w:t>
      </w:r>
      <w:r>
        <w:rPr>
          <w:color w:val="AC1F24"/>
          <w:spacing w:val="-84"/>
        </w:rPr>
        <w:t xml:space="preserve"> </w:t>
      </w:r>
      <w:r>
        <w:rPr>
          <w:color w:val="AC1F24"/>
          <w:spacing w:val="-8"/>
        </w:rPr>
        <w:t>OUTCOME</w:t>
      </w:r>
    </w:p>
    <w:p w:rsidR="00646175" w:rsidRDefault="00646175">
      <w:pPr>
        <w:pStyle w:val="BodyText"/>
        <w:kinsoku w:val="0"/>
        <w:overflowPunct w:val="0"/>
        <w:spacing w:before="261" w:line="261" w:lineRule="auto"/>
        <w:ind w:left="133" w:right="1131"/>
        <w:jc w:val="both"/>
        <w:rPr>
          <w:color w:val="231F20"/>
        </w:rPr>
      </w:pP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line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acceleration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implementation,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expenditure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outcome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has grown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since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July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2015.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Figure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12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below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demonstrates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growth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expenditure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outcome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over </w:t>
      </w:r>
      <w:r>
        <w:rPr>
          <w:color w:val="231F20"/>
        </w:rPr>
        <w:t>each six-month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period.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ind w:left="133"/>
        <w:jc w:val="both"/>
        <w:rPr>
          <w:color w:val="AC1F24"/>
        </w:rPr>
      </w:pPr>
      <w:r>
        <w:rPr>
          <w:rFonts w:ascii="Arial Narrow" w:hAnsi="Arial Narrow" w:cs="Arial Narrow"/>
          <w:b/>
          <w:bCs/>
          <w:color w:val="AC1F24"/>
        </w:rPr>
        <w:t xml:space="preserve">FIGURE 12. </w:t>
      </w:r>
      <w:r>
        <w:rPr>
          <w:color w:val="AC1F24"/>
        </w:rPr>
        <w:t>KOMPAK EXPENDITURES BY OUTCOMES BY SIX-MONTH PERIODS</w:t>
      </w:r>
    </w:p>
    <w:p w:rsidR="00646175" w:rsidRDefault="00D853AA">
      <w:pPr>
        <w:pStyle w:val="BodyText"/>
        <w:kinsoku w:val="0"/>
        <w:overflowPunct w:val="0"/>
        <w:spacing w:before="209"/>
        <w:ind w:left="482"/>
        <w:rPr>
          <w:color w:val="231F20"/>
          <w:w w:val="89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0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315595</wp:posOffset>
                </wp:positionV>
                <wp:extent cx="4593590" cy="1285875"/>
                <wp:effectExtent l="0" t="0" r="0" b="0"/>
                <wp:wrapNone/>
                <wp:docPr id="397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3590" cy="1285875"/>
                          <a:chOff x="1716" y="497"/>
                          <a:chExt cx="7234" cy="2025"/>
                        </a:xfrm>
                      </wpg:grpSpPr>
                      <wps:wsp>
                        <wps:cNvPr id="398" name="Freeform 688"/>
                        <wps:cNvSpPr>
                          <a:spLocks/>
                        </wps:cNvSpPr>
                        <wps:spPr bwMode="auto">
                          <a:xfrm>
                            <a:off x="1716" y="2510"/>
                            <a:ext cx="7234" cy="20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20"/>
                              <a:gd name="T2" fmla="*/ 7233 w 72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20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689"/>
                        <wps:cNvSpPr>
                          <a:spLocks/>
                        </wps:cNvSpPr>
                        <wps:spPr bwMode="auto">
                          <a:xfrm>
                            <a:off x="1716" y="2077"/>
                            <a:ext cx="7234" cy="20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20"/>
                              <a:gd name="T2" fmla="*/ 7233 w 72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20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690"/>
                        <wps:cNvSpPr>
                          <a:spLocks/>
                        </wps:cNvSpPr>
                        <wps:spPr bwMode="auto">
                          <a:xfrm>
                            <a:off x="1716" y="1644"/>
                            <a:ext cx="7234" cy="20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20"/>
                              <a:gd name="T2" fmla="*/ 7233 w 72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20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691"/>
                        <wps:cNvSpPr>
                          <a:spLocks/>
                        </wps:cNvSpPr>
                        <wps:spPr bwMode="auto">
                          <a:xfrm>
                            <a:off x="1716" y="1211"/>
                            <a:ext cx="7234" cy="20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20"/>
                              <a:gd name="T2" fmla="*/ 7233 w 72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20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692"/>
                        <wps:cNvSpPr>
                          <a:spLocks/>
                        </wps:cNvSpPr>
                        <wps:spPr bwMode="auto">
                          <a:xfrm>
                            <a:off x="1716" y="777"/>
                            <a:ext cx="7234" cy="20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20"/>
                              <a:gd name="T2" fmla="*/ 7233 w 72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20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693"/>
                        <wps:cNvSpPr>
                          <a:spLocks/>
                        </wps:cNvSpPr>
                        <wps:spPr bwMode="auto">
                          <a:xfrm>
                            <a:off x="2318" y="517"/>
                            <a:ext cx="6022" cy="1718"/>
                          </a:xfrm>
                          <a:custGeom>
                            <a:avLst/>
                            <a:gdLst>
                              <a:gd name="T0" fmla="*/ 0 w 6022"/>
                              <a:gd name="T1" fmla="*/ 1717 h 1718"/>
                              <a:gd name="T2" fmla="*/ 1204 w 6022"/>
                              <a:gd name="T3" fmla="*/ 1233 h 1718"/>
                              <a:gd name="T4" fmla="*/ 2408 w 6022"/>
                              <a:gd name="T5" fmla="*/ 1058 h 1718"/>
                              <a:gd name="T6" fmla="*/ 3612 w 6022"/>
                              <a:gd name="T7" fmla="*/ 0 h 1718"/>
                              <a:gd name="T8" fmla="*/ 4817 w 6022"/>
                              <a:gd name="T9" fmla="*/ 567 h 1718"/>
                              <a:gd name="T10" fmla="*/ 6021 w 6022"/>
                              <a:gd name="T11" fmla="*/ 567 h 1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22" h="1718">
                                <a:moveTo>
                                  <a:pt x="0" y="1717"/>
                                </a:moveTo>
                                <a:lnTo>
                                  <a:pt x="1204" y="1233"/>
                                </a:lnTo>
                                <a:lnTo>
                                  <a:pt x="2408" y="1058"/>
                                </a:lnTo>
                                <a:lnTo>
                                  <a:pt x="3612" y="0"/>
                                </a:lnTo>
                                <a:lnTo>
                                  <a:pt x="4817" y="567"/>
                                </a:lnTo>
                                <a:lnTo>
                                  <a:pt x="6021" y="56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15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694"/>
                        <wps:cNvSpPr>
                          <a:spLocks/>
                        </wps:cNvSpPr>
                        <wps:spPr bwMode="auto">
                          <a:xfrm>
                            <a:off x="2318" y="1354"/>
                            <a:ext cx="6022" cy="1148"/>
                          </a:xfrm>
                          <a:custGeom>
                            <a:avLst/>
                            <a:gdLst>
                              <a:gd name="T0" fmla="*/ 0 w 6022"/>
                              <a:gd name="T1" fmla="*/ 1147 h 1148"/>
                              <a:gd name="T2" fmla="*/ 1204 w 6022"/>
                              <a:gd name="T3" fmla="*/ 909 h 1148"/>
                              <a:gd name="T4" fmla="*/ 2408 w 6022"/>
                              <a:gd name="T5" fmla="*/ 262 h 1148"/>
                              <a:gd name="T6" fmla="*/ 3612 w 6022"/>
                              <a:gd name="T7" fmla="*/ 207 h 1148"/>
                              <a:gd name="T8" fmla="*/ 4817 w 6022"/>
                              <a:gd name="T9" fmla="*/ 0 h 1148"/>
                              <a:gd name="T10" fmla="*/ 6021 w 6022"/>
                              <a:gd name="T11" fmla="*/ 41 h 1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22" h="1148">
                                <a:moveTo>
                                  <a:pt x="0" y="1147"/>
                                </a:moveTo>
                                <a:lnTo>
                                  <a:pt x="1204" y="909"/>
                                </a:lnTo>
                                <a:lnTo>
                                  <a:pt x="2408" y="262"/>
                                </a:lnTo>
                                <a:lnTo>
                                  <a:pt x="3612" y="207"/>
                                </a:lnTo>
                                <a:lnTo>
                                  <a:pt x="4817" y="0"/>
                                </a:lnTo>
                                <a:lnTo>
                                  <a:pt x="6021" y="4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75B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B603F" id="Group 687" o:spid="_x0000_s1026" style="position:absolute;margin-left:85.8pt;margin-top:24.85pt;width:361.7pt;height:101.25pt;z-index:251677184;mso-position-horizontal-relative:page" coordorigin="1716,497" coordsize="7234,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Fl+wUAAC4rAAAOAAAAZHJzL2Uyb0RvYy54bWzsWm1v2zYQ/j5g/0HQxwGpRVnyG+IUrZ0U&#10;A7qtQL0fwEiyJUwWNUqJ0w3773vuKMmyY7uZW7cYoHywqPB0vPcj73j9+mmdWo+RLhKVTW3xyrGt&#10;KAtUmGSrqf374u5qZFtFKbNQpiqLpvanqLBf3/z4w/Umn0SuilUaRtoCkqyYbPKpHZdlPun1iiCO&#10;1rJ4pfIow+RS6bUs8apXvVDLDbCv057rOIPeRukw1yqIigL/nZtJ+4bxL5dRUP62XBZRaaVTG7SV&#10;/Kv5955+ezfXcrLSMo+ToCJDnkHFWiYZFm1QzWUprQedPEO1TgKtCrUsXwVq3VPLZRJEzAO4Ec4e&#10;N++0esiZl9Vks8obMUG0e3I6G23w6+MHbSXh1O6Ph7aVyTWUxOtag9GQxLPJVxNAvdP5x/yDNjxi&#10;+F4FfxSY7u3P0/vKAFv3m19UCITyoVQsnqelXhMKMG49sRY+NVqInkorwD89f9z3x1BWgDnhjvzR&#10;0Dd6CmIok74TQzGwLUx7IJpVGMS31edDt++Zb13H5Q97cmLWZVor2ogxmFyxlWrxZVL9GMs8YmUV&#10;JK9GqnAAI9U7HUVkyBDsyAiWAWupFm2RtmaIzAKS/6wwG6G4vqgMuxZpWya0dCMROQkeivJdpFgr&#10;8vF9UbI4VyFGrOuwon4BhSzXKZzjp57lWBuLcVbANYzYgYktt3awBovbggCG/hFE/RaYY9WIQHZD&#10;mIxrWoOnrCIWI0tS4HHY2HJVkLEQ5TCVhag4BxRxdgQYBBJwvw2MdbeLaMSU/WiibQvR5J6+kZNc&#10;lkRbPbQ2U9vIP57aEAj9f60eo4ViiHLPD7DWdjbN2lAkL6aOpQpAM40BLclabdYmkluazdRdkqZM&#10;XpoRRYO+b0gpVJqENEnUFHp1P0u19SgRLt/O3t7O6qV2wBCWspCRxZEMb6txKZPUjJk0wgf7qyRB&#10;lsjx8O+xM74d3Y68K88d3F55znx+9eZu5l0N7sTQn/fns9lc/ENSEt4kTsIwyoi6OjYL72VeWmUJ&#10;E1Wb6LzDxQ6zd/xXKb0F1tslg4UMXuonc4ewYlzUxJR7FX6Cu2plkg2SIwax0n/Z1gaJZmoXfz5I&#10;HdlW+nOGmDMWnkeZiV88fwgTsXR75r49I7MAqKZ2acPSaTgrTTZ7yHWyirGSYAvL1BvE3GVC7sz0&#10;GaqqF4S9bxb/xgfi35gETVJDoLxA/HOGVVbo4l8X/zizdfGPo0IrsO0F+y7+5RfZ/3kOwvn+/g+b&#10;20vGPzHwPLMV6eJfF/+6+Nfr9n/F5Dvt/zwHZ8Jn8Y+PYhfb/wlX8AJ8/uCSgjl/UT3BnEhxQKkr&#10;Ee1TUnf+tRfd+bc7/7a2id3596XF2sP1P8+BQz2Lf+5F93/D7vjLpbWu/FcXdrvjb3f8paLkNy//&#10;eQ4q1s/CHxfXv/b2z+0LtFqwxfPFXvVv4LgIwtxNGgKGKqJfYf/HWIGLehIVi2gxbHskaMcM0bnA&#10;g5dsg4GappUiXMdDE+QQtnYTRFCv5DA2dLsabK7njI5g81tgwvFHR7Chr9Zg6w+EewQbeoUNGDVo&#10;DrEJdTQw3gjSOMwmCsQNmD84JjO0tLZgkJY4gg1b/y3cLjpo/bu0j472mqA56jXVTcrTjSnT8Fyw&#10;bYOT08DGExZcZ/8sMImW6DCnphrcPKv2zTlNL+N2aHqxbZCjbBtbeavtRY5SOeUWYLfzRU7CNJIb&#10;VLA1RP00KMkBDCRM/CQkGTdD1i2uGlH9NAjJcBkMtnQSH9nkQUAI8r/351yfKocktNZmfL9mK/w3&#10;bq3iHbCuQccxHuXPrkHX3I05dkCBZz3L0Fw/vliGFn1/r0BtYgWnaOHVfvvFJRrGeipFC4/TTbXk&#10;F6ZoNLYpER5AdkaGdgfuEWRnJGjXOcbmGSmas/0BJs9K0J5ocYlA2eXnA/dXLp6fSZsn8jO85KX5&#10;GT5wMkk26Rn2fRKwyc6w3ZOATX4+ncab7OzV14BMmr9YcsZllrfDeq0uOfMlnjop18//c3Lmu4S4&#10;lMm8VBdI6dZn+x3j9jXXm38BAAD//wMAUEsDBBQABgAIAAAAIQBLZ0Uv4QAAAAoBAAAPAAAAZHJz&#10;L2Rvd25yZXYueG1sTI9NS8NAEIbvgv9hGcGb3SSafsRsSinqqQi2gnibZqdJaHY3ZLdJ+u8dT3p8&#10;mYd3njdfT6YVA/W+cVZBPItAkC2dbmyl4PPw+rAE4QNaja2zpOBKHtbF7U2OmXaj/aBhHyrBJdZn&#10;qKAOocuk9GVNBv3MdWT5dnK9wcCxr6TuceRy08okiubSYGP5Q40dbWsqz/uLUfA24rh5jF+G3fm0&#10;vX4f0vevXUxK3d9Nm2cQgabwB8OvPqtDwU5Hd7Hai5bzIp4zquBptQDBwHKV8rijgiRNEpBFLv9P&#10;KH4AAAD//wMAUEsBAi0AFAAGAAgAAAAhALaDOJL+AAAA4QEAABMAAAAAAAAAAAAAAAAAAAAAAFtD&#10;b250ZW50X1R5cGVzXS54bWxQSwECLQAUAAYACAAAACEAOP0h/9YAAACUAQAACwAAAAAAAAAAAAAA&#10;AAAvAQAAX3JlbHMvLnJlbHNQSwECLQAUAAYACAAAACEAih3xZfsFAAAuKwAADgAAAAAAAAAAAAAA&#10;AAAuAgAAZHJzL2Uyb0RvYy54bWxQSwECLQAUAAYACAAAACEAS2dFL+EAAAAKAQAADwAAAAAAAAAA&#10;AAAAAABVCAAAZHJzL2Rvd25yZXYueG1sUEsFBgAAAAAEAAQA8wAAAGMJAAAAAA==&#10;" o:allowincell="f">
                <v:shape id="Freeform 688" o:spid="_x0000_s1027" style="position:absolute;left:1716;top:2510;width:7234;height:20;visibility:visible;mso-wrap-style:square;v-text-anchor:top" coordsize="72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pCqwAAAANwAAAAPAAAAZHJzL2Rvd25yZXYueG1sRE/NisIw&#10;EL4LvkMYYW+augui1SgiFLoeBK0PMDRjW20mtYm1vr05CB4/vv/Vpje16Kh1lWUF00kEgji3uuJC&#10;wTlLxnMQziNrrC2Tghc52KyHgxXG2j75SN3JFyKEsItRQel9E0vp8pIMuoltiAN3sa1BH2BbSN3i&#10;M4SbWv5G0UwarDg0lNjQrqT8dnoYBVmSX+ddevjfm3txPKePZF9dpkr9jPrtEoSn3n/FH3eqFfwt&#10;wtpwJhwBuX4DAAD//wMAUEsBAi0AFAAGAAgAAAAhANvh9svuAAAAhQEAABMAAAAAAAAAAAAAAAAA&#10;AAAAAFtDb250ZW50X1R5cGVzXS54bWxQSwECLQAUAAYACAAAACEAWvQsW78AAAAVAQAACwAAAAAA&#10;AAAAAAAAAAAfAQAAX3JlbHMvLnJlbHNQSwECLQAUAAYACAAAACEAek6QqsAAAADcAAAADwAAAAAA&#10;AAAAAAAAAAAHAgAAZHJzL2Rvd25yZXYueG1sUEsFBgAAAAADAAMAtwAAAPQCAAAAAA==&#10;" path="m,l7233,e" filled="f" strokecolor="#bcbec0" strokeweight=".5pt">
                  <v:path arrowok="t" o:connecttype="custom" o:connectlocs="0,0;7233,0" o:connectangles="0,0"/>
                </v:shape>
                <v:shape id="Freeform 689" o:spid="_x0000_s1028" style="position:absolute;left:1716;top:2077;width:7234;height:20;visibility:visible;mso-wrap-style:square;v-text-anchor:top" coordsize="72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UxxQAAANwAAAAPAAAAZHJzL2Rvd25yZXYueG1sRI/RasJA&#10;FETfC/2H5RZ8azZWKCa6SikEog9Coh9wyV6TaPZuml1j/Hu3UOjjMDNnmPV2Mp0YaXCtZQXzKAZB&#10;XFndcq3gdMzelyCcR9bYWSYFD3Kw3by+rDHV9s4FjaWvRYCwS1FB432fSumqhgy6yPbEwTvbwaAP&#10;cqilHvAe4KaTH3H8KQ22HBYa7Om7oepa3oyCY1ZdlmN+2O3NT12c8lu2b89zpWZv09cKhKfJ/4f/&#10;2rlWsEgS+D0TjoDcPAEAAP//AwBQSwECLQAUAAYACAAAACEA2+H2y+4AAACFAQAAEwAAAAAAAAAA&#10;AAAAAAAAAAAAW0NvbnRlbnRfVHlwZXNdLnhtbFBLAQItABQABgAIAAAAIQBa9CxbvwAAABUBAAAL&#10;AAAAAAAAAAAAAAAAAB8BAABfcmVscy8ucmVsc1BLAQItABQABgAIAAAAIQAVAjUxxQAAANwAAAAP&#10;AAAAAAAAAAAAAAAAAAcCAABkcnMvZG93bnJldi54bWxQSwUGAAAAAAMAAwC3AAAA+QIAAAAA&#10;" path="m,l7233,e" filled="f" strokecolor="#bcbec0" strokeweight=".5pt">
                  <v:path arrowok="t" o:connecttype="custom" o:connectlocs="0,0;7233,0" o:connectangles="0,0"/>
                </v:shape>
                <v:shape id="Freeform 690" o:spid="_x0000_s1029" style="position:absolute;left:1716;top:1644;width:7234;height:20;visibility:visible;mso-wrap-style:square;v-text-anchor:top" coordsize="72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ROvgAAANwAAAAPAAAAZHJzL2Rvd25yZXYueG1sRE9LCsIw&#10;EN0L3iGM4E5TRUSqUUQoVBeCnwMMzdhWm0ltYq23NwvB5eP9V5vOVKKlxpWWFUzGEQjizOqScwXX&#10;SzJagHAeWWNlmRR8yMFm3e+tMNb2zSdqzz4XIYRdjAoK7+tYSpcVZNCNbU0cuJttDPoAm1zqBt8h&#10;3FRyGkVzabDk0FBgTbuCssf5ZRRckuy+aNPj/mCe+emavpJDeZsoNRx02yUIT53/i3/uVCuYRWF+&#10;OBOOgFx/AQAA//8DAFBLAQItABQABgAIAAAAIQDb4fbL7gAAAIUBAAATAAAAAAAAAAAAAAAAAAAA&#10;AABbQ29udGVudF9UeXBlc10ueG1sUEsBAi0AFAAGAAgAAAAhAFr0LFu/AAAAFQEAAAsAAAAAAAAA&#10;AAAAAAAAHwEAAF9yZWxzLy5yZWxzUEsBAi0AFAAGAAgAAAAhAKyYxE6+AAAA3AAAAA8AAAAAAAAA&#10;AAAAAAAABwIAAGRycy9kb3ducmV2LnhtbFBLBQYAAAAAAwADALcAAADyAgAAAAA=&#10;" path="m,l7233,e" filled="f" strokecolor="#bcbec0" strokeweight=".5pt">
                  <v:path arrowok="t" o:connecttype="custom" o:connectlocs="0,0;7233,0" o:connectangles="0,0"/>
                </v:shape>
                <v:shape id="Freeform 691" o:spid="_x0000_s1030" style="position:absolute;left:1716;top:1211;width:7234;height:20;visibility:visible;mso-wrap-style:square;v-text-anchor:top" coordsize="72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GHVxAAAANwAAAAPAAAAZHJzL2Rvd25yZXYueG1sRI/disIw&#10;FITvF3yHcIS9W9MuIlJNiwiF6oXgzwMcmmNbbU66TazdtzfCwl4OM/MNs85G04qBetdYVhDPIhDE&#10;pdUNVwou5/xrCcJ5ZI2tZVLwSw6ydPKxxkTbJx9pOPlKBAi7BBXU3neJlK6syaCb2Y44eFfbG/RB&#10;9pXUPT4D3LTyO4oW0mDDYaHGjrY1lffTwyg45+VtORSH3d78VMdL8cj3zTVW6nM6blYgPI3+P/zX&#10;LrSCeRTD+0w4AjJ9AQAA//8DAFBLAQItABQABgAIAAAAIQDb4fbL7gAAAIUBAAATAAAAAAAAAAAA&#10;AAAAAAAAAABbQ29udGVudF9UeXBlc10ueG1sUEsBAi0AFAAGAAgAAAAhAFr0LFu/AAAAFQEAAAsA&#10;AAAAAAAAAAAAAAAAHwEAAF9yZWxzLy5yZWxzUEsBAi0AFAAGAAgAAAAhAMPUYdXEAAAA3AAAAA8A&#10;AAAAAAAAAAAAAAAABwIAAGRycy9kb3ducmV2LnhtbFBLBQYAAAAAAwADALcAAAD4AgAAAAA=&#10;" path="m,l7233,e" filled="f" strokecolor="#bcbec0" strokeweight=".5pt">
                  <v:path arrowok="t" o:connecttype="custom" o:connectlocs="0,0;7233,0" o:connectangles="0,0"/>
                </v:shape>
                <v:shape id="Freeform 692" o:spid="_x0000_s1031" style="position:absolute;left:1716;top:777;width:7234;height:20;visibility:visible;mso-wrap-style:square;v-text-anchor:top" coordsize="72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v+ixAAAANwAAAAPAAAAZHJzL2Rvd25yZXYueG1sRI/RasJA&#10;FETfhf7Dcgu+6cZQSkhdRQqB1Ach6gdcstckNXs3zW5i/Hu3IPg4zMwZZr2dTCtG6l1jWcFqGYEg&#10;Lq1uuFJwPmWLBITzyBpby6TgTg62m7fZGlNtb1zQePSVCBB2KSqove9SKV1Zk0G3tB1x8C62N+iD&#10;7Cupe7wFuGllHEWf0mDDYaHGjr5rKq/HwSg4ZeVvMuaHn735q4pzPmT75rJSav4+7b5AeJr8K/xs&#10;51rBRxTD/5lwBOTmAQAA//8DAFBLAQItABQABgAIAAAAIQDb4fbL7gAAAIUBAAATAAAAAAAAAAAA&#10;AAAAAAAAAABbQ29udGVudF9UeXBlc10ueG1sUEsBAi0AFAAGAAgAAAAhAFr0LFu/AAAAFQEAAAsA&#10;AAAAAAAAAAAAAAAAHwEAAF9yZWxzLy5yZWxzUEsBAi0AFAAGAAgAAAAhADMG/6LEAAAA3AAAAA8A&#10;AAAAAAAAAAAAAAAABwIAAGRycy9kb3ducmV2LnhtbFBLBQYAAAAAAwADALcAAAD4AgAAAAA=&#10;" path="m,l7233,e" filled="f" strokecolor="#bcbec0" strokeweight=".5pt">
                  <v:path arrowok="t" o:connecttype="custom" o:connectlocs="0,0;7233,0" o:connectangles="0,0"/>
                </v:shape>
                <v:shape id="Freeform 693" o:spid="_x0000_s1032" style="position:absolute;left:2318;top:517;width:6022;height:1718;visibility:visible;mso-wrap-style:square;v-text-anchor:top" coordsize="6022,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LlxAAAANwAAAAPAAAAZHJzL2Rvd25yZXYueG1sRI/disIw&#10;FITvBd8hHGHvNNEVka5RdBepF9748wBnm7Nt2eakNlGrT28EwcthZr5hZovWVuJCjS8daxgOFAji&#10;zJmScw3Hw7o/BeEDssHKMWm4kYfFvNuZYWLclXd02YdcRAj7BDUUIdSJlD4ryKIfuJo4en+usRii&#10;bHJpGrxGuK3kSKmJtFhyXCiwpu+Csv/92WpIlR+v7j9y1FZqe8oOnE43v6nWH712+QUiUBve4Vd7&#10;YzSM1Sc8z8QjIOcPAAAA//8DAFBLAQItABQABgAIAAAAIQDb4fbL7gAAAIUBAAATAAAAAAAAAAAA&#10;AAAAAAAAAABbQ29udGVudF9UeXBlc10ueG1sUEsBAi0AFAAGAAgAAAAhAFr0LFu/AAAAFQEAAAsA&#10;AAAAAAAAAAAAAAAAHwEAAF9yZWxzLy5yZWxzUEsBAi0AFAAGAAgAAAAhAJpVQuXEAAAA3AAAAA8A&#10;AAAAAAAAAAAAAAAABwIAAGRycy9kb3ducmV2LnhtbFBLBQYAAAAAAwADALcAAAD4AgAAAAA=&#10;" path="m,1717l1204,1233,2408,1058,3612,,4817,567r1204,e" filled="f" strokecolor="#f15a29" strokeweight="2pt">
                  <v:path arrowok="t" o:connecttype="custom" o:connectlocs="0,1717;1204,1233;2408,1058;3612,0;4817,567;6021,567" o:connectangles="0,0,0,0,0,0"/>
                </v:shape>
                <v:shape id="Freeform 694" o:spid="_x0000_s1033" style="position:absolute;left:2318;top:1354;width:6022;height:1148;visibility:visible;mso-wrap-style:square;v-text-anchor:top" coordsize="6022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Z14xAAAANwAAAAPAAAAZHJzL2Rvd25yZXYueG1sRI9BawIx&#10;FITvgv8hPKE3zVpEZTWKSAs9tnYPHp+bt5vFzcuSxHX11zeFQo/DzHzDbPeDbUVPPjSOFcxnGQji&#10;0umGawXF9/t0DSJEZI2tY1LwoAD73Xi0xVy7O39Rf4q1SBAOOSowMXa5lKE0ZDHMXEecvMp5izFJ&#10;X0vt8Z7gtpWvWbaUFhtOCwY7Ohoqr6ebVdCfi9t59eafx8I8ltVnsaq650Wpl8lw2ICINMT/8F/7&#10;QytYZAv4PZOOgNz9AAAA//8DAFBLAQItABQABgAIAAAAIQDb4fbL7gAAAIUBAAATAAAAAAAAAAAA&#10;AAAAAAAAAABbQ29udGVudF9UeXBlc10ueG1sUEsBAi0AFAAGAAgAAAAhAFr0LFu/AAAAFQEAAAsA&#10;AAAAAAAAAAAAAAAAHwEAAF9yZWxzLy5yZWxzUEsBAi0AFAAGAAgAAAAhAJLVnXjEAAAA3AAAAA8A&#10;AAAAAAAAAAAAAAAABwIAAGRycy9kb3ducmV2LnhtbFBLBQYAAAAAAwADALcAAAD4AgAAAAA=&#10;" path="m,1147l1204,909,2408,262,3612,207,4817,,6021,41e" filled="f" strokecolor="#175b71" strokeweight="2pt">
                  <v:path arrowok="t" o:connecttype="custom" o:connectlocs="0,1147;1204,909;2408,262;3612,207;4817,0;6021,41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0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218440</wp:posOffset>
                </wp:positionV>
                <wp:extent cx="4593590" cy="12700"/>
                <wp:effectExtent l="0" t="0" r="0" b="0"/>
                <wp:wrapNone/>
                <wp:docPr id="396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3590" cy="12700"/>
                        </a:xfrm>
                        <a:custGeom>
                          <a:avLst/>
                          <a:gdLst>
                            <a:gd name="T0" fmla="*/ 0 w 7234"/>
                            <a:gd name="T1" fmla="*/ 0 h 20"/>
                            <a:gd name="T2" fmla="*/ 7233 w 723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234" h="20">
                              <a:moveTo>
                                <a:pt x="0" y="0"/>
                              </a:moveTo>
                              <a:lnTo>
                                <a:pt x="723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8BB4C6" id="Freeform 695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5.8pt,17.2pt,447.45pt,17.2pt" coordsize="723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g+AwMAAJAGAAAOAAAAZHJzL2Uyb0RvYy54bWysVV1v0zAUfUfiP1h+ROqSNGm7VEun0Q+E&#10;NGDSyg9wbaeJcOxgu00H4r9z7SRdOjQJIfaQ2bkn95577kdvbk+VQEeuTalkhqOrECMuqWKl3Gf4&#10;63YzusbIWCIZEUryDD9xg28Xb9/cNPWcj1WhBOMagRNp5k2d4cLaeh4Ehha8IuZK1VyCMVe6Ihau&#10;eh8wTRrwXolgHIbToFGa1VpRbgy8XbVGvPD+85xT+yXPDbdIZBi4Wf/U/rlzz2BxQ+Z7TeqipB0N&#10;8g8sKlJKCHp2tSKWoIMu/3BVlVQro3J7RVUVqDwvKfc5QDZR+CKbx4LU3OcC4pj6LJP5f27p5+OD&#10;RiXLcJxOMZKkgiJtNOdOcjRNJ06hpjZzAD7WD9rlaOp7Rb8ZMAQXFncxgEG75pNi4IccrPKqnHJd&#10;uS8hX3Ty4j+dxecniyi8TCZpPEmhRhRs0XgW+uIEZN5/TA/GfuDKOyLHe2Pb2jE4eeVZx34LPvJK&#10;QBnfBShEDZqN46Qr9BkTXWAKNO5b4YwYDxDgIX7FUTyAhah3BLT3PTFS9FzpSXZk4YSIG5HQ61Mr&#10;43RxzCH5beTYggtAucxeAQNBB46H4PajLoiG7n/Z9xoj6PtdK0dNrOPmYrgjajLstUJFhkEQ975S&#10;R75VHmFflA5iPVuFHKKcXp5dX8PWDF+4OD63c2xHeVBZqTalEL60QjpG03jSUjFKlMwZHRuj97ul&#10;0OhIYLDfL9+vl32oC5hWB8m8s4ITtu7OlpSiPUNw4TWGLuyUcP3oJ/dnGqbr6/V1MkrG0/UoCVer&#10;0d1mmYymm2g2WcWr5XIV/XIqRcm8KBnj0rHrt0iU/N2Udvusnf/zHrnI4iLZjf/rij6ABZc0vMiQ&#10;S//fZ+fn1Y1oO9M7xZ5gXLVq1yKscTgUSv/AqIGVmGHz/UA0x0h8lLBz0ihJ3A71l2QygxZBemjZ&#10;DS1EUnCVYYuh091xadu9e6h1uS8gUuQ7TKo7WBN56cbZ82tZdRdYez6DbkW7vTq8e9TzD8niNwAA&#10;AP//AwBQSwMEFAAGAAgAAAAhAA4PNP7fAAAACQEAAA8AAABkcnMvZG93bnJldi54bWxMj91Og0AQ&#10;he9NfIfNmHhnFxQRkaUxJiS1F0368wBbmAItO4vsQvHtHa/08pz5cuacbDmbTkw4uNaSgnARgEAq&#10;bdVSreCwLx4SEM5rqnRnCRV8o4NlfnuT6bSyV9ritPO14BByqVbQeN+nUrqyQaPdwvZIfDvZwWjP&#10;cqhlNegrh5tOPgZBLI1uiT80usePBsvLbjQK9kV5TqbV5nNtvurtYTUW6/YUKnV/N7+/gfA4+z8Y&#10;futzdci509GOVDnRsX4JY0YVPEURCAaS12ced2QjjkDmmfy/IP8BAAD//wMAUEsBAi0AFAAGAAgA&#10;AAAhALaDOJL+AAAA4QEAABMAAAAAAAAAAAAAAAAAAAAAAFtDb250ZW50X1R5cGVzXS54bWxQSwEC&#10;LQAUAAYACAAAACEAOP0h/9YAAACUAQAACwAAAAAAAAAAAAAAAAAvAQAAX3JlbHMvLnJlbHNQSwEC&#10;LQAUAAYACAAAACEAlU+oPgMDAACQBgAADgAAAAAAAAAAAAAAAAAuAgAAZHJzL2Uyb0RvYy54bWxQ&#10;SwECLQAUAAYACAAAACEADg80/t8AAAAJAQAADwAAAAAAAAAAAAAAAABdBQAAZHJzL2Rvd25yZXYu&#10;eG1sUEsFBgAAAAAEAAQA8wAAAGkGAAAAAA==&#10;" o:allowincell="f" filled="f" strokecolor="#bcbec0" strokeweight=".5pt">
                <v:path arrowok="t" o:connecttype="custom" o:connectlocs="0,0;4592955,0" o:connectangles="0,0"/>
                <w10:wrap anchorx="page"/>
              </v:polyline>
            </w:pict>
          </mc:Fallback>
        </mc:AlternateContent>
      </w:r>
      <w:r w:rsidR="00646175">
        <w:rPr>
          <w:color w:val="231F20"/>
          <w:w w:val="89"/>
          <w:sz w:val="18"/>
          <w:szCs w:val="18"/>
        </w:rPr>
        <w:t>6</w:t>
      </w:r>
    </w:p>
    <w:p w:rsidR="00646175" w:rsidRDefault="00646175">
      <w:pPr>
        <w:pStyle w:val="BodyText"/>
        <w:kinsoku w:val="0"/>
        <w:overflowPunct w:val="0"/>
        <w:spacing w:before="4"/>
        <w:rPr>
          <w:sz w:val="17"/>
          <w:szCs w:val="17"/>
        </w:rPr>
      </w:pPr>
    </w:p>
    <w:p w:rsidR="00646175" w:rsidRDefault="00646175">
      <w:pPr>
        <w:pStyle w:val="BodyText"/>
        <w:kinsoku w:val="0"/>
        <w:overflowPunct w:val="0"/>
        <w:ind w:left="482"/>
        <w:rPr>
          <w:color w:val="231F20"/>
          <w:w w:val="89"/>
          <w:sz w:val="18"/>
          <w:szCs w:val="18"/>
        </w:rPr>
      </w:pPr>
      <w:r>
        <w:rPr>
          <w:color w:val="231F20"/>
          <w:w w:val="89"/>
          <w:sz w:val="18"/>
          <w:szCs w:val="18"/>
        </w:rPr>
        <w:t>5</w:t>
      </w:r>
    </w:p>
    <w:p w:rsidR="00646175" w:rsidRDefault="00646175">
      <w:pPr>
        <w:pStyle w:val="BodyText"/>
        <w:kinsoku w:val="0"/>
        <w:overflowPunct w:val="0"/>
        <w:spacing w:before="4"/>
        <w:rPr>
          <w:sz w:val="17"/>
          <w:szCs w:val="17"/>
        </w:rPr>
      </w:pPr>
    </w:p>
    <w:p w:rsidR="00646175" w:rsidRDefault="00D853AA">
      <w:pPr>
        <w:pStyle w:val="BodyText"/>
        <w:kinsoku w:val="0"/>
        <w:overflowPunct w:val="0"/>
        <w:ind w:left="482"/>
        <w:rPr>
          <w:color w:val="231F20"/>
          <w:w w:val="89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0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154305</wp:posOffset>
                </wp:positionV>
                <wp:extent cx="154940" cy="685800"/>
                <wp:effectExtent l="0" t="0" r="0" b="0"/>
                <wp:wrapNone/>
                <wp:docPr id="395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11"/>
                              <w:ind w:left="20"/>
                              <w:rPr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  <w:t>(in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  <w:t>million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  <w:t>AUD)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460" type="#_x0000_t202" style="position:absolute;left:0;text-align:left;margin-left:54.7pt;margin-top:12.15pt;width:12.2pt;height:54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aFtgIAALgFAAAOAAAAZHJzL2Uyb0RvYy54bWysVFtvmzAUfp+0/2D5nXIpEEAlVRvCNKm7&#10;SO1+gAMmWAOb2U5INe2/79iEJG1fpm1+sI59jr9z+3xubg99h/ZUKiZ4jv0rDyPKK1Ezvs3xt6fS&#10;STBSmvCadILTHD9ThW+X79/djENGA9GKrqYSAQhX2TjkuNV6yFxXVS3tiboSA+WgbITsiYaj3Lq1&#10;JCOg950beF7sjkLWgxQVVQpui0mJlxa/aWilvzSNohp1OYbYtN2l3Tdmd5c3JNtKMrSsOoZB/iKK&#10;njAOTk9QBdEE7SR7A9WzSgolGn1Vid4VTcMqanOAbHzvVTaPLRmozQWKo4ZTmdT/g60+779KxOoc&#10;X6cRRpz00KQnetDoXhxQnMamQuOgMjB8HMBUH0ABnbbZquFBVN8V4mLVEr6ld1KKsaWkhgh989K9&#10;eDrhKAOyGT+JGhyRnRYW6NDI3pQPCoIAHTr1fOqOCaYyLqMwDUFTgSpOosSz3XNJNj8epNIfqOiR&#10;EXIsofkWnOwflDbBkGw2Mb64KFnXWQJ0/MUFGE434BqeGp0JwvbzZ+ql62SdhE4YxGsn9IrCuStX&#10;oROX/iIqrovVqvB/Gb9+mLWsrik3bmZu+eGf9e7I8okVJ3Yp0bHawJmQlNxuVp1EewLcLu2yJQfN&#10;2cx9GYYtAuTyKiU/CL37IHXKOFk4YRlGTrrwEsfz0/s09qDsRfkypQfG6b+nhMYcp1EQTVw6B/0q&#10;N8+ut7mRrGcapkfH+hwDHWAZI5IZBq55bWVNWDfJF6Uw4Z9LAe2eG235aig6kVUfNgf7OXwvMtCG&#10;zRtRPwOFpQCKARth9oFg9mABxxFGSY7Vjx2RFKPuI4efANd6FuQsbGaB8KoVMJE0RpO40tN82g2S&#10;bVsAn/4aF3fwWxpmmXwO5PjHYDzYhI6jzMyfy7O1Og/c5W8AAAD//wMAUEsDBBQABgAIAAAAIQA0&#10;WLTR3AAAAAoBAAAPAAAAZHJzL2Rvd25yZXYueG1sTI9NTsMwEIX3SNzBGiR21CEuEYQ4FYpUsatE&#10;2wNMYxNHtcchdpv09jgr2M3TfHo/1WZ2ll31GHpPEp5XGTBNrVc9dRKOh+3TK7AQkRRaT1rCTQfY&#10;1Pd3FZbKT/Slr/vYsWRCoUQJJsah5Dy0RjsMKz9oSr9vPzqMSY4dVyNOydxZnmdZwR32lBIMDrox&#10;uj3vL07C7sbNJNzLsW2aYleIny2eP62Ujw/zxzuwqOf4B8NSP1WHOnU6+QupwGzS2ds6oRLytQC2&#10;AEKkLaflyAXwuuL/J9S/AAAA//8DAFBLAQItABQABgAIAAAAIQC2gziS/gAAAOEBAAATAAAAAAAA&#10;AAAAAAAAAAAAAABbQ29udGVudF9UeXBlc10ueG1sUEsBAi0AFAAGAAgAAAAhADj9If/WAAAAlAEA&#10;AAsAAAAAAAAAAAAAAAAALwEAAF9yZWxzLy5yZWxzUEsBAi0AFAAGAAgAAAAhAOwPdoW2AgAAuAUA&#10;AA4AAAAAAAAAAAAAAAAALgIAAGRycy9lMm9Eb2MueG1sUEsBAi0AFAAGAAgAAAAhADRYtNHcAAAA&#10;CgEAAA8AAAAAAAAAAAAAAAAAEAUAAGRycy9kb3ducmV2LnhtbFBLBQYAAAAABAAEAPMAAAAZBgAA&#10;AAA=&#10;" o:allowincell="f" filled="f" stroked="f">
                <v:textbox style="layout-flow:vertical;mso-layout-flow-alt:bottom-to-top"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11"/>
                        <w:ind w:left="20"/>
                        <w:rPr>
                          <w:color w:val="231F20"/>
                          <w:w w:val="95"/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  <w:szCs w:val="16"/>
                        </w:rPr>
                        <w:t>(in</w:t>
                      </w:r>
                      <w:r>
                        <w:rPr>
                          <w:color w:val="231F20"/>
                          <w:spacing w:val="-26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  <w:szCs w:val="16"/>
                        </w:rPr>
                        <w:t>million</w:t>
                      </w:r>
                      <w:r>
                        <w:rPr>
                          <w:color w:val="231F20"/>
                          <w:spacing w:val="-26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  <w:szCs w:val="16"/>
                        </w:rPr>
                        <w:t>AUD)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6175">
        <w:rPr>
          <w:color w:val="231F20"/>
          <w:w w:val="89"/>
          <w:sz w:val="18"/>
          <w:szCs w:val="18"/>
        </w:rPr>
        <w:t>4</w:t>
      </w:r>
    </w:p>
    <w:p w:rsidR="00646175" w:rsidRDefault="00646175">
      <w:pPr>
        <w:pStyle w:val="BodyText"/>
        <w:kinsoku w:val="0"/>
        <w:overflowPunct w:val="0"/>
        <w:spacing w:before="4"/>
        <w:rPr>
          <w:sz w:val="17"/>
          <w:szCs w:val="17"/>
        </w:rPr>
      </w:pPr>
    </w:p>
    <w:p w:rsidR="00646175" w:rsidRDefault="00646175">
      <w:pPr>
        <w:pStyle w:val="BodyText"/>
        <w:kinsoku w:val="0"/>
        <w:overflowPunct w:val="0"/>
        <w:ind w:left="482"/>
        <w:rPr>
          <w:color w:val="231F20"/>
          <w:w w:val="89"/>
          <w:sz w:val="18"/>
          <w:szCs w:val="18"/>
        </w:rPr>
      </w:pPr>
      <w:r>
        <w:rPr>
          <w:color w:val="231F20"/>
          <w:w w:val="89"/>
          <w:sz w:val="18"/>
          <w:szCs w:val="18"/>
        </w:rPr>
        <w:t>3</w:t>
      </w:r>
    </w:p>
    <w:p w:rsidR="00646175" w:rsidRDefault="00646175">
      <w:pPr>
        <w:pStyle w:val="BodyText"/>
        <w:kinsoku w:val="0"/>
        <w:overflowPunct w:val="0"/>
        <w:spacing w:before="4"/>
        <w:rPr>
          <w:sz w:val="17"/>
          <w:szCs w:val="17"/>
        </w:rPr>
      </w:pPr>
    </w:p>
    <w:p w:rsidR="00646175" w:rsidRDefault="00646175">
      <w:pPr>
        <w:pStyle w:val="BodyText"/>
        <w:kinsoku w:val="0"/>
        <w:overflowPunct w:val="0"/>
        <w:ind w:left="482"/>
        <w:rPr>
          <w:color w:val="231F20"/>
          <w:w w:val="89"/>
          <w:sz w:val="18"/>
          <w:szCs w:val="18"/>
        </w:rPr>
      </w:pPr>
      <w:r>
        <w:rPr>
          <w:color w:val="231F20"/>
          <w:w w:val="89"/>
          <w:sz w:val="18"/>
          <w:szCs w:val="18"/>
        </w:rPr>
        <w:t>2</w:t>
      </w:r>
    </w:p>
    <w:p w:rsidR="00646175" w:rsidRDefault="00646175">
      <w:pPr>
        <w:pStyle w:val="BodyText"/>
        <w:kinsoku w:val="0"/>
        <w:overflowPunct w:val="0"/>
        <w:spacing w:before="4"/>
        <w:rPr>
          <w:sz w:val="17"/>
          <w:szCs w:val="17"/>
        </w:rPr>
      </w:pPr>
    </w:p>
    <w:p w:rsidR="00646175" w:rsidRDefault="00D853AA">
      <w:pPr>
        <w:pStyle w:val="BodyText"/>
        <w:kinsoku w:val="0"/>
        <w:overflowPunct w:val="0"/>
        <w:ind w:left="482"/>
        <w:rPr>
          <w:color w:val="231F20"/>
          <w:w w:val="89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0" allowOverlap="1">
                <wp:simplePos x="0" y="0"/>
                <wp:positionH relativeFrom="page">
                  <wp:posOffset>1089660</wp:posOffset>
                </wp:positionH>
                <wp:positionV relativeFrom="paragraph">
                  <wp:posOffset>144145</wp:posOffset>
                </wp:positionV>
                <wp:extent cx="4593590" cy="221615"/>
                <wp:effectExtent l="0" t="0" r="0" b="0"/>
                <wp:wrapNone/>
                <wp:docPr id="392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3590" cy="221615"/>
                          <a:chOff x="1716" y="227"/>
                          <a:chExt cx="7234" cy="349"/>
                        </a:xfrm>
                      </wpg:grpSpPr>
                      <wps:wsp>
                        <wps:cNvPr id="393" name="Freeform 698"/>
                        <wps:cNvSpPr>
                          <a:spLocks/>
                        </wps:cNvSpPr>
                        <wps:spPr bwMode="auto">
                          <a:xfrm>
                            <a:off x="1716" y="568"/>
                            <a:ext cx="7234" cy="20"/>
                          </a:xfrm>
                          <a:custGeom>
                            <a:avLst/>
                            <a:gdLst>
                              <a:gd name="T0" fmla="*/ 0 w 7234"/>
                              <a:gd name="T1" fmla="*/ 0 h 20"/>
                              <a:gd name="T2" fmla="*/ 7233 w 723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34" h="20">
                                <a:moveTo>
                                  <a:pt x="0" y="0"/>
                                </a:moveTo>
                                <a:lnTo>
                                  <a:pt x="723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699"/>
                        <wps:cNvSpPr>
                          <a:spLocks/>
                        </wps:cNvSpPr>
                        <wps:spPr bwMode="auto">
                          <a:xfrm>
                            <a:off x="2318" y="247"/>
                            <a:ext cx="6022" cy="270"/>
                          </a:xfrm>
                          <a:custGeom>
                            <a:avLst/>
                            <a:gdLst>
                              <a:gd name="T0" fmla="*/ 0 w 6022"/>
                              <a:gd name="T1" fmla="*/ 269 h 270"/>
                              <a:gd name="T2" fmla="*/ 1204 w 6022"/>
                              <a:gd name="T3" fmla="*/ 46 h 270"/>
                              <a:gd name="T4" fmla="*/ 2408 w 6022"/>
                              <a:gd name="T5" fmla="*/ 165 h 270"/>
                              <a:gd name="T6" fmla="*/ 3612 w 6022"/>
                              <a:gd name="T7" fmla="*/ 37 h 270"/>
                              <a:gd name="T8" fmla="*/ 4817 w 6022"/>
                              <a:gd name="T9" fmla="*/ 0 h 270"/>
                              <a:gd name="T10" fmla="*/ 6021 w 6022"/>
                              <a:gd name="T11" fmla="*/ 25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22" h="270">
                                <a:moveTo>
                                  <a:pt x="0" y="269"/>
                                </a:moveTo>
                                <a:lnTo>
                                  <a:pt x="1204" y="46"/>
                                </a:lnTo>
                                <a:lnTo>
                                  <a:pt x="2408" y="165"/>
                                </a:lnTo>
                                <a:lnTo>
                                  <a:pt x="3612" y="37"/>
                                </a:lnTo>
                                <a:lnTo>
                                  <a:pt x="4817" y="0"/>
                                </a:lnTo>
                                <a:lnTo>
                                  <a:pt x="6021" y="2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80FFA" id="Group 697" o:spid="_x0000_s1026" style="position:absolute;margin-left:85.8pt;margin-top:11.35pt;width:361.7pt;height:17.45pt;z-index:251680256;mso-position-horizontal-relative:page" coordorigin="1716,227" coordsize="7234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v33pgQAAHsPAAAOAAAAZHJzL2Uyb0RvYy54bWzsV9tu4zYQfS/QfyD0WCCRKNHyBXEWgR0H&#10;BbbtAut+AC3JllBJVEk5Trrov3dmKMpyEmd3s0WLAs2DRYWjw+GZ4TnS1buHqmT3mTaFqucevww8&#10;ltWJSot6N/d+Xa8uJh4zraxTWao6m3uPmfHeXX//3dWhmWWhylWZZpoBSG1mh2bu5W3bzHzfJHlW&#10;SXOpmqyGya3SlWzhVu/8VMsDoFelHwZB7B+UThutkswY+O/STnrXhL/dZkn7y3ZrspaVcw9ya+lX&#10;0+8Gf/3rKznbadnkRdKlId+QRSWLGhbtoZaylWyvi2dQVZFoZdS2vUxU5avttkgy2gPshgdPdnOn&#10;1b6hvexmh13T0wTUPuHpzbDJz/cfNCvSuRdNQ4/VsoIi0bosno6RnkOzm0HUnW4+Nh+03SMM36vk&#10;NwPT/tN5vN/ZYLY5/KRSAJT7VhE9D1tdIQRsnD1QFR77KmQPLUvgn2I0jUZTKFYCc2HIYz6yZUpy&#10;qCU+xsc89hjNUopyluS33dPjMBL20UhM8TlfzuyqlGmXGW4LGs4cOTXfxunHXDYZlcogWz2nkeN0&#10;pbMM2xhonVhaKdBxaoaEDmYwTQO8f5bKnpNRTPhy5vg8MhJSv/eEAG17095likoi79+b1h6HFEZU&#10;6LRriDVUY1uVcDJ+8FnADowwu2AXw09icmZXgyPRo0CD9SiAEJ0BAs76sIA5IEh75xKTucs1eai7&#10;ZGHEJKpOQJ3WKIOtgplDo6x51woQhTs7EwwJYnA0DIZ1j4toEJSnUqI9BlKywWfkrJEt5uaG7DD3&#10;LP859LLNrFL32VpRRPvkEMBax9myHkYhX5Sdq6GdhidwSWrzfm1MeVDZWq2KsqT0yhozmo7CEZFk&#10;VFmkOInZGL3bLErN7iVopeAiEGHHw0kYaFKdElieyfS2G7eyKO0YFi+JY+i/jgnsRBLDT9Ngeju5&#10;nYgLEca3FyJYLi9uVgtxEa/4eLSMlovFkv+JqXExy4s0zWrMzgkzF192SDuLsJLaS/PJLk42u6K/&#10;55v1T9MgkmEv7kq7A1WxJ9RKykalj3BatbJOA84Ig1zpPzx2AJeZe+b3vdSZx8ofa5CcKRcCbYlu&#10;xGgMLcL0cGYznJF1AlBzr/Wg03G4aK2V7Rtd7HJYiVNZa3UDgrst8DhTfjar7gZU7x+TP5BiaykD&#10;+SNVRtZAJ/82+QsjDm8aaAmiswQnf3EQwrEmLxm7s+NsaHhKvkr/CJQOwVHdhvoXxlMULrvgOQnk&#10;YSBAAl/CGkqgiF+GAm57mQxFMDkDNRqE8Xj0MhbYaY8VxTw8gzUeho1fhoIy9FBiwsdnoKaDMBL5&#10;51zxoesAS/wMFD9hfrBDkKJ/xTLO+guUDP2F3mdQpF81I/uKs6Z2/mywbf61e+N5HRmJJVM8cUW7&#10;RifZbzE6e9LQ6KCW6ChHL2sGTgdno5Pa4/yp1+HBoAxF3EW6eXe1eNj1FAd9/WogtjQFRo5NB+Su&#10;FhD7leKcULhpd7Vh2IsUBjaKEouOh14Ng68343AkAkvXeYO6WfBVKLq1TsL+d2Oi3b1r/EfdmD5N&#10;4AuP9tJ9jeIn5PAexsNv5uu/AAAA//8DAFBLAwQUAAYACAAAACEAjj0skN8AAAAJAQAADwAAAGRy&#10;cy9kb3ducmV2LnhtbEyPQWuDQBCF74X+h2UKvTWrFjWxriGEtqdQaFIouW10ohJ3VtyNmn/f6ak9&#10;Pubjzffy9Ww6MeLgWksKwkUAAqm0VUu1gq/D29MShPOaKt1ZQgU3dLAu7u9ynVV2ok8c974WXEIu&#10;0woa7/tMSlc2aLRb2B6Jb2c7GO05DrWsBj1xuelkFASJNLol/tDoHrcNlpf91Sh4n/S0eQ5fx93l&#10;vL0dD/HH9y5EpR4f5s0LCI+z/4PhV5/VoWCnk71S5UTHOQ0TRhVEUQqCgeUq5nEnBXGagCxy+X9B&#10;8QMAAP//AwBQSwECLQAUAAYACAAAACEAtoM4kv4AAADhAQAAEwAAAAAAAAAAAAAAAAAAAAAAW0Nv&#10;bnRlbnRfVHlwZXNdLnhtbFBLAQItABQABgAIAAAAIQA4/SH/1gAAAJQBAAALAAAAAAAAAAAAAAAA&#10;AC8BAABfcmVscy8ucmVsc1BLAQItABQABgAIAAAAIQC3Nv33pgQAAHsPAAAOAAAAAAAAAAAAAAAA&#10;AC4CAABkcnMvZTJvRG9jLnhtbFBLAQItABQABgAIAAAAIQCOPSyQ3wAAAAkBAAAPAAAAAAAAAAAA&#10;AAAAAAAHAABkcnMvZG93bnJldi54bWxQSwUGAAAAAAQABADzAAAADAgAAAAA&#10;" o:allowincell="f">
                <v:shape id="Freeform 698" o:spid="_x0000_s1027" style="position:absolute;left:1716;top:568;width:7234;height:20;visibility:visible;mso-wrap-style:square;v-text-anchor:top" coordsize="723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JsVxAAAANwAAAAPAAAAZHJzL2Rvd25yZXYueG1sRI9BawIx&#10;FITvhf6H8Aq91UQtRVejiChIL9JV1ONj89xdTF6WTarrvzeFgsdhZr5hpvPOWXGlNtSeNfR7CgRx&#10;4U3NpYb9bv0xAhEiskHrmTTcKcB89voyxcz4G//QNY+lSBAOGWqoYmwyKUNRkcPQ8w1x8s6+dRiT&#10;bEtpWrwluLNyoNSXdFhzWqiwoWVFxSX/dRrc96FW8pKv1p92Z+W2OKp4Omr9/tYtJiAidfEZ/m9v&#10;jIbheAh/Z9IRkLMHAAAA//8DAFBLAQItABQABgAIAAAAIQDb4fbL7gAAAIUBAAATAAAAAAAAAAAA&#10;AAAAAAAAAABbQ29udGVudF9UeXBlc10ueG1sUEsBAi0AFAAGAAgAAAAhAFr0LFu/AAAAFQEAAAsA&#10;AAAAAAAAAAAAAAAAHwEAAF9yZWxzLy5yZWxzUEsBAi0AFAAGAAgAAAAhALYwmxXEAAAA3AAAAA8A&#10;AAAAAAAAAAAAAAAABwIAAGRycy9kb3ducmV2LnhtbFBLBQYAAAAAAwADALcAAAD4AgAAAAA=&#10;" path="m,l7233,e" filled="f" strokecolor="#414042">
                  <v:path arrowok="t" o:connecttype="custom" o:connectlocs="0,0;7233,0" o:connectangles="0,0"/>
                </v:shape>
                <v:shape id="Freeform 699" o:spid="_x0000_s1028" style="position:absolute;left:2318;top:247;width:6022;height:270;visibility:visible;mso-wrap-style:square;v-text-anchor:top" coordsize="602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W2+xAAAANwAAAAPAAAAZHJzL2Rvd25yZXYueG1sRI9BawIx&#10;FITvBf9DeIK3mqjVtqtRrFAo9LS63h+b193FzcuSpOvaX98UCh6HmfmG2ewG24qefGgca5hNFQji&#10;0pmGKw3F6f3xBUSIyAZbx6ThRgF229HDBjPjrpxTf4yVSBAOGWqoY+wyKUNZk8UwdR1x8r6ctxiT&#10;9JU0Hq8Jbls5V2olLTacFmrs6FBTeTl+Ww3quWiK5XlJb/3nj5/nRp1zqbSejIf9GkSkId7D/+0P&#10;o2Hx+gR/Z9IRkNtfAAAA//8DAFBLAQItABQABgAIAAAAIQDb4fbL7gAAAIUBAAATAAAAAAAAAAAA&#10;AAAAAAAAAABbQ29udGVudF9UeXBlc10ueG1sUEsBAi0AFAAGAAgAAAAhAFr0LFu/AAAAFQEAAAsA&#10;AAAAAAAAAAAAAAAAHwEAAF9yZWxzLy5yZWxzUEsBAi0AFAAGAAgAAAAhABwNbb7EAAAA3AAAAA8A&#10;AAAAAAAAAAAAAAAABwIAAGRycy9kb3ducmV2LnhtbFBLBQYAAAAAAwADALcAAAD4AgAAAAA=&#10;" path="m,269l1204,46,2408,165,3612,37,4817,,6021,25e" filled="f" strokecolor="#ac1f24" strokeweight="2pt">
                  <v:path arrowok="t" o:connecttype="custom" o:connectlocs="0,269;1204,46;2408,165;3612,37;4817,0;6021,25" o:connectangles="0,0,0,0,0,0"/>
                </v:shape>
                <w10:wrap anchorx="page"/>
              </v:group>
            </w:pict>
          </mc:Fallback>
        </mc:AlternateContent>
      </w:r>
      <w:r w:rsidR="00646175">
        <w:rPr>
          <w:color w:val="231F20"/>
          <w:w w:val="89"/>
          <w:sz w:val="18"/>
          <w:szCs w:val="18"/>
        </w:rPr>
        <w:t>1</w:t>
      </w:r>
    </w:p>
    <w:p w:rsidR="00646175" w:rsidRDefault="00646175">
      <w:pPr>
        <w:pStyle w:val="BodyText"/>
        <w:kinsoku w:val="0"/>
        <w:overflowPunct w:val="0"/>
        <w:spacing w:before="4"/>
        <w:rPr>
          <w:sz w:val="19"/>
          <w:szCs w:val="19"/>
        </w:rPr>
      </w:pPr>
    </w:p>
    <w:p w:rsidR="00646175" w:rsidRDefault="00646175">
      <w:pPr>
        <w:pStyle w:val="BodyText"/>
        <w:kinsoku w:val="0"/>
        <w:overflowPunct w:val="0"/>
        <w:ind w:left="482"/>
        <w:rPr>
          <w:color w:val="231F20"/>
          <w:w w:val="89"/>
          <w:sz w:val="18"/>
          <w:szCs w:val="18"/>
        </w:rPr>
      </w:pPr>
      <w:r>
        <w:rPr>
          <w:color w:val="231F20"/>
          <w:w w:val="89"/>
          <w:sz w:val="18"/>
          <w:szCs w:val="18"/>
        </w:rPr>
        <w:t>0</w:t>
      </w:r>
    </w:p>
    <w:p w:rsidR="00646175" w:rsidRDefault="00646175">
      <w:pPr>
        <w:pStyle w:val="BodyText"/>
        <w:kinsoku w:val="0"/>
        <w:overflowPunct w:val="0"/>
        <w:ind w:left="482"/>
        <w:rPr>
          <w:color w:val="231F20"/>
          <w:w w:val="89"/>
          <w:sz w:val="18"/>
          <w:szCs w:val="18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line="235" w:lineRule="auto"/>
        <w:ind w:left="1159" w:right="-14" w:hanging="93"/>
        <w:rPr>
          <w:color w:val="231F20"/>
          <w:sz w:val="16"/>
          <w:szCs w:val="16"/>
        </w:rPr>
      </w:pPr>
      <w:r>
        <w:rPr>
          <w:color w:val="231F20"/>
          <w:w w:val="85"/>
          <w:sz w:val="16"/>
          <w:szCs w:val="16"/>
        </w:rPr>
        <w:t xml:space="preserve">Jul-Dec </w:t>
      </w:r>
      <w:r>
        <w:rPr>
          <w:color w:val="231F20"/>
          <w:sz w:val="16"/>
          <w:szCs w:val="16"/>
        </w:rPr>
        <w:t>2015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766" w:hanging="114"/>
        <w:rPr>
          <w:color w:val="231F20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  <w:w w:val="85"/>
          <w:sz w:val="16"/>
          <w:szCs w:val="16"/>
        </w:rPr>
        <w:t xml:space="preserve">Jan-Jun </w:t>
      </w:r>
      <w:r>
        <w:rPr>
          <w:color w:val="231F20"/>
          <w:sz w:val="16"/>
          <w:szCs w:val="16"/>
        </w:rPr>
        <w:t>2016</w:t>
      </w:r>
    </w:p>
    <w:p w:rsidR="00646175" w:rsidRDefault="00D853AA">
      <w:pPr>
        <w:pStyle w:val="BodyText"/>
        <w:kinsoku w:val="0"/>
        <w:overflowPunct w:val="0"/>
        <w:spacing w:before="116"/>
        <w:ind w:left="728"/>
        <w:rPr>
          <w:color w:val="231F20"/>
          <w:spacing w:val="-19"/>
          <w:w w:val="85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>
                <wp:simplePos x="0" y="0"/>
                <wp:positionH relativeFrom="page">
                  <wp:posOffset>1813560</wp:posOffset>
                </wp:positionH>
                <wp:positionV relativeFrom="paragraph">
                  <wp:posOffset>141605</wp:posOffset>
                </wp:positionV>
                <wp:extent cx="254000" cy="12700"/>
                <wp:effectExtent l="0" t="0" r="0" b="0"/>
                <wp:wrapNone/>
                <wp:docPr id="391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12700"/>
                        </a:xfrm>
                        <a:custGeom>
                          <a:avLst/>
                          <a:gdLst>
                            <a:gd name="T0" fmla="*/ 0 w 400"/>
                            <a:gd name="T1" fmla="*/ 0 h 20"/>
                            <a:gd name="T2" fmla="*/ 400 w 4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0" h="20">
                              <a:moveTo>
                                <a:pt x="0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15A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9BADAE" id="Freeform 70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2.8pt,11.15pt,162.8pt,11.15pt" coordsize="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Pa+AIAAIsGAAAOAAAAZHJzL2Uyb0RvYy54bWysVW1v0zAQ/o7Ef7D8EanLS9NtjZZOU18Q&#10;0oBJKz/AtZ0mIrGD7TYdiP/OnZN26QYSQvRDavcuzz333Etvbg91RfbS2FKrjEYXISVScS1Ktc3o&#10;l/VqdE2JdUwJVmklM/okLb2dvX1z0zapjHWhKyENARBl07bJaOFckwaB5YWsmb3QjVRgzLWpmYOr&#10;2QbCsBbQ6yqIw/AyaLURjdFcWgu/LjojnXn8PJfcfc5zKx2pMgrcnH8a/9zgM5jdsHRrWFOUvKfB&#10;/oFFzUoFQU9QC+YY2ZnyFVRdcqOtzt0F13Wg87zk0ucA2UThi2weC9ZInwuIY5uTTPb/wfJP+wdD&#10;SpHR8TSiRLEairQyUqLk5Cr0CrWNTcHxsXkwmKNt7jX/akG64MyCFws+ZNN+1AJw2M5pr8ohNzW+&#10;CfmSgxf/6SS+PDjC4cd4koQQjnAwRXEfOWDp8V2+s+691B6H7e+t60on4OSFFz35NWDkdQVVfBeQ&#10;kLQEYPsyn1wg04FLQeJXHvHAAwB+DzMeOIXkCAOct0dWrDgS5QfVM4UTYTgeodem0RY1QdqQ+TpC&#10;rgABXpjWH5yBHjqPh87dS30QA53/sucNJdDzm06MhjnkhjHwSNqMolCkgEp0xGq9l2vtHdyLqkGo&#10;Z2ulhl4e5Fhd8OuscMAoPrNTZCQ8KKrSq7KqfFUrhXx8R3iNrK5KgVZkY812M68M2TOY6VU0uYun&#10;vQxnbkbvlPBohWRi2Z8dK6vu7LkhHjRgLwS2oh/aH9NwurxeXiejJL5cjpJwsRjdrebJ6HIVXU0W&#10;48V8voh+IrUoSYtSCKmQ3XGBRMnfDWi/yrrRP62QsyzOk13h53WywTkNrzLkcvz22flRxenE1WjT&#10;jRZPMKlGdxsRNjgcCm2+U9LCNsyo/bZjRlJSfVCwbqZRkkBzOH9JJlfQIsQMLZuhhSkOUBl1FBod&#10;j3PXrdxdY8ptAZEiX1al72BD5CWOsufXseovsPF8Bv12xpU6vHuv5/+Q2S8AAAD//wMAUEsDBBQA&#10;BgAIAAAAIQAsTmoa2gAAAAkBAAAPAAAAZHJzL2Rvd25yZXYueG1sTI9BT8MwDIXvSPyHyEjcWLoW&#10;qqo0nRASZ0ThsGPWmLZb4lRJ1pV/j3eCm/3e0/PnZrc6KxYMcfKkYLvJQCD13kw0KPj6fHuoQMSk&#10;yWjrCRX8YIRde3vT6Nr4C33g0qVBcAnFWisYU5prKWM/otNx42ck9r59cDrxGgZpgr5wubMyz7JS&#10;Oj0RXxj1jK8j9qfu7BSEY+X3y2JOo6ehzPZdkvY9KXV/t748g0i4pr8wXPEZHVpmOvgzmSisgrx6&#10;KjnKQ16A4ECRX4UDC48FyLaR/z9ofwEAAP//AwBQSwECLQAUAAYACAAAACEAtoM4kv4AAADhAQAA&#10;EwAAAAAAAAAAAAAAAAAAAAAAW0NvbnRlbnRfVHlwZXNdLnhtbFBLAQItABQABgAIAAAAIQA4/SH/&#10;1gAAAJQBAAALAAAAAAAAAAAAAAAAAC8BAABfcmVscy8ucmVsc1BLAQItABQABgAIAAAAIQDP6CPa&#10;+AIAAIsGAAAOAAAAAAAAAAAAAAAAAC4CAABkcnMvZTJvRG9jLnhtbFBLAQItABQABgAIAAAAIQAs&#10;Tmoa2gAAAAkBAAAPAAAAAAAAAAAAAAAAAFIFAABkcnMvZG93bnJldi54bWxQSwUGAAAAAAQABADz&#10;AAAAWQYAAAAA&#10;" o:allowincell="f" filled="f" strokecolor="#f15a29" strokeweight="2pt">
                <v:path arrowok="t" o:connecttype="custom" o:connectlocs="0,0;254000,0" o:connectangles="0,0"/>
                <w10:wrap anchorx="page"/>
              </v:polyline>
            </w:pict>
          </mc:Fallback>
        </mc:AlternateContent>
      </w:r>
      <w:r w:rsidR="00646175">
        <w:rPr>
          <w:color w:val="231F20"/>
          <w:w w:val="85"/>
          <w:sz w:val="16"/>
          <w:szCs w:val="16"/>
        </w:rPr>
        <w:t>Outcome</w:t>
      </w:r>
      <w:r w:rsidR="00646175">
        <w:rPr>
          <w:color w:val="231F20"/>
          <w:spacing w:val="-20"/>
          <w:w w:val="85"/>
          <w:sz w:val="16"/>
          <w:szCs w:val="16"/>
        </w:rPr>
        <w:t xml:space="preserve"> </w:t>
      </w:r>
      <w:r w:rsidR="00646175">
        <w:rPr>
          <w:color w:val="231F20"/>
          <w:spacing w:val="-19"/>
          <w:w w:val="85"/>
          <w:sz w:val="16"/>
          <w:szCs w:val="16"/>
        </w:rPr>
        <w:t>1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465" w:right="616" w:hanging="93"/>
        <w:rPr>
          <w:color w:val="231F20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  <w:w w:val="85"/>
          <w:sz w:val="16"/>
          <w:szCs w:val="16"/>
        </w:rPr>
        <w:t xml:space="preserve">Jul-Dec </w:t>
      </w:r>
      <w:r>
        <w:rPr>
          <w:color w:val="231F20"/>
          <w:sz w:val="16"/>
          <w:szCs w:val="16"/>
        </w:rPr>
        <w:t>2016</w:t>
      </w:r>
    </w:p>
    <w:p w:rsidR="00646175" w:rsidRDefault="00D853AA">
      <w:pPr>
        <w:pStyle w:val="BodyText"/>
        <w:kinsoku w:val="0"/>
        <w:overflowPunct w:val="0"/>
        <w:spacing w:before="116"/>
        <w:ind w:left="781"/>
        <w:rPr>
          <w:color w:val="231F20"/>
          <w:spacing w:val="-19"/>
          <w:w w:val="85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>
                <wp:simplePos x="0" y="0"/>
                <wp:positionH relativeFrom="page">
                  <wp:posOffset>2795270</wp:posOffset>
                </wp:positionH>
                <wp:positionV relativeFrom="paragraph">
                  <wp:posOffset>141605</wp:posOffset>
                </wp:positionV>
                <wp:extent cx="254000" cy="12700"/>
                <wp:effectExtent l="0" t="0" r="0" b="0"/>
                <wp:wrapNone/>
                <wp:docPr id="390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12700"/>
                        </a:xfrm>
                        <a:custGeom>
                          <a:avLst/>
                          <a:gdLst>
                            <a:gd name="T0" fmla="*/ 0 w 400"/>
                            <a:gd name="T1" fmla="*/ 0 h 20"/>
                            <a:gd name="T2" fmla="*/ 400 w 4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0" h="20">
                              <a:moveTo>
                                <a:pt x="0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75B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2D05BC" id="Freeform 701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0.1pt,11.15pt,240.1pt,11.15pt" coordsize="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re+QIAAIsGAAAOAAAAZHJzL2Uyb0RvYy54bWysVW1v0zAQ/o7Ef7D8EalL0mbrGi2doC8I&#10;acCklR/g2k4TkdjBdpsOxH/nfEm6dAMJIfohtXuX55577qU3t8eqJAdpbKFVSqOLkBKpuBaF2qX0&#10;y2Y9uqbEOqYEK7WSKX2Ult7OX7+6aepEjnWuSyENARBlk6ZOae5cnQSB5bmsmL3QtVRgzLSpmIOr&#10;2QXCsAbQqzIYh+FV0GgjaqO5tBZ+XbZGOkf8LJPcfc4yKx0pUwrcHD4NPrf+GcxvWLIzrM4L3tFg&#10;/8CiYoWCoCeoJXOM7E3xAqoquNFWZ+6C6yrQWVZwiTlANlH4LJuHnNUScwFxbH2Syf4/WP7pcG9I&#10;IVI6mYE+ilVQpLWR0ktOpmHkFWpqm4DjQ31vfI62vtP8qwVDcGbxFws+ZNt81AJw2N5pVOWYmcq/&#10;CfmSI4r/eBJfHh3h8OP4Mg5DoMDBFI2ncPQBWNK/y/fWvZcacdjhzrq2dAJOKLzoyG8AI6tKqOKb&#10;gISkIQDblfnkEp255GT8wmM88ACA38NMBk4h6WGA865nxfKeKD+qjimcCPPjEaI2tbZeE08bMt+g&#10;4AABXj6tPzgDPe886TRC5/alLoiBzn/e84YS6PltK0bNnOfmY/gjaVLqhSI5VKIlVumD3Gh0cM+q&#10;BqGerKUaeiFIX13wa61w8FGwoKfInvCgqEqvi7LEqpbK88GOQI2sLgvhrZ6NNbvtojTkwGCmo+nl&#10;u2mv2Zmb0XslEC2XTKy6s2NF2Z6Rm8eDBuyE8K2IQ/tjFs5W16vreBSPr1ajOFwuR2/Xi3h0tYaA&#10;y8lysVhGPz21KE7yQgipPLt+gUTx3w1ot8ra0T+tkLMszpJd46er+cAtOKeBKkMu/Tdmh6Pqp7Md&#10;560WjzCpRrcbETY4HHJtvlPSwDZMqf22Z0ZSUn5QsG5mURxDczi8xJdTaBFihpbt0MIUB6iUOgqN&#10;7o8L167cfW2KXQ6RIiyr0m9hQ2SFH2Xk17LqLrDxMINuO/uVOryj19N/yPwXAAAA//8DAFBLAwQU&#10;AAYACAAAACEAacVD0d4AAAAJAQAADwAAAGRycy9kb3ducmV2LnhtbEyPwU7DMAyG70i8Q2Qkbiyh&#10;rWAqTSeEhOCEYEzimjWh6dY4XZM1HU+Pd4Kjf3/6/blaza5nkxlD51HC7UIAM9h43WErYfP5fLME&#10;FqJCrXqPRsLJBFjVlxeVKrVP+GGmdWwZlWAolQQb41ByHhprnAoLPxik3bcfnYo0ji3Xo0pU7nqe&#10;CXHHneqQLlg1mCdrmv366CQcXl7TYZdsnn5OYZrju3i7/9pIeX01Pz4Ai2aOfzCc9UkdanLa+iPq&#10;wHoJRSEyQiVkWQ6MgGJ5DrYUFDnwuuL/P6h/AQAA//8DAFBLAQItABQABgAIAAAAIQC2gziS/gAA&#10;AOEBAAATAAAAAAAAAAAAAAAAAAAAAABbQ29udGVudF9UeXBlc10ueG1sUEsBAi0AFAAGAAgAAAAh&#10;ADj9If/WAAAAlAEAAAsAAAAAAAAAAAAAAAAALwEAAF9yZWxzLy5yZWxzUEsBAi0AFAAGAAgAAAAh&#10;AGWlSt75AgAAiwYAAA4AAAAAAAAAAAAAAAAALgIAAGRycy9lMm9Eb2MueG1sUEsBAi0AFAAGAAgA&#10;AAAhAGnFQ9HeAAAACQEAAA8AAAAAAAAAAAAAAAAAUwUAAGRycy9kb3ducmV2LnhtbFBLBQYAAAAA&#10;BAAEAPMAAABeBgAAAAA=&#10;" o:allowincell="f" filled="f" strokecolor="#175b71" strokeweight="2pt">
                <v:path arrowok="t" o:connecttype="custom" o:connectlocs="0,0;254000,0" o:connectangles="0,0"/>
                <w10:wrap anchorx="page"/>
              </v:polyline>
            </w:pict>
          </mc:Fallback>
        </mc:AlternateContent>
      </w:r>
      <w:r w:rsidR="00646175">
        <w:rPr>
          <w:color w:val="231F20"/>
          <w:w w:val="85"/>
          <w:sz w:val="16"/>
          <w:szCs w:val="16"/>
        </w:rPr>
        <w:t>Outcome</w:t>
      </w:r>
      <w:r w:rsidR="00646175">
        <w:rPr>
          <w:color w:val="231F20"/>
          <w:spacing w:val="-20"/>
          <w:w w:val="85"/>
          <w:sz w:val="16"/>
          <w:szCs w:val="16"/>
        </w:rPr>
        <w:t xml:space="preserve"> </w:t>
      </w:r>
      <w:r w:rsidR="00646175">
        <w:rPr>
          <w:color w:val="231F20"/>
          <w:spacing w:val="-19"/>
          <w:w w:val="85"/>
          <w:sz w:val="16"/>
          <w:szCs w:val="16"/>
        </w:rPr>
        <w:t>2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164" w:hanging="114"/>
        <w:rPr>
          <w:color w:val="231F20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  <w:w w:val="85"/>
          <w:sz w:val="16"/>
          <w:szCs w:val="16"/>
        </w:rPr>
        <w:t xml:space="preserve">Jan-Jun </w:t>
      </w:r>
      <w:r>
        <w:rPr>
          <w:color w:val="231F20"/>
          <w:sz w:val="16"/>
          <w:szCs w:val="16"/>
        </w:rPr>
        <w:t>2017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684" w:right="-14" w:hanging="93"/>
        <w:rPr>
          <w:color w:val="231F20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  <w:w w:val="85"/>
          <w:sz w:val="16"/>
          <w:szCs w:val="16"/>
        </w:rPr>
        <w:t xml:space="preserve">Jul-Dec </w:t>
      </w:r>
      <w:r>
        <w:rPr>
          <w:color w:val="231F20"/>
          <w:sz w:val="16"/>
          <w:szCs w:val="16"/>
        </w:rPr>
        <w:t>2017</w:t>
      </w:r>
    </w:p>
    <w:p w:rsidR="00646175" w:rsidRDefault="00D853AA">
      <w:pPr>
        <w:pStyle w:val="BodyText"/>
        <w:kinsoku w:val="0"/>
        <w:overflowPunct w:val="0"/>
        <w:spacing w:before="116"/>
        <w:ind w:left="258"/>
        <w:rPr>
          <w:color w:val="231F20"/>
          <w:w w:val="8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>
                <wp:simplePos x="0" y="0"/>
                <wp:positionH relativeFrom="page">
                  <wp:posOffset>3849370</wp:posOffset>
                </wp:positionH>
                <wp:positionV relativeFrom="paragraph">
                  <wp:posOffset>141605</wp:posOffset>
                </wp:positionV>
                <wp:extent cx="254000" cy="12700"/>
                <wp:effectExtent l="0" t="0" r="0" b="0"/>
                <wp:wrapNone/>
                <wp:docPr id="389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12700"/>
                        </a:xfrm>
                        <a:custGeom>
                          <a:avLst/>
                          <a:gdLst>
                            <a:gd name="T0" fmla="*/ 0 w 400"/>
                            <a:gd name="T1" fmla="*/ 0 h 20"/>
                            <a:gd name="T2" fmla="*/ 400 w 4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0" h="20">
                              <a:moveTo>
                                <a:pt x="0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AC1F2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80EFCCF" id="Freeform 702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3.1pt,11.15pt,323.1pt,11.15pt" coordsize="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JBR9QIAAIsGAAAOAAAAZHJzL2Uyb0RvYy54bWysVVtv0zAUfkfiP1h+ROpyabZetHSaekFI&#10;Ayat/ADXdpqIxA6223Qg/jvnOGmbbiAhRB9Su+fLd75z7e3doSrJXhpbaJXS6CqkRCquRaG2Kf2y&#10;Xg3GlFjHlGClVjKlz9LSu9nbN7dNPZWxznUppCFAouy0qVOaO1dPg8DyXFbMXulaKjBm2lTMwdVs&#10;A2FYA+xVGcRheBM02ojaaC6thV8XrZHOPH+WSe4+Z5mVjpQpBW3OP41/bvAZzG7ZdGtYnRe8k8H+&#10;QUXFCgVOT1QL5hjZmeIVVVVwo63O3BXXVaCzrODSxwDRROGLaJ5yVksfCyTH1qc02f9Hyz/tHw0p&#10;REqH4wklilVQpJWRElNORmGMGWpqOwXgU/1oMEZbP2j+1YIhuLDgxQKGbJqPWgAP2znts3LITIVv&#10;Qrzk4JP/fEq+PDjC4cf4OglDKBEHUxSP4IgO2PT4Lt9Z915qz8P2D9a1pRNw8okXnfg1cGRVCVV8&#10;F5CQNARouzKfINEFJCfxK0TcQwDB72mGPVBIjjSgeXtUxfKjUH5QnVI4EYbjEfrc1NpiTlA2RL6O&#10;urABhWH9AQzyEDzsg8Hv2YmBzn/Z84YS6PlNm4yaOdSGPvBImpRiokgOlWiFVXov19oD3Iuqgauz&#10;tVR9lCc5VhdwrRUO6MUX9OQZBfeKqvSqKEtf1VKhHt8RPkdWl4VAK6qxZruZl4bsGcz0/TxaxUmX&#10;hguY0TslPFsumVh2Z8eKsj17bcgHDdglAlvRD+2PSThZjpfjZJDEN8tBEi4Wg/vVPBncrKLR9WK4&#10;mM8X0U+UFiXTvBBCKlR3XCBR8ncD2q2ydvRPK+QiiotgV/7zOtjgUobPMsRy/PbR+VHF6WzHeaPF&#10;M0yq0e1GhA0Oh1yb75Q0sA1Tar/tmJGUlB8UrJtJlCTQHM5fkusRtAgxfcumb2GKA1VKHYVGx+Pc&#10;tSt3V5tim4OnyJdV6XvYEFmBo+z1taq6C2w8H0G3nXGl9u8edf4Pmf0CAAD//wMAUEsDBBQABgAI&#10;AAAAIQBLK25k3wAAAAkBAAAPAAAAZHJzL2Rvd25yZXYueG1sTI/BSsNAEIbvgu+wjODNbrotwcZs&#10;iiheKgiNYultmx2TYHY2ZDdt9Omdnupx/vn455t8PblOHHEIrScN81kCAqnytqVaw8f7y909iBAN&#10;WdN5Qg0/GGBdXF/lJrP+RFs8lrEWXEIhMxqaGPtMylA16EyY+R6Jd19+cCbyONTSDubE5a6TKklS&#10;6UxLfKExPT41WH2Xo9PwPH8Nvizlanrbfcbt72a/UeNe69ub6fEBRMQpXmA467M6FOx08CPZIDoN&#10;aZIqRjUotQDBQLo8BwcOlguQRS7/f1D8AQAA//8DAFBLAQItABQABgAIAAAAIQC2gziS/gAAAOEB&#10;AAATAAAAAAAAAAAAAAAAAAAAAABbQ29udGVudF9UeXBlc10ueG1sUEsBAi0AFAAGAAgAAAAhADj9&#10;If/WAAAAlAEAAAsAAAAAAAAAAAAAAAAALwEAAF9yZWxzLy5yZWxzUEsBAi0AFAAGAAgAAAAhACfs&#10;kFH1AgAAiwYAAA4AAAAAAAAAAAAAAAAALgIAAGRycy9lMm9Eb2MueG1sUEsBAi0AFAAGAAgAAAAh&#10;AEsrbmTfAAAACQEAAA8AAAAAAAAAAAAAAAAATwUAAGRycy9kb3ducmV2LnhtbFBLBQYAAAAABAAE&#10;APMAAABbBgAAAAA=&#10;" o:allowincell="f" filled="f" strokecolor="#ac1f24" strokeweight="2pt">
                <v:path arrowok="t" o:connecttype="custom" o:connectlocs="0,0;254000,0" o:connectangles="0,0"/>
                <w10:wrap anchorx="page"/>
              </v:polyline>
            </w:pict>
          </mc:Fallback>
        </mc:AlternateContent>
      </w:r>
      <w:r w:rsidR="00646175">
        <w:rPr>
          <w:color w:val="231F20"/>
          <w:w w:val="80"/>
          <w:sz w:val="16"/>
          <w:szCs w:val="16"/>
        </w:rPr>
        <w:t>Outcome</w:t>
      </w:r>
      <w:r w:rsidR="00646175">
        <w:rPr>
          <w:color w:val="231F20"/>
          <w:spacing w:val="15"/>
          <w:w w:val="80"/>
          <w:sz w:val="16"/>
          <w:szCs w:val="16"/>
        </w:rPr>
        <w:t xml:space="preserve"> </w:t>
      </w:r>
      <w:r w:rsidR="00646175">
        <w:rPr>
          <w:color w:val="231F20"/>
          <w:w w:val="80"/>
          <w:sz w:val="16"/>
          <w:szCs w:val="16"/>
        </w:rPr>
        <w:t>3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758" w:right="3274" w:hanging="114"/>
        <w:rPr>
          <w:color w:val="231F20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color w:val="231F20"/>
          <w:w w:val="90"/>
          <w:sz w:val="16"/>
          <w:szCs w:val="16"/>
        </w:rPr>
        <w:t xml:space="preserve">Jan-Jun </w:t>
      </w:r>
      <w:r>
        <w:rPr>
          <w:color w:val="231F20"/>
          <w:sz w:val="16"/>
          <w:szCs w:val="16"/>
        </w:rPr>
        <w:t>2018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758" w:right="3274" w:hanging="114"/>
        <w:rPr>
          <w:color w:val="231F20"/>
          <w:sz w:val="16"/>
          <w:szCs w:val="16"/>
        </w:rPr>
        <w:sectPr w:rsidR="00646175">
          <w:type w:val="continuous"/>
          <w:pgSz w:w="11910" w:h="16840"/>
          <w:pgMar w:top="1580" w:right="0" w:bottom="280" w:left="1000" w:header="720" w:footer="720" w:gutter="0"/>
          <w:cols w:num="6" w:space="720" w:equalWidth="0">
            <w:col w:w="1571" w:space="40"/>
            <w:col w:w="1454" w:space="39"/>
            <w:col w:w="1507" w:space="40"/>
            <w:col w:w="597" w:space="40"/>
            <w:col w:w="1096" w:space="39"/>
            <w:col w:w="4487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228" w:line="261" w:lineRule="auto"/>
        <w:ind w:left="133" w:right="1132"/>
        <w:jc w:val="both"/>
        <w:rPr>
          <w:color w:val="231F20"/>
          <w:w w:val="95"/>
        </w:rPr>
      </w:pPr>
      <w:r>
        <w:rPr>
          <w:color w:val="231F20"/>
          <w:w w:val="90"/>
        </w:rPr>
        <w:t>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seen,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Outcome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1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highest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expenditure,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followed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Outcome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2.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Outcome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3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had substantially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lower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expenditure.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reflects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relative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emphasis,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priority,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maturity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three </w:t>
      </w:r>
      <w:r>
        <w:rPr>
          <w:color w:val="231F20"/>
          <w:w w:val="95"/>
        </w:rPr>
        <w:t>outcome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areas,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determined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3"/>
          <w:w w:val="95"/>
        </w:rPr>
        <w:t>KOMPAK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Steering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Committee.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ind w:left="133"/>
        <w:jc w:val="both"/>
        <w:rPr>
          <w:color w:val="AC1F24"/>
        </w:rPr>
      </w:pPr>
      <w:r>
        <w:rPr>
          <w:rFonts w:ascii="Arial Narrow" w:hAnsi="Arial Narrow" w:cs="Arial Narrow"/>
          <w:b/>
          <w:bCs/>
          <w:color w:val="AC1F24"/>
        </w:rPr>
        <w:t xml:space="preserve">FIGURE 13. </w:t>
      </w:r>
      <w:r>
        <w:rPr>
          <w:color w:val="AC1F24"/>
        </w:rPr>
        <w:t>TOTAL PROJECT EXPENDITURE BY SIX-MONTH PERIOD - NATIONAL VS SUB-NATIONAL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1"/>
        <w:rPr>
          <w:sz w:val="15"/>
          <w:szCs w:val="15"/>
        </w:rPr>
      </w:pPr>
    </w:p>
    <w:p w:rsidR="00646175" w:rsidRDefault="00D853AA">
      <w:pPr>
        <w:pStyle w:val="BodyText"/>
        <w:kinsoku w:val="0"/>
        <w:overflowPunct w:val="0"/>
        <w:spacing w:before="90"/>
        <w:ind w:left="1129"/>
        <w:rPr>
          <w:color w:val="231F20"/>
          <w:w w:val="89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>
                <wp:simplePos x="0" y="0"/>
                <wp:positionH relativeFrom="page">
                  <wp:posOffset>1512570</wp:posOffset>
                </wp:positionH>
                <wp:positionV relativeFrom="paragraph">
                  <wp:posOffset>135890</wp:posOffset>
                </wp:positionV>
                <wp:extent cx="3818890" cy="12700"/>
                <wp:effectExtent l="0" t="0" r="0" b="0"/>
                <wp:wrapNone/>
                <wp:docPr id="388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8890" cy="12700"/>
                        </a:xfrm>
                        <a:custGeom>
                          <a:avLst/>
                          <a:gdLst>
                            <a:gd name="T0" fmla="*/ 0 w 6014"/>
                            <a:gd name="T1" fmla="*/ 0 h 20"/>
                            <a:gd name="T2" fmla="*/ 6013 w 60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014" h="20">
                              <a:moveTo>
                                <a:pt x="0" y="0"/>
                              </a:moveTo>
                              <a:lnTo>
                                <a:pt x="6013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7C5FC7" id="Freeform 703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9.1pt,10.7pt,419.75pt,10.7pt" coordsize="60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8/AgMAAJAGAAAOAAAAZHJzL2Uyb0RvYy54bWysVW1v0zAQ/o7Ef7D8EalL0mZ909Jp9AUh&#10;DZi08gPc2GkiHDvYbtOB+O+cL0mXDk1CiH1I7dyTu+eee9nN7amU5CiMLbRKaHQVUiJUqnmh9gn9&#10;ut0MppRYxxRnUiuR0Cdh6e3i7ZubupqLoc615MIQcKLsvK4SmjtXzYPAprkomb3SlVBgzLQpmYOr&#10;2QfcsBq8lzIYhuE4qLXhldGpsBberhojXaD/LBOp+5JlVjgiEwrcHD4NPnf+GSxu2HxvWJUXaUuD&#10;/QOLkhUKgp5drZhj5GCKP1yVRWq01Zm7SnUZ6CwrUoE5QDZR+CKbx5xVAnMBcWx1lsn+P7fp5+OD&#10;IQVP6GgKpVKshCJtjBBecjIJR16hurJzAD5WD8bnaKt7nX6zYAguLP5iAUN29SfNwQ87OI2qnDJT&#10;+i8hX3JC8Z/O4ouTIym8HE2j6XQGNUrBFg0nIRYnYPPu4/Rg3Qeh0RE73lvX1I7DCZXnLfst+MhK&#10;CWV8F5CQ1GQcRnFb6DMmusDkZNi1whkx7CHAw+gVR6MeLCSdI6C974ixvOOanlRLFk6E+REJUZ9K&#10;W6+LZw7JbyPPFlwAymf2ChgIejBWqAM3v20QA93/su8NJdD3u0aOijnPzcfwR1InFLUieUJBEP++&#10;1Eex1YhwL0oHsZ6tUvVRXi9k19WwMcMXPg7mdo7tKfcqq/SmkBJLKxUyGl03VKyWBfdGz8aa/W4p&#10;DTkyGOz3y/frZRfqAmb0QXF0lgvG1+3ZsUI2ZwguUWPowlYJ3484uT9n4Ww9XU/jQTwcrwdxuFoN&#10;7jbLeDDeRJPr1Wi1XK6iX16lKJ7nBedCeXbdFoniv5vSdp8183/eIxdZXCS7wb+2Q3qw4JIGigy5&#10;dL+YHc6rH9FmpneaP8G4Gt2sRVjjcMi1+UFJDSsxofb7gRlBifyoYOfMojj2OxQv8fUEWoSYvmXX&#10;tzCVgquEOgqd7o9L1+zdQ2WKfQ6RIuwwpe9gTWSFH2fk17BqL7D2MIN2Rfu92r8j6vkfyeI3AAAA&#10;//8DAFBLAwQUAAYACAAAACEApGWolN4AAAAJAQAADwAAAGRycy9kb3ducmV2LnhtbEyPwU7DMAyG&#10;70i8Q2QkbixZV02lNJ3QJA4McaBwgFvWmLbQOFWTruXt8U5ws/X/+vy52C2uFyccQ+dJw3qlQCDV&#10;3nbUaHh7fbjJQIRoyJreE2r4wQC78vKiMLn1M73gqYqNYAiF3GhoYxxyKUPdojNh5Qckzj796Ezk&#10;dWykHc3McNfLRKmtdKYjvtCaAfct1t/V5Jjy/vH1WCV7OkzTPCzpQT09k9L6+mq5vwMRcYl/ZTjr&#10;szqU7HT0E9kgeg3JJku4ysM6BcGFbHO7BXE8JynIspD/Pyh/AQAA//8DAFBLAQItABQABgAIAAAA&#10;IQC2gziS/gAAAOEBAAATAAAAAAAAAAAAAAAAAAAAAABbQ29udGVudF9UeXBlc10ueG1sUEsBAi0A&#10;FAAGAAgAAAAhADj9If/WAAAAlAEAAAsAAAAAAAAAAAAAAAAALwEAAF9yZWxzLy5yZWxzUEsBAi0A&#10;FAAGAAgAAAAhANmTnz8CAwAAkAYAAA4AAAAAAAAAAAAAAAAALgIAAGRycy9lMm9Eb2MueG1sUEsB&#10;Ai0AFAAGAAgAAAAhAKRlqJTeAAAACQEAAA8AAAAAAAAAAAAAAAAAXAUAAGRycy9kb3ducmV2Lnht&#10;bFBLBQYAAAAABAAEAPMAAABnBgAAAAA=&#10;" o:allowincell="f" filled="f" strokecolor="#bcbec0" strokeweight=".5pt">
                <v:path arrowok="t" o:connecttype="custom" o:connectlocs="0,0;3818255,0" o:connectangles="0,0"/>
                <w10:wrap anchorx="page"/>
              </v:polyline>
            </w:pict>
          </mc:Fallback>
        </mc:AlternateContent>
      </w:r>
      <w:r w:rsidR="00646175">
        <w:rPr>
          <w:color w:val="231F20"/>
          <w:w w:val="89"/>
          <w:sz w:val="18"/>
          <w:szCs w:val="18"/>
        </w:rPr>
        <w:t>5</w:t>
      </w:r>
    </w:p>
    <w:p w:rsidR="00646175" w:rsidRDefault="00646175">
      <w:pPr>
        <w:pStyle w:val="BodyText"/>
        <w:kinsoku w:val="0"/>
        <w:overflowPunct w:val="0"/>
        <w:spacing w:before="4"/>
        <w:rPr>
          <w:sz w:val="19"/>
          <w:szCs w:val="19"/>
        </w:rPr>
      </w:pPr>
    </w:p>
    <w:p w:rsidR="00646175" w:rsidRDefault="00D853AA">
      <w:pPr>
        <w:pStyle w:val="BodyText"/>
        <w:kinsoku w:val="0"/>
        <w:overflowPunct w:val="0"/>
        <w:ind w:left="1129"/>
        <w:rPr>
          <w:color w:val="231F20"/>
          <w:w w:val="89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0" allowOverlap="1">
                <wp:simplePos x="0" y="0"/>
                <wp:positionH relativeFrom="page">
                  <wp:posOffset>1512570</wp:posOffset>
                </wp:positionH>
                <wp:positionV relativeFrom="paragraph">
                  <wp:posOffset>-3810</wp:posOffset>
                </wp:positionV>
                <wp:extent cx="3818890" cy="1122045"/>
                <wp:effectExtent l="0" t="0" r="0" b="0"/>
                <wp:wrapNone/>
                <wp:docPr id="381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8890" cy="1122045"/>
                          <a:chOff x="2382" y="-6"/>
                          <a:chExt cx="6014" cy="1767"/>
                        </a:xfrm>
                      </wpg:grpSpPr>
                      <wps:wsp>
                        <wps:cNvPr id="382" name="Freeform 705"/>
                        <wps:cNvSpPr>
                          <a:spLocks/>
                        </wps:cNvSpPr>
                        <wps:spPr bwMode="auto">
                          <a:xfrm>
                            <a:off x="2382" y="1540"/>
                            <a:ext cx="6014" cy="20"/>
                          </a:xfrm>
                          <a:custGeom>
                            <a:avLst/>
                            <a:gdLst>
                              <a:gd name="T0" fmla="*/ 0 w 6014"/>
                              <a:gd name="T1" fmla="*/ 0 h 20"/>
                              <a:gd name="T2" fmla="*/ 6013 w 60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14" h="20">
                                <a:moveTo>
                                  <a:pt x="0" y="0"/>
                                </a:moveTo>
                                <a:lnTo>
                                  <a:pt x="601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706"/>
                        <wps:cNvSpPr>
                          <a:spLocks/>
                        </wps:cNvSpPr>
                        <wps:spPr bwMode="auto">
                          <a:xfrm>
                            <a:off x="2382" y="1072"/>
                            <a:ext cx="6014" cy="20"/>
                          </a:xfrm>
                          <a:custGeom>
                            <a:avLst/>
                            <a:gdLst>
                              <a:gd name="T0" fmla="*/ 0 w 6014"/>
                              <a:gd name="T1" fmla="*/ 0 h 20"/>
                              <a:gd name="T2" fmla="*/ 6013 w 60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14" h="20">
                                <a:moveTo>
                                  <a:pt x="0" y="0"/>
                                </a:moveTo>
                                <a:lnTo>
                                  <a:pt x="601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707"/>
                        <wps:cNvSpPr>
                          <a:spLocks/>
                        </wps:cNvSpPr>
                        <wps:spPr bwMode="auto">
                          <a:xfrm>
                            <a:off x="2382" y="603"/>
                            <a:ext cx="6014" cy="20"/>
                          </a:xfrm>
                          <a:custGeom>
                            <a:avLst/>
                            <a:gdLst>
                              <a:gd name="T0" fmla="*/ 0 w 6014"/>
                              <a:gd name="T1" fmla="*/ 0 h 20"/>
                              <a:gd name="T2" fmla="*/ 6013 w 60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14" h="20">
                                <a:moveTo>
                                  <a:pt x="0" y="0"/>
                                </a:moveTo>
                                <a:lnTo>
                                  <a:pt x="601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708"/>
                        <wps:cNvSpPr>
                          <a:spLocks/>
                        </wps:cNvSpPr>
                        <wps:spPr bwMode="auto">
                          <a:xfrm>
                            <a:off x="2883" y="273"/>
                            <a:ext cx="5003" cy="1468"/>
                          </a:xfrm>
                          <a:custGeom>
                            <a:avLst/>
                            <a:gdLst>
                              <a:gd name="T0" fmla="*/ 0 w 5003"/>
                              <a:gd name="T1" fmla="*/ 1221 h 1468"/>
                              <a:gd name="T2" fmla="*/ 1000 w 5003"/>
                              <a:gd name="T3" fmla="*/ 1467 h 1468"/>
                              <a:gd name="T4" fmla="*/ 2000 w 5003"/>
                              <a:gd name="T5" fmla="*/ 1363 h 1468"/>
                              <a:gd name="T6" fmla="*/ 3001 w 5003"/>
                              <a:gd name="T7" fmla="*/ 261 h 1468"/>
                              <a:gd name="T8" fmla="*/ 4002 w 5003"/>
                              <a:gd name="T9" fmla="*/ 242 h 1468"/>
                              <a:gd name="T10" fmla="*/ 5002 w 5003"/>
                              <a:gd name="T11" fmla="*/ 0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03" h="1468">
                                <a:moveTo>
                                  <a:pt x="0" y="1221"/>
                                </a:moveTo>
                                <a:lnTo>
                                  <a:pt x="1000" y="1467"/>
                                </a:lnTo>
                                <a:lnTo>
                                  <a:pt x="2000" y="1363"/>
                                </a:lnTo>
                                <a:lnTo>
                                  <a:pt x="3001" y="261"/>
                                </a:lnTo>
                                <a:lnTo>
                                  <a:pt x="4002" y="242"/>
                                </a:lnTo>
                                <a:lnTo>
                                  <a:pt x="5002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75B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709"/>
                        <wps:cNvSpPr>
                          <a:spLocks/>
                        </wps:cNvSpPr>
                        <wps:spPr bwMode="auto">
                          <a:xfrm>
                            <a:off x="2382" y="135"/>
                            <a:ext cx="6014" cy="20"/>
                          </a:xfrm>
                          <a:custGeom>
                            <a:avLst/>
                            <a:gdLst>
                              <a:gd name="T0" fmla="*/ 0 w 6014"/>
                              <a:gd name="T1" fmla="*/ 0 h 20"/>
                              <a:gd name="T2" fmla="*/ 6013 w 60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014" h="20">
                                <a:moveTo>
                                  <a:pt x="0" y="0"/>
                                </a:moveTo>
                                <a:lnTo>
                                  <a:pt x="601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710"/>
                        <wps:cNvSpPr>
                          <a:spLocks/>
                        </wps:cNvSpPr>
                        <wps:spPr bwMode="auto">
                          <a:xfrm>
                            <a:off x="2883" y="13"/>
                            <a:ext cx="5003" cy="660"/>
                          </a:xfrm>
                          <a:custGeom>
                            <a:avLst/>
                            <a:gdLst>
                              <a:gd name="T0" fmla="*/ 0 w 5003"/>
                              <a:gd name="T1" fmla="*/ 0 h 660"/>
                              <a:gd name="T2" fmla="*/ 1000 w 5003"/>
                              <a:gd name="T3" fmla="*/ 235 h 660"/>
                              <a:gd name="T4" fmla="*/ 2000 w 5003"/>
                              <a:gd name="T5" fmla="*/ 39 h 660"/>
                              <a:gd name="T6" fmla="*/ 3001 w 5003"/>
                              <a:gd name="T7" fmla="*/ 229 h 660"/>
                              <a:gd name="T8" fmla="*/ 4002 w 5003"/>
                              <a:gd name="T9" fmla="*/ 403 h 660"/>
                              <a:gd name="T10" fmla="*/ 5002 w 5003"/>
                              <a:gd name="T11" fmla="*/ 659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03" h="660">
                                <a:moveTo>
                                  <a:pt x="0" y="0"/>
                                </a:moveTo>
                                <a:lnTo>
                                  <a:pt x="1000" y="235"/>
                                </a:lnTo>
                                <a:lnTo>
                                  <a:pt x="2000" y="39"/>
                                </a:lnTo>
                                <a:lnTo>
                                  <a:pt x="3001" y="229"/>
                                </a:lnTo>
                                <a:lnTo>
                                  <a:pt x="4002" y="403"/>
                                </a:lnTo>
                                <a:lnTo>
                                  <a:pt x="5002" y="659"/>
                                </a:lnTo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AC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651B0" id="Group 704" o:spid="_x0000_s1026" style="position:absolute;margin-left:119.1pt;margin-top:-.3pt;width:300.7pt;height:88.35pt;z-index:251685376;mso-position-horizontal-relative:page" coordorigin="2382,-6" coordsize="6014,1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FRItgUAACAmAAAOAAAAZHJzL2Uyb0RvYy54bWzsWm1vo0YQ/l6p/2HFx0oOr8YvinNK/BJV&#10;urYnXfoD1oANKmbpQuLkqv73zsyyGDvG6fnOjSqRDwayw8zszOzDPgPXH543KXuKZJGIbGLYV5bB&#10;oiwQYZKtJ8bvD4ve0GBFybOQpyKLJsZLVBgfbn784XqbjyNHxCINI8lASVaMt/nEiMsyH5tmEcTR&#10;hhdXIo8yGFwJueElXMq1GUq+Be2b1HQsyze3Qoa5FEFUFPDfmRo0bkj/ahUF5W+rVRGVLJ0Y4FtJ&#10;v5J+l/hr3lzz8VryPE6Cyg1+hhcbnmRgtFY14yVnjzJ5pWqTBFIUYlVeBWJjitUqCSKaA8zGtg5m&#10;cy/FY05zWY+367wOE4T2IE5nqw1+ffokWRJODHdoGyzjG0gS2WUDy8PwbPP1GKTuZf45/yTVHOH0&#10;owj+KGDYPBzH67USZsvtLyIEhfyxFBSe55XcoAqYOHumLLzUWYieSxbAP8GR4XAEyQpgzLYdx/L6&#10;Kk9BDMnE+xx36BgMhnu+HplXd/uW7VW3DvwBjpp8rMySq5VrOC+ouGIX1OLbgvo55nlEuSowXHVQ&#10;wU8V1IWMIqxjiCtNB+2DoA5q0YxoYwTFCgj8m7GsY2L3vaqudUR3MXFopI4IHwePRXkfCUoKf/pY&#10;lGpBhHBGqQ4r7x8gH6tNCmvjJ5NZbMtIZyWsZaCAGjIxU9ZgUdRaIBq1BGhwWxS5DTGLaUXg9lo7&#10;xmPta/CcVc7CGeOIOxbVWi4KrBX0HCrlwa5qAaRwZi3Cqqwe3KYw2N0ZkQAph2AiDQZgslSlmPMS&#10;fUMbeMq2E0PFP4a6VZ5txFP0IEiiPFgGYGs3mmZNKYwXTUXnUA3DHWiH6ry2jS43MpuJRZKmlK00&#10;I4/cvnKlEGkS4iB6U8j1cppK9sQBLe+md/OpNrUnBqiUhaQsjng4r85LnqTqHIynFGOovyoSWIkE&#10;h3+NrNF8OB96Pc/x5z3Pms16t4up1/MX9qA/c2fT6cz+G/Nne+M4CcMoQ+80NNvev1ul1UNCgWoN&#10;znuz2Jvsgv6qpDfEzH03KMgwF32k2QGsqCWqMGUpwhdYrlKoZw08G+EkFvKLwbbwnJkYxZ+PXEYG&#10;S3/OAHNGtgfLlZV04fUHUCJMNkeWzRGeBaBqYpQGVDqeTkv1MHvMZbKOwZJNtZ+JW4DcVYLLmfxT&#10;XlUXAHv/Gf5Byb7CPwLty+GfNXDUUuzwr8M/erJ1+Eeo0AC2A7Dv8C+/0P4PNqOv8I+2pRfDP9+i&#10;3Qsfd/DXwV8Hf2a3/SvG77b96x+BvyHuzr47/A2Hih05gwP461sAiKqZ4PlkGwiKbkQ0WdJX8V/S&#10;SiRox26b/Bf6FjYwV7sy2UaCbctCNn1MGzhdc2VQM2jRBg+YWgw6Ym3aIBG1mO36bos2vyHmWpbd&#10;4tugIeb4bROF3l9t07Msp0XZqCHmeE6LZ3azAwHxatNmN7OAzQOdAsj6u7QPWnsNkDlsTFA3CAn7&#10;ycYEJAaFdUfrtDAEHoVHFaE9LYyBpQbJXodEOVTR93OaHmrZQdOD4o/thV1jI2+0PXChVH7uBPY7&#10;H7hIyEdcBpWsltBHpRIXgJKEEj8picVNklC+JwWxcJWgR7QSAqNt6qOyjTVJgrppooZB/uv7Mw70&#10;8N5q0EC/5G6gfd/b2ncNmq5B8+plQluDGoDlFUEh4PjuT2jdtLfdqp/fEZSOoHQEpSMo0D9/N4IC&#10;O9lD+IMN0SUJCrzFId6g0U9tlPBlp+/rrcPF6QlujCtz30hNHLd/XNcZxMQdHVd1DitxWnSdQUo8&#10;C+nSkXCdxUn8fsMz2B12pOTIS9tLkxJMZjsn0cvwTUICxX+SPNR8xNVcTHMGfVTcYcdGnNOCNRuB&#10;mjxpuWYjUG57gmfyEXc0euMdwu3UXjj0yQiY6PgIvbfWPEQf/88vjOnzGfgMieZSfTKF3zk1r+G8&#10;+WHXzT8AAAD//wMAUEsDBBQABgAIAAAAIQBlmbg64AAAAAkBAAAPAAAAZHJzL2Rvd25yZXYueG1s&#10;TI9NS8NAEIbvgv9hGcFbu/nAmMZsSinqqQi2gvS2TaZJaHY2ZLdJ+u8dT3qb4X1455l8PZtOjDi4&#10;1pKCcBmAQCpt1VKt4OvwtkhBOK+p0p0lVHBDB+vi/i7XWWUn+sRx72vBJeQyraDxvs+kdGWDRrul&#10;7ZE4O9vBaM/rUMtq0BOXm05GQZBIo1viC43ucdtgedlfjYL3SU+bOHwdd5fz9nY8PH1870JU6vFh&#10;3ryA8Dj7Pxh+9VkdCnY62StVTnQKojiNGFWwSEBwnsYrHk4MPichyCKX/z8ofgAAAP//AwBQSwEC&#10;LQAUAAYACAAAACEAtoM4kv4AAADhAQAAEwAAAAAAAAAAAAAAAAAAAAAAW0NvbnRlbnRfVHlwZXNd&#10;LnhtbFBLAQItABQABgAIAAAAIQA4/SH/1gAAAJQBAAALAAAAAAAAAAAAAAAAAC8BAABfcmVscy8u&#10;cmVsc1BLAQItABQABgAIAAAAIQAjcFRItgUAACAmAAAOAAAAAAAAAAAAAAAAAC4CAABkcnMvZTJv&#10;RG9jLnhtbFBLAQItABQABgAIAAAAIQBlmbg64AAAAAkBAAAPAAAAAAAAAAAAAAAAABAIAABkcnMv&#10;ZG93bnJldi54bWxQSwUGAAAAAAQABADzAAAAHQkAAAAA&#10;" o:allowincell="f">
                <v:shape id="Freeform 705" o:spid="_x0000_s1027" style="position:absolute;left:2382;top:1540;width:6014;height:20;visibility:visible;mso-wrap-style:square;v-text-anchor:top" coordsize="60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UkuxQAAANwAAAAPAAAAZHJzL2Rvd25yZXYueG1sRI9Ba8JA&#10;FITvhf6H5RW81V3TUiS6igiF1uKh0YPeHtlnEs2+DdmNif/eLRQ8DjPzDTNfDrYWV2p95VjDZKxA&#10;EOfOVFxo2O8+X6cgfEA2WDsmDTfysFw8P80xNa7nX7pmoRARwj5FDWUITSqlz0uy6MeuIY7eybUW&#10;Q5RtIU2LfYTbWiZKfUiLFceFEhtal5Rfss5GyuF4/s6SNW+6rm+G94362bLSevQyrGYgAg3hEf5v&#10;fxkNb9ME/s7EIyAXdwAAAP//AwBQSwECLQAUAAYACAAAACEA2+H2y+4AAACFAQAAEwAAAAAAAAAA&#10;AAAAAAAAAAAAW0NvbnRlbnRfVHlwZXNdLnhtbFBLAQItABQABgAIAAAAIQBa9CxbvwAAABUBAAAL&#10;AAAAAAAAAAAAAAAAAB8BAABfcmVscy8ucmVsc1BLAQItABQABgAIAAAAIQAq4UkuxQAAANwAAAAP&#10;AAAAAAAAAAAAAAAAAAcCAABkcnMvZG93bnJldi54bWxQSwUGAAAAAAMAAwC3AAAA+QIAAAAA&#10;" path="m,l6013,e" filled="f" strokecolor="#bcbec0" strokeweight=".5pt">
                  <v:path arrowok="t" o:connecttype="custom" o:connectlocs="0,0;6013,0" o:connectangles="0,0"/>
                </v:shape>
                <v:shape id="Freeform 706" o:spid="_x0000_s1028" style="position:absolute;left:2382;top:1072;width:6014;height:20;visibility:visible;mso-wrap-style:square;v-text-anchor:top" coordsize="60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ey1xAAAANwAAAAPAAAAZHJzL2Rvd25yZXYueG1sRI9Ba8JA&#10;FITvgv9heUJvuquWItFVRBBaSw+NHvT2yD6TaPZtyG5M+u+7hYLHYWa+YVab3lbiQY0vHWuYThQI&#10;4syZknMNp+N+vADhA7LByjFp+CEPm/VwsMLEuI6/6ZGGXEQI+wQ1FCHUiZQ+K8iin7iaOHpX11gM&#10;UTa5NA12EW4rOVPqTVosOS4UWNOuoOyetjZSzpfbRzrb8aFtu7p/PajPL1Zav4z67RJEoD48w//t&#10;d6NhvpjD35l4BOT6FwAA//8DAFBLAQItABQABgAIAAAAIQDb4fbL7gAAAIUBAAATAAAAAAAAAAAA&#10;AAAAAAAAAABbQ29udGVudF9UeXBlc10ueG1sUEsBAi0AFAAGAAgAAAAhAFr0LFu/AAAAFQEAAAsA&#10;AAAAAAAAAAAAAAAAHwEAAF9yZWxzLy5yZWxzUEsBAi0AFAAGAAgAAAAhAEWt7LXEAAAA3AAAAA8A&#10;AAAAAAAAAAAAAAAABwIAAGRycy9kb3ducmV2LnhtbFBLBQYAAAAAAwADALcAAAD4AgAAAAA=&#10;" path="m,l6013,e" filled="f" strokecolor="#bcbec0" strokeweight=".5pt">
                  <v:path arrowok="t" o:connecttype="custom" o:connectlocs="0,0;6013,0" o:connectangles="0,0"/>
                </v:shape>
                <v:shape id="Freeform 707" o:spid="_x0000_s1029" style="position:absolute;left:2382;top:603;width:6014;height:20;visibility:visible;mso-wrap-style:square;v-text-anchor:top" coordsize="60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HTBxgAAANwAAAAPAAAAZHJzL2Rvd25yZXYueG1sRI/NasMw&#10;EITvhbyD2EBvjZQ0lOBGMcUQyA851M0hvS3W1nZrrYwlx87bR4VCj8PMfMOs09E24kqdrx1rmM8U&#10;COLCmZpLDeeP7dMKhA/IBhvHpOFGHtLN5GGNiXEDv9M1D6WIEPYJaqhCaBMpfVGRRT9zLXH0vlxn&#10;MUTZldJ0OES4beRCqRdpsea4UGFLWUXFT97bSLl8fu/zRcaHvh/acXlQxxMrrR+n49sriEBj+A//&#10;tXdGw/NqCb9n4hGQmzsAAAD//wMAUEsBAi0AFAAGAAgAAAAhANvh9svuAAAAhQEAABMAAAAAAAAA&#10;AAAAAAAAAAAAAFtDb250ZW50X1R5cGVzXS54bWxQSwECLQAUAAYACAAAACEAWvQsW78AAAAVAQAA&#10;CwAAAAAAAAAAAAAAAAAfAQAAX3JlbHMvLnJlbHNQSwECLQAUAAYACAAAACEAykR0wcYAAADcAAAA&#10;DwAAAAAAAAAAAAAAAAAHAgAAZHJzL2Rvd25yZXYueG1sUEsFBgAAAAADAAMAtwAAAPoCAAAAAA==&#10;" path="m,l6013,e" filled="f" strokecolor="#bcbec0" strokeweight=".5pt">
                  <v:path arrowok="t" o:connecttype="custom" o:connectlocs="0,0;6013,0" o:connectangles="0,0"/>
                </v:shape>
                <v:shape id="Freeform 708" o:spid="_x0000_s1030" style="position:absolute;left:2883;top:273;width:5003;height:1468;visibility:visible;mso-wrap-style:square;v-text-anchor:top" coordsize="5003,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EPqwgAAANwAAAAPAAAAZHJzL2Rvd25yZXYueG1sRI9RawIx&#10;EITfC/0PYQu+1VwripxGsZVC+1j1ByyX9e402RzJ9kz/fVMo9HGYmW+Y9TZ7p0aKqQ9s4GlagSJu&#10;gu25NXA6vj0uQSVBtugCk4FvSrDd3N+tsbbhxp80HqRVBcKpRgOdyFBrnZqOPKZpGIiLdw7RoxQZ&#10;W20j3grcO/1cVQvtseey0OFArx0118OXNyDNcfcxHyU6Nw77uLi8+H3Oxkwe8m4FSijLf/iv/W4N&#10;zJZz+D1TjoDe/AAAAP//AwBQSwECLQAUAAYACAAAACEA2+H2y+4AAACFAQAAEwAAAAAAAAAAAAAA&#10;AAAAAAAAW0NvbnRlbnRfVHlwZXNdLnhtbFBLAQItABQABgAIAAAAIQBa9CxbvwAAABUBAAALAAAA&#10;AAAAAAAAAAAAAB8BAABfcmVscy8ucmVsc1BLAQItABQABgAIAAAAIQBG4EPqwgAAANwAAAAPAAAA&#10;AAAAAAAAAAAAAAcCAABkcnMvZG93bnJldi54bWxQSwUGAAAAAAMAAwC3AAAA9gIAAAAA&#10;" path="m,1221r1000,246l2000,1363,3001,261,4002,242,5002,e" filled="f" strokecolor="#175b71" strokeweight="2pt">
                  <v:path arrowok="t" o:connecttype="custom" o:connectlocs="0,1221;1000,1467;2000,1363;3001,261;4002,242;5002,0" o:connectangles="0,0,0,0,0,0"/>
                </v:shape>
                <v:shape id="Freeform 709" o:spid="_x0000_s1031" style="position:absolute;left:2382;top:135;width:6014;height:20;visibility:visible;mso-wrap-style:square;v-text-anchor:top" coordsize="60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k8txgAAANwAAAAPAAAAZHJzL2Rvd25yZXYueG1sRI/NasMw&#10;EITvgb6D2EJuidSkhOBGMcVQyA851OmhvS3W1nZrrYwlx87bV4FCjsPMfMNs0tE24kKdrx1reJor&#10;EMSFMzWXGj7Ob7M1CB+QDTaOScOVPKTbh8kGE+MGfqdLHkoRIewT1FCF0CZS+qIii37uWuLofbvO&#10;YoiyK6XpcIhw28iFUitpsea4UGFLWUXFb97bSPn8+tnni4wPfT+04/NBHU+stJ4+jq8vIAKN4R7+&#10;b++MhuV6Bbcz8QjI7R8AAAD//wMAUEsBAi0AFAAGAAgAAAAhANvh9svuAAAAhQEAABMAAAAAAAAA&#10;AAAAAAAAAAAAAFtDb250ZW50X1R5cGVzXS54bWxQSwECLQAUAAYACAAAACEAWvQsW78AAAAVAQAA&#10;CwAAAAAAAAAAAAAAAAAfAQAAX3JlbHMvLnJlbHNQSwECLQAUAAYACAAAACEAVdpPLcYAAADcAAAA&#10;DwAAAAAAAAAAAAAAAAAHAgAAZHJzL2Rvd25yZXYueG1sUEsFBgAAAAADAAMAtwAAAPoCAAAAAA==&#10;" path="m,l6013,e" filled="f" strokecolor="#bcbec0" strokeweight=".5pt">
                  <v:path arrowok="t" o:connecttype="custom" o:connectlocs="0,0;6013,0" o:connectangles="0,0"/>
                </v:shape>
                <v:shape id="Freeform 710" o:spid="_x0000_s1032" style="position:absolute;left:2883;top:13;width:5003;height:660;visibility:visible;mso-wrap-style:square;v-text-anchor:top" coordsize="5003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8rwwgAAANwAAAAPAAAAZHJzL2Rvd25yZXYueG1sRI9Bi8Iw&#10;FITvC/6H8ARva6qCW6pRVBAqe1oVz8/m2Rabl5LEWv+9WVjY4zAz3zDLdW8a0ZHztWUFk3ECgriw&#10;uuZSwfm0/0xB+ICssbFMCl7kYb0afCwx0/bJP9QdQykihH2GCqoQ2kxKX1Rk0I9tSxy9m3UGQ5Su&#10;lNrhM8JNI6dJMpcGa44LFba0q6i4Hx9GQRr0ff69P7tLkefyML3m205apUbDfrMAEagP/+G/dq4V&#10;zNIv+D0Tj4BcvQEAAP//AwBQSwECLQAUAAYACAAAACEA2+H2y+4AAACFAQAAEwAAAAAAAAAAAAAA&#10;AAAAAAAAW0NvbnRlbnRfVHlwZXNdLnhtbFBLAQItABQABgAIAAAAIQBa9CxbvwAAABUBAAALAAAA&#10;AAAAAAAAAAAAAB8BAABfcmVscy8ucmVsc1BLAQItABQABgAIAAAAIQBDh8rwwgAAANwAAAAPAAAA&#10;AAAAAAAAAAAAAAcCAABkcnMvZG93bnJldi54bWxQSwUGAAAAAAMAAwC3AAAA9gIAAAAA&#10;" path="m,l1000,235,2000,39,3001,229,4002,403,5002,659e" filled="f" strokecolor="#ac1f24" strokeweight=".70553mm">
                  <v:path arrowok="t" o:connecttype="custom" o:connectlocs="0,0;1000,235;2000,39;3001,229;4002,403;5002,659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0" allowOverlap="1">
                <wp:simplePos x="0" y="0"/>
                <wp:positionH relativeFrom="page">
                  <wp:posOffset>1105535</wp:posOffset>
                </wp:positionH>
                <wp:positionV relativeFrom="paragraph">
                  <wp:posOffset>139065</wp:posOffset>
                </wp:positionV>
                <wp:extent cx="154940" cy="685800"/>
                <wp:effectExtent l="0" t="0" r="0" b="0"/>
                <wp:wrapNone/>
                <wp:docPr id="380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11"/>
                              <w:ind w:left="20"/>
                              <w:rPr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  <w:t>(in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  <w:t>million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  <w:szCs w:val="16"/>
                              </w:rPr>
                              <w:t>AUD)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461" type="#_x0000_t202" style="position:absolute;left:0;text-align:left;margin-left:87.05pt;margin-top:10.95pt;width:12.2pt;height:54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uLtgIAALgFAAAOAAAAZHJzL2Uyb0RvYy54bWysVNtu2zAMfR+wfxD07vpSJ7GNOkUbx8OA&#10;7gK0+wDFlmNhtqRJSuxi2L+PkussbTFg2KYHQRIpkoc85NX12HfoSJVmguc4vAgworwSNeP7HH95&#10;KL0EI20Ir0knOM3xI9X4ev32zdUgMxqJVnQ1VQiMcJ0NMsetMTLzfV21tCf6QkjKQdgI1RMDV7X3&#10;a0UGsN53fhQES38QqpZKVFRreC0mIV47+01DK/OpaTQ1qMsxxGbcrty+s7u/viLZXhHZsuopDPIX&#10;UfSEcXB6MlUQQ9BBsVemelYpoUVjLirR+6JpWEUdBkATBi/Q3LdEUocFkqPlKU36/5mtPh4/K8Tq&#10;HF8mkB9OeijSAx0NuhUjWoWhzdAgdQaK9xJUzQgCqLRDq+WdqL5qxMWmJXxPb5QSQ0tJDRG6n/7Z&#10;18mOtkZ2wwdRgyNyMMIZGhvV2/RBQhBYh0geT9WxwVTW5SJOY5BUIFomiyRw1fNJNn+WSpt3VPTI&#10;HnKsoPjOODneaQMwQHVWsb64KFnXOQJ0/NkDKE4v4Bq+WpkNwtXzexqk22SbxF4cLbdeHBSFd1Nu&#10;Ym9ZhqtFcVlsNkX4w/oN46xldU25dTNzK4z/rHZPLJ9YcWKXFh2rrTkbklb73aZT6EiA26VbtlgQ&#10;/Jma/zwMJwYsLyCFURzcRqlXLpOVF5fxwktXQeIFYXqbLgNIe1E+h3THOP13SGjIcbqIFhOXfost&#10;cOs1NpL1zMD06FifY6ADrKmfLQO3vHalNYR10/ksFTb8X6mAjM2Fdny1FJ3Iasbd6JojDFZzI+xE&#10;/QgUVgIoBmyE2QcHu0cruA4wSnKsvx2Iohh17zl0Ajyb+aDmw24+EF61AiaSwWg6bsw0nw5SsX0L&#10;xqde4+IGuqVhjsm2raZAAIa9wHhwgJ5GmZ0/53en9Wvgrn8CAAD//wMAUEsDBBQABgAIAAAAIQAR&#10;39sG3gAAAAoBAAAPAAAAZHJzL2Rvd25yZXYueG1sTI9BTsMwEEX3SNzBGiR21ElKQxPiVChSxa4S&#10;bQ8wjU0c1R6H2G3S2+OuYDdf8/TnTbWZrWFXNfrekYB0kQBT1DrZUyfgeNi+rIH5gCTROFICbsrD&#10;pn58qLCUbqIvdd2HjsUS8iUK0CEMJee+1cqiX7hBUdx9u9FiiHHsuBxxiuXW8CxJcm6xp3hB46Aa&#10;rdrz/mIF7G5cT0u7OrZNk+/y5c8Wz59GiOen+eMdWFBz+IPhrh/VoY5OJ3ch6ZmJ+e01jaiALC2A&#10;3YFivQJ2ikNWFMDriv9/of4FAAD//wMAUEsBAi0AFAAGAAgAAAAhALaDOJL+AAAA4QEAABMAAAAA&#10;AAAAAAAAAAAAAAAAAFtDb250ZW50X1R5cGVzXS54bWxQSwECLQAUAAYACAAAACEAOP0h/9YAAACU&#10;AQAACwAAAAAAAAAAAAAAAAAvAQAAX3JlbHMvLnJlbHNQSwECLQAUAAYACAAAACEAi80ri7YCAAC4&#10;BQAADgAAAAAAAAAAAAAAAAAuAgAAZHJzL2Uyb0RvYy54bWxQSwECLQAUAAYACAAAACEAEd/bBt4A&#10;AAAKAQAADwAAAAAAAAAAAAAAAAAQBQAAZHJzL2Rvd25yZXYueG1sUEsFBgAAAAAEAAQA8wAAABsG&#10;AAAAAA==&#10;" o:allowincell="f" filled="f" stroked="f">
                <v:textbox style="layout-flow:vertical;mso-layout-flow-alt:bottom-to-top"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11"/>
                        <w:ind w:left="20"/>
                        <w:rPr>
                          <w:color w:val="231F20"/>
                          <w:w w:val="95"/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  <w:w w:val="95"/>
                          <w:sz w:val="16"/>
                          <w:szCs w:val="16"/>
                        </w:rPr>
                        <w:t>(in</w:t>
                      </w:r>
                      <w:r>
                        <w:rPr>
                          <w:color w:val="231F20"/>
                          <w:spacing w:val="-26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  <w:szCs w:val="16"/>
                        </w:rPr>
                        <w:t>million</w:t>
                      </w:r>
                      <w:r>
                        <w:rPr>
                          <w:color w:val="231F20"/>
                          <w:spacing w:val="-26"/>
                          <w:w w:val="9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16"/>
                          <w:szCs w:val="16"/>
                        </w:rPr>
                        <w:t>AUD)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6175">
        <w:rPr>
          <w:color w:val="231F20"/>
          <w:w w:val="89"/>
          <w:sz w:val="18"/>
          <w:szCs w:val="18"/>
        </w:rPr>
        <w:t>4</w:t>
      </w:r>
    </w:p>
    <w:p w:rsidR="00646175" w:rsidRDefault="00646175">
      <w:pPr>
        <w:pStyle w:val="BodyText"/>
        <w:kinsoku w:val="0"/>
        <w:overflowPunct w:val="0"/>
        <w:spacing w:before="10"/>
        <w:rPr>
          <w:sz w:val="12"/>
          <w:szCs w:val="12"/>
        </w:rPr>
      </w:pPr>
    </w:p>
    <w:p w:rsidR="00646175" w:rsidRDefault="00646175">
      <w:pPr>
        <w:pStyle w:val="BodyText"/>
        <w:kinsoku w:val="0"/>
        <w:overflowPunct w:val="0"/>
        <w:spacing w:before="91"/>
        <w:ind w:left="1129"/>
        <w:rPr>
          <w:color w:val="231F20"/>
          <w:w w:val="89"/>
          <w:sz w:val="18"/>
          <w:szCs w:val="18"/>
        </w:rPr>
      </w:pPr>
      <w:r>
        <w:rPr>
          <w:color w:val="231F20"/>
          <w:w w:val="89"/>
          <w:sz w:val="18"/>
          <w:szCs w:val="18"/>
        </w:rPr>
        <w:t>3</w:t>
      </w:r>
    </w:p>
    <w:p w:rsidR="00646175" w:rsidRDefault="00646175">
      <w:pPr>
        <w:pStyle w:val="BodyText"/>
        <w:kinsoku w:val="0"/>
        <w:overflowPunct w:val="0"/>
        <w:spacing w:before="10"/>
        <w:rPr>
          <w:sz w:val="12"/>
          <w:szCs w:val="12"/>
        </w:rPr>
      </w:pPr>
    </w:p>
    <w:p w:rsidR="00646175" w:rsidRDefault="00646175">
      <w:pPr>
        <w:pStyle w:val="BodyText"/>
        <w:kinsoku w:val="0"/>
        <w:overflowPunct w:val="0"/>
        <w:spacing w:before="90"/>
        <w:ind w:left="1129"/>
        <w:rPr>
          <w:color w:val="231F20"/>
          <w:w w:val="89"/>
          <w:sz w:val="18"/>
          <w:szCs w:val="18"/>
        </w:rPr>
      </w:pPr>
      <w:r>
        <w:rPr>
          <w:color w:val="231F20"/>
          <w:w w:val="89"/>
          <w:sz w:val="18"/>
          <w:szCs w:val="18"/>
        </w:rPr>
        <w:t>2</w:t>
      </w:r>
    </w:p>
    <w:p w:rsidR="00646175" w:rsidRDefault="00646175">
      <w:pPr>
        <w:pStyle w:val="BodyText"/>
        <w:kinsoku w:val="0"/>
        <w:overflowPunct w:val="0"/>
        <w:spacing w:before="10"/>
        <w:rPr>
          <w:sz w:val="12"/>
          <w:szCs w:val="12"/>
        </w:rPr>
      </w:pPr>
    </w:p>
    <w:p w:rsidR="00646175" w:rsidRDefault="00646175">
      <w:pPr>
        <w:pStyle w:val="BodyText"/>
        <w:kinsoku w:val="0"/>
        <w:overflowPunct w:val="0"/>
        <w:spacing w:before="91"/>
        <w:ind w:left="1129"/>
        <w:rPr>
          <w:color w:val="231F20"/>
          <w:w w:val="89"/>
          <w:sz w:val="18"/>
          <w:szCs w:val="18"/>
        </w:rPr>
      </w:pPr>
      <w:r>
        <w:rPr>
          <w:color w:val="231F20"/>
          <w:w w:val="89"/>
          <w:sz w:val="18"/>
          <w:szCs w:val="18"/>
        </w:rPr>
        <w:t>1</w:t>
      </w:r>
    </w:p>
    <w:p w:rsidR="00646175" w:rsidRDefault="00646175">
      <w:pPr>
        <w:pStyle w:val="BodyText"/>
        <w:kinsoku w:val="0"/>
        <w:overflowPunct w:val="0"/>
        <w:spacing w:before="10"/>
        <w:rPr>
          <w:sz w:val="12"/>
          <w:szCs w:val="12"/>
        </w:rPr>
      </w:pPr>
    </w:p>
    <w:p w:rsidR="00646175" w:rsidRDefault="00646175">
      <w:pPr>
        <w:pStyle w:val="BodyText"/>
        <w:kinsoku w:val="0"/>
        <w:overflowPunct w:val="0"/>
        <w:spacing w:before="10"/>
        <w:rPr>
          <w:sz w:val="12"/>
          <w:szCs w:val="12"/>
        </w:rPr>
        <w:sectPr w:rsidR="00646175">
          <w:type w:val="continuous"/>
          <w:pgSz w:w="11910" w:h="16840"/>
          <w:pgMar w:top="1580" w:right="0" w:bottom="280" w:left="1000" w:header="720" w:footer="720" w:gutter="0"/>
          <w:cols w:space="720" w:equalWidth="0">
            <w:col w:w="10910"/>
          </w:cols>
          <w:noEndnote/>
        </w:sectPr>
      </w:pPr>
    </w:p>
    <w:p w:rsidR="00646175" w:rsidRDefault="00D853AA">
      <w:pPr>
        <w:pStyle w:val="BodyText"/>
        <w:kinsoku w:val="0"/>
        <w:overflowPunct w:val="0"/>
        <w:spacing w:before="90"/>
        <w:ind w:left="93"/>
        <w:jc w:val="center"/>
        <w:rPr>
          <w:color w:val="231F20"/>
          <w:w w:val="89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0" allowOverlap="1">
                <wp:simplePos x="0" y="0"/>
                <wp:positionH relativeFrom="page">
                  <wp:posOffset>1512570</wp:posOffset>
                </wp:positionH>
                <wp:positionV relativeFrom="paragraph">
                  <wp:posOffset>142875</wp:posOffset>
                </wp:positionV>
                <wp:extent cx="3818890" cy="12700"/>
                <wp:effectExtent l="0" t="0" r="0" b="0"/>
                <wp:wrapNone/>
                <wp:docPr id="379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8890" cy="12700"/>
                        </a:xfrm>
                        <a:custGeom>
                          <a:avLst/>
                          <a:gdLst>
                            <a:gd name="T0" fmla="*/ 0 w 6014"/>
                            <a:gd name="T1" fmla="*/ 0 h 20"/>
                            <a:gd name="T2" fmla="*/ 6013 w 601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014" h="20">
                              <a:moveTo>
                                <a:pt x="0" y="0"/>
                              </a:moveTo>
                              <a:lnTo>
                                <a:pt x="6013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B4C634" id="Freeform 712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9.1pt,11.25pt,419.75pt,11.25pt" coordsize="60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JgAgMAAJAGAAAOAAAAZHJzL2Uyb0RvYy54bWysVduOmzAQfa/Uf7D8WCkLJuSGlqxWuVSV&#10;ellp0w9wbBNQwaa2E7Kt+u8dG8iSrVaqquaB2Mzx+MyZC7d356pEJ6FNoWSKyU2IkZBM8UIeUvx1&#10;tx3NMTKWSk5LJUWKn4TBd8u3b26bOhGRylXJhUbgRJqkqVOcW1snQWBYLipqblQtJBgzpStqYasP&#10;Ade0Ae9VGURhOA0apXmtFRPGwNt1a8RL7z/LBLNfsswIi8oUAzfrn9o/9+4ZLG9pctC0zgvW0aD/&#10;wKKihYRLL67W1FJ01MUfrqqCaWVUZm+YqgKVZQUTPgaIhoQvonnMaS18LCCOqS8ymf/nln0+PWhU&#10;8BSPZwuMJK0gSVsthJMczUjkFGpqkwDwsX7QLkZTf1TsmwFDcGVxGwMYtG8+KQ5+6NEqr8o505U7&#10;CfGisxf/6SK+OFvE4OV4TubzBeSIgY1Es9AnJ6BJf5gdjX0vlHdETx+NbXPHYeWV5x37HfjIqhLS&#10;+C5AIWrQNCRxl+gLhlxhchT1pXBBRAMEeBi/4mg8gIWodwS0Dz0xmvdc2Vl2ZGGFqGuR0OtTK+N0&#10;ccwh+B1xbMEFoFxkr4CBoAOPh+D2UHeJhup/WfcaI6j7fStHTa3j5u5wS9Sk2GuF8hSDIO59pU5i&#10;pzzCvkgd3PVsLeUQ5fTy7PoctmY44e7xsV3udpQHmZVqW5SlT20pHaPFJJp4KkaVBXdGx8bow35V&#10;anSi0NgxicPYVyo4u4JpdZTcO8sF5ZtubWlRtmvAl15jqMJOCVePvnN/LsLFZr6Zx6M4mm5Gcbhe&#10;j+63q3g03ZLZZD1er1Zr8stRI3GSF5wL6dj1U4TEf9el3Txr+/8yR66iuAp2639d0gew4JqGFxli&#10;6f99dL5fXYu2Pb1X/AnaVat2LMIYh0Wu9A+MGhiJKTbfj1QLjMoPEmbOgsSxm6F+E09mUCJIDy37&#10;oYVKBq5SbDFUuluubDt3j7UuDjncRHxapbqHMZEVrp09v5ZVt4Gx5yPoRrSbq8O9Rz1/SJa/AQAA&#10;//8DAFBLAwQUAAYACAAAACEASGgtSd8AAAAJAQAADwAAAGRycy9kb3ducmV2LnhtbEyPTU+DQBCG&#10;7yb+h82YeLOL1FZElkab9GDioYKH9rbAuBDZWWS3Bf+940lv8/HknWeyzWx7ccbRd44U3C4iEEi1&#10;azoyCt7L3U0CwgdNje4doYJv9LDJLy8ynTZuojc8F8EIDiGfagVtCEMqpa9btNov3IDEuw83Wh24&#10;HY1sRj1xuO1lHEVraXVHfKHVA25brD+Lk1VwLF/ud+WhcNJ+UeXM87Tfvhqlrq/mp0cQAefwB8Ov&#10;PqtDzk6VO1HjRa8gXiYxo1zEKxAMJMuHNYiKB3crkHkm/3+Q/wAAAP//AwBQSwECLQAUAAYACAAA&#10;ACEAtoM4kv4AAADhAQAAEwAAAAAAAAAAAAAAAAAAAAAAW0NvbnRlbnRfVHlwZXNdLnhtbFBLAQIt&#10;ABQABgAIAAAAIQA4/SH/1gAAAJQBAAALAAAAAAAAAAAAAAAAAC8BAABfcmVscy8ucmVsc1BLAQIt&#10;ABQABgAIAAAAIQASBBJgAgMAAJAGAAAOAAAAAAAAAAAAAAAAAC4CAABkcnMvZTJvRG9jLnhtbFBL&#10;AQItABQABgAIAAAAIQBIaC1J3wAAAAkBAAAPAAAAAAAAAAAAAAAAAFwFAABkcnMvZG93bnJldi54&#10;bWxQSwUGAAAAAAQABADzAAAAaAYAAAAA&#10;" o:allowincell="f" filled="f" strokecolor="#414042">
                <v:path arrowok="t" o:connecttype="custom" o:connectlocs="0,0;3818255,0" o:connectangles="0,0"/>
                <w10:wrap anchorx="page"/>
              </v:polyline>
            </w:pict>
          </mc:Fallback>
        </mc:AlternateContent>
      </w:r>
      <w:r w:rsidR="00646175">
        <w:rPr>
          <w:color w:val="231F20"/>
          <w:w w:val="89"/>
          <w:sz w:val="18"/>
          <w:szCs w:val="18"/>
        </w:rPr>
        <w:t>0</w:t>
      </w:r>
    </w:p>
    <w:p w:rsidR="00646175" w:rsidRDefault="00646175">
      <w:pPr>
        <w:pStyle w:val="BodyText"/>
        <w:kinsoku w:val="0"/>
        <w:overflowPunct w:val="0"/>
        <w:spacing w:before="33" w:line="235" w:lineRule="auto"/>
        <w:ind w:left="1823" w:right="-4" w:hanging="114"/>
        <w:rPr>
          <w:color w:val="231F20"/>
          <w:w w:val="95"/>
          <w:sz w:val="16"/>
          <w:szCs w:val="16"/>
        </w:rPr>
      </w:pPr>
      <w:r>
        <w:rPr>
          <w:color w:val="231F20"/>
          <w:w w:val="80"/>
          <w:sz w:val="16"/>
          <w:szCs w:val="16"/>
        </w:rPr>
        <w:t xml:space="preserve">Jan-Dec </w:t>
      </w:r>
      <w:r>
        <w:rPr>
          <w:color w:val="231F20"/>
          <w:w w:val="95"/>
          <w:sz w:val="16"/>
          <w:szCs w:val="16"/>
        </w:rPr>
        <w:t>2015</w:t>
      </w:r>
    </w:p>
    <w:p w:rsidR="00646175" w:rsidRDefault="00646175">
      <w:pPr>
        <w:pStyle w:val="BodyText"/>
        <w:kinsoku w:val="0"/>
        <w:overflowPunct w:val="0"/>
        <w:spacing w:before="1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line="235" w:lineRule="auto"/>
        <w:ind w:left="815" w:hanging="114"/>
        <w:rPr>
          <w:color w:val="231F20"/>
          <w:sz w:val="16"/>
          <w:szCs w:val="16"/>
        </w:rPr>
      </w:pPr>
      <w:r>
        <w:rPr>
          <w:color w:val="231F20"/>
          <w:w w:val="85"/>
          <w:sz w:val="16"/>
          <w:szCs w:val="16"/>
        </w:rPr>
        <w:t xml:space="preserve">Jan-Jun </w:t>
      </w:r>
      <w:r>
        <w:rPr>
          <w:color w:val="231F20"/>
          <w:sz w:val="16"/>
          <w:szCs w:val="16"/>
        </w:rPr>
        <w:t>2016</w:t>
      </w:r>
    </w:p>
    <w:p w:rsidR="00646175" w:rsidRDefault="00646175">
      <w:pPr>
        <w:pStyle w:val="BodyText"/>
        <w:kinsoku w:val="0"/>
        <w:overflowPunct w:val="0"/>
        <w:spacing w:before="1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line="235" w:lineRule="auto"/>
        <w:ind w:left="724" w:right="-14" w:hanging="93"/>
        <w:rPr>
          <w:color w:val="231F20"/>
          <w:sz w:val="16"/>
          <w:szCs w:val="16"/>
        </w:rPr>
      </w:pPr>
      <w:r>
        <w:rPr>
          <w:color w:val="231F20"/>
          <w:w w:val="85"/>
          <w:sz w:val="16"/>
          <w:szCs w:val="16"/>
        </w:rPr>
        <w:t xml:space="preserve">Jul-Dec </w:t>
      </w:r>
      <w:r>
        <w:rPr>
          <w:color w:val="231F20"/>
          <w:sz w:val="16"/>
          <w:szCs w:val="16"/>
        </w:rPr>
        <w:t>2016</w:t>
      </w:r>
    </w:p>
    <w:p w:rsidR="00646175" w:rsidRDefault="00646175">
      <w:pPr>
        <w:pStyle w:val="BodyText"/>
        <w:kinsoku w:val="0"/>
        <w:overflowPunct w:val="0"/>
        <w:spacing w:before="1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line="235" w:lineRule="auto"/>
        <w:ind w:left="584" w:hanging="114"/>
        <w:rPr>
          <w:color w:val="231F20"/>
          <w:sz w:val="16"/>
          <w:szCs w:val="16"/>
        </w:rPr>
      </w:pPr>
      <w:r>
        <w:rPr>
          <w:color w:val="231F20"/>
          <w:w w:val="85"/>
          <w:sz w:val="16"/>
          <w:szCs w:val="16"/>
        </w:rPr>
        <w:t xml:space="preserve">Jan-Jun </w:t>
      </w:r>
      <w:r>
        <w:rPr>
          <w:color w:val="231F20"/>
          <w:sz w:val="16"/>
          <w:szCs w:val="16"/>
        </w:rPr>
        <w:t>2017</w:t>
      </w:r>
    </w:p>
    <w:p w:rsidR="00646175" w:rsidRDefault="00646175">
      <w:pPr>
        <w:pStyle w:val="BodyText"/>
        <w:kinsoku w:val="0"/>
        <w:overflowPunct w:val="0"/>
        <w:spacing w:before="1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line="235" w:lineRule="auto"/>
        <w:ind w:left="737" w:right="3932" w:hanging="93"/>
        <w:rPr>
          <w:color w:val="231F20"/>
          <w:sz w:val="16"/>
          <w:szCs w:val="16"/>
        </w:rPr>
      </w:pPr>
      <w:r>
        <w:rPr>
          <w:color w:val="231F20"/>
          <w:w w:val="85"/>
          <w:sz w:val="16"/>
          <w:szCs w:val="16"/>
        </w:rPr>
        <w:t xml:space="preserve">Jul-Dec </w:t>
      </w:r>
      <w:r>
        <w:rPr>
          <w:color w:val="231F20"/>
          <w:sz w:val="16"/>
          <w:szCs w:val="16"/>
        </w:rPr>
        <w:t>2017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737" w:right="3932" w:hanging="93"/>
        <w:rPr>
          <w:color w:val="231F20"/>
          <w:sz w:val="16"/>
          <w:szCs w:val="16"/>
        </w:rPr>
        <w:sectPr w:rsidR="00646175">
          <w:type w:val="continuous"/>
          <w:pgSz w:w="11910" w:h="16840"/>
          <w:pgMar w:top="1580" w:right="0" w:bottom="280" w:left="1000" w:header="720" w:footer="720" w:gutter="0"/>
          <w:cols w:num="5" w:space="720" w:equalWidth="0">
            <w:col w:w="2256" w:space="40"/>
            <w:col w:w="1248" w:space="39"/>
            <w:col w:w="1136" w:space="39"/>
            <w:col w:w="1017" w:space="40"/>
            <w:col w:w="5095"/>
          </w:cols>
          <w:noEndnote/>
        </w:sectPr>
      </w:pPr>
    </w:p>
    <w:p w:rsidR="00646175" w:rsidRDefault="00D853AA">
      <w:pPr>
        <w:pStyle w:val="BodyText"/>
        <w:tabs>
          <w:tab w:val="left" w:pos="4701"/>
        </w:tabs>
        <w:kinsoku w:val="0"/>
        <w:overflowPunct w:val="0"/>
        <w:spacing w:before="117"/>
        <w:ind w:left="2968"/>
        <w:rPr>
          <w:color w:val="231F2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>
                <wp:simplePos x="0" y="0"/>
                <wp:positionH relativeFrom="page">
                  <wp:posOffset>2212975</wp:posOffset>
                </wp:positionH>
                <wp:positionV relativeFrom="paragraph">
                  <wp:posOffset>142240</wp:posOffset>
                </wp:positionV>
                <wp:extent cx="254000" cy="12700"/>
                <wp:effectExtent l="0" t="0" r="0" b="0"/>
                <wp:wrapNone/>
                <wp:docPr id="378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12700"/>
                        </a:xfrm>
                        <a:custGeom>
                          <a:avLst/>
                          <a:gdLst>
                            <a:gd name="T0" fmla="*/ 0 w 400"/>
                            <a:gd name="T1" fmla="*/ 0 h 20"/>
                            <a:gd name="T2" fmla="*/ 400 w 4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0" h="20">
                              <a:moveTo>
                                <a:pt x="0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AC1F2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1BD047F" id="Freeform 713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4.25pt,11.2pt,194.25pt,11.2pt" coordsize="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les+AIAAIsGAAAOAAAAZHJzL2Uyb0RvYy54bWysVW1v0zAQ/o7Ef7D8EanLS7O1i5ZOU9Mi&#10;pAGTVn6AaztNRGIH2206EP+d8yXt2g0khOgH55y7PPfca29u901NdtLYSquMRhchJVJxLSq1yeiX&#10;1XI0pcQ6pgSrtZIZfZKW3s7evrnp2lTGutS1kIYAiLJp12a0dK5Ng8DyUjbMXuhWKlAW2jTMwdVs&#10;AmFYB+hNHcRheBV02ojWaC6thbd5r6QzxC8Kyd3norDSkTqjwM3hafBc+zOY3bB0Y1hbVnygwf6B&#10;RcMqBU6PUDlzjGxN9QqqqbjRVhfugusm0EVRcYkxQDRR+CKax5K1EmOB5Nj2mCb7/2D5p92DIZXI&#10;6HgCpVKsgSItjZQ+5WQSjX2GutamYPjYPhgfo23vNf9qQRGcafzFgg1Zdx+1ABy2dRqzsi9M47+E&#10;eMkek/90TL7cO8LhZXyZhCGUiIMqiicgegcsPXzLt9a9lxpx2O7eur50AiRMvBjIrwCjaGqo4ruA&#10;hKQjADuU+WgSnZmUJH5lEZ9YAMDvYcYnRiE5wADnzYEVKw9E+V4NTEEizI9HiLlptfU58bQh8lU0&#10;hA1WPqw/GAM9b4zVAX9o3D8HJwY6/2XPG0qg59d9MlrmPDfvw4uky6hPFCmhEj2xRu/kSqOBe1E1&#10;cPWsrdWpFYIcqgt2vRYE7wULevTsCZ8UVellVddY1Vp5PtgRmCOr60p4rWdjzWY9rw3ZMZjpu3m0&#10;jJMhZ2dmRm+VQLRSMrEYZMequpeRm8eDBhwS4VsRh/bHdXi9mC6mySiJrxajJMzz0d1ynoyultHk&#10;Mh/n83ke/fTUoiQtKyGk8uwOCyRK/m5Ah1XWj/5xhZxFcRbsEn+vgw3OaWCWIZbDE6PDUfXT2Y/z&#10;WosnmFSj+40IGxyEUpvvlHSwDTNqv22ZkZTUHxSsm+soSaA5HF6Sywm0CDGnmvWphikOUBl1FBrd&#10;i3PXr9xta6pNCZ4iLKvSd7AhisqPMvLrWQ0X2HgYwbCd/Uo9vaPV83/I7BcAAAD//wMAUEsDBBQA&#10;BgAIAAAAIQAMpmQa4AAAAAkBAAAPAAAAZHJzL2Rvd25yZXYueG1sTI/BSsNAEIbvQt9hGcGb3TSN&#10;EmM2RRQvFYSmReltmx2T0OxsyG7a6NM7Pelx/vn455t8NdlOnHDwrSMFi3kEAqlypqVawW77epuC&#10;8EGT0Z0jVPCNHlbF7CrXmXFn2uCpDLXgEvKZVtCE0GdS+qpBq/3c9Ui8+3KD1YHHoZZm0Gcut52M&#10;o+heWt0SX2h0j88NVsdytApeFm/elaV8mN4/P8LmZ71fx+NeqZvr6ekRRMAp/MFw0Wd1KNjp4EYy&#10;XnQKlkl6x6iCOE5AMLBML8GBgyQBWeTy/wfFLwAAAP//AwBQSwECLQAUAAYACAAAACEAtoM4kv4A&#10;AADhAQAAEwAAAAAAAAAAAAAAAAAAAAAAW0NvbnRlbnRfVHlwZXNdLnhtbFBLAQItABQABgAIAAAA&#10;IQA4/SH/1gAAAJQBAAALAAAAAAAAAAAAAAAAAC8BAABfcmVscy8ucmVsc1BLAQItABQABgAIAAAA&#10;IQB16les+AIAAIsGAAAOAAAAAAAAAAAAAAAAAC4CAABkcnMvZTJvRG9jLnhtbFBLAQItABQABgAI&#10;AAAAIQAMpmQa4AAAAAkBAAAPAAAAAAAAAAAAAAAAAFIFAABkcnMvZG93bnJldi54bWxQSwUGAAAA&#10;AAQABADzAAAAXwYAAAAA&#10;" o:allowincell="f" filled="f" strokecolor="#ac1f24" strokeweight="2pt">
                <v:path arrowok="t" o:connecttype="custom" o:connectlocs="0,0;2540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3313430</wp:posOffset>
                </wp:positionH>
                <wp:positionV relativeFrom="paragraph">
                  <wp:posOffset>142240</wp:posOffset>
                </wp:positionV>
                <wp:extent cx="254000" cy="12700"/>
                <wp:effectExtent l="0" t="0" r="0" b="0"/>
                <wp:wrapNone/>
                <wp:docPr id="377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12700"/>
                        </a:xfrm>
                        <a:custGeom>
                          <a:avLst/>
                          <a:gdLst>
                            <a:gd name="T0" fmla="*/ 0 w 400"/>
                            <a:gd name="T1" fmla="*/ 0 h 20"/>
                            <a:gd name="T2" fmla="*/ 400 w 4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0" h="20">
                              <a:moveTo>
                                <a:pt x="0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75B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FAEFE5" id="Freeform 714" o:spid="_x0000_s1026" style="position:absolute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60.9pt,11.2pt,280.9pt,11.2pt" coordsize="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1JN9gIAAIsGAAAOAAAAZHJzL2Uyb0RvYy54bWysVV1v0zAUfUfiP1h+ROqStNmyVUun0Q+E&#10;NGDSyg9wbaeJSOxgu003xH/nXifp0g0khOhDaveenHvuZ69vDlVJ9tLYQquURmchJVJxLQq1TenX&#10;9Wp0SYl1TAlWaiVT+igtvZm9fXPd1FM51rkuhTQESJSdNnVKc+fqaRBYnsuK2TNdSwXGTJuKObia&#10;bSAMa4C9KoNxGF4EjTaiNppLa+HXRWukM8+fZZK7L1lmpSNlSkGb80/jnxt8BrNrNt0aVucF72Sw&#10;f1BRsUKB0yPVgjlGdqZ4RVUV3GirM3fGdRXoLCu49DFANFH4IpqHnNXSxwLJsfUxTfb/0fLP+3tD&#10;CpHSSZJQolgFRVoZKTHlJIlizFBT2ykAH+p7gzHa+k7zbxYMwYkFLxYwZNN80gJ42M5pn5VDZip8&#10;E+IlB5/8x2Py5cERDj+Oz+MwhBJxMEXjBI7ogE37d/nOug9Sex62v7OuLZ2Ak0+86MSvgSOrSqji&#10;u4CEpCFA25X5CIlOIDkZv0KMBwgg+D3NZAAKSU8Dmre9Kpb3QvlBdUrhRBiOR+hzU2uLOUHZEPk6&#10;6sIGFIb1BzDIQ/BkCAa/z04MdP7LnjeUQM9v2mTUzKE29IFH0qQUE0VyqEQrrNJ7udYe4F5UDVw9&#10;W0s1RHmSvrqAa61wQC++oEfPKHhQVKVXRVn6qpYK9fiO8DmyuiwEWlGNNdvNvDRkz2Cmo+T8fdLn&#10;7ARm9E4Jz5ZLJpbd2bGibM9eG/JBA3aJwFb0Q/vjKrxaXi4v41E8vliO4nCxGN2u5vHoYgUOF5PF&#10;fL6IfqK0KJ7mhRBSobp+gUTx3w1ot8ra0T+ukJMoToJd+U9X8wEsOJXhswyx9N8+Oj+qOJ3tOG+0&#10;eIRJNbrdiLDB4ZBr80RJA9swpfb7jhlJSflRwbq5iuIYmsP5S3yeQIsQM7RshhamOFCl1FFodDzO&#10;Xbtyd7Uptjl4inxZlb6FDZEVOMpeX6uqu8DG8xF02xlX6vDuUc//IbNfAAAA//8DAFBLAwQUAAYA&#10;CAAAACEA+k90Fd4AAAAJAQAADwAAAGRycy9kb3ducmV2LnhtbEyPy07DMBBF90j8gzVI7KjTkBYU&#10;4lQICcEKlVKJrRsPcSAep7GbpHx9pytY3ofunClWk2vFgH1oPCmYzxIQSJU3DdUKth/PN/cgQtRk&#10;dOsJFRwxwKq8vCh0bvxI7zhsYi14hEKuFdgYu1zKUFl0Osx8h8TZl++djiz7WppejzzuWpkmyVI6&#10;3RBfsLrDJ4vVz+bgFOxfXsf992hvx99jGKa4Tt7uPrdKXV9Njw8gIk7xrwxnfEaHkpl2/kAmiFbB&#10;Ip0zelSQphkILiyWZ2PHRpaBLAv5/4PyBAAA//8DAFBLAQItABQABgAIAAAAIQC2gziS/gAAAOEB&#10;AAATAAAAAAAAAAAAAAAAAAAAAABbQ29udGVudF9UeXBlc10ueG1sUEsBAi0AFAAGAAgAAAAhADj9&#10;If/WAAAAlAEAAAsAAAAAAAAAAAAAAAAALwEAAF9yZWxzLy5yZWxzUEsBAi0AFAAGAAgAAAAhAO4T&#10;Uk32AgAAiwYAAA4AAAAAAAAAAAAAAAAALgIAAGRycy9lMm9Eb2MueG1sUEsBAi0AFAAGAAgAAAAh&#10;APpPdBXeAAAACQEAAA8AAAAAAAAAAAAAAAAAUAUAAGRycy9kb3ducmV2LnhtbFBLBQYAAAAABAAE&#10;APMAAABbBgAAAAA=&#10;" o:allowincell="f" filled="f" strokecolor="#175b71" strokeweight="2pt">
                <v:path arrowok="t" o:connecttype="custom" o:connectlocs="0,0;254000,0" o:connectangles="0,0"/>
                <w10:wrap anchorx="page"/>
              </v:polyline>
            </w:pict>
          </mc:Fallback>
        </mc:AlternateContent>
      </w:r>
      <w:r w:rsidR="00646175">
        <w:rPr>
          <w:color w:val="231F20"/>
          <w:w w:val="95"/>
          <w:sz w:val="16"/>
          <w:szCs w:val="16"/>
        </w:rPr>
        <w:t>National</w:t>
      </w:r>
      <w:r w:rsidR="00646175">
        <w:rPr>
          <w:color w:val="231F20"/>
          <w:w w:val="95"/>
          <w:sz w:val="16"/>
          <w:szCs w:val="16"/>
        </w:rPr>
        <w:tab/>
      </w:r>
      <w:r w:rsidR="00646175">
        <w:rPr>
          <w:color w:val="231F20"/>
          <w:sz w:val="16"/>
          <w:szCs w:val="16"/>
        </w:rPr>
        <w:t>Sub-national</w:t>
      </w:r>
      <w:r w:rsidR="00646175">
        <w:rPr>
          <w:color w:val="231F20"/>
          <w:spacing w:val="-13"/>
          <w:sz w:val="16"/>
          <w:szCs w:val="16"/>
        </w:rPr>
        <w:t xml:space="preserve"> </w:t>
      </w:r>
      <w:r w:rsidR="00646175">
        <w:rPr>
          <w:color w:val="231F20"/>
          <w:sz w:val="16"/>
          <w:szCs w:val="16"/>
        </w:rPr>
        <w:t>total</w:t>
      </w:r>
    </w:p>
    <w:p w:rsidR="00646175" w:rsidRDefault="00646175">
      <w:pPr>
        <w:pStyle w:val="BodyText"/>
        <w:tabs>
          <w:tab w:val="left" w:pos="4701"/>
        </w:tabs>
        <w:kinsoku w:val="0"/>
        <w:overflowPunct w:val="0"/>
        <w:spacing w:before="117"/>
        <w:ind w:left="2968"/>
        <w:rPr>
          <w:color w:val="231F20"/>
          <w:sz w:val="16"/>
          <w:szCs w:val="16"/>
        </w:rPr>
        <w:sectPr w:rsidR="00646175">
          <w:type w:val="continuous"/>
          <w:pgSz w:w="11910" w:h="16840"/>
          <w:pgMar w:top="1580" w:right="0" w:bottom="280" w:left="1000" w:header="720" w:footer="720" w:gutter="0"/>
          <w:cols w:space="720" w:equalWidth="0">
            <w:col w:w="10910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Figure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13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shows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project/activity-related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expenditure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(i.e.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operations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costs)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at both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sub-national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level,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six-month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period.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illustrates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sub-national related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2017,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surpassed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expenditure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national-related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activities,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trend </w:t>
      </w:r>
      <w:r>
        <w:rPr>
          <w:color w:val="231F20"/>
        </w:rPr>
        <w:t>has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continued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2018.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ind w:left="133"/>
        <w:jc w:val="both"/>
        <w:rPr>
          <w:color w:val="AC1F24"/>
        </w:rPr>
      </w:pPr>
      <w:r>
        <w:rPr>
          <w:rFonts w:ascii="Arial Narrow" w:hAnsi="Arial Narrow" w:cs="Arial Narrow"/>
          <w:b/>
          <w:bCs/>
          <w:color w:val="AC1F24"/>
        </w:rPr>
        <w:t xml:space="preserve">FIGURE 14. </w:t>
      </w:r>
      <w:r>
        <w:rPr>
          <w:color w:val="AC1F24"/>
        </w:rPr>
        <w:t>TOTAL PROVINCIAL PROJECT EXPENDITURE BY SIX-MONTH PERIOD</w:t>
      </w:r>
    </w:p>
    <w:p w:rsidR="00646175" w:rsidRDefault="00646175">
      <w:pPr>
        <w:pStyle w:val="BodyText"/>
        <w:kinsoku w:val="0"/>
        <w:overflowPunct w:val="0"/>
        <w:spacing w:before="6"/>
        <w:rPr>
          <w:sz w:val="13"/>
          <w:szCs w:val="13"/>
        </w:rPr>
      </w:pPr>
    </w:p>
    <w:p w:rsidR="00646175" w:rsidRDefault="00D853AA">
      <w:pPr>
        <w:pStyle w:val="BodyText"/>
        <w:kinsoku w:val="0"/>
        <w:overflowPunct w:val="0"/>
        <w:spacing w:before="91"/>
        <w:ind w:right="9081"/>
        <w:jc w:val="center"/>
        <w:rPr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0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127000</wp:posOffset>
                </wp:positionV>
                <wp:extent cx="4879975" cy="12700"/>
                <wp:effectExtent l="0" t="0" r="0" b="0"/>
                <wp:wrapNone/>
                <wp:docPr id="376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9975" cy="12700"/>
                        </a:xfrm>
                        <a:custGeom>
                          <a:avLst/>
                          <a:gdLst>
                            <a:gd name="T0" fmla="*/ 0 w 7685"/>
                            <a:gd name="T1" fmla="*/ 0 h 20"/>
                            <a:gd name="T2" fmla="*/ 7684 w 768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685" h="20">
                              <a:moveTo>
                                <a:pt x="0" y="0"/>
                              </a:moveTo>
                              <a:lnTo>
                                <a:pt x="7684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BCBE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7BDE3E" id="Freeform 715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0.95pt,10pt,505.15pt,10pt" coordsize="76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GWBAMAAJAGAAAOAAAAZHJzL2Uyb0RvYy54bWysVV1r2zAUfR/sPwg9DlLbiRMnoU5p8zEG&#10;3VZo9gMUSY7NZMmTlDjt2H/flWynTkdhjPXBlXyP7z333I9c35xKgY5cm0LJFEdXIUZcUsUKuU/x&#10;t+1mMMXIWCIZEUryFD9xg28W799d19WcD1WuBOMagRNp5nWV4tzaah4Ehua8JOZKVVyCMVO6JBau&#10;eh8wTWrwXopgGIaToFaaVVpRbgy8XTVGvPD+s4xT+zXLDLdIpBi4Wf/U/rlzz2BxTeZ7Taq8oC0N&#10;8g8sSlJICHp2tSKWoIMu/nBVFlQrozJ7RVUZqCwrKPc5QDZR+Cqbx5xU3OcC4pjqLJP5f27pl+OD&#10;RgVL8SiZYCRJCUXaaM6d5CiJxk6hujJzAD5WD9rlaKp7Rb8bMAQXFncxgEG7+rNi4IccrPKqnDJd&#10;ui8hX3Ty4j+dxecniyi8jKfJbJaMMaJgi4ZJ6IsTkHn3MT0Y+5Er74gc741tasfg5JVnLfst1Dkr&#10;BZTxQ4BCVKNkMvVpQHXOmOgCk6Nh1wpnxLCHAA/xG45GPViIOkdAe98RI3nHlZ5kSxZOiLgRCb0+&#10;lTJOF8cckt9GTnRwASiX2RtgIOjAoz64+agNoqH7X/e9xgj6ftf0fUWs4+ZiuCOqU+y1QnmKQRD3&#10;vlRHvlUeYV+VDmK9WIXso5xenl1Xw8YMX7g4PrdzbEe5V1mpNoUQvrRCOkaT0bihYpQomDM6Nkbv&#10;d0uh0ZHAYN8t79bLLtQFTKuDZN5Zzglbt2dLCtGcIbjwGkMXtkq4fvST+3MWztbT9TQexMPJehCH&#10;q9XgdrOMB5NNlIxXo9VyuYp+OZWieJ4XjHHp2HVbJIr/bkrbfdbM/3mPXGRxkezG/7VF78GCSxpe&#10;ZMil+++z8/PqRrSZ6Z1iTzCuWjVrEdY4HHKlnzGqYSWm2Pw4EM0xEp8k7JxZFMduh/pLPE6gRZDu&#10;W3Z9C5EUXKXYYuh0d1zaZu8eKl3sc4gU+Q6T6hbWRFa4cfb8GlbtBdaez6Bd0W6v9u8e9fJDsvgN&#10;AAD//wMAUEsDBBQABgAIAAAAIQA7fPbe3gAAAAoBAAAPAAAAZHJzL2Rvd25yZXYueG1sTI9BT8Mw&#10;DIXvSPyHyEjcWNJqGqM0ndAQO5QLDMQ5a0xb1jhVk3bdv8c7wc32e3r+Xr6ZXScmHELrSUOyUCCQ&#10;Km9bqjV8frzcrUGEaMiazhNqOGOATXF9lZvM+hO947SPteAQCpnR0MTYZ1KGqkFnwsL3SKx9+8GZ&#10;yOtQSzuYE4e7TqZKraQzLfGHxvS4bbA67kenYeV3b1i+ro9lOdU/59Hvnu+3X1rf3sxPjyAizvHP&#10;DBd8RoeCmQ5+JBtEpyFdJg9s5UFxp4tBJWoJ4sCXVIEscvm/QvELAAD//wMAUEsBAi0AFAAGAAgA&#10;AAAhALaDOJL+AAAA4QEAABMAAAAAAAAAAAAAAAAAAAAAAFtDb250ZW50X1R5cGVzXS54bWxQSwEC&#10;LQAUAAYACAAAACEAOP0h/9YAAACUAQAACwAAAAAAAAAAAAAAAAAvAQAAX3JlbHMvLnJlbHNQSwEC&#10;LQAUAAYACAAAACEAhSQBlgQDAACQBgAADgAAAAAAAAAAAAAAAAAuAgAAZHJzL2Uyb0RvYy54bWxQ&#10;SwECLQAUAAYACAAAACEAO3z23t4AAAAKAQAADwAAAAAAAAAAAAAAAABeBQAAZHJzL2Rvd25yZXYu&#10;eG1sUEsFBgAAAAAEAAQA8wAAAGkGAAAAAA==&#10;" o:allowincell="f" filled="f" strokecolor="#bcbec0" strokeweight=".5pt">
                <v:path arrowok="t" o:connecttype="custom" o:connectlocs="0,0;4879340,0" o:connectangles="0,0"/>
                <w10:wrap anchorx="page"/>
              </v:polyline>
            </w:pict>
          </mc:Fallback>
        </mc:AlternateContent>
      </w:r>
      <w:r w:rsidR="00646175">
        <w:rPr>
          <w:color w:val="231F20"/>
          <w:sz w:val="18"/>
          <w:szCs w:val="18"/>
        </w:rPr>
        <w:t>4,000,000</w:t>
      </w:r>
    </w:p>
    <w:p w:rsidR="00646175" w:rsidRDefault="00D853AA">
      <w:pPr>
        <w:pStyle w:val="BodyText"/>
        <w:kinsoku w:val="0"/>
        <w:overflowPunct w:val="0"/>
        <w:spacing w:before="132"/>
        <w:ind w:right="9081"/>
        <w:jc w:val="center"/>
        <w:rPr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0" allowOverlap="1">
                <wp:simplePos x="0" y="0"/>
                <wp:positionH relativeFrom="page">
                  <wp:posOffset>1536065</wp:posOffset>
                </wp:positionH>
                <wp:positionV relativeFrom="paragraph">
                  <wp:posOffset>109220</wp:posOffset>
                </wp:positionV>
                <wp:extent cx="4879975" cy="1595120"/>
                <wp:effectExtent l="0" t="0" r="0" b="0"/>
                <wp:wrapNone/>
                <wp:docPr id="359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9975" cy="1595120"/>
                          <a:chOff x="2419" y="172"/>
                          <a:chExt cx="7685" cy="2512"/>
                        </a:xfrm>
                      </wpg:grpSpPr>
                      <wpg:grpSp>
                        <wpg:cNvPr id="360" name="Group 717"/>
                        <wpg:cNvGrpSpPr>
                          <a:grpSpLocks/>
                        </wpg:cNvGrpSpPr>
                        <wpg:grpSpPr bwMode="auto">
                          <a:xfrm>
                            <a:off x="0" y="13702"/>
                            <a:ext cx="7685" cy="2091"/>
                            <a:chOff x="0" y="13702"/>
                            <a:chExt cx="7685" cy="2091"/>
                          </a:xfrm>
                        </wpg:grpSpPr>
                        <wps:wsp>
                          <wps:cNvPr id="361" name="Freeform 718"/>
                          <wps:cNvSpPr>
                            <a:spLocks/>
                          </wps:cNvSpPr>
                          <wps:spPr bwMode="auto">
                            <a:xfrm>
                              <a:off x="0" y="13702"/>
                              <a:ext cx="7685" cy="2091"/>
                            </a:xfrm>
                            <a:custGeom>
                              <a:avLst/>
                              <a:gdLst>
                                <a:gd name="T0" fmla="*/ 2419 w 7685"/>
                                <a:gd name="T1" fmla="*/ -13465 h 2091"/>
                                <a:gd name="T2" fmla="*/ 10104 w 7685"/>
                                <a:gd name="T3" fmla="*/ -13465 h 20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685" h="2091">
                                  <a:moveTo>
                                    <a:pt x="2419" y="-13465"/>
                                  </a:moveTo>
                                  <a:lnTo>
                                    <a:pt x="10104" y="-1346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719"/>
                          <wps:cNvSpPr>
                            <a:spLocks/>
                          </wps:cNvSpPr>
                          <wps:spPr bwMode="auto">
                            <a:xfrm>
                              <a:off x="0" y="13702"/>
                              <a:ext cx="7685" cy="2091"/>
                            </a:xfrm>
                            <a:custGeom>
                              <a:avLst/>
                              <a:gdLst>
                                <a:gd name="T0" fmla="*/ 2419 w 7685"/>
                                <a:gd name="T1" fmla="*/ -13116 h 2091"/>
                                <a:gd name="T2" fmla="*/ 10104 w 7685"/>
                                <a:gd name="T3" fmla="*/ -13116 h 20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685" h="2091">
                                  <a:moveTo>
                                    <a:pt x="2419" y="-13116"/>
                                  </a:moveTo>
                                  <a:lnTo>
                                    <a:pt x="10104" y="-1311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720"/>
                          <wps:cNvSpPr>
                            <a:spLocks/>
                          </wps:cNvSpPr>
                          <wps:spPr bwMode="auto">
                            <a:xfrm>
                              <a:off x="0" y="13702"/>
                              <a:ext cx="7685" cy="2091"/>
                            </a:xfrm>
                            <a:custGeom>
                              <a:avLst/>
                              <a:gdLst>
                                <a:gd name="T0" fmla="*/ 2419 w 7685"/>
                                <a:gd name="T1" fmla="*/ -12769 h 2091"/>
                                <a:gd name="T2" fmla="*/ 10104 w 7685"/>
                                <a:gd name="T3" fmla="*/ -12769 h 20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685" h="2091">
                                  <a:moveTo>
                                    <a:pt x="2419" y="-12769"/>
                                  </a:moveTo>
                                  <a:lnTo>
                                    <a:pt x="10104" y="-12769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721"/>
                          <wps:cNvSpPr>
                            <a:spLocks/>
                          </wps:cNvSpPr>
                          <wps:spPr bwMode="auto">
                            <a:xfrm>
                              <a:off x="0" y="13702"/>
                              <a:ext cx="7685" cy="2091"/>
                            </a:xfrm>
                            <a:custGeom>
                              <a:avLst/>
                              <a:gdLst>
                                <a:gd name="T0" fmla="*/ 2419 w 7685"/>
                                <a:gd name="T1" fmla="*/ -12420 h 2091"/>
                                <a:gd name="T2" fmla="*/ 10104 w 7685"/>
                                <a:gd name="T3" fmla="*/ -12420 h 20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685" h="2091">
                                  <a:moveTo>
                                    <a:pt x="2419" y="-12420"/>
                                  </a:moveTo>
                                  <a:lnTo>
                                    <a:pt x="10104" y="-1242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722"/>
                          <wps:cNvSpPr>
                            <a:spLocks/>
                          </wps:cNvSpPr>
                          <wps:spPr bwMode="auto">
                            <a:xfrm>
                              <a:off x="0" y="13702"/>
                              <a:ext cx="7685" cy="2091"/>
                            </a:xfrm>
                            <a:custGeom>
                              <a:avLst/>
                              <a:gdLst>
                                <a:gd name="T0" fmla="*/ 2419 w 7685"/>
                                <a:gd name="T1" fmla="*/ -12071 h 2091"/>
                                <a:gd name="T2" fmla="*/ 10104 w 7685"/>
                                <a:gd name="T3" fmla="*/ -12071 h 20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685" h="2091">
                                  <a:moveTo>
                                    <a:pt x="2419" y="-12071"/>
                                  </a:moveTo>
                                  <a:lnTo>
                                    <a:pt x="10104" y="-12071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723"/>
                          <wps:cNvSpPr>
                            <a:spLocks/>
                          </wps:cNvSpPr>
                          <wps:spPr bwMode="auto">
                            <a:xfrm>
                              <a:off x="0" y="13702"/>
                              <a:ext cx="7685" cy="2091"/>
                            </a:xfrm>
                            <a:custGeom>
                              <a:avLst/>
                              <a:gdLst>
                                <a:gd name="T0" fmla="*/ 2419 w 7685"/>
                                <a:gd name="T1" fmla="*/ -11722 h 2091"/>
                                <a:gd name="T2" fmla="*/ 10104 w 7685"/>
                                <a:gd name="T3" fmla="*/ -11722 h 20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685" h="2091">
                                  <a:moveTo>
                                    <a:pt x="2419" y="-11722"/>
                                  </a:moveTo>
                                  <a:lnTo>
                                    <a:pt x="10104" y="-11722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724"/>
                          <wps:cNvSpPr>
                            <a:spLocks/>
                          </wps:cNvSpPr>
                          <wps:spPr bwMode="auto">
                            <a:xfrm>
                              <a:off x="0" y="13702"/>
                              <a:ext cx="7685" cy="2091"/>
                            </a:xfrm>
                            <a:custGeom>
                              <a:avLst/>
                              <a:gdLst>
                                <a:gd name="T0" fmla="*/ 2419 w 7685"/>
                                <a:gd name="T1" fmla="*/ -11375 h 2091"/>
                                <a:gd name="T2" fmla="*/ 10104 w 7685"/>
                                <a:gd name="T3" fmla="*/ -11375 h 20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685" h="2091">
                                  <a:moveTo>
                                    <a:pt x="2419" y="-11375"/>
                                  </a:moveTo>
                                  <a:lnTo>
                                    <a:pt x="10104" y="-1137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8" name="Freeform 725"/>
                        <wps:cNvSpPr>
                          <a:spLocks/>
                        </wps:cNvSpPr>
                        <wps:spPr bwMode="auto">
                          <a:xfrm>
                            <a:off x="3059" y="192"/>
                            <a:ext cx="6403" cy="2263"/>
                          </a:xfrm>
                          <a:custGeom>
                            <a:avLst/>
                            <a:gdLst>
                              <a:gd name="T0" fmla="*/ 0 w 6403"/>
                              <a:gd name="T1" fmla="*/ 1826 h 2263"/>
                              <a:gd name="T2" fmla="*/ 1281 w 6403"/>
                              <a:gd name="T3" fmla="*/ 2262 h 2263"/>
                              <a:gd name="T4" fmla="*/ 2561 w 6403"/>
                              <a:gd name="T5" fmla="*/ 2233 h 2263"/>
                              <a:gd name="T6" fmla="*/ 3841 w 6403"/>
                              <a:gd name="T7" fmla="*/ 1021 h 2263"/>
                              <a:gd name="T8" fmla="*/ 5123 w 6403"/>
                              <a:gd name="T9" fmla="*/ 1112 h 2263"/>
                              <a:gd name="T10" fmla="*/ 6403 w 6403"/>
                              <a:gd name="T11" fmla="*/ 0 h 2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403" h="2263">
                                <a:moveTo>
                                  <a:pt x="0" y="1826"/>
                                </a:moveTo>
                                <a:lnTo>
                                  <a:pt x="1281" y="2262"/>
                                </a:lnTo>
                                <a:lnTo>
                                  <a:pt x="2561" y="2233"/>
                                </a:lnTo>
                                <a:lnTo>
                                  <a:pt x="3841" y="1021"/>
                                </a:lnTo>
                                <a:lnTo>
                                  <a:pt x="5123" y="1112"/>
                                </a:lnTo>
                                <a:lnTo>
                                  <a:pt x="640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D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726"/>
                        <wps:cNvSpPr>
                          <a:spLocks/>
                        </wps:cNvSpPr>
                        <wps:spPr bwMode="auto">
                          <a:xfrm>
                            <a:off x="4341" y="2026"/>
                            <a:ext cx="5122" cy="481"/>
                          </a:xfrm>
                          <a:custGeom>
                            <a:avLst/>
                            <a:gdLst>
                              <a:gd name="T0" fmla="*/ 0 w 5122"/>
                              <a:gd name="T1" fmla="*/ 480 h 481"/>
                              <a:gd name="T2" fmla="*/ 1279 w 5122"/>
                              <a:gd name="T3" fmla="*/ 434 h 481"/>
                              <a:gd name="T4" fmla="*/ 2559 w 5122"/>
                              <a:gd name="T5" fmla="*/ 3 h 481"/>
                              <a:gd name="T6" fmla="*/ 3841 w 5122"/>
                              <a:gd name="T7" fmla="*/ 1 h 481"/>
                              <a:gd name="T8" fmla="*/ 5121 w 5122"/>
                              <a:gd name="T9" fmla="*/ 0 h 4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22" h="481">
                                <a:moveTo>
                                  <a:pt x="0" y="480"/>
                                </a:moveTo>
                                <a:lnTo>
                                  <a:pt x="1279" y="434"/>
                                </a:lnTo>
                                <a:lnTo>
                                  <a:pt x="2559" y="3"/>
                                </a:lnTo>
                                <a:lnTo>
                                  <a:pt x="3841" y="1"/>
                                </a:lnTo>
                                <a:lnTo>
                                  <a:pt x="5121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15A2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727"/>
                        <wps:cNvSpPr>
                          <a:spLocks/>
                        </wps:cNvSpPr>
                        <wps:spPr bwMode="auto">
                          <a:xfrm>
                            <a:off x="4341" y="2055"/>
                            <a:ext cx="5122" cy="470"/>
                          </a:xfrm>
                          <a:custGeom>
                            <a:avLst/>
                            <a:gdLst>
                              <a:gd name="T0" fmla="*/ 0 w 5122"/>
                              <a:gd name="T1" fmla="*/ 469 h 470"/>
                              <a:gd name="T2" fmla="*/ 1279 w 5122"/>
                              <a:gd name="T3" fmla="*/ 405 h 470"/>
                              <a:gd name="T4" fmla="*/ 2559 w 5122"/>
                              <a:gd name="T5" fmla="*/ 0 h 470"/>
                              <a:gd name="T6" fmla="*/ 3841 w 5122"/>
                              <a:gd name="T7" fmla="*/ 77 h 470"/>
                              <a:gd name="T8" fmla="*/ 5121 w 5122"/>
                              <a:gd name="T9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22" h="470">
                                <a:moveTo>
                                  <a:pt x="0" y="469"/>
                                </a:moveTo>
                                <a:lnTo>
                                  <a:pt x="1279" y="405"/>
                                </a:lnTo>
                                <a:lnTo>
                                  <a:pt x="2559" y="0"/>
                                </a:lnTo>
                                <a:lnTo>
                                  <a:pt x="3841" y="77"/>
                                </a:lnTo>
                                <a:lnTo>
                                  <a:pt x="5121" y="6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FA8B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728"/>
                        <wps:cNvSpPr>
                          <a:spLocks/>
                        </wps:cNvSpPr>
                        <wps:spPr bwMode="auto">
                          <a:xfrm>
                            <a:off x="2419" y="2676"/>
                            <a:ext cx="7685" cy="20"/>
                          </a:xfrm>
                          <a:custGeom>
                            <a:avLst/>
                            <a:gdLst>
                              <a:gd name="T0" fmla="*/ 0 w 7685"/>
                              <a:gd name="T1" fmla="*/ 0 h 20"/>
                              <a:gd name="T2" fmla="*/ 7684 w 76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685" h="20">
                                <a:moveTo>
                                  <a:pt x="0" y="0"/>
                                </a:moveTo>
                                <a:lnTo>
                                  <a:pt x="768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729"/>
                        <wps:cNvSpPr>
                          <a:spLocks/>
                        </wps:cNvSpPr>
                        <wps:spPr bwMode="auto">
                          <a:xfrm>
                            <a:off x="4341" y="2178"/>
                            <a:ext cx="5122" cy="476"/>
                          </a:xfrm>
                          <a:custGeom>
                            <a:avLst/>
                            <a:gdLst>
                              <a:gd name="T0" fmla="*/ 0 w 5122"/>
                              <a:gd name="T1" fmla="*/ 475 h 476"/>
                              <a:gd name="T2" fmla="*/ 1279 w 5122"/>
                              <a:gd name="T3" fmla="*/ 436 h 476"/>
                              <a:gd name="T4" fmla="*/ 2559 w 5122"/>
                              <a:gd name="T5" fmla="*/ 164 h 476"/>
                              <a:gd name="T6" fmla="*/ 3841 w 5122"/>
                              <a:gd name="T7" fmla="*/ 0 h 476"/>
                              <a:gd name="T8" fmla="*/ 5121 w 5122"/>
                              <a:gd name="T9" fmla="*/ 160 h 4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22" h="476">
                                <a:moveTo>
                                  <a:pt x="0" y="475"/>
                                </a:moveTo>
                                <a:lnTo>
                                  <a:pt x="1279" y="436"/>
                                </a:lnTo>
                                <a:lnTo>
                                  <a:pt x="2559" y="164"/>
                                </a:lnTo>
                                <a:lnTo>
                                  <a:pt x="3841" y="0"/>
                                </a:lnTo>
                                <a:lnTo>
                                  <a:pt x="5121" y="1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A14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730"/>
                        <wps:cNvSpPr>
                          <a:spLocks/>
                        </wps:cNvSpPr>
                        <wps:spPr bwMode="auto">
                          <a:xfrm>
                            <a:off x="4341" y="2131"/>
                            <a:ext cx="5122" cy="528"/>
                          </a:xfrm>
                          <a:custGeom>
                            <a:avLst/>
                            <a:gdLst>
                              <a:gd name="T0" fmla="*/ 0 w 5122"/>
                              <a:gd name="T1" fmla="*/ 527 h 528"/>
                              <a:gd name="T2" fmla="*/ 1279 w 5122"/>
                              <a:gd name="T3" fmla="*/ 465 h 528"/>
                              <a:gd name="T4" fmla="*/ 2559 w 5122"/>
                              <a:gd name="T5" fmla="*/ 71 h 528"/>
                              <a:gd name="T6" fmla="*/ 3841 w 5122"/>
                              <a:gd name="T7" fmla="*/ 0 h 528"/>
                              <a:gd name="T8" fmla="*/ 5121 w 5122"/>
                              <a:gd name="T9" fmla="*/ 95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22" h="528">
                                <a:moveTo>
                                  <a:pt x="0" y="527"/>
                                </a:moveTo>
                                <a:lnTo>
                                  <a:pt x="1279" y="465"/>
                                </a:lnTo>
                                <a:lnTo>
                                  <a:pt x="2559" y="71"/>
                                </a:lnTo>
                                <a:lnTo>
                                  <a:pt x="3841" y="0"/>
                                </a:lnTo>
                                <a:lnTo>
                                  <a:pt x="5121" y="9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1F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731"/>
                        <wps:cNvSpPr>
                          <a:spLocks/>
                        </wps:cNvSpPr>
                        <wps:spPr bwMode="auto">
                          <a:xfrm>
                            <a:off x="4341" y="2100"/>
                            <a:ext cx="5122" cy="559"/>
                          </a:xfrm>
                          <a:custGeom>
                            <a:avLst/>
                            <a:gdLst>
                              <a:gd name="T0" fmla="*/ 0 w 5122"/>
                              <a:gd name="T1" fmla="*/ 558 h 559"/>
                              <a:gd name="T2" fmla="*/ 1279 w 5122"/>
                              <a:gd name="T3" fmla="*/ 511 h 559"/>
                              <a:gd name="T4" fmla="*/ 2559 w 5122"/>
                              <a:gd name="T5" fmla="*/ 285 h 559"/>
                              <a:gd name="T6" fmla="*/ 3841 w 5122"/>
                              <a:gd name="T7" fmla="*/ 0 h 559"/>
                              <a:gd name="T8" fmla="*/ 5121 w 5122"/>
                              <a:gd name="T9" fmla="*/ 273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122" h="559">
                                <a:moveTo>
                                  <a:pt x="0" y="558"/>
                                </a:moveTo>
                                <a:lnTo>
                                  <a:pt x="1279" y="511"/>
                                </a:lnTo>
                                <a:lnTo>
                                  <a:pt x="2559" y="285"/>
                                </a:lnTo>
                                <a:lnTo>
                                  <a:pt x="3841" y="0"/>
                                </a:lnTo>
                                <a:lnTo>
                                  <a:pt x="5121" y="27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75B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732"/>
                        <wps:cNvSpPr>
                          <a:spLocks/>
                        </wps:cNvSpPr>
                        <wps:spPr bwMode="auto">
                          <a:xfrm>
                            <a:off x="3059" y="1834"/>
                            <a:ext cx="6403" cy="677"/>
                          </a:xfrm>
                          <a:custGeom>
                            <a:avLst/>
                            <a:gdLst>
                              <a:gd name="T0" fmla="*/ 0 w 6403"/>
                              <a:gd name="T1" fmla="*/ 0 h 677"/>
                              <a:gd name="T2" fmla="*/ 1281 w 6403"/>
                              <a:gd name="T3" fmla="*/ 676 h 677"/>
                              <a:gd name="T4" fmla="*/ 2561 w 6403"/>
                              <a:gd name="T5" fmla="*/ 651 h 677"/>
                              <a:gd name="T6" fmla="*/ 3841 w 6403"/>
                              <a:gd name="T7" fmla="*/ 298 h 677"/>
                              <a:gd name="T8" fmla="*/ 5123 w 6403"/>
                              <a:gd name="T9" fmla="*/ 599 h 677"/>
                              <a:gd name="T10" fmla="*/ 6403 w 6403"/>
                              <a:gd name="T11" fmla="*/ 477 h 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403" h="677">
                                <a:moveTo>
                                  <a:pt x="0" y="0"/>
                                </a:moveTo>
                                <a:lnTo>
                                  <a:pt x="1281" y="676"/>
                                </a:lnTo>
                                <a:lnTo>
                                  <a:pt x="2561" y="651"/>
                                </a:lnTo>
                                <a:lnTo>
                                  <a:pt x="3841" y="298"/>
                                </a:lnTo>
                                <a:lnTo>
                                  <a:pt x="5123" y="599"/>
                                </a:lnTo>
                                <a:lnTo>
                                  <a:pt x="6403" y="47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3F559" id="Group 716" o:spid="_x0000_s1026" style="position:absolute;margin-left:120.95pt;margin-top:8.6pt;width:384.25pt;height:125.6pt;z-index:251691520;mso-position-horizontal-relative:page" coordorigin="2419,172" coordsize="7685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zQrQkAAMdeAAAOAAAAZHJzL2Uyb0RvYy54bWzsXNuOo0gSfR9p/wHxuFK1Sa621e5R3dwa&#10;aXZnpKn5AMrGF40NDFDl6l3tv29EZCYkGCgXtqtLbfqhsJtwZERk5Dl5Cfj888t2oz0HSbqOwonO&#10;Phm6FoSzaL4OlxP9z4fp1VDX0swP5/4mCoOJ/i1I9Z+//OOnz7t4HJjRKtrMg0QDJWE63sUTfZVl&#10;8XgwSGerYOunn6I4COHmIkq2fgZfk+Vgnvg70L7dDEzDcAe7KJnHSTQL0hT+947f1L+Q/sUimGW/&#10;LRZpkGmbiQ62ZfQ3ob+P+Hfw5bM/XiZ+vFrPhBl+Byu2/jqERnNVd37ma0/Jek/Vdj1LojRaZJ9m&#10;0XYQLRbrWUA+gDfMqHjzNYmeYvJlOd4t4zxMENpKnDqrnf37+fdEW88nuuWMdC30t9BJ1K7mMRfD&#10;s4uXY5D6msR/xL8n3Ef4+Gs0+yuF24Pqffy+5MLa4+5f0RwU+k9ZROF5WSRbVAGOay/UC9/yXghe&#10;Mm0G/2kPvdHIc3RtBveYM3KYKfpptoLOxN+ZNgNj8bZn8i6cre7Fzz13KH5rwi/x7sAf83bJVmEb&#10;d4y+5D7KSLiQKeVIeO8TCWZ5hnBIRkNxxxgx6ayIA9iJQSh+VRsG8bvGMMDIS4vkSo9Lrj9WfhxQ&#10;zqaYNnlImQzpNAkCHM+QX0MeVRKUyZWqmaXc2cXpOIUEPDCnlJg0RzKPiD+ePaXZ1yCi5PSff00z&#10;Dgxz+EQpPxcJ8QAhX2w3gBH/HGiYhtpOoy4S8lIM3M3Frphlu4620sy8B5e5PlMRZAABdoNCS5Hb&#10;UwiOLKWp/kpaP3sJhfnwSfMRkQ0ahXGU4ihCXyB9HiirQAVIoa8NwmAoCltiRJEw/5FoJAGwrcJs&#10;omsAs488bWM/Q9uwDfyo7SY6z+4VjGgMDd7ZRs/BQ0QyWWmoc6dF64XUJlSlKYJkaEmcC4G12C4B&#10;Qm4LuqD0fRhN15sNdeYmRAtdy+FBS6PNeo430bY0WT7ebhLt2Qdeubm9ub8liAJlJTHA73BOylaB&#10;P78XnzN/veGfQX5DMYccFZHBbCXi+O/IGN0P74f2lW2691e2cXd3dT29ta/cKfOcO+vu9vaO/Q9j&#10;xuzxaj2fByFaJ0mM2YeNY0GnnH5yGit5UXJ2Sv9ENyhig7IZFGTwRV7JO8BfPogRcdPxYzT/BgM6&#10;iTgrwywCPqyi5D+6tgNGnujp309+Euja5pcQUGnEbBsyNqMvtuMBK2iJeudRveOHM1A10TMdMh8/&#10;3mac9p/iZL1cQUs838LoGshpscYBT/Zxq8QXAEZu6zsgJAwwTjoKQo4w0BgrgNIfGyEZc0+LkGWF&#10;MNIuASHB6bcgZCHeIyQuN2qn0T1CfhSEhDlQFSH50uASENL03NFJEbKi8DIQEp1+A0Iq4j1C9gj5&#10;4eeQdg1C0vLuIhDSNo3TImRZ4YUgJDj9FoQsxHuE7BHywyMk7A3vzSFpy/UiENLw2GkRsqzwQhAS&#10;nH4LQhbiPUL2CPnhEdKtQUja9b8EhIQDRfOkCFlReBkIiU6/ASEV8R4he4T88Ajp1SCkjfl+EQhp&#10;eac9y4ajelXhhSAkOP0WhCzEe4TsEbI7QhYlUO92rg0VgHsrbsr9U6OlZWAJGxZEjSpFVK5twNkR&#10;1pOZpisrWGQtmlr+cXDpjwFlOqSVqjuKch617ocNTTrTFk3iCbSIxEOp6sccsgZtatEPWE4z0xpt&#10;sOubFxuZjtukDbY+CjHTsnCeW6MN5v+5mDW0m7QBCeZizDBpX6FGG/R+Lgb1eFaDp9BxuRhjrMlT&#10;ppZfYfwb1DG1H2hTWJj2vdilsawK+g7LqiQZtNdgQdegMFUjgiftwhB5FJbHXe3CGFiUhsBhIYzQ&#10;za9H1HfxgYf1XRj/uvou3i4OldfoEIYJ2YgDQchyLsQiKrUIDIeAkLTkYJcS8hpTcRmmN0liArfq&#10;xNTlkpCcrZLcZYil3EXnTUIo3158Zjq28Vr1mXNnwD9hklKQ5Y/76rO++myvprypPjcv/i6qz/iQ&#10;PDVL25YYc6bBG/DHskIXBhkQI9K0DWOd49DRLE1KW1jaHiI/iAabOdrDSt86XSpHg2/1usoM7TTp&#10;Uhka6bnGqhp2rrOqxM71mirMjDxfp0llZiVSgGffpaDugxDp0cxIodaAGbGPm4kRslMMhMaSZ9Pj&#10;s15IvlZiMh0xPT6UE1u1gf2cOqV9Z6a5KXOuTTmX6WmOar0lvclrX2SdPwjWQHMeTDf3FqPi4Z7T&#10;FlkrNOfQ5L6W5sCe96I5qh60eYPH0pyBG3Y1ujrQHFHKvlUdaM7z6o3qwHO00hb+9UQHK8cjloAF&#10;0UEvtxDd63WZOdEZcrUsV3Pyyld1OdHJwSVvy2tl8efJ9bS8L69cLme6yrLzbCs6a3o9vJEu9lTX&#10;U137U8JNVAfTsz2qO8sTl/nTuKbr0S5OQXXq06unYrrXHrek7T4a+k00BxoOecyyUPS9OODoVYby&#10;fGUL9kqcbFpiYLxo80sKcoDsBIAjx3TIlBKwlR4xtJlt2HKTrSTW72j1U/1Dd7TgzQD7+HeW5ymL&#10;qT7zCGAL/OOTH9rR4tAIY+b8O1p0nm5LLG46dTpwRwuPsGp0dZjqM5d2x/bt6jDZ58sGwTaFhx3m&#10;+sxVdH0voP/xdrWgl1sm+68XP+STfUseDMlZubxWJvuQXa0bVvlZT5nEqodH+Wwf8qKkrxPbHXKA&#10;YxjXzL4RbfV010/3u0334RyiOt23KIPPd4DDLDqlqaM7xyQmfA+6c0zc+BENNk35GeBJwwFH6QCH&#10;3tNSo6sD3dGjFjWqOrJdjaYObDfCnTuhqie7E+1sYTybyQ7yU4B70/oKk5PWV/CaoBLnVMkp39nK&#10;H0CRZCivla2tMoVV1eVcNyo3ezaqu75lU1PSdE91PdV1ozoA4z2qIyY6I9XxEptaqoNj1Xc6xHGc&#10;IcI3b/BIqnMYluzV6OpAdeaQaGXfrq5ct6+pA9eZHtZQCA97sjsV2UHftJCdI+d9r5IdJOBhZAfZ&#10;1Sr41pUd5EVJ39noDt7TdpMzdU93Pd11o7uaR9Yt2h4/Nd0VBfRDXktU0B2vasWNTDc/Lj16I5OU&#10;tpTm4cacaK6Z7A4qnoeDqXpdZbI7qHTedZA4a+yqIbs6D9XSPHOEhF6jq0J3TXXuanGeM8L3Q9Xo&#10;6lQ0b1M5hdB24eTZuDt77qp5DH8z18rFXTPTiop5cSwLvSiXifIq91BFwTykdokZix9U1pWQt62C&#10;sLLk5fKQlK2CebU85FtJ8Gyk3J8uwhtsf+C3tdITbvC2dDopFW92x9exq9/hs/r++S//BwAA//8D&#10;AFBLAwQUAAYACAAAACEAgqA5COEAAAALAQAADwAAAGRycy9kb3ducmV2LnhtbEyPwU7DMBBE70j8&#10;g7VI3KjtEEoJcaqqAk5VJVokxG0bb5OosR3FbpL+Pe4Jjqs3mnmbLyfTsoF63zirQM4EMLKl042t&#10;FHzt3x8WwHxAq7F1lhRcyMOyuL3JMdNutJ807ELFYon1GSqoQ+gyzn1Zk0E/cx3ZyI6uNxji2Vdc&#10;9zjGctPyRIg5N9jYuFBjR+uaytPubBR8jDiuHuXbsDkd15ef/dP2eyNJqfu7afUKLNAU/sJw1Y/q&#10;UESngztb7VmrIEnlS4xG8JwAuwaEFCmwQ0TzRQq8yPn/H4pfAAAA//8DAFBLAQItABQABgAIAAAA&#10;IQC2gziS/gAAAOEBAAATAAAAAAAAAAAAAAAAAAAAAABbQ29udGVudF9UeXBlc10ueG1sUEsBAi0A&#10;FAAGAAgAAAAhADj9If/WAAAAlAEAAAsAAAAAAAAAAAAAAAAALwEAAF9yZWxzLy5yZWxzUEsBAi0A&#10;FAAGAAgAAAAhAKE9nNCtCQAAx14AAA4AAAAAAAAAAAAAAAAALgIAAGRycy9lMm9Eb2MueG1sUEsB&#10;Ai0AFAAGAAgAAAAhAIKgOQjhAAAACwEAAA8AAAAAAAAAAAAAAAAABwwAAGRycy9kb3ducmV2Lnht&#10;bFBLBQYAAAAABAAEAPMAAAAVDQAAAAA=&#10;" o:allowincell="f">
                <v:group id="Group 717" o:spid="_x0000_s1027" style="position:absolute;top:13702;width:7685;height:2091" coordorigin=",13702" coordsize="7685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718" o:spid="_x0000_s1028" style="position:absolute;top:13702;width:7685;height:2091;visibility:visible;mso-wrap-style:square;v-text-anchor:top" coordsize="7685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u9xAAAANwAAAAPAAAAZHJzL2Rvd25yZXYueG1sRI9Ba8JA&#10;FITvhf6H5RW8lLpRQWzqKqUi0aPGS2+P7DNJm30bd1cT/70rCB6HmfmGmS9704gLOV9bVjAaJiCI&#10;C6trLhUc8vXHDIQPyBoby6TgSh6Wi9eXOabadryjyz6UIkLYp6igCqFNpfRFRQb90LbE0TtaZzBE&#10;6UqpHXYRbho5TpKpNFhzXKiwpZ+Kiv/92ShwTYbd9lRnf8csf/cr2X6eVr9KDd767y8QgfrwDD/a&#10;G61gMh3B/Uw8AnJxAwAA//8DAFBLAQItABQABgAIAAAAIQDb4fbL7gAAAIUBAAATAAAAAAAAAAAA&#10;AAAAAAAAAABbQ29udGVudF9UeXBlc10ueG1sUEsBAi0AFAAGAAgAAAAhAFr0LFu/AAAAFQEAAAsA&#10;AAAAAAAAAAAAAAAAHwEAAF9yZWxzLy5yZWxzUEsBAi0AFAAGAAgAAAAhAKXGC73EAAAA3AAAAA8A&#10;AAAAAAAAAAAAAAAABwIAAGRycy9kb3ducmV2LnhtbFBLBQYAAAAAAwADALcAAAD4AgAAAAA=&#10;" path="m2419,-13465r7685,e" filled="f" strokecolor="#bcbec0" strokeweight=".5pt">
                    <v:path arrowok="t" o:connecttype="custom" o:connectlocs="2419,-13465;10104,-13465" o:connectangles="0,0"/>
                  </v:shape>
                  <v:shape id="Freeform 719" o:spid="_x0000_s1029" style="position:absolute;top:13702;width:7685;height:2091;visibility:visible;mso-wrap-style:square;v-text-anchor:top" coordsize="7685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JXKxAAAANwAAAAPAAAAZHJzL2Rvd25yZXYueG1sRI9Ba8JA&#10;FITvgv9heUIvoptakBpdRZSS9qjpxdsj+0yi2bdxd2vSf98tCB6HmfmGWW1604g7OV9bVvA6TUAQ&#10;F1bXXCr4zj8m7yB8QNbYWCYFv+Rhsx4OVphq2/GB7sdQighhn6KCKoQ2ldIXFRn0U9sSR+9sncEQ&#10;pSuldthFuGnkLEnm0mDNcaHClnYVFdfjj1Hgmgy7r1udXc5ZPvZ72S5u+5NSL6N+uwQRqA/P8KP9&#10;qRW8zWfwfyYeAbn+AwAA//8DAFBLAQItABQABgAIAAAAIQDb4fbL7gAAAIUBAAATAAAAAAAAAAAA&#10;AAAAAAAAAABbQ29udGVudF9UeXBlc10ueG1sUEsBAi0AFAAGAAgAAAAhAFr0LFu/AAAAFQEAAAsA&#10;AAAAAAAAAAAAAAAAHwEAAF9yZWxzLy5yZWxzUEsBAi0AFAAGAAgAAAAhAFUUlcrEAAAA3AAAAA8A&#10;AAAAAAAAAAAAAAAABwIAAGRycy9kb3ducmV2LnhtbFBLBQYAAAAAAwADALcAAAD4AgAAAAA=&#10;" path="m2419,-13116r7685,e" filled="f" strokecolor="#bcbec0" strokeweight=".5pt">
                    <v:path arrowok="t" o:connecttype="custom" o:connectlocs="2419,-13116;10104,-13116" o:connectangles="0,0"/>
                  </v:shape>
                  <v:shape id="Freeform 720" o:spid="_x0000_s1030" style="position:absolute;top:13702;width:7685;height:2091;visibility:visible;mso-wrap-style:square;v-text-anchor:top" coordsize="7685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DBRxQAAANwAAAAPAAAAZHJzL2Rvd25yZXYueG1sRI9Ba8JA&#10;FITvhf6H5RW8lLpRQdo0GykViT1qeuntkX0mabNv4+5q4r93C4LHYWa+YbLVaDpxJudbywpm0wQE&#10;cWV1y7WC73Lz8grCB2SNnWVScCEPq/zxIcNU24F3dN6HWkQI+xQVNCH0qZS+asign9qeOHoH6wyG&#10;KF0ttcMhwk0n50mylAZbjgsN9vTZUPW3PxkFritw+Dq2xe+hKJ/9WvZvx/WPUpOn8eMdRKAx3MO3&#10;9lYrWCwX8H8mHgGZXwEAAP//AwBQSwECLQAUAAYACAAAACEA2+H2y+4AAACFAQAAEwAAAAAAAAAA&#10;AAAAAAAAAAAAW0NvbnRlbnRfVHlwZXNdLnhtbFBLAQItABQABgAIAAAAIQBa9CxbvwAAABUBAAAL&#10;AAAAAAAAAAAAAAAAAB8BAABfcmVscy8ucmVsc1BLAQItABQABgAIAAAAIQA6WDBRxQAAANwAAAAP&#10;AAAAAAAAAAAAAAAAAAcCAABkcnMvZG93bnJldi54bWxQSwUGAAAAAAMAAwC3AAAA+QIAAAAA&#10;" path="m2419,-12769r7685,e" filled="f" strokecolor="#bcbec0" strokeweight=".5pt">
                    <v:path arrowok="t" o:connecttype="custom" o:connectlocs="2419,-12769;10104,-12769" o:connectangles="0,0"/>
                  </v:shape>
                  <v:shape id="Freeform 721" o:spid="_x0000_s1031" style="position:absolute;top:13702;width:7685;height:2091;visibility:visible;mso-wrap-style:square;v-text-anchor:top" coordsize="7685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aglxQAAANwAAAAPAAAAZHJzL2Rvd25yZXYueG1sRI9Ba8JA&#10;FITvBf/D8gQvpW6qIm2ajUilpB6rvfT2yD6T1OzbuLs18d93BcHjMDPfMNlqMK04k/ONZQXP0wQE&#10;cWl1w5WC7/3H0wsIH5A1tpZJwYU8rPLRQ4aptj1/0XkXKhEh7FNUUIfQpVL6siaDfmo74ugdrDMY&#10;onSV1A77CDetnCXJUhpsOC7U2NF7TeVx92cUuLbAfntqit9DsX/0G9m9njY/Sk3Gw/oNRKAh3MO3&#10;9qdWMF8u4HomHgGZ/wMAAP//AwBQSwECLQAUAAYACAAAACEA2+H2y+4AAACFAQAAEwAAAAAAAAAA&#10;AAAAAAAAAAAAW0NvbnRlbnRfVHlwZXNdLnhtbFBLAQItABQABgAIAAAAIQBa9CxbvwAAABUBAAAL&#10;AAAAAAAAAAAAAAAAAB8BAABfcmVscy8ucmVsc1BLAQItABQABgAIAAAAIQC1saglxQAAANwAAAAP&#10;AAAAAAAAAAAAAAAAAAcCAABkcnMvZG93bnJldi54bWxQSwUGAAAAAAMAAwC3AAAA+QIAAAAA&#10;" path="m2419,-12420r7685,e" filled="f" strokecolor="#bcbec0" strokeweight=".5pt">
                    <v:path arrowok="t" o:connecttype="custom" o:connectlocs="2419,-12420;10104,-12420" o:connectangles="0,0"/>
                  </v:shape>
                  <v:shape id="Freeform 722" o:spid="_x0000_s1032" style="position:absolute;top:13702;width:7685;height:2091;visibility:visible;mso-wrap-style:square;v-text-anchor:top" coordsize="7685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Q2+xQAAANwAAAAPAAAAZHJzL2Rvd25yZXYueG1sRI9Ba8JA&#10;FITvBf/D8gQvpW6qKG2ajUilpB6rvfT2yD6T1OzbuLs18d93BcHjMDPfMNlqMK04k/ONZQXP0wQE&#10;cWl1w5WC7/3H0wsIH5A1tpZJwYU8rPLRQ4aptj1/0XkXKhEh7FNUUIfQpVL6siaDfmo74ugdrDMY&#10;onSV1A77CDetnCXJUhpsOC7U2NF7TeVx92cUuLbAfntqit9DsX/0G9m9njY/Sk3Gw/oNRKAh3MO3&#10;9qdWMF8u4HomHgGZ/wMAAP//AwBQSwECLQAUAAYACAAAACEA2+H2y+4AAACFAQAAEwAAAAAAAAAA&#10;AAAAAAAAAAAAW0NvbnRlbnRfVHlwZXNdLnhtbFBLAQItABQABgAIAAAAIQBa9CxbvwAAABUBAAAL&#10;AAAAAAAAAAAAAAAAAB8BAABfcmVscy8ucmVsc1BLAQItABQABgAIAAAAIQDa/Q2+xQAAANwAAAAP&#10;AAAAAAAAAAAAAAAAAAcCAABkcnMvZG93bnJldi54bWxQSwUGAAAAAAMAAwC3AAAA+QIAAAAA&#10;" path="m2419,-12071r7685,e" filled="f" strokecolor="#bcbec0" strokeweight=".5pt">
                    <v:path arrowok="t" o:connecttype="custom" o:connectlocs="2419,-12071;10104,-12071" o:connectangles="0,0"/>
                  </v:shape>
                  <v:shape id="Freeform 723" o:spid="_x0000_s1033" style="position:absolute;top:13702;width:7685;height:2091;visibility:visible;mso-wrap-style:square;v-text-anchor:top" coordsize="7685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5PJxAAAANwAAAAPAAAAZHJzL2Rvd25yZXYueG1sRI9Ba8JA&#10;FITvQv/D8oReRDe2EGrqKkWR6FHtpbdH9pmkZt/G3dXEf98VhB6HmfmGmS9704gbOV9bVjCdJCCI&#10;C6trLhV8HzfjDxA+IGtsLJOCO3lYLl4Gc8y07XhPt0MoRYSwz1BBFUKbSemLigz6iW2Jo3eyzmCI&#10;0pVSO+wi3DTyLUlSabDmuFBhS6uKivPhahS4Jsdud6nz31N+HPm1bGeX9Y9Sr8P+6xNEoD78h5/t&#10;rVbwnqbwOBOPgFz8AQAA//8DAFBLAQItABQABgAIAAAAIQDb4fbL7gAAAIUBAAATAAAAAAAAAAAA&#10;AAAAAAAAAABbQ29udGVudF9UeXBlc10ueG1sUEsBAi0AFAAGAAgAAAAhAFr0LFu/AAAAFQEAAAsA&#10;AAAAAAAAAAAAAAAAHwEAAF9yZWxzLy5yZWxzUEsBAi0AFAAGAAgAAAAhACovk8nEAAAA3AAAAA8A&#10;AAAAAAAAAAAAAAAABwIAAGRycy9kb3ducmV2LnhtbFBLBQYAAAAAAwADALcAAAD4AgAAAAA=&#10;" path="m2419,-11722r7685,e" filled="f" strokecolor="#bcbec0" strokeweight=".5pt">
                    <v:path arrowok="t" o:connecttype="custom" o:connectlocs="2419,-11722;10104,-11722" o:connectangles="0,0"/>
                  </v:shape>
                  <v:shape id="Freeform 724" o:spid="_x0000_s1034" style="position:absolute;top:13702;width:7685;height:2091;visibility:visible;mso-wrap-style:square;v-text-anchor:top" coordsize="7685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ZSxQAAANwAAAAPAAAAZHJzL2Rvd25yZXYueG1sRI9Ba8JA&#10;FITvBf/D8gQvUjdVsG2ajUilpB7VXnp7ZJ9JavZt3N2a+O+7gtDjMDPfMNlqMK24kPONZQVPswQE&#10;cWl1w5WCr8PH4wsIH5A1tpZJwZU8rPLRQ4aptj3v6LIPlYgQ9ikqqEPoUil9WZNBP7MdcfSO1hkM&#10;UbpKaod9hJtWzpNkKQ02HBdq7Oi9pvK0/zUKXFtgvz03xc+xOEz9Rnav5823UpPxsH4DEWgI/+F7&#10;+1MrWCyf4XYmHgGZ/wEAAP//AwBQSwECLQAUAAYACAAAACEA2+H2y+4AAACFAQAAEwAAAAAAAAAA&#10;AAAAAAAAAAAAW0NvbnRlbnRfVHlwZXNdLnhtbFBLAQItABQABgAIAAAAIQBa9CxbvwAAABUBAAAL&#10;AAAAAAAAAAAAAAAAAB8BAABfcmVscy8ucmVsc1BLAQItABQABgAIAAAAIQBFYzZSxQAAANwAAAAP&#10;AAAAAAAAAAAAAAAAAAcCAABkcnMvZG93bnJldi54bWxQSwUGAAAAAAMAAwC3AAAA+QIAAAAA&#10;" path="m2419,-11375r7685,e" filled="f" strokecolor="#bcbec0" strokeweight=".5pt">
                    <v:path arrowok="t" o:connecttype="custom" o:connectlocs="2419,-11375;10104,-11375" o:connectangles="0,0"/>
                  </v:shape>
                </v:group>
                <v:shape id="Freeform 725" o:spid="_x0000_s1035" style="position:absolute;left:3059;top:192;width:6403;height:2263;visibility:visible;mso-wrap-style:square;v-text-anchor:top" coordsize="6403,2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aiwgAAANwAAAAPAAAAZHJzL2Rvd25yZXYueG1sRE/dasIw&#10;FL4f+A7hCN7N1J9loxpFhcGQ3cztAc6aY1vanJQktt2e3lwMdvnx/W/3o21FTz7UjjUs5hkI4sKZ&#10;mksNX5+vjy8gQkQ22DomDT8UYL+bPGwxN27gD+ovsRQphEOOGqoYu1zKUFRkMcxdR5y4q/MWY4K+&#10;lMbjkMJtK5dZpqTFmlNDhR2dKiqay81q6AOev4/DE16fb37d/Cr1fm6U1rPpeNiAiDTGf/Gf+81o&#10;WKm0Np1JR0Du7gAAAP//AwBQSwECLQAUAAYACAAAACEA2+H2y+4AAACFAQAAEwAAAAAAAAAAAAAA&#10;AAAAAAAAW0NvbnRlbnRfVHlwZXNdLnhtbFBLAQItABQABgAIAAAAIQBa9CxbvwAAABUBAAALAAAA&#10;AAAAAAAAAAAAAB8BAABfcmVscy8ucmVsc1BLAQItABQABgAIAAAAIQDnTLaiwgAAANwAAAAPAAAA&#10;AAAAAAAAAAAAAAcCAABkcnMvZG93bnJldi54bWxQSwUGAAAAAAMAAwC3AAAA9gIAAAAA&#10;" path="m,1826r1281,436l2561,2233,3841,1021r1282,91l6403,e" filled="f" strokecolor="#5d0000" strokeweight="2pt">
                  <v:path arrowok="t" o:connecttype="custom" o:connectlocs="0,1826;1281,2262;2561,2233;3841,1021;5123,1112;6403,0" o:connectangles="0,0,0,0,0,0"/>
                </v:shape>
                <v:shape id="Freeform 726" o:spid="_x0000_s1036" style="position:absolute;left:4341;top:2026;width:5122;height:481;visibility:visible;mso-wrap-style:square;v-text-anchor:top" coordsize="5122,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+tXyAAAANwAAAAPAAAAZHJzL2Rvd25yZXYueG1sRI/dagIx&#10;FITvC32HcARvRLNVkLoapbQVSqWl/oC9PN0cN4ubk2UTdfXpjSD0cpiZb5jJrLGlOFLtC8cKnnoJ&#10;COLM6YJzBZv1vPsMwgdkjaVjUnAmD7Pp48MEU+1OvKTjKuQiQtinqMCEUKVS+syQRd9zFXH0dq62&#10;GKKsc6lrPEW4LWU/SYbSYsFxwWBFr4ay/epgFfy8F5+L/uXtt1lszfdXh7eHv/1AqXareRmDCNSE&#10;//C9/aEVDIYjuJ2JR0BOrwAAAP//AwBQSwECLQAUAAYACAAAACEA2+H2y+4AAACFAQAAEwAAAAAA&#10;AAAAAAAAAAAAAAAAW0NvbnRlbnRfVHlwZXNdLnhtbFBLAQItABQABgAIAAAAIQBa9CxbvwAAABUB&#10;AAALAAAAAAAAAAAAAAAAAB8BAABfcmVscy8ucmVsc1BLAQItABQABgAIAAAAIQAhi+tXyAAAANwA&#10;AAAPAAAAAAAAAAAAAAAAAAcCAABkcnMvZG93bnJldi54bWxQSwUGAAAAAAMAAwC3AAAA/AIAAAAA&#10;" path="m,480l1279,434,2559,3,3841,1,5121,e" filled="f" strokecolor="#f15a29" strokeweight="2pt">
                  <v:path arrowok="t" o:connecttype="custom" o:connectlocs="0,480;1279,434;2559,3;3841,1;5121,0" o:connectangles="0,0,0,0,0"/>
                </v:shape>
                <v:shape id="Freeform 727" o:spid="_x0000_s1037" style="position:absolute;left:4341;top:2055;width:5122;height:470;visibility:visible;mso-wrap-style:square;v-text-anchor:top" coordsize="512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XnDxgAAANwAAAAPAAAAZHJzL2Rvd25yZXYueG1sRI9Na8JA&#10;EIbvBf/DMoK3utFCP1JXiUJB7KlamuuQHZNodjbJrpr213cOhR6Hd95n5lmsBteoK/Wh9mxgNk1A&#10;ERfe1lwa+Dy83T+DChHZYuOZDHxTgNVydLfA1Pobf9B1H0slEA4pGqhibFOtQ1GRwzD1LbFkR987&#10;jDL2pbY93gTuGj1PkkftsGa5UGFLm4qK8/7ihPJzaPIue8/j6aXbuHy9c19ZZ8xkPGSvoCIN8X/5&#10;r721Bh6e5H2RERHQy18AAAD//wMAUEsBAi0AFAAGAAgAAAAhANvh9svuAAAAhQEAABMAAAAAAAAA&#10;AAAAAAAAAAAAAFtDb250ZW50X1R5cGVzXS54bWxQSwECLQAUAAYACAAAACEAWvQsW78AAAAVAQAA&#10;CwAAAAAAAAAAAAAAAAAfAQAAX3JlbHMvLnJlbHNQSwECLQAUAAYACAAAACEAAuV5w8YAAADcAAAA&#10;DwAAAAAAAAAAAAAAAAAHAgAAZHJzL2Rvd25yZXYueG1sUEsFBgAAAAADAAMAtwAAAPoCAAAAAA==&#10;" path="m,469l1279,405,2559,,3841,77,5121,62e" filled="f" strokecolor="#3fa8b5" strokeweight="2pt">
                  <v:path arrowok="t" o:connecttype="custom" o:connectlocs="0,469;1279,405;2559,0;3841,77;5121,62" o:connectangles="0,0,0,0,0"/>
                </v:shape>
                <v:shape id="Freeform 728" o:spid="_x0000_s1038" style="position:absolute;left:2419;top:2676;width:7685;height:20;visibility:visible;mso-wrap-style:square;v-text-anchor:top" coordsize="76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7LAxgAAANwAAAAPAAAAZHJzL2Rvd25yZXYueG1sRI/RagIx&#10;FETfC/2HcAu+1awVat0aRSwVQXzQ9gMum9vN6uZmm6S7a7/eCIKPw8ycYWaL3taiJR8qxwpGwwwE&#10;ceF0xaWC76/P5zcQISJrrB2TgjMFWMwfH2aYa9fxntpDLEWCcMhRgYmxyaUMhSGLYega4uT9OG8x&#10;JulLqT12CW5r+ZJlr9JixWnBYEMrQ8Xp8GcVTKbL3812td+1u/X0aE7Vsfvw/0oNnvrlO4hIfbyH&#10;b+2NVjCejOB6Jh0BOb8AAAD//wMAUEsBAi0AFAAGAAgAAAAhANvh9svuAAAAhQEAABMAAAAAAAAA&#10;AAAAAAAAAAAAAFtDb250ZW50X1R5cGVzXS54bWxQSwECLQAUAAYACAAAACEAWvQsW78AAAAVAQAA&#10;CwAAAAAAAAAAAAAAAAAfAQAAX3JlbHMvLnJlbHNQSwECLQAUAAYACAAAACEAXreywMYAAADcAAAA&#10;DwAAAAAAAAAAAAAAAAAHAgAAZHJzL2Rvd25yZXYueG1sUEsFBgAAAAADAAMAtwAAAPoCAAAAAA==&#10;" path="m,l7684,e" filled="f" strokecolor="#414042">
                  <v:path arrowok="t" o:connecttype="custom" o:connectlocs="0,0;7684,0" o:connectangles="0,0"/>
                </v:shape>
                <v:shape id="Freeform 729" o:spid="_x0000_s1039" style="position:absolute;left:4341;top:2178;width:5122;height:476;visibility:visible;mso-wrap-style:square;v-text-anchor:top" coordsize="5122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5trxAAAANwAAAAPAAAAZHJzL2Rvd25yZXYueG1sRI/RasJA&#10;FETfC/2H5RZ8q5vGojZ1IyIIPhRL1Q+4Zm+zIdm7Ibua6Ne7QqGPw8ycYRbLwTbiQp2vHCt4Gycg&#10;iAunKy4VHA+b1zkIH5A1No5JwZU8LPPnpwVm2vX8Q5d9KEWEsM9QgQmhzaT0hSGLfuxa4uj9us5i&#10;iLIrpe6wj3DbyDRJptJixXHBYEtrQ0W9P1sFt2aHdfsxXX/1p9274ZnB9NsoNXoZVp8gAg3hP/zX&#10;3moFk1kKjzPxCMj8DgAA//8DAFBLAQItABQABgAIAAAAIQDb4fbL7gAAAIUBAAATAAAAAAAAAAAA&#10;AAAAAAAAAABbQ29udGVudF9UeXBlc10ueG1sUEsBAi0AFAAGAAgAAAAhAFr0LFu/AAAAFQEAAAsA&#10;AAAAAAAAAAAAAAAAHwEAAF9yZWxzLy5yZWxzUEsBAi0AFAAGAAgAAAAhAE0Hm2vEAAAA3AAAAA8A&#10;AAAAAAAAAAAAAAAABwIAAGRycy9kb3ducmV2LnhtbFBLBQYAAAAAAwADALcAAAD4AgAAAAA=&#10;" path="m,475l1279,436,2559,164,3841,,5121,160e" filled="f" strokecolor="#00a14b" strokeweight="2pt">
                  <v:path arrowok="t" o:connecttype="custom" o:connectlocs="0,475;1279,436;2559,164;3841,0;5121,160" o:connectangles="0,0,0,0,0"/>
                </v:shape>
                <v:shape id="Freeform 730" o:spid="_x0000_s1040" style="position:absolute;left:4341;top:2131;width:5122;height:528;visibility:visible;mso-wrap-style:square;v-text-anchor:top" coordsize="512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kNRwQAAANwAAAAPAAAAZHJzL2Rvd25yZXYueG1sRI9BawIx&#10;FITvQv9DeIXeNGuFVlfjUgpbvXYVz8/NM7u6eQmbVNd/bwqFHoeZ+YZZFYPtxJX60DpWMJ1kIIhr&#10;p1s2Cva7cjwHESKyxs4xKbhTgGL9NFphrt2Nv+laRSMShEOOCpoYfS5lqBuyGCbOEyfv5HqLMcne&#10;SN3jLcFtJ1+z7E1abDktNOjps6H6Uv1YBd7wVB82pv2qjglW+vMi4Fmpl+fhYwki0hD/w3/trVYw&#10;e5/B75l0BOT6AQAA//8DAFBLAQItABQABgAIAAAAIQDb4fbL7gAAAIUBAAATAAAAAAAAAAAAAAAA&#10;AAAAAABbQ29udGVudF9UeXBlc10ueG1sUEsBAi0AFAAGAAgAAAAhAFr0LFu/AAAAFQEAAAsAAAAA&#10;AAAAAAAAAAAAHwEAAF9yZWxzLy5yZWxzUEsBAi0AFAAGAAgAAAAhAE3iQ1HBAAAA3AAAAA8AAAAA&#10;AAAAAAAAAAAABwIAAGRycy9kb3ducmV2LnhtbFBLBQYAAAAAAwADALcAAAD1AgAAAAA=&#10;" path="m,527l1279,465,2559,71,3841,,5121,95e" filled="f" strokecolor="#ac1f24" strokeweight="2pt">
                  <v:path arrowok="t" o:connecttype="custom" o:connectlocs="0,527;1279,465;2559,71;3841,0;5121,95" o:connectangles="0,0,0,0,0"/>
                </v:shape>
                <v:shape id="Freeform 731" o:spid="_x0000_s1041" style="position:absolute;left:4341;top:2100;width:5122;height:559;visibility:visible;mso-wrap-style:square;v-text-anchor:top" coordsize="5122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15xwwAAANwAAAAPAAAAZHJzL2Rvd25yZXYueG1sRI9Bi8Iw&#10;FITvgv8hPMGbpq6ySjWKuAiKJ3Vh8fZonm21eSlJ1PrvjbDgcZiZb5jZojGVuJPzpWUFg34Cgjiz&#10;uuRcwe9x3ZuA8AFZY2WZFDzJw2Lebs0w1fbBe7ofQi4ihH2KCooQ6lRKnxVk0PdtTRy9s3UGQ5Qu&#10;l9rhI8JNJb+S5FsaLDkuFFjTqqDsergZBVu5/9v9XIb1cdWMlxt3SvyWrkp1O81yCiJQEz7h//ZG&#10;KxiOR/A+E4+AnL8AAAD//wMAUEsBAi0AFAAGAAgAAAAhANvh9svuAAAAhQEAABMAAAAAAAAAAAAA&#10;AAAAAAAAAFtDb250ZW50X1R5cGVzXS54bWxQSwECLQAUAAYACAAAACEAWvQsW78AAAAVAQAACwAA&#10;AAAAAAAAAAAAAAAfAQAAX3JlbHMvLnJlbHNQSwECLQAUAAYACAAAACEAzy9eccMAAADcAAAADwAA&#10;AAAAAAAAAAAAAAAHAgAAZHJzL2Rvd25yZXYueG1sUEsFBgAAAAADAAMAtwAAAPcCAAAAAA==&#10;" path="m,558l1279,511,2559,285,3841,,5121,273e" filled="f" strokecolor="#175b71" strokeweight="2pt">
                  <v:path arrowok="t" o:connecttype="custom" o:connectlocs="0,558;1279,511;2559,285;3841,0;5121,273" o:connectangles="0,0,0,0,0"/>
                </v:shape>
                <v:shape id="Freeform 732" o:spid="_x0000_s1042" style="position:absolute;left:3059;top:1834;width:6403;height:677;visibility:visible;mso-wrap-style:square;v-text-anchor:top" coordsize="6403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nxxQAAANwAAAAPAAAAZHJzL2Rvd25yZXYueG1sRI/RagIx&#10;FETfC/5DuIIvolktVVmNIqLUQl+qfsBlc00WNzfLJrprv74pFPo4zMwZZrXpXCUe1ITSs4LJOANB&#10;XHhdslFwOR9GCxAhImusPJOCJwXYrHsvK8y1b/mLHqdoRIJwyFGBjbHOpQyFJYdh7Gvi5F194zAm&#10;2RipG2wT3FVymmUz6bDktGCxpp2l4na6OwXmkrnJ+XP/bux2uDi2+4/vIddKDfrddgkiUhf/w3/t&#10;o1bwOn+D3zPpCMj1DwAAAP//AwBQSwECLQAUAAYACAAAACEA2+H2y+4AAACFAQAAEwAAAAAAAAAA&#10;AAAAAAAAAAAAW0NvbnRlbnRfVHlwZXNdLnhtbFBLAQItABQABgAIAAAAIQBa9CxbvwAAABUBAAAL&#10;AAAAAAAAAAAAAAAAAB8BAABfcmVscy8ucmVsc1BLAQItABQABgAIAAAAIQACmDnxxQAAANwAAAAP&#10;AAAAAAAAAAAAAAAAAAcCAABkcnMvZG93bnJldi54bWxQSwUGAAAAAAMAAwC3AAAA+QIAAAAA&#10;" path="m,l1281,676,2561,651,3841,298,5123,599,6403,477e" filled="f" strokecolor="#414042" strokeweight="2pt">
                  <v:path arrowok="t" o:connecttype="custom" o:connectlocs="0,0;1281,676;2561,651;3841,298;5123,599;6403,477" o:connectangles="0,0,0,0,0,0"/>
                </v:shape>
                <w10:wrap anchorx="page"/>
              </v:group>
            </w:pict>
          </mc:Fallback>
        </mc:AlternateContent>
      </w:r>
      <w:r w:rsidR="00646175">
        <w:rPr>
          <w:color w:val="231F20"/>
          <w:sz w:val="18"/>
          <w:szCs w:val="18"/>
        </w:rPr>
        <w:t>3,500,000</w:t>
      </w:r>
    </w:p>
    <w:p w:rsidR="00646175" w:rsidRDefault="00646175">
      <w:pPr>
        <w:pStyle w:val="BodyText"/>
        <w:kinsoku w:val="0"/>
        <w:overflowPunct w:val="0"/>
        <w:spacing w:before="133"/>
        <w:ind w:right="9081"/>
        <w:jc w:val="center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3,000,000</w:t>
      </w:r>
    </w:p>
    <w:p w:rsidR="00646175" w:rsidRDefault="00D853AA">
      <w:pPr>
        <w:pStyle w:val="BodyText"/>
        <w:kinsoku w:val="0"/>
        <w:overflowPunct w:val="0"/>
        <w:spacing w:before="106"/>
        <w:ind w:right="9081"/>
        <w:jc w:val="center"/>
        <w:rPr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>
                <wp:simplePos x="0" y="0"/>
                <wp:positionH relativeFrom="page">
                  <wp:posOffset>693420</wp:posOffset>
                </wp:positionH>
                <wp:positionV relativeFrom="paragraph">
                  <wp:posOffset>45085</wp:posOffset>
                </wp:positionV>
                <wp:extent cx="171450" cy="297815"/>
                <wp:effectExtent l="0" t="0" r="0" b="0"/>
                <wp:wrapNone/>
                <wp:docPr id="358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ind w:left="20"/>
                              <w:rPr>
                                <w:color w:val="231F20"/>
                                <w:w w:val="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  <w:szCs w:val="18"/>
                              </w:rPr>
                              <w:t>(AUD)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462" type="#_x0000_t202" style="position:absolute;left:0;text-align:left;margin-left:54.6pt;margin-top:3.55pt;width:13.5pt;height:23.4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Y5tAIAALg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vAiglZx0kGTHuio0a0Y0WqxMBUaepWC430PrnqEA+i0Zav6O1F+U4iLTUP4nt5IKYaGkgoy9M1N&#10;9+LqhKMMyG74KCoIRA5aWKCxlp0pHxQEATp06vHcHZNMaUKu/DCCkxKOgmQV+5GNQNL5ci+Vfk9F&#10;h4yRYQnNt+DkeKe0SYaks4uJxUXB2tYKoOXPNsBx2oHQcNWcmSRsP38kXrKNt3HohMFy64Renjs3&#10;xSZ0loW/ivJFvtnk/k8T1w/ThlUV5SbMrC0//LPenVQ+qeKsLiVaVhk4k5KS+92mlehIQNuF/U4F&#10;uXBzn6dhiwBcXlDyg9C7DRKnWMYrJyzCyElWXux4fnKbLL0wCfPiOaU7xum/U0JDhpMoiCYt/Zab&#10;Z7/X3EjaMQ3To2VdhuOzE0mNAre8sq3VhLWTfVEKk/5TKaDdc6OtXo1EJ7HqcTfax+F7sYlv1LwT&#10;1SNIWAqQGKgRZh8YZg1W8DvAKMmw+n4gkmLUfuDwEmBbz4acjd1sEF42AiaSxmgyN3qaT4desn0D&#10;4NNb4+IGXkvNrJKfEjm9MRgPltBplJn5c/lvvZ4G7voXAAAA//8DAFBLAwQUAAYACAAAACEA3RH4&#10;BtsAAAAIAQAADwAAAGRycy9kb3ducmV2LnhtbEyPQW7CMBBF95V6B2sqdVdsSElLGgdVkVB3SAUO&#10;MMQmjrDHaWxIuH3Nql0+/a8/b8r15Cy76iF0niTMZwKYpsarjloJh/3m5R1YiEgKrSct4aYDrKvH&#10;hxIL5Uf61tddbFkaoVCgBBNjX3AeGqMdhpnvNaXs5AeHMeHQcjXgmMad5Qshcu6wo3TBYK9ro5vz&#10;7uIkbG/cjJlbHpq6zrd59rPB85eV8vlp+vwAFvUU/8pw10/qUCWno7+QCswmFqtFqkp4mwO751me&#10;+Chh+SqAVyX//0D1CwAA//8DAFBLAQItABQABgAIAAAAIQC2gziS/gAAAOEBAAATAAAAAAAAAAAA&#10;AAAAAAAAAABbQ29udGVudF9UeXBlc10ueG1sUEsBAi0AFAAGAAgAAAAhADj9If/WAAAAlAEAAAsA&#10;AAAAAAAAAAAAAAAALwEAAF9yZWxzLy5yZWxzUEsBAi0AFAAGAAgAAAAhABHUNjm0AgAAuAUAAA4A&#10;AAAAAAAAAAAAAAAALgIAAGRycy9lMm9Eb2MueG1sUEsBAi0AFAAGAAgAAAAhAN0R+AbbAAAACAEA&#10;AA8AAAAAAAAAAAAAAAAADgUAAGRycy9kb3ducmV2LnhtbFBLBQYAAAAABAAEAPMAAAAWBgAAAAA=&#10;" o:allowincell="f" filled="f" stroked="f">
                <v:textbox style="layout-flow:vertical;mso-layout-flow-alt:bottom-to-top"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10"/>
                        <w:ind w:left="20"/>
                        <w:rPr>
                          <w:color w:val="231F20"/>
                          <w:w w:val="85"/>
                          <w:sz w:val="18"/>
                          <w:szCs w:val="18"/>
                        </w:rPr>
                      </w:pPr>
                      <w:r>
                        <w:rPr>
                          <w:color w:val="231F20"/>
                          <w:w w:val="85"/>
                          <w:sz w:val="18"/>
                          <w:szCs w:val="18"/>
                        </w:rPr>
                        <w:t>(AUD)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6175">
        <w:rPr>
          <w:color w:val="231F20"/>
          <w:sz w:val="18"/>
          <w:szCs w:val="18"/>
        </w:rPr>
        <w:t>2,500,000</w:t>
      </w:r>
    </w:p>
    <w:p w:rsidR="00646175" w:rsidRDefault="00646175">
      <w:pPr>
        <w:pStyle w:val="BodyText"/>
        <w:kinsoku w:val="0"/>
        <w:overflowPunct w:val="0"/>
        <w:spacing w:before="110"/>
        <w:ind w:right="9081"/>
        <w:jc w:val="center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2,000,000</w:t>
      </w:r>
    </w:p>
    <w:p w:rsidR="00646175" w:rsidRDefault="00646175">
      <w:pPr>
        <w:pStyle w:val="BodyText"/>
        <w:kinsoku w:val="0"/>
        <w:overflowPunct w:val="0"/>
        <w:spacing w:before="143"/>
        <w:ind w:right="9081"/>
        <w:jc w:val="center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1,500,000</w:t>
      </w:r>
    </w:p>
    <w:p w:rsidR="00646175" w:rsidRDefault="00646175">
      <w:pPr>
        <w:pStyle w:val="BodyText"/>
        <w:kinsoku w:val="0"/>
        <w:overflowPunct w:val="0"/>
        <w:spacing w:before="148"/>
        <w:ind w:right="9081"/>
        <w:jc w:val="center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1,000,000</w:t>
      </w:r>
    </w:p>
    <w:p w:rsidR="00646175" w:rsidRDefault="00646175">
      <w:pPr>
        <w:pStyle w:val="BodyText"/>
        <w:kinsoku w:val="0"/>
        <w:overflowPunct w:val="0"/>
        <w:spacing w:before="103"/>
        <w:ind w:right="8947"/>
        <w:jc w:val="center"/>
        <w:rPr>
          <w:color w:val="231F20"/>
          <w:sz w:val="18"/>
          <w:szCs w:val="18"/>
        </w:rPr>
      </w:pPr>
      <w:r>
        <w:rPr>
          <w:color w:val="231F20"/>
          <w:sz w:val="18"/>
          <w:szCs w:val="18"/>
        </w:rPr>
        <w:t>500,000</w:t>
      </w:r>
    </w:p>
    <w:p w:rsidR="00646175" w:rsidRDefault="00646175">
      <w:pPr>
        <w:pStyle w:val="BodyText"/>
        <w:kinsoku w:val="0"/>
        <w:overflowPunct w:val="0"/>
        <w:spacing w:before="133"/>
        <w:ind w:left="1179"/>
        <w:rPr>
          <w:color w:val="231F20"/>
          <w:w w:val="89"/>
          <w:sz w:val="18"/>
          <w:szCs w:val="18"/>
        </w:rPr>
      </w:pPr>
      <w:r>
        <w:rPr>
          <w:color w:val="231F20"/>
          <w:w w:val="89"/>
          <w:sz w:val="18"/>
          <w:szCs w:val="18"/>
        </w:rPr>
        <w:t>0</w:t>
      </w:r>
    </w:p>
    <w:p w:rsidR="00646175" w:rsidRDefault="00D853AA">
      <w:pPr>
        <w:pStyle w:val="BodyText"/>
        <w:tabs>
          <w:tab w:val="left" w:pos="3207"/>
          <w:tab w:val="left" w:pos="3621"/>
          <w:tab w:val="left" w:pos="4874"/>
          <w:tab w:val="left" w:pos="5837"/>
          <w:tab w:val="left" w:pos="6384"/>
          <w:tab w:val="left" w:pos="7571"/>
          <w:tab w:val="left" w:pos="7924"/>
        </w:tabs>
        <w:kinsoku w:val="0"/>
        <w:overflowPunct w:val="0"/>
        <w:spacing w:before="111" w:line="494" w:lineRule="auto"/>
        <w:ind w:left="1321" w:right="2124" w:firstLine="432"/>
        <w:rPr>
          <w:color w:val="231F20"/>
          <w:w w:val="95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0" allowOverlap="1">
                <wp:simplePos x="0" y="0"/>
                <wp:positionH relativeFrom="page">
                  <wp:posOffset>1166495</wp:posOffset>
                </wp:positionH>
                <wp:positionV relativeFrom="paragraph">
                  <wp:posOffset>395605</wp:posOffset>
                </wp:positionV>
                <wp:extent cx="254000" cy="12700"/>
                <wp:effectExtent l="0" t="0" r="0" b="0"/>
                <wp:wrapNone/>
                <wp:docPr id="357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12700"/>
                        </a:xfrm>
                        <a:custGeom>
                          <a:avLst/>
                          <a:gdLst>
                            <a:gd name="T0" fmla="*/ 0 w 400"/>
                            <a:gd name="T1" fmla="*/ 0 h 20"/>
                            <a:gd name="T2" fmla="*/ 400 w 4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0" h="20">
                              <a:moveTo>
                                <a:pt x="0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5D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A214BE" id="Freeform 734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1.85pt,31.15pt,111.85pt,31.15pt" coordsize="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Y59gIAAIsGAAAOAAAAZHJzL2Uyb0RvYy54bWysVV1v2jAUfZ+0/2D5cRJNAqG0qKGqCEyT&#10;uq1S2Q8wtkOiJXZmG0I37b/vXiehod2kaRoPweaenHvuJze3x6okB2lsoVVCo4uQEqm4FoXaJfTL&#10;Zj26osQ6pgQrtZIJfZKW3i7evrlp6rkc61yXQhoCJMrOmzqhuXP1PAgsz2XF7IWupQJjpk3FHFzN&#10;LhCGNcBelcE4DC+DRhtRG82ltfBr2hrpwvNnmeTuc5ZZ6UiZUNDm/NP45xafweKGzXeG1XnBOxns&#10;H1RUrFDg9ESVMsfI3hSvqKqCG2115i64rgKdZQWXPgaIJgpfRPOYs1r6WCA5tj6lyf4/Wv7p8GBI&#10;IRI6mc4oUayCIq2NlJhyMpvEmKGmtnMAPtYPBmO09b3mXy0YgjMLXixgyLb5qAXwsL3TPivHzFT4&#10;JsRLjj75T6fky6MjHH4cT+MwhBJxMEXjGRzRAZv37/K9de+l9jzscG9dWzoBJ5940YnfAEdWlVDF&#10;dwEJSUOAtivzCRKdQXIyfoUYDxBA8HuayQAUkp4GNO96VSzvhfKj6pTCiTAcj9DnptYWc4KyIfJN&#10;1IUNKAzrD2CQh+DJEAx+n50Y6PyXPW8ogZ7ftsmomUNt6AOPpEkoJorkUIlWWKUPcqM9wL2oGrh6&#10;tpZqiPIkfXUB11rhgF58QU+eUfCgqEqvi7L0VS0V6vEd4XNkdVkItKIaa3bbZWnIgcFMT1Nomr5V&#10;zmBG75XwbLlkYtWdHSvK9uy1IR80YJcIbEU/tD+uw+vV1eoqHsXjy9UoDtN0dLdexqPLdTSbppN0&#10;uUyjnygtiud5IYRUqK5fIFH8dwParbJ29E8r5CyKs2DX/tPVfAALzmX4LEMs/bePzo8qTmc7zlst&#10;nmBSjW43ImxwOOTafKekgW2YUPttz4ykpPygYN1cR3EMzeH8JZ7OoEWIGVq2QwtTHKgS6ig0Oh6X&#10;rl25+9oUuxw8Rb6sSt/BhsgKHGWvr1XVXWDj+Qi67YwrdXj3qOf/kMUvAAAA//8DAFBLAwQUAAYA&#10;CAAAACEAXvgiytwAAAAJAQAADwAAAGRycy9kb3ducmV2LnhtbEyPzU7DMBCE70i8g7VI3KiDg0oV&#10;4lT8qKo4oRYOHDexSSLitRU7TXh7tic4zuyn2Zlyu7hBnOwYe08ablcZCEuNNz21Gj7edzcbEDEh&#10;GRw8WQ0/NsK2urwosTB+poM9HVMrOIRigRq6lEIhZWw66zCufLDEty8/Okwsx1aaEWcOd4NUWbaW&#10;DnviDx0G+9zZ5vs4OQ2v9fL51O4nCirtMYRdenuZjdbXV8vjA4hkl/QHw7k+V4eKO9V+IhPFwHqT&#10;3zOqYa1yEAwodTZqNu5ykFUp/y+ofgEAAP//AwBQSwECLQAUAAYACAAAACEAtoM4kv4AAADhAQAA&#10;EwAAAAAAAAAAAAAAAAAAAAAAW0NvbnRlbnRfVHlwZXNdLnhtbFBLAQItABQABgAIAAAAIQA4/SH/&#10;1gAAAJQBAAALAAAAAAAAAAAAAAAAAC8BAABfcmVscy8ucmVsc1BLAQItABQABgAIAAAAIQDN+UY5&#10;9gIAAIsGAAAOAAAAAAAAAAAAAAAAAC4CAABkcnMvZTJvRG9jLnhtbFBLAQItABQABgAIAAAAIQBe&#10;+CLK3AAAAAkBAAAPAAAAAAAAAAAAAAAAAFAFAABkcnMvZG93bnJldi54bWxQSwUGAAAAAAQABADz&#10;AAAAWQYAAAAA&#10;" o:allowincell="f" filled="f" strokecolor="#5d0000" strokeweight="2pt">
                <v:path arrowok="t" o:connecttype="custom" o:connectlocs="0,0;2540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2626995</wp:posOffset>
                </wp:positionH>
                <wp:positionV relativeFrom="paragraph">
                  <wp:posOffset>395605</wp:posOffset>
                </wp:positionV>
                <wp:extent cx="254000" cy="12700"/>
                <wp:effectExtent l="0" t="0" r="0" b="0"/>
                <wp:wrapNone/>
                <wp:docPr id="356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12700"/>
                        </a:xfrm>
                        <a:custGeom>
                          <a:avLst/>
                          <a:gdLst>
                            <a:gd name="T0" fmla="*/ 0 w 400"/>
                            <a:gd name="T1" fmla="*/ 0 h 20"/>
                            <a:gd name="T2" fmla="*/ 400 w 4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0" h="20">
                              <a:moveTo>
                                <a:pt x="0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15A2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415100" id="Freeform 735" o:spid="_x0000_s1026" style="position:absolute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6.85pt,31.15pt,226.85pt,31.15pt" coordsize="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It9QIAAIsGAAAOAAAAZHJzL2Uyb0RvYy54bWysVe1u2jAU/T9p72D55ySaDwIU1FBVfEyT&#10;uq1S2QMY2yHREjuzDaGb9u671wk0tJs0TeNHsLkn5577yc3tsSrJQRpbaJXS6CqkRCquRaF2Kf2y&#10;WQ+uKbGOKcFKrWRKn6Slt/O3b26aeiZjnetSSEOARNlZU6c0d66eBYHluayYvdK1VGDMtKmYg6vZ&#10;BcKwBtirMojDcBw02ojaaC6thV+XrZHOPX+WSe4+Z5mVjpQpBW3OP41/bvEZzG/YbGdYnRe8k8H+&#10;QUXFCgVOz1RL5hjZm+IVVVVwo63O3BXXVaCzrODSxwDRROGLaB5zVksfCyTH1uc02f9Hyz8dHgwp&#10;REqHozElilVQpLWRElNOJsMRZqip7QyAj/WDwRhtfa/5VwuG4MKCFwsYsm0+agE8bO+0z8oxMxW+&#10;CfGSo0/+0zn58ugIhx/jURKGUCIOpiiewBEdsNnpXb637r3Unocd7q1rSyfg5BMvOvEb4MiqEqr4&#10;LiAhaQjQdmU+Q6ILSE7iV4i4hwCC39MMe6CQnGhA8+6kiuUnofyoOqVwIgzHI/S5qbXFnKBsiHwT&#10;dWEDCsP6AxjkIXjYB4PfZycGOv9lzxtKoOe3bTJq5lAb+sAjaVKKiSI5VKIVVumD3GgPcC+qBq6e&#10;raXqozzJqbqAa61wQC++oGfPKLhXVKXXRVn6qpYK9fiO8DmyuiwEWlGNNbvtojTkwGCm19HoLp52&#10;abiAGb1XwrPlkolVd3asKNuz14Z80IBdIrAV/dD+mIbT1fXqOhkk8Xg1SMLlcnC3XiSD8TqajJbD&#10;5WKxjH6itCiZ5YUQUqG60wKJkr8b0G6VtaN/XiEXUVwGu8bP62CDSxk+yxDL6dtH50cVp7Md560W&#10;TzCpRrcbETY4HHJtvlPSwDZMqf22Z0ZSUn5QsG6mUZJAczh/SUYTaBFi+pZt38IUB6qUOgqNjseF&#10;a1fuvjbFLgdPkS+r0newIbICR9nra1V1F9h4PoJuO+NK7d896vk/ZP4LAAD//wMAUEsDBBQABgAI&#10;AAAAIQCIsemx2gAAAAkBAAAPAAAAZHJzL2Rvd25yZXYueG1sTI/BTsMwDIbvSLxDZCRuLN1aylSa&#10;TgiJM6LssGPWmKascaok68rb453g6N+ffn+ud4sbxYwhDp4UrFcZCKTOm4F6BfvPt4ctiJg0GT16&#10;QgU/GGHX3N7UujL+Qh84t6kXXEKx0gpsSlMlZewsOh1XfkLi3ZcPTiceQy9N0Bcud6PcZFkpnR6I&#10;L1g94avF7tSenYLwvfWHeTYn66kvs0Ob5PielLq/W16eQSRc0h8MV31Wh4adjv5MJopRQbHOnxhV&#10;UG5yEAwUj9fgyEGRg2xq+f+D5hcAAP//AwBQSwECLQAUAAYACAAAACEAtoM4kv4AAADhAQAAEwAA&#10;AAAAAAAAAAAAAAAAAAAAW0NvbnRlbnRfVHlwZXNdLnhtbFBLAQItABQABgAIAAAAIQA4/SH/1gAA&#10;AJQBAAALAAAAAAAAAAAAAAAAAC8BAABfcmVscy8ucmVsc1BLAQItABQABgAIAAAAIQAkYFIt9QIA&#10;AIsGAAAOAAAAAAAAAAAAAAAAAC4CAABkcnMvZTJvRG9jLnhtbFBLAQItABQABgAIAAAAIQCIsemx&#10;2gAAAAkBAAAPAAAAAAAAAAAAAAAAAE8FAABkcnMvZG93bnJldi54bWxQSwUGAAAAAAQABADzAAAA&#10;VgYAAAAA&#10;" o:allowincell="f" filled="f" strokecolor="#f15a29" strokeweight="2pt">
                <v:path arrowok="t" o:connecttype="custom" o:connectlocs="0,0;2540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4034790</wp:posOffset>
                </wp:positionH>
                <wp:positionV relativeFrom="paragraph">
                  <wp:posOffset>395605</wp:posOffset>
                </wp:positionV>
                <wp:extent cx="254000" cy="12700"/>
                <wp:effectExtent l="0" t="0" r="0" b="0"/>
                <wp:wrapNone/>
                <wp:docPr id="355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12700"/>
                        </a:xfrm>
                        <a:custGeom>
                          <a:avLst/>
                          <a:gdLst>
                            <a:gd name="T0" fmla="*/ 0 w 400"/>
                            <a:gd name="T1" fmla="*/ 0 h 20"/>
                            <a:gd name="T2" fmla="*/ 400 w 4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0" h="20">
                              <a:moveTo>
                                <a:pt x="0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3FA8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FBB531" id="Freeform 736" o:spid="_x0000_s1026" style="position:absolute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7.7pt,31.15pt,337.7pt,31.15pt" coordsize="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2/c9gIAAIsGAAAOAAAAZHJzL2Uyb0RvYy54bWysVduO0zAQfUfiHyw/InWTtOllq03R0gtC&#10;WmClLR/g2k4TkdjBdpsuiH9nxkm66S5ICNGH1O6cnDlz7c3bU1mQozQ21yqh0VVIiVRci1ztE/pl&#10;uxnMKLGOKcEKrWRCH6WlbxevX93U1VwOdaYLIQ0BEmXndZXQzLlqHgSWZ7Jk9kpXUoEx1aZkDq5m&#10;HwjDamAvi2AYhpOg1kZURnNpLfy6aox04fnTVHL3OU2tdKRIKGhz/mn8c4fPYHHD5nvDqiznrQz2&#10;DypKlitweqZaMcfIweQvqMqcG2116q64LgOdpjmXPgaIJgqfRfOQsUr6WCA5tjqnyf4/Wv7peG9I&#10;LhI6Go8pUayEIm2MlJhyMh1NMEN1ZecAfKjuDcZoqzvNv1owBBcWvFjAkF39UQvgYQenfVZOqSnx&#10;TYiXnHzyH8/JlydHOPw4HMdhCCXiYIqGUziiAzbv3uUH695L7XnY8c66pnQCTj7xohW/BY60LKCK&#10;bwISkpoAbVvmMyS6gGRk+AIx7CGA4Pc0ox4oJB0NaN53qljWCeUn1SqFE2E4HqHPTaUt5gRlQ+Tb&#10;qA0bUBjWH8AgD8GjPhj8Pjkx0PnPe95QAj2/a5JRMYfa0AceSZ1QTBTJoBKNsFIf5VZ7gHtWNXD1&#10;ZC1UH+VJuuoCrrHCAb34gp49o+BeUZXe5EXhq1oo1OM7wufI6iIXaEU11ux3y8KQI4OZHm1uZ+/G&#10;bRouYEYflPBsmWRi3Z4dy4vm7LUhHzRgmwhsRT+0P67D6/VsPYsH8XCyHsThajW43SzjwWQTTcer&#10;0Wq5XEU/UVoUz7NcCKlQXbdAovjvBrRdZc3on1fIRRQXwW7852WwwaUMn2WIpfv20flRxelsxnmn&#10;xSNMqtHNRoQNDodMm++U1LANE2q/HZiRlBQfFKyb6yiOoTmcv8TjKbQIMX3Lrm9higNVQh2FRsfj&#10;0jUr91CZfJ+Bp8iXVelb2BBpjqPs9TWq2gtsPB9Bu51xpfbvHvX0H7L4BQAA//8DAFBLAwQUAAYA&#10;CAAAACEAk9A2494AAAAJAQAADwAAAGRycy9kb3ducmV2LnhtbEyPQUvEMBCF74L/IYzgzU3drrXU&#10;posoKnhYsKvgcdqMbbFJSpLd1n/v7Elvb+Y93nxTbhcziiP5MDir4HqVgCDbOj3YTsH7/ukqBxEi&#10;Wo2js6TghwJsq/OzEgvtZvtGxzp2gktsKFBBH+NUSBnangyGlZvIsvflvMHIo++k9jhzuRnlOkky&#10;aXCwfKHHiR56ar/rg1EQ4oy1f26Wx3y/e33JP0I2f7ZKXV4s93cgIi3xLwwnfEaHipkad7A6iFFB&#10;lt5sOMpinYLgQHZ7WjQsNinIqpT/P6h+AQAA//8DAFBLAQItABQABgAIAAAAIQC2gziS/gAAAOEB&#10;AAATAAAAAAAAAAAAAAAAAAAAAABbQ29udGVudF9UeXBlc10ueG1sUEsBAi0AFAAGAAgAAAAhADj9&#10;If/WAAAAlAEAAAsAAAAAAAAAAAAAAAAALwEAAF9yZWxzLy5yZWxzUEsBAi0AFAAGAAgAAAAhACnj&#10;b9z2AgAAiwYAAA4AAAAAAAAAAAAAAAAALgIAAGRycy9lMm9Eb2MueG1sUEsBAi0AFAAGAAgAAAAh&#10;AJPQNuPeAAAACQEAAA8AAAAAAAAAAAAAAAAAUAUAAGRycy9kb3ducmV2LnhtbFBLBQYAAAAABAAE&#10;APMAAABbBgAAAAA=&#10;" o:allowincell="f" filled="f" strokecolor="#3fa8b5" strokeweight="2pt">
                <v:path arrowok="t" o:connecttype="custom" o:connectlocs="0,0;2540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5135245</wp:posOffset>
                </wp:positionH>
                <wp:positionV relativeFrom="paragraph">
                  <wp:posOffset>395605</wp:posOffset>
                </wp:positionV>
                <wp:extent cx="254000" cy="12700"/>
                <wp:effectExtent l="0" t="0" r="0" b="0"/>
                <wp:wrapNone/>
                <wp:docPr id="354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12700"/>
                        </a:xfrm>
                        <a:custGeom>
                          <a:avLst/>
                          <a:gdLst>
                            <a:gd name="T0" fmla="*/ 0 w 400"/>
                            <a:gd name="T1" fmla="*/ 0 h 20"/>
                            <a:gd name="T2" fmla="*/ 400 w 4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0" h="20">
                              <a:moveTo>
                                <a:pt x="0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A14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8FB5901" id="Freeform 737" o:spid="_x0000_s1026" style="position:absolute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4.35pt,31.15pt,424.35pt,31.15pt" coordsize="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6qA9QIAAIsGAAAOAAAAZHJzL2Uyb0RvYy54bWysVV1v0zAUfUfiP1h+ROry0XTdqqVoNC1C&#10;GjBp5Qe4ttNEJHaw3aYD8d+510m7dAMJIfqQ2r0n55772Zu3h7oie2lsqVVKo4uQEqm4FqXapvTL&#10;ejW6osQ6pgSrtJIpfZSWvp2/fnXTNjMZ60JXQhoCJMrO2ialhXPNLAgsL2TN7IVupAJjrk3NHFzN&#10;NhCGtcBeV0EchpdBq41ojObSWvg164x07vnzXHL3Oc+tdKRKKWhz/mn8c4PPYH7DZlvDmqLkvQz2&#10;DypqVipweqLKmGNkZ8oXVHXJjbY6dxdc14HO85JLHwNEE4XPonkoWCN9LJAc25zSZP8fLf+0vzek&#10;FCkdTxJKFKuhSCsjJaacTMdTzFDb2BkAH5p7gzHa5k7zrxYMwZkFLxYwZNN+1AJ42M5pn5VDbmp8&#10;E+IlB5/8x1Py5cERDj/GkyQMoUQcTFE8hSM6YLPju3xn3XupPQ/b31nXlU7AySde9OLXwJHXFVTx&#10;TUBC0hKg7ct8gkRnkILELxDxAAEEv6cZD0AhOdKA5u1RFSuOQvlB9UrhRBiOR+hz02iLOUHZEPk6&#10;6sMGFIb1BzDIQ/B4CAa/T04MdP7znjeUQM9vumQ0zKE29IFH0qYUE0UKqEQnrNZ7udYe4J5VDVw9&#10;WSs1RHmSY3UB11nhgF58QU+eUfCgqEqvyqryVa0U6vEd4XNkdVUKtKIaa7abRWXInuFMh7dR8q5P&#10;wxnM6J0Snq2QTCz7s2Nl1Z29NuSDBuwTga3oh/bHdXi9vFpeJaMkvlyOkjDLRrerRTK6XEXTSTbO&#10;Foss+onSomRWlEJIheqOCyRK/m5A+1XWjf5phZxFcRbsyn9eBhucy/BZhliO3z46P6o4nd04b7R4&#10;hEk1utuIsMHhUGjznZIWtmFK7bcdM5KS6oOCdXMdJQk0h/OXZDKFFiFmaNkMLUxxoEqpo9DoeFy4&#10;buXuGlNuC/AU+bIqfQsbIi9xlL2+TlV/gY3nI+i3M67U4d2jnv5D5r8AAAD//wMAUEsDBBQABgAI&#10;AAAAIQDS1oWE3gAAAAkBAAAPAAAAZHJzL2Rvd25yZXYueG1sTI/LTsMwEEX3SPyDNUhsELVpSzAh&#10;ToWQ2LGh5bV0Y5O42OModpvA1zNdwXLuHN05U62m4NnBDslFVHA1E8AsNtE4bBW8bB4vJbCUNRrt&#10;I1oF3zbBqj49qXRp4ojP9rDOLaMSTKVW0OXcl5ynprNBp1nsLdLuMw5BZxqHlptBj1QePJ8LUfCg&#10;HdKFTvf2obPN13ofFFyH97fx9cKNG+GLW+d+dk8fcqfU+dl0fwcs2yn/wXDUJ3WoyWkb92gS8wqk&#10;kDeEKijmC2AEyOUx2FKwXACvK/7/g/oXAAD//wMAUEsBAi0AFAAGAAgAAAAhALaDOJL+AAAA4QEA&#10;ABMAAAAAAAAAAAAAAAAAAAAAAFtDb250ZW50X1R5cGVzXS54bWxQSwECLQAUAAYACAAAACEAOP0h&#10;/9YAAACUAQAACwAAAAAAAAAAAAAAAAAvAQAAX3JlbHMvLnJlbHNQSwECLQAUAAYACAAAACEAeYuq&#10;gPUCAACLBgAADgAAAAAAAAAAAAAAAAAuAgAAZHJzL2Uyb0RvYy54bWxQSwECLQAUAAYACAAAACEA&#10;0taFhN4AAAAJAQAADwAAAAAAAAAAAAAAAABPBQAAZHJzL2Rvd25yZXYueG1sUEsFBgAAAAAEAAQA&#10;8wAAAFoGAAAAAA==&#10;" o:allowincell="f" filled="f" strokecolor="#00a14b" strokeweight="2pt">
                <v:path arrowok="t" o:connecttype="custom" o:connectlocs="0,0;254000,0" o:connectangles="0,0"/>
                <w10:wrap anchorx="page"/>
              </v:polyline>
            </w:pict>
          </mc:Fallback>
        </mc:AlternateContent>
      </w:r>
      <w:r w:rsidR="00646175">
        <w:rPr>
          <w:color w:val="231F20"/>
          <w:w w:val="90"/>
          <w:sz w:val="16"/>
          <w:szCs w:val="16"/>
        </w:rPr>
        <w:t>Jan-Dec</w:t>
      </w:r>
      <w:r w:rsidR="00646175">
        <w:rPr>
          <w:color w:val="231F20"/>
          <w:spacing w:val="-21"/>
          <w:w w:val="90"/>
          <w:sz w:val="16"/>
          <w:szCs w:val="16"/>
        </w:rPr>
        <w:t xml:space="preserve"> </w:t>
      </w:r>
      <w:r w:rsidR="00646175">
        <w:rPr>
          <w:color w:val="231F20"/>
          <w:w w:val="90"/>
          <w:sz w:val="16"/>
          <w:szCs w:val="16"/>
        </w:rPr>
        <w:t>2015</w:t>
      </w:r>
      <w:r w:rsidR="00646175">
        <w:rPr>
          <w:color w:val="231F20"/>
          <w:w w:val="90"/>
          <w:sz w:val="16"/>
          <w:szCs w:val="16"/>
        </w:rPr>
        <w:tab/>
      </w:r>
      <w:r w:rsidR="00646175">
        <w:rPr>
          <w:color w:val="231F20"/>
          <w:w w:val="95"/>
          <w:sz w:val="16"/>
          <w:szCs w:val="16"/>
        </w:rPr>
        <w:t>Jan-Jun</w:t>
      </w:r>
      <w:r w:rsidR="00646175">
        <w:rPr>
          <w:color w:val="231F20"/>
          <w:spacing w:val="-23"/>
          <w:w w:val="95"/>
          <w:sz w:val="16"/>
          <w:szCs w:val="16"/>
        </w:rPr>
        <w:t xml:space="preserve"> </w:t>
      </w:r>
      <w:r w:rsidR="00646175">
        <w:rPr>
          <w:color w:val="231F20"/>
          <w:w w:val="95"/>
          <w:sz w:val="16"/>
          <w:szCs w:val="16"/>
        </w:rPr>
        <w:t>2016</w:t>
      </w:r>
      <w:r w:rsidR="00646175">
        <w:rPr>
          <w:color w:val="231F20"/>
          <w:w w:val="95"/>
          <w:sz w:val="16"/>
          <w:szCs w:val="16"/>
        </w:rPr>
        <w:tab/>
        <w:t>Jul-Dec</w:t>
      </w:r>
      <w:r w:rsidR="00646175">
        <w:rPr>
          <w:color w:val="231F20"/>
          <w:spacing w:val="-28"/>
          <w:w w:val="95"/>
          <w:sz w:val="16"/>
          <w:szCs w:val="16"/>
        </w:rPr>
        <w:t xml:space="preserve"> </w:t>
      </w:r>
      <w:r w:rsidR="00646175">
        <w:rPr>
          <w:color w:val="231F20"/>
          <w:w w:val="95"/>
          <w:sz w:val="16"/>
          <w:szCs w:val="16"/>
        </w:rPr>
        <w:t>2016</w:t>
      </w:r>
      <w:r w:rsidR="00646175">
        <w:rPr>
          <w:color w:val="231F20"/>
          <w:w w:val="95"/>
          <w:sz w:val="16"/>
          <w:szCs w:val="16"/>
        </w:rPr>
        <w:tab/>
      </w:r>
      <w:r w:rsidR="00646175">
        <w:rPr>
          <w:color w:val="231F20"/>
          <w:w w:val="95"/>
          <w:sz w:val="16"/>
          <w:szCs w:val="16"/>
        </w:rPr>
        <w:tab/>
        <w:t>Jan-Jun</w:t>
      </w:r>
      <w:r w:rsidR="00646175">
        <w:rPr>
          <w:color w:val="231F20"/>
          <w:spacing w:val="-22"/>
          <w:w w:val="95"/>
          <w:sz w:val="16"/>
          <w:szCs w:val="16"/>
        </w:rPr>
        <w:t xml:space="preserve"> </w:t>
      </w:r>
      <w:r w:rsidR="00646175">
        <w:rPr>
          <w:color w:val="231F20"/>
          <w:w w:val="95"/>
          <w:sz w:val="16"/>
          <w:szCs w:val="16"/>
        </w:rPr>
        <w:t>2017</w:t>
      </w:r>
      <w:r w:rsidR="00646175">
        <w:rPr>
          <w:color w:val="231F20"/>
          <w:w w:val="95"/>
          <w:sz w:val="16"/>
          <w:szCs w:val="16"/>
        </w:rPr>
        <w:tab/>
      </w:r>
      <w:r w:rsidR="00646175">
        <w:rPr>
          <w:color w:val="231F20"/>
          <w:w w:val="95"/>
          <w:sz w:val="16"/>
          <w:szCs w:val="16"/>
        </w:rPr>
        <w:tab/>
      </w:r>
      <w:r w:rsidR="00646175">
        <w:rPr>
          <w:color w:val="231F20"/>
          <w:w w:val="90"/>
          <w:sz w:val="16"/>
          <w:szCs w:val="16"/>
        </w:rPr>
        <w:t>Jul-Dec</w:t>
      </w:r>
      <w:r w:rsidR="00646175">
        <w:rPr>
          <w:color w:val="231F20"/>
          <w:spacing w:val="-20"/>
          <w:w w:val="90"/>
          <w:sz w:val="16"/>
          <w:szCs w:val="16"/>
        </w:rPr>
        <w:t xml:space="preserve"> </w:t>
      </w:r>
      <w:r w:rsidR="00646175">
        <w:rPr>
          <w:color w:val="231F20"/>
          <w:spacing w:val="-5"/>
          <w:w w:val="90"/>
          <w:sz w:val="16"/>
          <w:szCs w:val="16"/>
        </w:rPr>
        <w:t xml:space="preserve">2017 </w:t>
      </w:r>
      <w:r w:rsidR="00646175">
        <w:rPr>
          <w:color w:val="231F20"/>
          <w:w w:val="90"/>
          <w:sz w:val="16"/>
          <w:szCs w:val="16"/>
        </w:rPr>
        <w:t>Papua</w:t>
      </w:r>
      <w:r w:rsidR="00646175">
        <w:rPr>
          <w:color w:val="231F20"/>
          <w:spacing w:val="-26"/>
          <w:w w:val="90"/>
          <w:sz w:val="16"/>
          <w:szCs w:val="16"/>
        </w:rPr>
        <w:t xml:space="preserve"> </w:t>
      </w:r>
      <w:r w:rsidR="00646175">
        <w:rPr>
          <w:color w:val="231F20"/>
          <w:w w:val="90"/>
          <w:sz w:val="16"/>
          <w:szCs w:val="16"/>
        </w:rPr>
        <w:t>&amp;</w:t>
      </w:r>
      <w:r w:rsidR="00646175">
        <w:rPr>
          <w:color w:val="231F20"/>
          <w:spacing w:val="-26"/>
          <w:w w:val="90"/>
          <w:sz w:val="16"/>
          <w:szCs w:val="16"/>
        </w:rPr>
        <w:t xml:space="preserve"> </w:t>
      </w:r>
      <w:r w:rsidR="00646175">
        <w:rPr>
          <w:color w:val="231F20"/>
          <w:w w:val="90"/>
          <w:sz w:val="16"/>
          <w:szCs w:val="16"/>
        </w:rPr>
        <w:t>West</w:t>
      </w:r>
      <w:r w:rsidR="00646175">
        <w:rPr>
          <w:color w:val="231F20"/>
          <w:spacing w:val="-26"/>
          <w:w w:val="90"/>
          <w:sz w:val="16"/>
          <w:szCs w:val="16"/>
        </w:rPr>
        <w:t xml:space="preserve"> </w:t>
      </w:r>
      <w:r w:rsidR="00646175">
        <w:rPr>
          <w:color w:val="231F20"/>
          <w:w w:val="90"/>
          <w:sz w:val="16"/>
          <w:szCs w:val="16"/>
        </w:rPr>
        <w:t>Papua</w:t>
      </w:r>
      <w:r w:rsidR="00646175">
        <w:rPr>
          <w:color w:val="231F20"/>
          <w:w w:val="90"/>
          <w:sz w:val="16"/>
          <w:szCs w:val="16"/>
        </w:rPr>
        <w:tab/>
      </w:r>
      <w:r w:rsidR="00646175">
        <w:rPr>
          <w:color w:val="231F20"/>
          <w:w w:val="90"/>
          <w:sz w:val="16"/>
          <w:szCs w:val="16"/>
        </w:rPr>
        <w:tab/>
      </w:r>
      <w:r w:rsidR="00646175">
        <w:rPr>
          <w:color w:val="231F20"/>
          <w:w w:val="95"/>
          <w:sz w:val="16"/>
          <w:szCs w:val="16"/>
        </w:rPr>
        <w:t>East</w:t>
      </w:r>
      <w:r w:rsidR="00646175">
        <w:rPr>
          <w:color w:val="231F20"/>
          <w:spacing w:val="-25"/>
          <w:w w:val="95"/>
          <w:sz w:val="16"/>
          <w:szCs w:val="16"/>
        </w:rPr>
        <w:t xml:space="preserve"> </w:t>
      </w:r>
      <w:r w:rsidR="00646175">
        <w:rPr>
          <w:color w:val="231F20"/>
          <w:w w:val="95"/>
          <w:sz w:val="16"/>
          <w:szCs w:val="16"/>
        </w:rPr>
        <w:t>Java</w:t>
      </w:r>
      <w:r w:rsidR="00646175">
        <w:rPr>
          <w:color w:val="231F20"/>
          <w:w w:val="95"/>
          <w:sz w:val="16"/>
          <w:szCs w:val="16"/>
        </w:rPr>
        <w:tab/>
      </w:r>
      <w:r w:rsidR="00646175">
        <w:rPr>
          <w:color w:val="231F20"/>
          <w:w w:val="95"/>
          <w:sz w:val="16"/>
          <w:szCs w:val="16"/>
        </w:rPr>
        <w:tab/>
        <w:t>NTB</w:t>
      </w:r>
      <w:r w:rsidR="00646175">
        <w:rPr>
          <w:color w:val="231F20"/>
          <w:w w:val="95"/>
          <w:sz w:val="16"/>
          <w:szCs w:val="16"/>
        </w:rPr>
        <w:tab/>
      </w:r>
      <w:r w:rsidR="00646175">
        <w:rPr>
          <w:color w:val="231F20"/>
          <w:w w:val="95"/>
          <w:sz w:val="16"/>
          <w:szCs w:val="16"/>
        </w:rPr>
        <w:tab/>
        <w:t>Aceh</w:t>
      </w:r>
    </w:p>
    <w:p w:rsidR="00646175" w:rsidRDefault="00D853AA">
      <w:pPr>
        <w:pStyle w:val="BodyText"/>
        <w:tabs>
          <w:tab w:val="left" w:pos="3621"/>
          <w:tab w:val="left" w:pos="5837"/>
        </w:tabs>
        <w:kinsoku w:val="0"/>
        <w:overflowPunct w:val="0"/>
        <w:spacing w:before="10"/>
        <w:ind w:left="1321"/>
        <w:rPr>
          <w:color w:val="231F2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>
                <wp:simplePos x="0" y="0"/>
                <wp:positionH relativeFrom="page">
                  <wp:posOffset>1166495</wp:posOffset>
                </wp:positionH>
                <wp:positionV relativeFrom="paragraph">
                  <wp:posOffset>74295</wp:posOffset>
                </wp:positionV>
                <wp:extent cx="254000" cy="12700"/>
                <wp:effectExtent l="0" t="0" r="0" b="0"/>
                <wp:wrapNone/>
                <wp:docPr id="353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12700"/>
                        </a:xfrm>
                        <a:custGeom>
                          <a:avLst/>
                          <a:gdLst>
                            <a:gd name="T0" fmla="*/ 0 w 400"/>
                            <a:gd name="T1" fmla="*/ 0 h 20"/>
                            <a:gd name="T2" fmla="*/ 400 w 4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0" h="20">
                              <a:moveTo>
                                <a:pt x="0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AC1F2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1AC311B" id="Freeform 738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1.85pt,5.85pt,111.85pt,5.85pt" coordsize="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Es9gIAAIsGAAAOAAAAZHJzL2Uyb0RvYy54bWysVduO0zAQfUfiHyw/InVzabq9aNPVqheE&#10;tMBKWz7AtZ0mIrGD7TZdEP/OjJN2012QEKIPqd2ZnDlz5tKb22NVkoM0ttAqpdFVSIlUXItC7VL6&#10;ZbMeTCixjinBSq1kSp+kpbfzt29umnomY53rUkhDAETZWVOnNHeungWB5bmsmL3StVRgzLSpmIOr&#10;2QXCsAbQqzKIw/A6aLQRtdFcWgu/LlsjnXv8LJPcfc4yKx0pUwrcnH8a/9ziM5jfsNnOsDoveEeD&#10;/QOLihUKgp6hlswxsjfFK6iq4EZbnbkrrqtAZ1nBpc8BsonCF9k85qyWPhcQx9Znmez/g+WfDg+G&#10;FCKlw9GQEsUqKNLaSImSk/Fwggo1tZ2B42P9YDBHW99r/tWCIbiw4MWCD9k2H7UAHLZ32qtyzEyF&#10;b0K+5OjFfzqLL4+OcPgxHiVhCCXiYIriMRwxAJud3uV7695L7XHY4d66tnQCTl540ZHfAEZWlVDF&#10;dwEJSUMAtivz2SW6cMlJ/Moj7nkAwO9hQLBepBMMcN6dWLH8RJQfVccUToTheIRem1pb1ARpQ+ab&#10;qEsbvDCtPzgDPXQe9p0h7nMQA53/sucNJdDz21aMmjnkhjHwSJqUolAkh0q0xCp9kBvtHdyLqkGo&#10;Z2up+l4e5FRd8GutcMAovqDnyEi4V1Sl10VZ+qqWCvn4jvAaWV0WAq3IxprddlEacmAw03eLaB0n&#10;nQwXbkbvlfBouWRi1Z0dK8r27LkhHjRgJwS2oh/aH9NwupqsJskgia9XgyRcLgd360UyuF5H49Fy&#10;uFwsltFPpBYls7wQQipkd1ogUfJ3A9qtsnb0zyvkIouLZNf+8zrZ4JKGVxlyOX377Pyo4nS247zV&#10;4gkm1eh2I8IGh0OuzXdKGtiGKbXf9sxISsoPCtbNNEoSaA7nL8loDC1CTN+y7VuY4gCVUkeh0fG4&#10;cO3K3dem2OUQKfJlVfoONkRW4Ch7fi2r7gIbz2fQbWdcqf2793r+D5n/AgAA//8DAFBLAwQUAAYA&#10;CAAAACEAqPytH9wAAAAJAQAADwAAAGRycy9kb3ducmV2LnhtbExPwUrDQBC9C/7DMoI3u0kErTGb&#10;IoqXCkKjKL1Ns2MSzM6G7KaNfr3TUz29eW8eb94Uq9n1ak9j6DwbSBcJKOLa244bA+9vz1dLUCEi&#10;W+w9k4EfCrAqz88KzK0/8Ib2VWyUhHDI0UAb45BrHeqWHIaFH4hl9+VHh1Ho2Gg74kHCXa+zJLnR&#10;DjuWCy0O9NhS/V1NzsBT+hJ8Vem7+fXzI25+19t1Nm2NubyYH+5BRZrjyQzH+lIdSum08xPboHrh&#10;y+tbscqQCoohy47CTgRBXRb6/wflHwAAAP//AwBQSwECLQAUAAYACAAAACEAtoM4kv4AAADhAQAA&#10;EwAAAAAAAAAAAAAAAAAAAAAAW0NvbnRlbnRfVHlwZXNdLnhtbFBLAQItABQABgAIAAAAIQA4/SH/&#10;1gAAAJQBAAALAAAAAAAAAAAAAAAAAC8BAABfcmVscy8ucmVsc1BLAQItABQABgAIAAAAIQBEJwEs&#10;9gIAAIsGAAAOAAAAAAAAAAAAAAAAAC4CAABkcnMvZTJvRG9jLnhtbFBLAQItABQABgAIAAAAIQCo&#10;/K0f3AAAAAkBAAAPAAAAAAAAAAAAAAAAAFAFAABkcnMvZG93bnJldi54bWxQSwUGAAAAAAQABADz&#10;AAAAWQYAAAAA&#10;" o:allowincell="f" filled="f" strokecolor="#ac1f24" strokeweight="2pt">
                <v:path arrowok="t" o:connecttype="custom" o:connectlocs="0,0;2540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2626995</wp:posOffset>
                </wp:positionH>
                <wp:positionV relativeFrom="paragraph">
                  <wp:posOffset>74295</wp:posOffset>
                </wp:positionV>
                <wp:extent cx="254000" cy="12700"/>
                <wp:effectExtent l="0" t="0" r="0" b="0"/>
                <wp:wrapNone/>
                <wp:docPr id="352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12700"/>
                        </a:xfrm>
                        <a:custGeom>
                          <a:avLst/>
                          <a:gdLst>
                            <a:gd name="T0" fmla="*/ 0 w 400"/>
                            <a:gd name="T1" fmla="*/ 0 h 20"/>
                            <a:gd name="T2" fmla="*/ 400 w 4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0" h="20">
                              <a:moveTo>
                                <a:pt x="0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75B7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B4C254E" id="Freeform 739" o:spid="_x0000_s1026" style="position:absolute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6.85pt,5.85pt,226.85pt,5.85pt" coordsize="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Wk+AIAAIsGAAAOAAAAZHJzL2Uyb0RvYy54bWysVW1v2jAQ/j5p/8Hyx0k0CYRSUEPV8TJN&#10;6rZKZT/A2A6JltiZbQjttP++Oyehod2kaRofgs1dnnvuuReub45lQQ7S2FyrhEYXISVScS1ytUvo&#10;1816cEWJdUwJVmglE/ooLb2Zv31zXVczOdSZLoQ0BECUndVVQjPnqlkQWJ7JktkLXUkFxlSbkjm4&#10;ml0gDKsBvSyCYRheBrU2ojKaS2vh12VjpHOPn6aSuy9paqUjRUKBm/NP459bfAbzazbbGVZlOW9p&#10;sH9gUbJcQdAT1JI5RvYmfwVV5txoq1N3wXUZ6DTNufQ5QDZR+CKbh4xV0ucC4tjqJJP9f7D88+He&#10;kFwkdDQeUqJYCUVaGylRcjIZTVGhurIzcHyo7g3maKs7zb9ZMARnFrxY8CHb+pMWgMP2TntVjqkp&#10;8U3Ilxy9+I8n8eXREQ4/DsdxGEKJOJii4QSOGIDNunf53roPUnscdrizrimdgJMXXrTkN4CRlgVU&#10;8V1AQlITgG3LfHKJzlwyMnzlAVqcQADg9zCjnlNIOhjgvOtYsawjyo+qZQonwnA8Qq9NpS1qgrQh&#10;803Upg1emNYfnIEeOo/6zhD3OYiBzn/Z84YS6PltI0bFHHLDGHgkdUJRKJJBJRpipT7IjfYO7kXV&#10;INSztVB9Lw/SVRf8GiscMIov6CkyEu4VVel1XhS+qoVCPr4jvEZWF7lAK7KxZrddFIYcGMx0NBm/&#10;n3SanbkZvVfCo2WSiVV7diwvmrPnhnjQgK0Q2Ip+aH9Mw+nqanUVD+Lh5WoQh8vl4Ha9iAeXawi4&#10;HC0Xi2X0E6lF8SzLhZAK2XULJIr/bkDbVdaM/mmFnGVxluzaf9qa99yCcxpeZcil+/bZ+VHF6WzG&#10;eavFI0yq0c1GhA0Oh0ybJ0pq2IYJtd/3zEhKio8K1s00imNoDucv8XgCLUJM37LtW5jiAJVQR6HR&#10;8bhwzcrdVybfZRAp8mVV+hY2RJrjKHt+Dav2AhvPZ9BuZ1yp/bv3ev4Pmf8CAAD//wMAUEsDBBQA&#10;BgAIAAAAIQD+1tP83AAAAAkBAAAPAAAAZHJzL2Rvd25yZXYueG1sTE9BTsMwELwj8QdrkbhRJ7RQ&#10;FOJUCAnBCdFSiasbL3EgXqexG6e8nu0JTqOdGc3OlKvJdWLEIbSeFOSzDARS7U1LjYLt+9PVHYgQ&#10;NRndeUIFRwywqs7PSl0Yn2iN4yY2gkMoFFqBjbEvpAy1RafDzPdIrH36wenI59BIM+jE4a6T11l2&#10;K51uiT9Y3eOjxfp7c3AK9s8vaf+V7Dz9HMM4xbfsdfmxVeryYnq4BxFxin9mONXn6lBxp50/kAmi&#10;U7DI50u2spAzsmFxcyJ2TDDKqpT/F1S/AAAA//8DAFBLAQItABQABgAIAAAAIQC2gziS/gAAAOEB&#10;AAATAAAAAAAAAAAAAAAAAAAAAABbQ29udGVudF9UeXBlc10ueG1sUEsBAi0AFAAGAAgAAAAhADj9&#10;If/WAAAAlAEAAAsAAAAAAAAAAAAAAAAALwEAAF9yZWxzLy5yZWxzUEsBAi0AFAAGAAgAAAAhAJ3K&#10;BaT4AgAAiwYAAA4AAAAAAAAAAAAAAAAALgIAAGRycy9lMm9Eb2MueG1sUEsBAi0AFAAGAAgAAAAh&#10;AP7W0/zcAAAACQEAAA8AAAAAAAAAAAAAAAAAUgUAAGRycy9kb3ducmV2LnhtbFBLBQYAAAAABAAE&#10;APMAAABbBgAAAAA=&#10;" o:allowincell="f" filled="f" strokecolor="#175b71" strokeweight="2pt">
                <v:path arrowok="t" o:connecttype="custom" o:connectlocs="0,0;2540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4034790</wp:posOffset>
                </wp:positionH>
                <wp:positionV relativeFrom="paragraph">
                  <wp:posOffset>74295</wp:posOffset>
                </wp:positionV>
                <wp:extent cx="254000" cy="12700"/>
                <wp:effectExtent l="0" t="0" r="0" b="0"/>
                <wp:wrapNone/>
                <wp:docPr id="351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" cy="12700"/>
                        </a:xfrm>
                        <a:custGeom>
                          <a:avLst/>
                          <a:gdLst>
                            <a:gd name="T0" fmla="*/ 0 w 400"/>
                            <a:gd name="T1" fmla="*/ 0 h 20"/>
                            <a:gd name="T2" fmla="*/ 400 w 40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00" h="20">
                              <a:moveTo>
                                <a:pt x="0" y="0"/>
                              </a:moveTo>
                              <a:lnTo>
                                <a:pt x="4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4140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5A9212E" id="Freeform 740" o:spid="_x0000_s1026" style="position:absolute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7.7pt,5.85pt,337.7pt,5.85pt" coordsize="4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MV+AIAAIsGAAAOAAAAZHJzL2Uyb0RvYy54bWysVdtu2zAMfR+wfxD0OCD1JU7TGnWKIpdh&#10;QLcVaPYBiiTHxmzJk5Q43bB/Hyk7qdNuwDAsDw4V0oeHhyJzc3uoK7KXxpZaZTS6CCmRimtRqm1G&#10;v6xXoytKrGNKsEormdEnaent7O2bm7ZJZawLXQlpCIAom7ZNRgvnmjQILC9kzeyFbqQCZ65NzRwc&#10;zTYQhrWAXldBHIaXQauNaIzm0lr4ddE56czj57nk7nOeW+lIlVHg5vzT+OcGn8HshqVbw5qi5D0N&#10;9g8salYqSHqCWjDHyM6Ur6Dqkhttde4uuK4Dnecll74GqCYKX1TzWLBG+lpAHNucZLL/D5Z/2j8Y&#10;UoqMjicRJYrV0KSVkRIlJ9PEK9Q2NoXAx+bBYI22udf8qwXpgjMPHizEkE37UQvAYTunvSqH3NT4&#10;JtRLDl78p5P48uAIhx/jSRKG0CIOriiegokJWHp8l++sey+1x2H7e+u61gmwvPCiJ78GjLyuoIvv&#10;AhKSlgBs3+ZTCFQ6CClI/CoiHkQAwO9hxoOgkBxhgPP2yIoVR6L8oHqmYBGG4xF6bRptUROkDZWv&#10;o75siMKy/hAM9DB4PAyGvM9JDNz8l3feUAJ3ftOJ0TCH3DAHmqTNKApFCuhER6zWe7nWPsC96Bqk&#10;evZWahjlQY7dhbjOCwZm8Q09ZUbCg6YqvSqryne1UsjH3wivkdVVKdCLbKzZbuaVIXsGM51ESZjE&#10;vQxnYUbvlPBohWRi2duOlVVne26IBxewFwKvoh/aH9fh9fJqeZWMkvhyOUrCxWJ0t5ono8tVNJ0s&#10;xov5fBH9RGpRkhalEFIhu+MCiZK/G9B+lXWjf1ohZ1WcFbvyn9fFBuc0vMpQy/HbV+dHFacTV6NN&#10;N1o8waQa3W1E2OBgFNp8p6SFbZhR+23HjKSk+qBg3VxHCawC4vwhmUzhihAz9GyGHqY4QGXUUbjo&#10;aM5dt3J3jSm3BWSKfFuVvoMNkZc4yp5fx6o/wMbzFfTbGVfq8Oyjnv9DZr8AAAD//wMAUEsDBBQA&#10;BgAIAAAAIQBqwQmD3AAAAAkBAAAPAAAAZHJzL2Rvd25yZXYueG1sTI/BTsMwEETvSPyDtUjcqFNa&#10;EpTGqRAScEOi5ZLbNt4mUWM7ijdt+Hu2JzjuzNPsTLGdXa/ONMYueAPLRQKKfB1s5xsD3/u3h2dQ&#10;kdFb7IMnAz8UYVve3hSY23DxX3TecaMkxMccDbTMQ651rFtyGBdhIC/eMYwOWc6x0XbEi4S7Xj8m&#10;Saoddl4+tDjQa0v1aTc5A51+d5/HtR2qiXlfubTCDx6Mub+bXzagmGb+g+FaX6pDKZ0OYfI2qt5A&#10;unpaCyrGMgMlQJpdhYMIqwx0Wej/C8pfAAAA//8DAFBLAQItABQABgAIAAAAIQC2gziS/gAAAOEB&#10;AAATAAAAAAAAAAAAAAAAAAAAAABbQ29udGVudF9UeXBlc10ueG1sUEsBAi0AFAAGAAgAAAAhADj9&#10;If/WAAAAlAEAAAsAAAAAAAAAAAAAAAAALwEAAF9yZWxzLy5yZWxzUEsBAi0AFAAGAAgAAAAhAErA&#10;oxX4AgAAiwYAAA4AAAAAAAAAAAAAAAAALgIAAGRycy9lMm9Eb2MueG1sUEsBAi0AFAAGAAgAAAAh&#10;AGrBCYPcAAAACQEAAA8AAAAAAAAAAAAAAAAAUgUAAGRycy9kb3ducmV2LnhtbFBLBQYAAAAABAAE&#10;APMAAABbBgAAAAA=&#10;" o:allowincell="f" filled="f" strokecolor="#414042" strokeweight="2pt">
                <v:path arrowok="t" o:connecttype="custom" o:connectlocs="0,0;254000,0" o:connectangles="0,0"/>
                <w10:wrap anchorx="page"/>
              </v:polyline>
            </w:pict>
          </mc:Fallback>
        </mc:AlternateContent>
      </w:r>
      <w:r w:rsidR="00646175">
        <w:rPr>
          <w:color w:val="231F20"/>
          <w:w w:val="90"/>
          <w:sz w:val="16"/>
          <w:szCs w:val="16"/>
        </w:rPr>
        <w:t>Central</w:t>
      </w:r>
      <w:r w:rsidR="00646175">
        <w:rPr>
          <w:color w:val="231F20"/>
          <w:spacing w:val="-25"/>
          <w:w w:val="90"/>
          <w:sz w:val="16"/>
          <w:szCs w:val="16"/>
        </w:rPr>
        <w:t xml:space="preserve"> </w:t>
      </w:r>
      <w:r w:rsidR="00646175">
        <w:rPr>
          <w:color w:val="231F20"/>
          <w:w w:val="90"/>
          <w:sz w:val="16"/>
          <w:szCs w:val="16"/>
        </w:rPr>
        <w:t>Java</w:t>
      </w:r>
      <w:r w:rsidR="00646175">
        <w:rPr>
          <w:color w:val="231F20"/>
          <w:w w:val="90"/>
          <w:sz w:val="16"/>
          <w:szCs w:val="16"/>
        </w:rPr>
        <w:tab/>
      </w:r>
      <w:r w:rsidR="00646175">
        <w:rPr>
          <w:color w:val="231F20"/>
          <w:w w:val="95"/>
          <w:sz w:val="16"/>
          <w:szCs w:val="16"/>
        </w:rPr>
        <w:t>South</w:t>
      </w:r>
      <w:r w:rsidR="00646175">
        <w:rPr>
          <w:color w:val="231F20"/>
          <w:spacing w:val="-19"/>
          <w:w w:val="95"/>
          <w:sz w:val="16"/>
          <w:szCs w:val="16"/>
        </w:rPr>
        <w:t xml:space="preserve"> </w:t>
      </w:r>
      <w:r w:rsidR="00646175">
        <w:rPr>
          <w:color w:val="231F20"/>
          <w:w w:val="95"/>
          <w:sz w:val="16"/>
          <w:szCs w:val="16"/>
        </w:rPr>
        <w:t>Sulawesi</w:t>
      </w:r>
      <w:r w:rsidR="00646175">
        <w:rPr>
          <w:color w:val="231F20"/>
          <w:w w:val="95"/>
          <w:sz w:val="16"/>
          <w:szCs w:val="16"/>
        </w:rPr>
        <w:tab/>
      </w:r>
      <w:r w:rsidR="00646175">
        <w:rPr>
          <w:color w:val="231F20"/>
          <w:sz w:val="16"/>
          <w:szCs w:val="16"/>
        </w:rPr>
        <w:t>Subnational</w:t>
      </w:r>
      <w:r w:rsidR="00646175">
        <w:rPr>
          <w:color w:val="231F20"/>
          <w:spacing w:val="-14"/>
          <w:sz w:val="16"/>
          <w:szCs w:val="16"/>
        </w:rPr>
        <w:t xml:space="preserve"> </w:t>
      </w:r>
      <w:r w:rsidR="00646175">
        <w:rPr>
          <w:color w:val="231F20"/>
          <w:sz w:val="16"/>
          <w:szCs w:val="16"/>
        </w:rPr>
        <w:t>Unspecified*</w:t>
      </w:r>
    </w:p>
    <w:p w:rsidR="00646175" w:rsidRDefault="00646175">
      <w:pPr>
        <w:pStyle w:val="BodyText"/>
        <w:kinsoku w:val="0"/>
        <w:overflowPunct w:val="0"/>
        <w:spacing w:before="173"/>
        <w:ind w:left="133"/>
        <w:rPr>
          <w:color w:val="58595B"/>
          <w:sz w:val="16"/>
          <w:szCs w:val="16"/>
        </w:rPr>
      </w:pPr>
      <w:r>
        <w:rPr>
          <w:color w:val="58595B"/>
          <w:sz w:val="16"/>
          <w:szCs w:val="16"/>
        </w:rPr>
        <w:t>*this represents cross-province related expenditure</w:t>
      </w:r>
    </w:p>
    <w:p w:rsidR="00646175" w:rsidRDefault="00646175">
      <w:pPr>
        <w:pStyle w:val="BodyText"/>
        <w:kinsoku w:val="0"/>
        <w:overflowPunct w:val="0"/>
        <w:spacing w:before="1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33" w:right="1130"/>
        <w:jc w:val="both"/>
        <w:rPr>
          <w:color w:val="231F20"/>
          <w:w w:val="90"/>
        </w:rPr>
      </w:pPr>
      <w:r>
        <w:rPr>
          <w:color w:val="231F20"/>
          <w:w w:val="90"/>
        </w:rPr>
        <w:t xml:space="preserve">Figure 14 above shows the </w:t>
      </w:r>
      <w:r>
        <w:rPr>
          <w:color w:val="231F20"/>
          <w:spacing w:val="-3"/>
          <w:w w:val="90"/>
        </w:rPr>
        <w:t xml:space="preserve">total </w:t>
      </w:r>
      <w:r>
        <w:rPr>
          <w:color w:val="231F20"/>
          <w:w w:val="90"/>
        </w:rPr>
        <w:t xml:space="preserve">project/activity-related expenditure (not including operations and staff </w:t>
      </w:r>
      <w:r>
        <w:rPr>
          <w:color w:val="231F20"/>
          <w:spacing w:val="-3"/>
          <w:w w:val="90"/>
        </w:rPr>
        <w:t xml:space="preserve">costs) </w:t>
      </w:r>
      <w:r>
        <w:rPr>
          <w:color w:val="231F20"/>
          <w:w w:val="90"/>
        </w:rPr>
        <w:t>within the different sub-national regions, by six-month period. It illustrates the respective emphasis of investment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region,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demonstrates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sub-national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expenditure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2017.</w:t>
      </w:r>
    </w:p>
    <w:p w:rsidR="00646175" w:rsidRDefault="00646175">
      <w:pPr>
        <w:pStyle w:val="BodyText"/>
        <w:kinsoku w:val="0"/>
        <w:overflowPunct w:val="0"/>
        <w:spacing w:before="11"/>
        <w:rPr>
          <w:sz w:val="29"/>
          <w:szCs w:val="29"/>
        </w:rPr>
      </w:pPr>
    </w:p>
    <w:p w:rsidR="00646175" w:rsidRDefault="00646175">
      <w:pPr>
        <w:pStyle w:val="Heading2"/>
        <w:kinsoku w:val="0"/>
        <w:overflowPunct w:val="0"/>
        <w:rPr>
          <w:color w:val="AC1F24"/>
        </w:rPr>
      </w:pPr>
      <w:r>
        <w:rPr>
          <w:color w:val="AC1F24"/>
        </w:rPr>
        <w:t>RISK MANAGEMENT</w:t>
      </w:r>
    </w:p>
    <w:p w:rsidR="00646175" w:rsidRDefault="00646175">
      <w:pPr>
        <w:pStyle w:val="BodyText"/>
        <w:kinsoku w:val="0"/>
        <w:overflowPunct w:val="0"/>
        <w:spacing w:before="261"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Program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systems,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processes,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internal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controls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enabled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effectively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identify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mitigate risks related to the operating environment, programming, safeguards, fiduciary aspects, relationships,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 reputation.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ultimately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responsibility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Contractor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Representative,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Risk Management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day-to-day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basis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5"/>
          <w:w w:val="90"/>
        </w:rPr>
        <w:t>Team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Leader,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delegated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accountability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directors 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leads.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periodically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formal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updates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5"/>
          <w:w w:val="90"/>
        </w:rPr>
        <w:t>DFAT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register 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informally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arises.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5"/>
          <w:w w:val="90"/>
        </w:rPr>
        <w:t>DFAT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also,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necessary,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engaged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closely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GoI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maintain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</w:rPr>
        <w:t>strong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bilateral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partnership,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proven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mitigating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risk.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</w:pPr>
      <w:r>
        <w:rPr>
          <w:color w:val="231F20"/>
          <w:w w:val="90"/>
        </w:rPr>
        <w:t>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noted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above,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designed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flexible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facility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(within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parameters),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able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respond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changing </w:t>
      </w:r>
      <w:r>
        <w:rPr>
          <w:color w:val="231F20"/>
          <w:spacing w:val="-3"/>
          <w:w w:val="90"/>
        </w:rPr>
        <w:t>contexts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conditions,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remain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relevant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track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towards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objectives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improved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governance.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 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governance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program,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overarching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relates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ongoing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difficulty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measuring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(and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attributing) contributions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improvements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systems,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policies,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processes.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main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ways 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operates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mitigate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achieving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results: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(i)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governance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arrangements (regular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technical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consultation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advice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partner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ministry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agencies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track, </w:t>
      </w:r>
      <w:r>
        <w:rPr>
          <w:color w:val="231F20"/>
          <w:w w:val="85"/>
        </w:rPr>
        <w:t>relevant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responsive);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(ii)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technical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focus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areas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(selective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realistic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spacing w:val="-3"/>
          <w:w w:val="85"/>
        </w:rPr>
        <w:t>targets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change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political </w:t>
      </w:r>
      <w:r>
        <w:rPr>
          <w:color w:val="231F20"/>
          <w:w w:val="90"/>
        </w:rPr>
        <w:t>priorities and technically feasible); and (iii) working politically (analysing and understanding the political economy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levels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inform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approaches,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placing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importance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relationships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</w:rPr>
        <w:t>trust,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partners).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33" w:right="1130"/>
        <w:jc w:val="both"/>
        <w:rPr>
          <w:color w:val="231F2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5"/>
          <w:szCs w:val="25"/>
        </w:rPr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</w:rPr>
      </w:pPr>
      <w:r>
        <w:rPr>
          <w:color w:val="231F20"/>
          <w:spacing w:val="-3"/>
          <w:w w:val="90"/>
        </w:rPr>
        <w:t xml:space="preserve">KOMPAK </w:t>
      </w:r>
      <w:r>
        <w:rPr>
          <w:color w:val="231F20"/>
          <w:w w:val="90"/>
        </w:rPr>
        <w:t xml:space="preserve">strictly applies the zero tolerance policy and implements mandatory fraud awareness and child </w:t>
      </w:r>
      <w:r>
        <w:rPr>
          <w:color w:val="231F20"/>
          <w:w w:val="95"/>
        </w:rPr>
        <w:t>protection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training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staff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partners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(including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grant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recipients)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induction,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provides </w:t>
      </w:r>
      <w:r>
        <w:rPr>
          <w:color w:val="231F20"/>
          <w:w w:val="90"/>
        </w:rPr>
        <w:t>regular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refresher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training.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Existing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controls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within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6"/>
          <w:w w:val="90"/>
        </w:rPr>
        <w:t>SOP,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strict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implementation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strong </w:t>
      </w:r>
      <w:r>
        <w:rPr>
          <w:color w:val="231F20"/>
          <w:w w:val="95"/>
        </w:rPr>
        <w:t>and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effective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internal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controls,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proven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effective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ways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mitigate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fiduciary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risks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</w:rPr>
        <w:t>safeguard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risks.</w:t>
      </w:r>
    </w:p>
    <w:p w:rsidR="00646175" w:rsidRDefault="00646175">
      <w:pPr>
        <w:pStyle w:val="BodyText"/>
        <w:kinsoku w:val="0"/>
        <w:overflowPunct w:val="0"/>
        <w:spacing w:before="92" w:line="261" w:lineRule="auto"/>
        <w:ind w:left="133" w:right="1130"/>
        <w:jc w:val="both"/>
        <w:rPr>
          <w:color w:val="231F20"/>
        </w:rPr>
        <w:sectPr w:rsidR="00646175">
          <w:pgSz w:w="11910" w:h="16840"/>
          <w:pgMar w:top="700" w:right="0" w:bottom="760" w:left="1000" w:header="484" w:footer="570" w:gutter="0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50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>
                            <a:gd name="T0" fmla="*/ 0 w 11906"/>
                            <a:gd name="T1" fmla="*/ 16837 h 16838"/>
                            <a:gd name="T2" fmla="*/ 11905 w 11906"/>
                            <a:gd name="T3" fmla="*/ 16837 h 16838"/>
                            <a:gd name="T4" fmla="*/ 11905 w 11906"/>
                            <a:gd name="T5" fmla="*/ 0 h 16838"/>
                            <a:gd name="T6" fmla="*/ 0 w 11906"/>
                            <a:gd name="T7" fmla="*/ 0 h 16838"/>
                            <a:gd name="T8" fmla="*/ 0 w 11906"/>
                            <a:gd name="T9" fmla="*/ 16837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0" y="16837"/>
                              </a:moveTo>
                              <a:lnTo>
                                <a:pt x="11905" y="16837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6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44258" id="Freeform 743" o:spid="_x0000_s1026" style="position:absolute;margin-left:0;margin-top:0;width:595.3pt;height:841.9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iEXQMAAJwIAAAOAAAAZHJzL2Uyb0RvYy54bWysVm1vmzAQ/j5p/8Hi46QUTHgJqKRa12Wa&#10;1G2Vmv0AB0xAA5vZTkg37b/vbCAhbdNG0/IBbPz48d1z57tcXu3qCm2pkCVniYUvHAtRlvKsZOvE&#10;+r5cTGYWkoqwjFSc0cR6oNK6mr99c9k2MXV5wauMCgQkTMZtk1iFUk1s2zItaE3kBW8og8Wci5oo&#10;mIq1nQnSAntd2a7jBHbLRdYInlIp4etNt2jNDX+e01R9y3NJFaoSC2xT5inMc6Wf9vySxGtBmqJM&#10;ezPIP1hRk5LBoXuqG6II2ojyCVVdpoJLnquLlNc2z/MypcYH8AY7j7y5L0hDjS8gjmz2Msn/R5t+&#10;3d4JVGaJNfVBH0ZqCNJCUKolR6E31Qq1jYwBeN/cCe2jbG55+kPCgn20oicSMGjVfuEZ8JCN4kaV&#10;XS5qvRP8RTsj/sNefLpTKIWPoR84Uww2pLCGnSBy8dTExybxsD/dSPWJcsNFtrdSdeHLYGTEz3oH&#10;lkCT1xVE8p2NHNQijCMn6IO9B+ERCAezaYgKpN+zx0B3DAQm/xTjdAx8idEbA19i9EdA55R9wRHo&#10;hLfhEeiEp3BbX9ctGoGe6AbRWg/xIMUQonTH+hjBCBFdHByTGQ2XOiN0wCDsS6ylBwpA6YCeAEM8&#10;NNjk5qtgkFqD/bOYQUkNDs8Cg1gaHI3BnTm9rwLKz+PCIywEhWel95C4IUpLNAxRC5lvMhUVMDKp&#10;qNdqvqVLblDqcH+M9P3ZB0TFxkjNBikEZo7RA2Z4N4b1gB2u3bA+vDtcF6pzMM+dmVZc0i7I2nsT&#10;7b0MWr3RFZe8KrNFWVXadSnWqw+VQFsCpdzDnuO5vfNHsMokDuN6W3dM9wXKTK+0LjimNP+OsOs5&#10;1240WQSzcOItPH8Shc5s4uDoOgocL/JuFn90mmIvLsoso+y2ZHRoE9g7rwz3Dasr8KZR6DhHvuub&#10;G3Bk/ZGTjvk956TgG5aZDCooyT72Y0XKqhvbxxYbkcHt4W2EMLVbl+uuvq949gClW/CuRUJLh0HB&#10;xS8LtdAeE0v+3BBBLVR9ZtB/Iux5kAjKTDw/dGEixiur8QphKVAllrLg7uvhB9X14E0jynUBJ2Gj&#10;BePvoWXkpa7rxr7Oqn4CLdB40Ldr3WPHc4M6/KmY/wUAAP//AwBQSwMEFAAGAAgAAAAhAEm5o3fb&#10;AAAABwEAAA8AAABkcnMvZG93bnJldi54bWxMj0FPwzAMhe9I/IfISNxYWpCqUppO0wTiCNsQ4ug2&#10;pik0Tkmyrfx7Mi5wsZ71rPc+18vZjuJAPgyOFeSLDARx5/TAvYKX3cNVCSJEZI2jY1LwTQGWzflZ&#10;jZV2R97QYRt7kUI4VKjAxDhVUobOkMWwcBNx8t6dtxjT6nupPR5TuB3ldZYV0uLAqcHgRGtD3ed2&#10;bxUUfvX6rPuP9X37FPXm7fHL2ByVuryYV3cgIs3x7xhO+AkdmsTUuj3rIEYF6ZH4O09efpsVINqk&#10;ivKmBNnU8j9/8wMAAP//AwBQSwECLQAUAAYACAAAACEAtoM4kv4AAADhAQAAEwAAAAAAAAAAAAAA&#10;AAAAAAAAW0NvbnRlbnRfVHlwZXNdLnhtbFBLAQItABQABgAIAAAAIQA4/SH/1gAAAJQBAAALAAAA&#10;AAAAAAAAAAAAAC8BAABfcmVscy8ucmVsc1BLAQItABQABgAIAAAAIQA/gBiEXQMAAJwIAAAOAAAA&#10;AAAAAAAAAAAAAC4CAABkcnMvZTJvRG9jLnhtbFBLAQItABQABgAIAAAAIQBJuaN32wAAAAcBAAAP&#10;AAAAAAAAAAAAAAAAALcFAABkcnMvZG93bnJldi54bWxQSwUGAAAAAAQABADzAAAAvwYAAAAA&#10;" o:allowincell="f" path="m,16837r11905,l11905,,,,,16837xe" fillcolor="#414042" stroked="f">
                <v:path arrowok="t" o:connecttype="custom" o:connectlocs="0,10691495;7559675,10691495;7559675,0;0,0;0,10691495" o:connectangles="0,0,0,0,0"/>
                <w10:wrap anchorx="page" anchory="page"/>
              </v:shap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210"/>
          <w:headerReference w:type="default" r:id="rId211"/>
          <w:footerReference w:type="even" r:id="rId212"/>
          <w:footerReference w:type="default" r:id="rId213"/>
          <w:pgSz w:w="11910" w:h="16840"/>
          <w:pgMar w:top="1580" w:right="0" w:bottom="280" w:left="1000" w:header="0" w:footer="0" w:gutter="0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2273935</wp:posOffset>
                </wp:positionV>
                <wp:extent cx="7560310" cy="4140200"/>
                <wp:effectExtent l="0" t="0" r="0" b="0"/>
                <wp:wrapNone/>
                <wp:docPr id="345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140200"/>
                          <a:chOff x="0" y="3581"/>
                          <a:chExt cx="11906" cy="6520"/>
                        </a:xfrm>
                      </wpg:grpSpPr>
                      <pic:pic xmlns:pic="http://schemas.openxmlformats.org/drawingml/2006/picture">
                        <pic:nvPicPr>
                          <pic:cNvPr id="346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44"/>
                            <a:ext cx="11900" cy="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Freeform 746"/>
                        <wps:cNvSpPr>
                          <a:spLocks/>
                        </wps:cNvSpPr>
                        <wps:spPr bwMode="auto">
                          <a:xfrm>
                            <a:off x="4393" y="3581"/>
                            <a:ext cx="7512" cy="6520"/>
                          </a:xfrm>
                          <a:custGeom>
                            <a:avLst/>
                            <a:gdLst>
                              <a:gd name="T0" fmla="*/ 7511 w 7512"/>
                              <a:gd name="T1" fmla="*/ 0 h 6520"/>
                              <a:gd name="T2" fmla="*/ 1559 w 7512"/>
                              <a:gd name="T3" fmla="*/ 0 h 6520"/>
                              <a:gd name="T4" fmla="*/ 0 w 7512"/>
                              <a:gd name="T5" fmla="*/ 3240 h 6520"/>
                              <a:gd name="T6" fmla="*/ 1559 w 7512"/>
                              <a:gd name="T7" fmla="*/ 6519 h 6520"/>
                              <a:gd name="T8" fmla="*/ 7511 w 7512"/>
                              <a:gd name="T9" fmla="*/ 6519 h 6520"/>
                              <a:gd name="T10" fmla="*/ 7511 w 7512"/>
                              <a:gd name="T11" fmla="*/ 0 h 6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512" h="6520">
                                <a:moveTo>
                                  <a:pt x="7511" y="0"/>
                                </a:moveTo>
                                <a:lnTo>
                                  <a:pt x="1559" y="0"/>
                                </a:lnTo>
                                <a:lnTo>
                                  <a:pt x="0" y="3240"/>
                                </a:lnTo>
                                <a:lnTo>
                                  <a:pt x="1559" y="6519"/>
                                </a:lnTo>
                                <a:lnTo>
                                  <a:pt x="7511" y="6519"/>
                                </a:lnTo>
                                <a:lnTo>
                                  <a:pt x="7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747"/>
                        <wps:cNvSpPr>
                          <a:spLocks/>
                        </wps:cNvSpPr>
                        <wps:spPr bwMode="auto">
                          <a:xfrm>
                            <a:off x="5952" y="6379"/>
                            <a:ext cx="20" cy="1021"/>
                          </a:xfrm>
                          <a:custGeom>
                            <a:avLst/>
                            <a:gdLst>
                              <a:gd name="T0" fmla="*/ 0 w 20"/>
                              <a:gd name="T1" fmla="*/ 1020 h 1021"/>
                              <a:gd name="T2" fmla="*/ 0 w 20"/>
                              <a:gd name="T3" fmla="*/ 0 h 10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21">
                                <a:moveTo>
                                  <a:pt x="0" y="1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6444" y="6419"/>
                            <a:ext cx="2277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Arial Narrow" w:hAnsi="Arial Narrow" w:cs="Arial Narrow"/>
                                  <w:color w:val="FFFFFF"/>
                                  <w:w w:val="95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FFFFFF"/>
                                  <w:w w:val="95"/>
                                  <w:sz w:val="60"/>
                                  <w:szCs w:val="60"/>
                                </w:rPr>
                                <w:t>ANNEXES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4" o:spid="_x0000_s1463" style="position:absolute;margin-left:0;margin-top:179.05pt;width:595.3pt;height:326pt;z-index:251701760;mso-position-horizontal-relative:page;mso-position-vertical-relative:page" coordorigin=",3581" coordsize="11906,6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wwyMBgAABRkAAA4AAABkcnMvZTJvRG9jLnhtbOxZ3W7bNhS+H7B3&#10;EHQ5wLUkS5ZlxClSOy4GdFuxZg9AS7QlVBI1So6dDXv3fYcUZTmxU7cpNmxoANuU+PHw/J9D5ur1&#10;vsitey7rTJQz233l2BYvY5Fk5WZm/3a3HExsq25YmbBclHxmP/Dafn39/XdXu2rKPZGKPOHSApGy&#10;nu6qmZ02TTUdDus45QWrX4mKl5hcC1mwBo9yM0wk24F6kQ89xxkPd0ImlRQxr2u8XehJ+1rRX695&#10;3PyyXte8sfKZDd4a9S3V94q+h9dXbLqRrEqzuGWDfQEXBctKbNqRWrCGWVuZPSFVZLEUtVg3r2JR&#10;DMV6ncVcyQBpXOeRNG+l2FZKls10t6k6NUG1j/T0xWTjn+/fSytLZvbID2yrZAWMpPa1Qt8n9eyq&#10;zRSot7L6UL2XWkYM34n4Y43p4eN5et5osLXa/SQSEGTbRij17NeyIBIQ3NorKzx0VuD7xorxMgzG&#10;zsiFsWLM+a7vwM7aTnEKYx7WjYKJayZu28WuGzljvXQceGrdkE31torVlrXrqyqLp/i0SsXoiVI/&#10;7XxY1Wwlt1sixUU0CiY/bqsB7F+xJltledY8KF+Ghoip8v59FpOm6aFvH8il7YN52hYWCkh+g9Or&#10;GEmlrGOVYp6ycsNv6gqBgPAEAfNKSrFLOUtqek12PKaiHo84WeVZtczynMxH41ZmxNIjXzyhNu3n&#10;CxFvC142OnAlzyG+KOs0q2rbklNerDj8UP6YuMpX4A/v6oa2I89QwfSnN7lxnMh7M5gHznzgO+Ht&#10;4Cbyw0Ho3Ia+40/cuTv/i1a7/nRbc6iB5Ysqa3nF2yfcnoycNsfomFSxbd0zlUFIU4oh86tYxCtS&#10;CfFay/hXKBs4jBvJmzil4Rqaa98D3E0oNR80SzaoEWUXBg4kViGqNUSxQ+7fRg6i6Nj94Riybt5y&#10;UVg0gKbBp9I0u4cUWjIDIZ5LQfZWkuTl0QuIoN+cslHkRLeT24k/8L3xLWy0WAxulnN/MF66YbAY&#10;LebzhWtslGZJwkva5uUmUhoXeZYYL63lZjXPpTbdUv0pT4f+D7AhucqBDWNWInZwu8j1fOeNFw2W&#10;40k48Jd+MIhCZzJw3OhNNHb8yF8sj0V6l5X85SJZu5kdBV6grNRjmtysJ5uj/p7KxqZF1qC85lkx&#10;sycdiE0p8G/LRJm2YVmuxz1VEPsHVWiP155uXBSzNMSHSgSKd20yAp4uizIq3afK3oeUVRwiE9l+&#10;/gtN/ltKzqklQAIck9Qt0NSnul+cFAk9Q7CLossfRSPbQvU5VBjyBV2cXO9MeWHTeKvji5zHxBRa&#10;gqRNY5ukzd93CNF1kaPR+GFohYHrWjv68UgWwhsY8nUHc6zUMhWtjwE3HcYNgugMKcjTwc6R8o8w&#10;p1lCj9DRGSEoznCFUtXBnuEKFu1g48CNzlBDD9nBnlFX1IM9Q41ai0vIuefUj3DobMpSnTph/H3Z&#10;2hkjC2WXGhuyZyVq6lnI6HCpO11tFZ5mz4BhVgKP2qAG6hkwDEdg1QyAuefBMA2Bw4soQ/MEji4C&#10;k2IJDcXBkQ0j+rdVDZWcx624tC204itaA2WxhjRqhpQAVWRY6cxW7k8zhbjnd0JhGlIt+YTa2hS8&#10;AyAv+0ByxSOgmTa/laKn5SD3bgUx0+ZXwzpq5GzPIjsGL0c+3jrORc21WklHSr+dskjHvdxzvlLc&#10;zN2lp3oGLDmCfVaF/6+WQ5yn2qr3ggpoyoiuOyuRPKBhkwINFfwGR2EMUiH/sK0djpUzu/59y+iI&#10;kP9Yoi5Grg+vshr14AchjiiW7M+s+jOsjEFqZjc2EgoN5w2esGRbyWyTYifdKpfiBiesdaaaOOJP&#10;cwUnoQeU5n+sRiNh6DNKr0arVEOMoJh/tRodoC9SoTwehSr4Dk0w6ZTOjq7jmUxkzp39KLm4Qjuo&#10;qaCp8tPp4oydqBKaDc/V59OEHpdmQwUR+q+UmRcnbNI/0rWS41S6xrS2jslx59K1BhqUTr7g7pP5&#10;7+jgQiXE9UIchoiXo5x31ESfOyCw6aezxv//NAS1m7OeyinUR39LgCcOKegvdAK8oyPDG7HHIWVC&#10;uaOXAK1mjwmTvNvjyjNXM72lms5Fp5ixj9sBirSxr9uTXob0QrTelCPDkWIO5jUp0twAfLsk+HZJ&#10;8KWXBOSwhwzR7Fd7dcXsOqpS0+xntk2oBLplwkC3SxjoVgmDr9gmqTti3LWr/rr9vwBd5vefVVt1&#10;+O/F9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wyVZeAAAAAKAQAADwAAAGRy&#10;cy9kb3ducmV2LnhtbEyPQWvCQBCF74X+h2WE3upuKoqN2YhI25MUqoXS25odk2B2NmTXJP77jqfK&#10;XGZ4jzffy9aja0SPXag9aUimCgRS4W1NpYbvw/vzEkSIhqxpPKGGKwZY548PmUmtH+gL+30sBYdQ&#10;SI2GKsY2lTIUFToTpr5FYu3kO2cin10pbWcGDneNfFFqIZ2piT9UpsVthcV5f3EaPgYzbGbJW787&#10;n7bX38P882eXoNZPk3GzAhFxjP9muOEzOuTMdPQXskE0GrhI1DCbLxMQNzl5VQsQR94UD8g8k/cV&#10;8j8AAAD//wMAUEsDBAoAAAAAAAAAIQBq+NVrIsQAACLEAAAVAAAAZHJzL21lZGlhL2ltYWdlMS5q&#10;cGVn/9j/4AAQSkZJRgABAQEAYABgAAD/2wBDAAoHBwgHBgoICAgLCgoLDhgQDg0NDh0VFhEYIx8l&#10;JCIfIiEmKzcvJik0KSEiMEExNDk7Pj4+JS5ESUM8SDc9Pjv/2wBDAQoLCw4NDhwQEBw7KCIoOzs7&#10;Ozs7Ozs7Ozs7Ozs7Ozs7Ozs7Ozs7Ozs7Ozs7Ozs7Ozs7Ozs7Ozs7Ozs7Ozs7Ozv/wAARCAF1Ax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R&#10;ECGZpHyzHgZPQen8z+NPKYbJxn+lPdfkYAkEjGRTMoAQrcKcc9qg6AI9qoKTLcyqeikgVojkZBqv&#10;KAk64T7/AFIpAjLuo9ku5mwCQcnHFEO4Qow5J6/Sr88aSLhgD7Gq/lqke1TwvSpbKSMTUoF+1ySn&#10;06VDbyBjtPVP0q9rmTbCRdoO3Jyax7AjLKx980EvcnlY72HmEZACjGearuoLmPbvZSFGadOiSz+S&#10;GKuSMFuB+dLY2m2TasqyKBlgRyM9OaTAs2cSxN82Cx4II5HWn6lbq4Vhx/eAqfaPMGF4IyW9x0/n&#10;UpVZFIbkUh9DNtLeWGNZFADEnHHbrVkXDSXKBSVBwDjI470kkcq9CCBwGHH5iq28+aZJFDbWGdpx&#10;igDZikjlDSKOBxyP1rHuXMkhPqTV+zQrG2Dkc4wcg1VkjCyDuxyafQCe0hDxZOeTVoQFT1JBHUCq&#10;sE3lIFAxnr7VcSUMn1PFRJ2QCCI7cHJ+tPQcNntjIpWPyHmozu2bkUsQelY3KsPgXJG04xxk1cRQ&#10;vSoo1xn5cexqRGJcqQRgcHsazbGiZetSA8gVEKJp44IWlkcKijLE9qjdjKura5aaTFmZ90jD5Yxy&#10;T/8AWrj7nxhfSPmBvIXsqgVQ1jU1u72Z4uVY8MepxWXyT6mu+nRSWpzSm+hp3OsXV5kzXE0mOmXq&#10;1p/ifULAx+XMZEXqkhJBHpmsUNxtHSnfNjcPlx+FauEWrE8zPVNJ1mz1mNREzLKq/NGfvCriSMGG&#10;7JYE5CjI54AryS2up7W4WWCVkZTnKtivQPDvimHU2S3mby7nnqcK/Hb39q5KlFx1RrGVzpwKd0pu&#10;7r2xShs965yxc01uQcdaQPlM4PX0qOV/kDdO2KdgGRruBLR7Gbr70khYMfmyvZcdKkhGTuZmJI5z&#10;0H1qO5YpG/yjceFx61S3Ax7w73YbWXByFIxxUsMxixhA/TvzUUi5POAfU8CgcrtVBkHjIzXRbQSN&#10;CSYDDZ6jOBUUh3qCTtOc5prI0agKwHqMU1mDRMGLD0x/n6VyuOpZgagmyRhk5zzUcEcarukGVf5f&#10;pVq/Ubm7mq0ALRMmOeo+orqjsQa2nQlI33dV4Po3vRerlAQOQafZSboPvZxxTbx9qbQMluhqhmRK&#10;u5j9antP3TkfTtUbMY2DH1z7UZZgehyR0qJLQEbKHJ3E8VahA2E96zoBGCiZ5C1oQD93n1NcElaR&#10;utiRhxTEXaDxjmnk009aSEIelIaM0wnFUAMcCohwKezVGcYNABux0qFj1xyaVW+UnpUWcjkk49qA&#10;GTybEAZcnNMimxHlVAY+tRzkMfun6Gkt1yWJBA6VXQRaDF0HSnpxnOM9qjQAcDgelSqBmpARxuUj&#10;saZgBD2qVhxim7fl5piKwWjaVAwAalYDnioGcJ/FyfamMcsjxqWx+7J6U5pl24A5HFRM7lcMQQO4&#10;4pGycDHQcU0IaULZD9+gpiwn5m7n17VYGCfcUrDAqhMrrbIck0FArEhcVY2YFNZc/WgRXEYZTxn1&#10;zRjA5qQ5zgU0rk4JoAbzn61Ex+fFSk4Haq6srsWU8Z61aQE3U02UYQjvToyN/XpTJWBzkdaZJVk3&#10;AeoqJQPrUshA4yartuJwK0RLCRlQEZxURnGOM04Qlm5pxgFUSxgkLYoBO4mlC8kdqeEAFGggDk8i&#10;nB+eck9zTMU4AcCkUDvmomLHgVLjLYpFUFs0ANXcBVmNlJHUN2qJl5xT0+U5oGTE8VGzYpxOBk0w&#10;849KCWNJ4qRFO3OaQLuPSpguFAoGgCjpThxnNGMkGnNgryakZCBzx+NJkq2BT9hUZAzSKnzDIpgD&#10;nPtRtK4B54pcZbBHal2naT68CkMYTkhQO1Lsf0FOAwQcc96k3mnoI7w8gHJGD271Xmt47mNhMhdQ&#10;+4DPXHSpwwpc11AMG2NQqqFAHAHGKbIQcA9KCm053ZB9aglyVIBxmkAyQgSADqailJKmmzbhgk5P&#10;egsNo61LLM7VEWWxYlA+3nFc5aO0bnLYGO/eurceZbSqa5ooPNeMryvHpSIkICZZk3yRg5LDI7jp&#10;VmxZhM6iPGSehyBUUdtgEg7Cwzx2PtU62zRyRvCQMcN7ikBfAZnfK7QjfKPUGnjv6dKgSdlc9Scm&#10;pnbaB78/nSKIrjoHDYIH/wCqqUpJO0oAZQPmz79qvjDAqcHJpUiy8ZGNpYHPccc0xFtF2Lxxx0qh&#10;dqq3ESkgl3/IYrR7iqF7EZJ1YADa2dw69KoCADEoXkD61dZTtXb2qmA3m/OOR3q2kuAO/NYTZSJg&#10;hbjOParEWFGKrBgGT5jk9BjipVfDAgjB6Z6Vg2UWM5pVbIztI571ErkZyMD1p5yB8vUc0gJh6Dqa&#10;5PxrqBVYrJG++N8mD27CumR2YHchHPqK4HxRIJdbmwchQqj/AL5Fa0I3mZ1HZGN1pelAFLXoHMJm&#10;pozlT3PYHpURpw9uooADGxPSnoXiYMobKnII6inMSBncQCKi35P3jQB6D4Z8SPfRfZZ5SLgDAYj7&#10;wH9a6hSz7QBu7Fq8fsrp7e6SUE5Q7sjvivZ7RhJbRyBcB1Bx9RXHUpJPQ3jK6IkYxja4wAMAn61D&#10;JEztuX0yBWg209R3qAyxqOoAHFSoFXKvkyIOUbjnCNx9KJU3W5X94MdQx7fWnyXMhXCrsLDAx1Gf&#10;SlCSSAnLbmGDu7VSgFzMZVOdwJI/GnCBlIYRkA/xZ4+oq8dPYx4MgJz0xST27Rw7Y3AwO4/wq3F2&#10;EmVZeynHT72aqScKVX5uOoqV1cqCApGarMW3+WBtJrJQKuUbhDkM2dvv61HCVilDgAnPQjirsiqy&#10;hiCR3GfbNUpNyDy+CQQela20EaFrhYThQMtnio55QCc8kZC+xpbZ2W0dSoZlYbetNlhPnhgcqBwD&#10;QMzrli0akKAVOD6ng9vwpkNz5MoHAXvVy8aMQHYpBAzyKxW3O+F6H2qWC3Ok0/8AeRmRUBXd6Vpr&#10;0x0FZGgrsgdD3atccVxT3NUGcmkLUEfhTGNQMQuKYWBxTX6D60N2A60AIzcH2pjMcHFNJPSmMT60&#10;xAc4J9qaP9XkjBxS5O360oPygdqAK5Qlt2M04KAwHJzUmcAYpi4Zs9MUwJBjP0pw6E9+1MZsKTQO&#10;AM0rCHE8UyWQInPJPYUkspRcKMk1Gg4O7nPemA0zPtJA6DpVVmdB8yknGTWjGgx9aSSNSDkVSFcy&#10;w7pIFI6nvVqNtxG7rUVwuy4Q9icVIRjGOg6+9UMUkByM8envTo5g2QRgg45qFdzP82AO1OHyuO5o&#10;EWd4pjHJzUZbpjrmmK7FirdqaJHnp15qIhmB4xml35bnsKFbccc4oGRTQZj+9zjiobeHYu3dlccV&#10;akHynjBHf1piAsQtWiRQgVT6mkZMcU8/U8VE0mDg00IrSDM2DxQUAptwcMGBoR99aIQqrznFI+AK&#10;fgimld3WgljFANGz9aeI6UA59hTAjMeOaQrg1MRxzTWGeBQBAgLPTwmGxSKQrZ7ipEGTupDEKce9&#10;OVMClzk04HmgEQzEqQccZxSK2T8ykD1pZOZOnyg809RnI/hoECqxf+tWNnOc4pEVTyO3enEgGkyg&#10;5UE0uaTOT+NGcHmkApJUc8+gpgIIOc5p5I44yM0N0PGB7UARDKZ5z9acoYyYxmlGMdOOtSxqCN3S&#10;gLiYJA4A70v4fpQwwc0fhQB25GKXtQzDGc/jUMlxEvWVB+NdYAzYHTPPI9qiYquFz16VG9zBnImT&#10;A96gk1C0QEtMhA9e9IpIfKOenSo1I24wc1UbXbVzt3HJ6YGaktr2GRJGR87BuY/3R61O4x6gHcnr&#10;xXOzgG8cbu/p04Fa8mqRrO22J2QHhhjmsS7l8y5aUcAngGk2JliKVCT3AHT0qzG2SPQ96yI3CElj&#10;k/zFWYZ0GNsmKVyS6+ATtHeptoZDk/wjrVYM7IXXLY+9xU6S7l9PXHegYEbVHy5I6UlpPsYWzctg&#10;kkf5600ysMh4G2v1IOadCYXvHkWQFmQZGORQBeV8dulVpCJMSruZCcjI9qnxio5EUMPmIz1xQMoG&#10;QD+I9e4qxCdxyACO9V7iM7NyZKZOGp1tKUA3MTx+dRKNwuT+dJCpaRS4ztG3+dWzKqIGPypiqYPm&#10;JuXO3qKpytK7hSxIx2qHTHzGqZ43XzEGQ475yeaGvJY5UHlrIrDB2typ989qyY5CgZAgbHvyamju&#10;uVx8rZI5PX2pcg7muk+0hXU5wPmHQ5/wrzrUnaXUbhnOXMrZ/OupOpF52gWNpeRtUEnJ+lcxdIzX&#10;czEYy5yPStqMeW5jUdysqE1Its+4ZqzY2bXc4ROo6n0ro4dJhSNmSJZmUc72wCO9XOoojp0XM5cW&#10;v+cUv2VgOBx61t3cEMlnHfW6lEkYgoTnB+vpVRA0hCN0oU7ocqXK7GeYOFDenFMktWWHzMjHpWu+&#10;nyMysqkY9q0dP02IWjLcRrISc/N2odRJXHGi5Oxx6Z3gd69b0XUzc2SbRtKgKd3XIHT8v5Vytp4S&#10;+03Bugw8oPjbnHNddp2lrZpsXHzA5OPfpj6U78yuZ8vK2i4bgSsI8HceQCetI8bEhguV6cNU6hAw&#10;yEBUdsCq808aSFVwWxkZPrSGNhByMA/3Rx09T/KryKVGC273qKAuuVMZAJJBByKlNAARUbDIx1p+&#10;aa1MCrJBG2coB9KrSacA+9CCc9DV4jnNNJqbDuZc1sixl2+UADZlvoP5VTW2G52OHI+bAPXuavXs&#10;v7wxq43EfdNQWijYfMbCt8oz6+gpFFaN0w2FMW45wwAzUM5kVg/GwnArTkj5XIBC9Miqd0ubbGBk&#10;HgCkMyp38yMq64b7o46/5zVRwqNwOR6Vemdmx04x0NVZgySMV9cfgaTA1tFk2WfzDq2a1A+/kd6y&#10;dNTbAMjBPJrQhYIPrXBN+8bLYkL4OKikfaOvNOOCc4zVW4k2At26VDAeCXbJPAp+8GqiSbjVhDxk&#10;0ANKnJqNhipuucGm8FsYyaoRGflIxj3FCcjmnkZbnpTTjNAEch+cAdKcBgcD61H99808tgUwEJ52&#10;+tLmm5pTyKdhDPv/ADU5aaBUiUySQdqGFGcfWmPJhSaAKF781xGg65zTpXxH83402Mma4aRuABxT&#10;3Cu4B6VSGNRRgcE04jnJHNO3Y+726USMFXk4JpoRA4fjyzyM5pyBx8zHLHqaDxgbiCakPTrigVyL&#10;kngc5pruzDbGSrdfan9OefSowmGyGxzVJCGZmKKrLg+p64qZV2getNdjn2oye1MQrELmoGbNSSt8&#10;vrUGTjpVIQx0Ug5HNVAXibODirZJNIRkBfzqwESdHAyQDUuQelVnts8rgYoVWjO3NAi2MUjny14X&#10;NLGpAp+KAIydw+7ijFOI4x3qMH5iPzoQhCintQwCrxTHfDAL3p7g7PegCNDnqKkYhcAHLHtTUO0c&#10;1KijBY8E9KBkQGAc8mng8ds+lISSeKFO5selAEgB/OpD1pq8CnZyKkY08jGajuJ4oAPMbnsO9Mu7&#10;nyUIX72PyrHeQu5YnOaqMbibNP8AtJe0Zx70v24N1BGfesrfz608MetXyoVzVS5Qj07VZSVQm4sA&#10;Pr0rFVyOx/Cp4N0wPzAAetLkC5dfUYclQd30pn2+L+6351Skih3BUOWwckDGKh8o+v6CqUEFzbuN&#10;bup2ZnlYlj0HQfT2qmbuVs/Oc+uaq5POeDSFsCnqVctfaXP8RxUbzO7Bc9T3qHzAO9NMgyMN+QpM&#10;dzWtblUu4IfKVnLgjn05J/EA13VvawLYG1aEIroVZVAHUdz/AFrg5biH+0dPmiiUMOHcDAdsen9a&#10;76C4Se3S4+6JBnp92tqSQpM87vBNZXc1vIxDRsV/wpbNGldBIxPnEoqDlmODjHFWvGsHk62kyjC3&#10;EYJx0yCQf6VW067CapYzMobywwGOOSpA/nUSjZ2BMv3HhnUfLEkKrKcYdQwG0/iearparHcQ2c7G&#10;OViN5xkLkZrt28uNAoJYAcgHNcXbt5nilluFYzZkJUjGGGSB78CnKmlYaZ1jaZappslrGfJLL1J6&#10;ntmuZB2HbnBU4NdXJdW0Ox5J4wsgyCx61zt+sDXsj27K6E7sjoKqcVYlDAzvH8uVY9NtPgheRkll&#10;VEcDnac7vrTolxjjrUwG0nA6VnYZNjMZAxkD1qtNE837sMAAPm5qTdx94AGnpwfrSsO5Te08zDOT&#10;GEXnkEdKoWbGWRWZtqrJhUHPGK12DOsqHGDkDnqMVDZ2kcC4Ven8R60rAU4TKv2gsSSGwoPHH0qu&#10;TOHBlUgNxitMBwxUbTuwc9cnvVt9LkOlPfKCUjIARePl7sfzqJyUFqNGDZRPJcsoJCZAJouNNuo4&#10;zLJtXHocnn/9VTpJbRSGSV5ACQcLg+taB1X7QVFvbpKoA3M54B/pRGUWNpjtJg+xadLOVQy4Lggc&#10;9BgZ+tcvJpdw0wXYTI3LCuue6a5RF2eWvVgO5oCKvzBefWpdW2iKVLmWpj2unf2dbtyDI/XHam30&#10;czaEWiwyr8z5JG7B5xj8Ku3jEqR3p9ks1raOMht2SI2GR7VjzNu51QSirENxbRw6fHbocoFBZfRs&#10;dqZZ6M+RMwyp6CmDeQA5JJPNbFjcYTbnIHarUtA5U2NS0GQOlPnsjEmRjB9Kq6xePZW5nXlQelQW&#10;1jf61CssdwIot2GkyTx3wPWmlcqUuU6PS4NlmoJO7l8Z9fatIZP8XH0qnhLeIYUscAdcZqaOf5VJ&#10;yCRx710LRWPOk7u5M8Qk69cVELK3VidgzjGSKljcspY9aduVh9RnFMkapjj+QyYx0yRStKo5yOtV&#10;LpU8sYU9+KqJExAY8l+q4/rQOxqeYpGQQc+lITmokVECrgDAzjp/nrSl+xAHOBTAdzk+lRv7UNIF&#10;HPOPSms/4UgKtxF5qBiq7wBzjtmnKiovyqAKkZhtJHOKjaRcdcZ7E1JRG4BBrHvFklVogxQdiDjv&#10;WrIw2tjpWZNJul3YwPU0hmWtuYwV3kEZzk9eaYSzSdm39fSrWrbfs+6PO/8A2R7iqynY2/rjGPrU&#10;jsadlEIf3e/f3+ntVwEVQ05SiF2GSx5q7urz6nxGqJByailTdnNODHNKRx15pICqIwjEngGkkzjK&#10;ZJ9qsEH2xTfoBQBBDKoQnJznnNPjcOSymkeHd93g0qKY+2PpVAyTPFRMajnnaMfKM+oqol+0r7dg&#10;HPJppEllcpn0p4IYZBqPIY8HPtTs46cetUK4oGTz2px4GaQH0pcUCGU5CKRulMXqaBEu6qt1McbE&#10;GT3p0sm1TziqyEkF89RxVWGSx4WMD86bn5s96YT/AAkkepFPUbV46U0gbFUnJ+tDsXkAFRA46Hmk&#10;ZiJB696pIQ5nAkznPHGadvyM5H4VCzCQjAyR3oX0yeaqwiQvnHvSjk7e9RF8Njt2qRgCFPegQhFL&#10;/DRnPvSEHFNAxp+7UbZx0qTbge9NYUxER4HSkUZpxACk805V4DUxCPhE96gSMsC3cnNPn5YDNSxJ&#10;tVRimISOVQMMealBqCaPBDjg0guAqnPJpDJ24/KoCSOxzSifOMgnNK3T8M00SQKC8/tVtwNlRooQ&#10;5yOlJJIZD5afiaGxjYx5jkDoKmkGFpUVUQdqa3IoAYx4FLGMZNRSMRUik7frQMlBps86woO7dhTZ&#10;ZBEuT6dKzpJjI+4mkkBBdzMSM855zUANSXDBv4TkVVJYHpW6WhBYXrThkkDOM+1VhJgU8ykDg4NO&#10;wXLRldQGjQDbkM2etRJKy8DkZzTjHIkQZpFAP8ORzUabCr7iR8vygDqcjr+tADzMR3NHmN6mos9O&#10;hqz5Cf8APdPypDEMwCc5Djg1C8xPete70yOe5eVSqhjnbu6VB/ZkaHGQ3sDQ2iuVmXv96RXwc5rX&#10;+xRgY2EHHQinJZgf8sjgdytLmQcrKRnX7MRzuQgpg8A10ln4nWwsEDQJNO4IIMhAX8MVV/snSZLp&#10;jLcusZjIUxKRhsdSMdM81TtrBoWxuhYqTyw4NUm0rodmM1G7u9YlRp3jCoSURFOFz9fpVVYLiK4j&#10;2jdsOeta0uVHIgz6KAP6VVeRw24gc0uZthZHS2vimOK0WOaAyOBtyTgYrDab/ifLqnmEhZzMUIGc&#10;egNFzDe2tos8qbI2OOo4z0yKg07feXQV3+TG5voDTcpC0NjVtStNTMDLDJC0ZORkYOfpVAySvGI4&#10;mzjqRnmpZtGuXlb7KhlTG7AIBHtz3rZ0XQkS2869V4zGdxjOMge59/T/ABpWlJlJpIwobu8AO1Wb&#10;YMsQucD1NWY9XVuJY+e5U11l5DHaaLetFbpGDDIzKgx/D7V52siN0cZ9zSlFxGmmdBHfQOMAkEnu&#10;KmafbnisWJIzBGVciWWUIAPT/wDX710ceiSGQxq4A3YBINEbsTSRVdzIFG7GDzSNMUAXGS3epby3&#10;ayuGgZ1cgA8D1q9pfh9r0i4ui8cP8KfxP7+wqZzVNXkIxVjnuLjy4FZnJ5CjNeiQQ+XEse3hRjFL&#10;a2UFqgS3iWNR2UVZAAFeXXqOoBzWveDdO1VTJEDZz/34hhT9VH9OfrWHD4cTTHZQG8wcFmbOa7uV&#10;T+FZGsws8CzJ1Xg49O9Y068oy5JPQ66UYnPrbyhiCOParDIETFLFLvBBIBXqKrXdx1Ga7WzblRUu&#10;50jIJwecVE10WGO1UNTn+RMHnNQwzGRPvcgU0tLkt2ZphstnrUkMhjk46Gs6KZgPWr1sjSNk4A9T&#10;VFIuyRx3bJFINyhg2PpWzZulpYou0KgGQF5xmsSGa6ivHitbJrqMoMshHyn8TW/FasERicPj5wDk&#10;VtTi9zCvKNrEsUyTL5gPyZIznrU+AFrJK3CSoY1yeF2k8YJ549a1WO1PXHbNbo5BQ+B8vpSAHacd&#10;+lQxT7oXfZllzhN3pVlG3KpxjI6elAiLY5GCQeecjNNWIhccCrBYA4HNNNMCMphsnGelMJYHnGDm&#10;nsFLh+dwGOvFMcK42n17UhohDNIrEoccnkdfb/PpTJ5towPcVPhQo7Bcc5qHaXBDdDnpUsZX80ok&#10;m9hjHQH1qGY7bjC8/KBjGaW4iZWVNwbc2TxUckcjNlQgUccHmkUiIzSKpHb+QrOu3URPIWPyc46Z&#10;FX51kwcqCO5rM1COZ7J8EYIOcewzQBkR38xSVGkYhuBmrUE/3NwB9RWQpq2kh2c8EdSO9EkTGR1F&#10;sQU+XpUwrnodTSLT2jjyJd4/EZ5rctLhLmHzYzkE4/lXn1INO5upXJwaUZpuMmndqhDA80wjmlJz&#10;SMaqwmNLYzTSaRuh5puc96qxNwZQ3XmoTbRj7qgd/rU+TTaYrlMO0RJxzU0Z3Lk496dLEJAc9agV&#10;CgyjfN70AW+lIaiWbf7EdaCxz14oAezdqiDEZwPpTXYjJ9elGCAKYhGIHJ60xgBih/eoZ5ChxVJD&#10;HnnPam7gBtpm84GetDck89KtIQ/OGG3gGlfBHOD2wahL4IFKFO/PrTEHlgfKqEfQ1IuAOeCOKYwU&#10;kM2fwNIrMfoKGIcpG49/rSuelMB6mlLAnPtQBIDgDFGcnFJuGOKBwDTEB4JzUbcLxzmnMfl96aN2&#10;RnGM0AJtLcdKeQEX1NPIAqN1BXINUhEKjdMSe1T7go54PaoIQDubPHSnGMNgnPHShgJK/Q+p6UGL&#10;5eRz61IijI3c96bM2DgGkgZUTdvwRkA8ZFWeSM9KjVxkDHPWnNJ/DiqJFSMtzmpUCg9MUxGcJxge&#10;1Jvfuyr7CkNkzKD34qNx6dqheWRTkOCPSkSdmJJX5cdqaAGGWGeuadJJ5SkngDpUT3EYcsw47VQn&#10;uGnfPRewqkriuPmuGlckdKjXOcmmZ9KcvIq0gHnBGD0qNkA/hBqRQKkC/SmBRkVQMgg1EVYDODg1&#10;oXVjJGo3KULDOD1pjC3MarsYuowSTgVSIZQLnjk8U8NVjyk9qXyoz1obQ0mV8g9af5g9f0qUQxnt&#10;S/Z4/Q0rodmb11aXELD5GYMMjbz/ACqvHb6ktwssUOFBGQ+P61smSHbyWI92NQPLBt+XAbPGSaz0&#10;RvYS8F1d3TTFYIgQBhML29veoDZzEEtOg+pP+FWobZ3aPchAf7pHSnahpd1awCYMDEx+Xrk+nbH+&#10;RRvqO1ih9jkZTsk3t6AH86hFtdblUQSMz5KhVznHXpWnaTzQT20ojcxSgqzqvyrnjGexrqdGWFZp&#10;IkiXLJvL8EjtjpVxhcmTtscDNbXUMiCaF4wwyPMXbn86s2NvG0zuZAxgCuFXkE9+tbvjKRIr6wDd&#10;g7Yzj0rlbF2kvpomkKvIpwcYGcg/0o5bMlvQ2dSuPtul3EQwR9/15HNYWjkpPO68FYcj8xitqztU&#10;hiYSHduJBB4x7VTttKa0+2fxCQbYjn+H/P8AKi9zM3bGf7EQOqjqSf1rTnuWkikEMe/CbiN2DgYO&#10;B6+lcxb38k0J3kRujBCWGRuqwmrnTb+yE9wFgkJWViOMY4/XFXF6WA7FDHf2nylWSZOuMggjmvN/&#10;EGhS6BdptZntZf8AVyN1z3B969DtbmztYVlLxQpJzuz98n09aw9a1K31rfp8YAiBDbnGd5HPHpjr&#10;VT5balpMwtEAv7yK3yBszOW28/L0Gfriu+jJk2vEy5IyC3Iri/D9mNP1C8uFYXGIysAQj5hnJzk8&#10;dB+db2h63FcSppkljdW92q/MGXKgDvnPSpi1BXYPUdp9nLq2rT3lygWCOTYE/vMvH5cfrXUqoAFV&#10;o9iHylwAcscfWrCknpXg167qTb6AShqdUIlA6dM4J/wp7DPPLfU1zuVykhzAstU5lyjJ6c4qaTap&#10;OYwy+vpUMp24YcgfyrCbvr1OmnocjqMJsrospO08r9KyricyMetdZq9l9ptXRQN6/NGT/KuQt4Rd&#10;3YtPOWGQhjlhnGBkjHrxXqUaqqQu+humZN9Lvk2jovpUumWcs6STrnavQY+96812dr4c062ij326&#10;zyufmeYZ7fkKgkgWGXGxo1jBzGBx+Arpo1YVbpHPUk07nMx4WQqathJZ4jFF5hbvsODird9owuJB&#10;LA5iOeRjOaliiMUAjQ4bHzMe9aqm7h7VWLeneTY7YRK5ZuSXII9q2YGByxPzP1FYIukdAPvFMEnO&#10;ck/hWlb3Ibd5jhQOdzHit07HM9dSe8Pl/vkUMQTn2PrTEuGnRAzY+bJK54xzTppo2t96/OrD5dve&#10;qO9zEZIt29ODg9R3pPcatYvwSqqqdysSd359KthsgYJzWVb3G7si+vHpV9Z8dCG5qkxNFleOwGaK&#10;rC9VhIFwzIuQBznr/hSWd089urSrtcjkDp+FFxWJWGOaZjJ4PU5p78jIqMEigBQvy7WweelNZlGA&#10;PwxUhqles6tDtbaDKAwA6jnj/PpUtlIbOA2c5yai37ABTpn+Xrg57iqMk7CXZtyCOGz3qWy0OuZf&#10;kfPBxkcda53WL6RQsaHaHHYVtzOWBLAYXg81z2rsvlrHgb1PPPIoW4pbGYv1qVXIXHWoFPy4qRPz&#10;rRmJOgPU102mQGGyTsX+Yg+//wCqsbTLM3cwDgiMcn3rpiMDA4HauKvLobwVtRE3Y5AzmlZ9oJI4&#10;AyaQUjNwRXOaXG+YDz6jNIWzSGmN7VSRDY2UFsDOB7UAY45PvmgH1FLmrJFNNzS5zTCcUWC4pNRF&#10;MZp5NITRYVyJiB1+9nqKRJAQQzZNKw3YOKhlGGBAosUSc4HfBpWbK9Dmo45gwp5YCnYBpBIHfFVJ&#10;yWkHWrbSYHFVGSR23ZwPerQg2k4pPvfL0qwiYHNIVU9O3WmmIgXhsU9g+7AOPelJRDuJGKheZGbC&#10;9TVAPOR94555IpCQikE54phzwobjvTnQMmT0FAhV5Uc4pAeTjkVEA7fxEDtTosrJs5xQBMDxUijI&#10;pnA60pkC8AHNAhHG1gaVm24Z+lMxJMchenTPapvJ+Ta3zUDIJLxBwoLH2qIvNImQvy+g4q4IkXoo&#10;B+lO2gVSJuVoopCo+UL+Oak8o93/ACFTLgUd6BEByvJOfcVUZt7scn/Cr0vyoahji3btyjmhA2RR&#10;wu+W3AdhU4t175zUoUDAApxFDYERhQ+v505UAHSnY5pksixIWY4A60gI7h4Y03SYA+lZ51GLGFg/&#10;Emq9xcG5kLHp/CPQVARitVFCJ55vOAwu0DsDVYPjg0EnGKhbIrRITLK81Ii7mAHFVY5SOKsCQD7z&#10;ED2pNAWj5aRbcZkBPzDoR2otpmySMjGckCrFlZia2NydqrnA3EDP0ya0RYwRIrSOGfqF6gVSiDZl&#10;SQK7K+cR55PerEVnbXCMHTGPukHBrR89VBVwHT+6RxWPfaibCVooo1JcEqWHKg9P61o4pEXKt7aJ&#10;asMThs9FPWoAM1CnzMWclmPUnmrAK1mykKFo2/WlBz92n7mqSjo4EmucFULF/ugLkt64rX07wt9u&#10;t45bhntgGPy4IdsH36D8K0fC1yL7SY7q6xJNC7JvPJVewHpxW2JFlCnaRnvVRgupo5voc5qOjQ2e&#10;o2JhcrDIxVsnJ4GevvW61nHGrOAC7cs2T2HHHTiq90IJL+3tZnCs0byQjOPMYAA4+gNXPNEtuGjO&#10;GXhhjlSOxFaJJMh3ZQ1yX7B4Yu5bcbMRbRj3OP61V0C8aa2RWjVdyZVxzn1FQ+ML9LbRBby43XLf&#10;KM+nJP8AKsfwhqkSwgXcojiiDZYtgDvQ5JSDoZ/jqK4i1lLhkIgaNURt2emevpnn8qydIuQdatC+&#10;CAxH/jprofEev22u272lvZkIxH72U4PHTaB+PX1rmV0a5Mu+1kG5MNuz93n+fFRJq4NM1Nc1CWyC&#10;QRMheQEliMlR9Kw1e5nbe9w5bsWNPuz5lyZJJnllJIkLJtAIPGOTx+VLEzsVhUA5Pcc1OxO4yK4u&#10;7SVnV8Z5OeQa1445r0J9rwFZSAAvb1pbrTPOswsYG9R0NFoZoo0WeMxlE25P1qbjsdBpel2ENm6L&#10;bLJlThn+Zl9AM9APaotDeG61WV1jTbjr3Gew/I/hU2nSy+UPKfBycZFYuk3q2PiW5gncQF5SqsR8&#10;qtnjPPTBI/Gr3sWnY6jUr600hVuLgRws+cALy+Og/Wrvh5ZprAXlxGqPPlo1xyiHkAn9fyrL1nSx&#10;rGq6bCzb40DySEdCoxx+JwPxrpkwqAAYA6Adq8/H1rLkQIj83F1IPZQPxzVlpAsee3T6ms25Ypfq&#10;w/iA/Q4/rVsOGkSPsprxymT7m8yOM9cbjVpG3Ar3rPt5PNnkl7E4FWkbBBzzTTEiVhx9OtVWX5zH&#10;2I+U+1WycjPrUToCB6jpWc49TeLM29G3CsQNw79M+lYk+hwSXy6kWeJ0O58ch/8A6/8AOugvkEkT&#10;AjJU1QPlphHbcJSUUA5AIGTn8q0pNpPlNL6E0cnnlPlZcc89aqavG1rIl3CinzGCyqBy3pzUzy7E&#10;35wSQtW5IVuLdomJG4cMDyDVUqnsqil0FJXRhlppFYeWkZHQs2Q1ZvlS79sxDD+6hODWtuVgzKQ2&#10;emTVTy9swLZAPRj/AJ4r6Hc5diJkwFCKBzyMVKFR0VXgDlDkc4z7fSpJYWBAiZSFPO4ZqIB1fecD&#10;37UWAspcSBFjQeWq9lUnI9BmnhXuIpEO5uMqcYzVQB0UMoQkdWPJx7VJFdyxHcHYjOCR1J96dxEt&#10;tEAB5ihvoan+0OVCJgBuBxzmo0umdh5cW1iefeo/MaO4YFCS2CNozjGe35UhiLI0b4kZQ+xg/bg8&#10;j8Rk/lVuO5VkJR/u8FcVTurZZMOCPMIBC/dbvzmoYRumyzbnOOMfMeO9GwGg1y4RiGHPT2pslyVV&#10;NjnJxnJqqyDcoGADkjJxk96ZcQ43N0OMsw6Af169qANZblZAQrYIOCcfpVc3KS7sY4YqPm61Q81o&#10;JpY5owVTIfA5cdAQeuc4z+dOCwybnjkyHPy46L061LuUiWWZHT5mC54+lVHc/K27kHnBqG63JIUD&#10;HGMjP6VReUoARnPfnrSGiVpjyBkDmsqZZHaYgK0bDgHqDUvmZ5K45pYyVY9OnPNA2rmKVPYZ9cVP&#10;bKXkCgd6kkj3zhNgALDay/rmrcEHlTLkZPenKXumajqbNjGsIG0sAM/LnjmrZk9Kzkm2+9SGfjpk&#10;1xcrbuat22LZfuTge9Q/aAxIj+YDrWdKDJKJJssBjagbAq2rjHy9/aq5LEssb+PSk3VVNwqnBbmj&#10;z1I4NKwiyWGKQPVfzVagyjv2p8rEWCwqNnBOKryXIx8ozUX2v1TP0qlFgXC2BTCzH7tVlvQzhNpB&#10;Pc1KGI5p8rQD/mxjio5Iy+AzmkNwgPzNTt6typ4pWYERgZc7WqE/aORnIHqKubhTWYAVQXK8XnF/&#10;mqyVGKi+0Lzhs/SmNcBuN2KGmBKzEA/MAPc1XP8AEuc570shR0G7DYORkcVWaWQTE7hj0zxTSE2P&#10;+zyCR23ZU0qwAPknJ9aFlyvL9aQSkE46VWoEx2pjNNeUMNoHFMZlbaacuMUmAgyq0kSO5DdKl25q&#10;VAFGBQA1ImGctUqoB3yfelFLQK4oFGKBRkAUxCd6G/Cj3o70yRMUoo5opDI253ZH0psAIXnGaJs5&#10;UY45yaryT4+Ve1V0AtGQCjeDWeXJ5yaQ3GwZJpWA0icKTWRqMzOEx909RTm1MAEBSfrVN5mlPIAH&#10;pVxiIjI/Gmk81MDwD0pWCt1FaAVuD3pREzAY79KlMeIioXPOQe9MDyZ+ckH0oAjaFs4ApwWTjepK&#10;j0p4NPDCncVizBdW6BYppWjVFxwCT+FOTWrfzD50Urj1VsVXLBwQyBgexGajaziblTtPp2qlIlpm&#10;pJf2MoHkM8a/xAgk1j3KtPO0m4kds9h2o8p4j8y5FKrYocrj5SIRP2Bp/kzAHA/WpRL+FTRM0hEe&#10;75TzgtgZqbjsVA0iH5lNP+2J6N+VWGjAk2yAgZ6+hqbzE/2f++aAsdj4MUHQL1t2D53Iz7Cusj+e&#10;JHJwu0fyrifAV/aKt1YTOFnnYNHuOA/GCB71tyajcaRZf6S0MnJ8obtrEe647VorJXLWug/xRp0e&#10;q6Ktxbuplt8vG4Pbo39D+Fc+PEv2WwgV42kulG3zBIQe/J9e1STa1f6hbNE8ywRngpCcFvx61iQ+&#10;Hbu9vpI7Vg5RctvbG32/T9KzlK790u1lqaOpXyeIjZtLDmSKMoy9t2eo+vH5VXfToY4Y4Qu3z32L&#10;sY5B9CKs2ej3dk2by1ljVVOHxxntyM1L4djEviCW5kRSII/l3HGxm6HH0BqHdvUeiRDr+j22k21t&#10;Lah5FAKzy5+Vm7fT/wCtVHSb2W5h8r7oRyxIHJrs769gkhlhljRoyp3BunvXEW0lnb3kv2YusDMc&#10;K55A9fpVSSsZ3INS0uRpzLbJuHVgDyTVfTlT7RLuIMgTKj8ea25rjybaSVTkKpPHOcVycdwwO9ic&#10;+p4pLVE9Tr1dW2yBuvPFV9Rk3xbIVLyE5Cr14FZFtq7W42+WJIyeuMEH61Y/tHz7uJ7dNrKTkEg8&#10;Y5paoCqmt3keFinkjXuowOfyzW1a6auq2Zmkfc8q5Ytz+tUNQto7tWmjULMOQR/H/wDXqbw5NLLc&#10;21unA9D0+v5A03JJXGk7nW+E9KbTNObzHZnlfcAf4V6Ct7dwajT5UwO1DHivna9Tnm2aIr3pwFk7&#10;Kcn6VYSRWjeZTxtG0/WoJsPGVPeq+k5eFrcn/Vyc57DBIqUrxGzVswAh9BVhevJqJUCpheuKfGyy&#10;cHhqi4kTq3Y/hQeuKaM/dIxQGIIVuvY+tN7GsTP1No47W5ExYJIpGVOCPlPQ/ga4q0uprCO4t+M2&#10;s+QO2fLkB/ktdvrFslzYPGzbd7KN3p8wH9a4oyK2qMzJ8swRyMZz8iAn8Sa9DCJcjXcqa91SJbK/&#10;8wBpZCzE7nJPGa1X16FovKt3DMRgsOg+nvXNa5pQki8+2yHUfPGBw49R71i2d6YWwTwK6JYSLd2T&#10;GprqdjFMIn2tzG3f0p63AMu2VxhuYwOpFZttdLPHg81btblVkUNgFQcH0reEmtGVUhf3kWpUyrsr&#10;ZYDgDAxTwqiALnjHpSZWV1CEKMZO3qaSWTOcg8cdK3OcntVjPytHuHTrzT2MaOwVSqj/AIFmqto7&#10;F8AEA96veZHhd7qD0ODTJIPOCsCNxXGdo4FOZ0L+YowVG07j97NVm2GXYskZyT8u48/j+dTrIuC6&#10;uG5AyRjH19KAILiQtE3y7gvKgcEfj+dV/tflmNCijzJBkj+6eMflVueHcrMBtJ5yp4NZ+rBbRY55&#10;ZYkhEi/OQRzgn8en6VE07FwavqXg6BmbCOP7uc4Oc8elSvdZRXaFNpDAjA+bNRrEbjayBgCoy3tU&#10;V1DII0VTkofYU0hNojVl8p1iRi5OMPJ0H+IqKMvETC5BQkY7EY5z7jj9aj+fcF8rLufQNzT3STzN&#10;nkux9N5OfzosFytcn9++1jgkgBhjHNQ4DAq3U8CtEQIoMagi4Q7m+TOB6AkYqtcK2/aGZiDk8DA/&#10;Ss3oaR2KkiosfJzt7jvVRxt5Vup9aluOTsckA98CqxlQEE4K4+X3pJlMgZmQq4zw3fpVyK53uenB&#10;xVO4lyh/hT0qrCzM5IP41VrojqWp72SGZih6k1ci+23MSvHIgyOcmsecnP4mrX2uWCNFQleO1Fib&#10;mh/Z986kNdoM/wB3JqxBbSW0QTzQ5yetZkeq3Cj5pN3puFS/2tmBgyMZc/KwbCj6ik4vYLorXs91&#10;DO/LIGPFFrb3lwQ5lKKe5JzVK8u5ZWAdi2OavWMGpGFZrZNyt0G4ZP4ZrS1kRfU0fsUgXH2h/qRV&#10;d9PvBIStwHHvkH9KdnVl+9B/I/1pjXOohfmt2/BagvQjle6t8ZAk5xgNkj9KaZr1l/49WX9apXl5&#10;M2ATsOeg4q3p8d/LF5kbYXIwWY8iqtpci+thIRdi5DNE+PcVanvmjkEbKQCM9KPJ1NW6hvxFQTx6&#10;k2d0bMB2wDSsmxllJY3AwwJ9O9PIbvx+NYtrevbSEOvAPII5FasEjzoHVQ6npzihxsCdx5aVT8uf&#10;zp8twqxHGScelKiOx+dNp9zmkmikCFo13fSpshsx0umUkN/hU63oZggyxPtWfKj+c2/MZPZhSRsU&#10;BYZya15VYzubJdgv3cew5qjcXBVgQrD8Kkt/MZMmYqSPlUnOfzqyIrkjBSM/73FTZIrUpJcs6nBX&#10;gEnJo+0TDGOcjPABq5JZEjDRoG/2SCKoOJbdjvQqpPGaasLUmE1yMEIT9UxV+NsqM8N6VnpdKq/M&#10;zbuw7fnR9tYHJTK9Mipcbga6YPWpOPWsmK83SqoyPrV9ZM9KzcbDuW0/lT+KhSQEYpWkVQWJwBSs&#10;FyQnFJVb7fb7seYD+Bp32uFsYkFVYROT0xS5x3qISA854z1qCe6jU43ZI9OtFhF0kAZzUTSqD1NV&#10;xdoy9Wzjpiqs0+SclsdqfKBNJMWY4PFQk0gbC5NMaZM/e/KnZgNlk2A+1VHkLHcetSygyH5eKjNu&#10;2MhgauKQEYPNSLtOA2cZ5qF8o2GGKUP71QEh6nGQO3enIajDcgVYaRXRFCKpXgkZ+akAvHapUgM2&#10;eFAx1LAUlu0CtslByeARzVqOyJYsZkjUeoYkD8BVJNg2UJbbacKcn0zmoADnB61uQW9skh/evK54&#10;GIwB+JJqOXTIwPm3deuavkkTzIzE5OKu/YpFj3sVGRkAnqMZzUn9lFJEjaVRDKCVc44IHTH49qqT&#10;/aJrkJ5gdnG09gKnldx3QbDIdi8n1FOewBUZGG56Gt3S9MhjgEUsiPL99mQ5AHbJqxLFaMSiRkDH&#10;D5/pWkadyXI5M6fcRxtMRujTlivOBWhBZWrWZlEz7jzkgAVcJu7e3uJDIsUMYxIxUVzj3ZlG0AIo&#10;PAAGTUzjYFI2NNiid3luBlQMrvPCj1Iq5/a2m/3R+QrKjkjis5A75LJjHX/Pb9apeYv90flSHuaE&#10;2hX1kY5oSXB+ZWBwQQev5ir1/q39q3aTSgqVRVcY/iA+Y4+tdLoNkLwNGwHkwyMG3n+LjgVZ1Dwd&#10;p97fG4t5Xtmx+8REGH9CM1KjJo20TMV2htNMkUrvBiDJKo5U4yR+oFb3hex+waUm9P3r4klycnJ6&#10;KD7DHr1NQzeGIECvJdsYI8NKsq9VHJGQeOnpWnFGVtXVcIVkcLt7c9qIxaeo200YHibxPJb3Umm2&#10;/ARB5jkcknnAB4xis/TL2WRGv5SuLh9qgdgBgfyNYvjGYHxDKQTnYoOe59ah0rV0ig+wzRtIjt+7&#10;K9VJNKabM+bobGvSudLmYk4BA4PXJrlUuvKYScZXkZrpdfbydJjXZtHmjdn6Giy0uzS1jlkjSVpA&#10;GBYcc9gKlOy1FqUBJd31nIFsyiuv3i2B+FRaXYmU+dIg8lD/ABd/SugfaAcY6Y6Vl/b0uhCAAuGw&#10;yf3SM/pRd2Gkhb+1+1W5WPaCG3DjrWLaMUuCrAruG33HNdFK5YEk9Kyb+3X7XDOrBfMOGzxg+tJP&#10;oDRd+7tOcAVr+FbSFtQmuV58sHHsW/ya5vUJWjtgPMG5uhHcV1Pga38nRmkxzLKTz3AwB/I1z4l8&#10;tJlJ3Z1QNNdhnFIpqGVjvrw0rssc/SobAbL6XHR1B/Ef/rpxb5eaggm2XaH35rWK0aEbaONuG4pW&#10;Xn5evWolVnVeOg6mpo4SAck5PXAzWLtsJEsc6kYlGCOhqQhHAG5WH1xUaIufuj/gZzU6qo4yv0Ax&#10;Re+hoipcW/mwvFvByPl9j1H64rmIrNbm2W6K7fItypTGCQGb+qr+VdbLNbpw1xEp93Arm9cjiWwn&#10;mF0rZlUxlD06ccfQ104dtPlN9HGzMNZ3EQLRsp4+9+HWsPXNM8o/bIFyjH51UfdPrV68llJADHk8&#10;jNOt2aSPEp3Kex/Wvcucuhg2N88ThScjNXDfMZCO2eMVnXdt9kuGQZ25+U+1N37seopOKKjNpWOi&#10;tb+SLlG47g1opqEcq/MuWzg81ysU5UDnFWUvQD8x/Go1RbUZHT2rJ5hJJ2+metWkntkBHlAkjOfS&#10;uct9U8srxuGa2IJ4biM4IyeSD1q1IycLFl5bFZP3cO85wwH+easCywC8WQzAKQTkAVSS0VR5pBAX&#10;pxVuzaIhxHlsfLknpTuKw+bdDEAZFCqM5H3sj0NYPizdNpUIY8eeCGx1+Vq2rwssZYsOFwVI61ka&#10;rFcXWkS+TGryEhwmMbcEZxTuFjagQLZIrM4JQNy59PY1ZKbwQSu8gH5VwD+tZoEiBUaUAgDgqCfy&#10;HarCzsCfMO/H3QDnj1PtRcLETSJErBVYvnqRjH1oN95KqrL8xGcIxOB64qZWy7FgCp5BAHFZ91bI&#10;gCqp+Y7WYHGPTp+NMVyYX0UjGNW56gf5NV5eeTgVnKnl36KrFfkOCTUN5eOJAuemazaNUxt9JChZ&#10;U+93rL6jdnJp7NuLEnJPqKbxjGMVOw2MdRIm09DVZx5coCGrR6VXWL97zzmrTJaLyQ2j5eZJCcZ4&#10;PWrpktkjBjtY2x/eqnBEZ5I4hwTxW/FpluE27A2P7xPNZtl8qSMyK7tyMyW8aHGQFjB/Wq1/cGa3&#10;I2hR1wK3jpVsvKw4+jGoLjRopYmCqysR13dKOYTRxUpzIa2YLiZLeONWYBR64qhqGnS2F2Ek+ZW+&#10;63Y1oWNv9ofZ5mw47jg1tNqxjBasnXUbgEneTj1AOasR6mCczM+3GfkUE0h0W4I4nVvYqaRvD94Y&#10;iytG2O2TUaF6lHVr23uVP+jLgdGY5bPrkVFYajJbwhEAwOgNNv8ATL6NMmAso67TmqsXyr9K0smj&#10;O+pvJqLPGjCSIMx5BDZH+frUwuZQrbkjc54KsV9fUGue89htxhgBgZWpxettAxUuI1IuapFbyqGf&#10;5JAM7kII+h/wqhZX7WybeCtRXMjshLZAxxmqin5h2qlG6JcrM6AatHgMYyB609dTicfdKt2NYok3&#10;BVKDPTg4zV6GyjkXImOR/CRj9aTSRSbZYmuopVxKUb/gGaxp2jMxEahVHHArQl0+5VciAkY6g5zW&#10;dJaXKuxMEgGf7pqo2JlcnhuCi7TyPQ1aS98tQ23APGBVBUAwG3IfcU5g2AFcMo9qVkCbNI6ipHyq&#10;R9aY96p4cAis8Buyk/QUjRvtz5bf980WQXYr3SkkCNQM8VLHNvQ7uR9OKonOcHINXIWUQBTnlwTy&#10;QOKtohPUkR4Q+4xYb2NWo7pQm7aQufUVnMwJJ9TTCffFTa5RvwTLKu5emaz9QumebylOFTg47mrF&#10;s+yBV9qyZ3JuHPcmojHUTZKr1Oj9jVJGx1qwhTcu5iM8+1W0O5cjujFkZyPQmq0kh3ksc571dGiz&#10;Pb+csynPRWGOO1Nk0m4jhLbN5J4CkYAp8jFdFVZfen+cpGDk49KrOjxXIhlO3kZIOcA1IizQy4RS&#10;SeCMc0uUYjzb0ZlyEGNxxwKQEYGPxqV4hbRZAJnc5AP3V/x/pVYA9etNoSZOpzTt2KgDGpAc1m0U&#10;K21+oqFoB1XIqd42jRWYcOMjn+dWbJEuAIRGvmtnaxJH51SuDMwhlHK/iKlhk+YEEgirzafdRy7Z&#10;CoPcbgSB+FRy6bKAZIeSOq461fKybhaBpbvzMKQASSy8CupR0jtUQIoLAM4Ucewrkre7jjhKhnDv&#10;97jjFXY9WSJQCxdBxwOcVpCy3IbuaphVySeCeePSsnVNUmtJRFCV24/iGc1v2MQ1CHzomVoyPvAg&#10;gD0ri7mGaaZ2OT8xxWs5aaEJajDLNdSh5JGZvUnp/hW/otvatbyyXGTIpG1hzjiudeCaDbuTIK54&#10;5q4mtSiIRhEwBisk9bso66O5jntgFbr1OeT6ZqvK7WsZDKMHvXPRao2zCWqMVH3gzAitu4vIbjQ3&#10;ubc5kyF2Y+ZST6VpGSsJowddvXuZxGrARqgyqsTk471nRqzttUc1qPolwqGe6K28fGcnLfkO9QrC&#10;iA7AQPc8mspMpIrmCVOvOOwOabtk9KthepJwKXMfofzrO5dj1DRre3WKEoqoY7ZHXIwdz5LHNasI&#10;IlHIUnp7/wAqyLeSCzgt5ILuOeGOARTNG4bbgcNwa1rK4juQHjYMmMhlzg1pEuWpmeLrz7BocsnG&#10;53VACOvOSPyBpLa7ttT08X9ixRJwPMjGPlYdvr/Oqnj61N9Z2dsshUeYzsB3wMf1NYmhaTrdjA62&#10;15HDZTnc0jxbjnplB68d+KJP3rC1sVPEOjtcyG8XJlQYdMckev61Q0TSY55hdNuURMNu3+I9etX/&#10;ABao0treGzmlGdxkcuS7njkn+nAqXTXSSxs4opCVZCZG7kg8j8zWMroVrsoeIoJ08yYZaBwu7B4U&#10;jgHH5Va0kl7a3BONkA2A+hJ5/ICtC5gW6hkgY4V1IJ64qjBbTWlpHv2+ZCpjb0Kg8Efhiob0GtyS&#10;UkPtzmubnVbbVTlsBmyT6A1fm1mGKbbzLzzt7Vn6nNHeukkKurAYO4dfT+tOKdxNl7ULl7e2Hz5Z&#10;/ukDINYr+ZP80khYngbulO33BiEDKzqDlcj7v0qa2QmTYyghPm/+tV/Chbli400C3R4W3GMfMuev&#10;qRXdeHF8rQrJe5iDH8ef61yZGACvUda7XT1CWsCAYAjX+VefjJXgkaKKuXlYetVrh+etWAeaz7gf&#10;vD715kFdlkwfdCT3FUZ3ZEeRTgngc1PC+GwTwaraiyRxFNuflPI9a2itbAdFLqNnYQJJeXEcOVBw&#10;zcnjsOp/KsK8+IVrD8tpZyzejyHYv5df5VzybZ7t55R5kuPvNzV4JHIMMgNdEMPTWr1LjC5HP451&#10;m6JW3hih/wBxCx/XiqNxNr+oDdO91KPQkgflWxHFHGRsQKfUCrYbjFbKMI/CjeNJHOxSm3UCZSHP&#10;8Ldavs8c1pbbmjQMWkIyctj5R/XFZmsrt1Ld2dQfy4qW1XEAvJyBFHhIwT1Y84/LJqowV0zocIwp&#10;8zZY+aXIkj2qv3aPL65HB6Ui3duU3K6Ngc/NTluYSn31/OuuzPKuR3FksuA4yp6gVl3WhSIvmWr+&#10;Yv8AdPBFbJubfarK4J6YzTluIiOZAFHvS1A5F1kibbIrIw7EYo3Zrr3S2nwuYpF/2uagfSNOmG7y&#10;lGehRyKL+Q0cysrDgMa1LDUMkLJ94dD3q6dA005InkXHGA4P86rTaJDGN8N3hh2kA/pSaTLUmjeh&#10;lZ4gdwcdgaeJwnLFlft71i6ZcSRyGCUjOOOc1tsiP0OTWN5RZtaMkVvtzuSwJCcgcdDSJL+7kAP3&#10;hgHHtjvRNbyLnYKzp7kW5WN22luAO/4VadzOUWjXtr3zYllDgeYBgFvUd/wqxHKTnq3GW+U5J/Ku&#10;fiu47SFR9xQBuOD1qVNbhReLoA1okzN2OkMsbqHLHC8Y5Gaz7qdTKMMduPXr1ql/b1qEAFwAvGQK&#10;qTazA83BDJgYIq7OxndXFvJmDpMMAocfhVO7lEzEZPXj60t3eJIoCdDyKovdR54bkdqizLTQpcj7&#10;3XHXNAbODmqslwrd6atzs6UuVjU0XXG5CD0IpkLKM5NVzdMRjIoVl9cUcrHzLoa+lP8A6TJ6qCRW&#10;ybqODY02UyCQQM55rC0MFppnHICf5/lWxrgURWgGD+4ySDnPJrmm7VLHXCN6XMy6l7FIARIAMdQa&#10;c17DGM+Ycj1OBWXo0MHlAtFGzsTywzW2mn2znLW0PHTCgf0q1vYxOa8QzwXFtCEYPJ5ucg5GMc1n&#10;QyGLoeRXdHTrRvvWkec55QHNUb7w/aXWTGghkHRkHH4jvWq2M2jCj1GZVJGTtGSetXLbWl3ETbgD&#10;jBUDj9az7qyuNPLpMpVWG0MDwwrc0Wy06WyjbyY2lxl9/r/hRohK9xq3sMykrIMjplTnFZGrzRxg&#10;SxxFZc/LJjbz/Wut+xwofkhjQDutKVjP7t1Vx6MuRST1G46HnPmCdizkbic8KBz+FXLCUWsu/Ab3&#10;xXUah4d068+ZU8iQ94htH4jpWBeaNcad8zDfFnG9R/MdqtyTRmotM04XguBneDnoGHT/AAqG40ez&#10;lJYxgH+8nH8qr6X9mlmdLgbv7pDkVupYWyg+XkZ7eY3+NRexdrnNzaE8RDRSZXtuH9aSNWhYLINu&#10;DXTG1XoW2j0rK1bSJ5kT7FIoKnJVgRk/WmnditYbf3xeO3+RBIqYZlTaxHYH1781QEzujEt8wPyk&#10;np+GOamu2mkCm4tTDsRU246Y/E+5qzpcFoEEjYMh7N2+lN7iWpj3Dt99jknOc4qGwkEczFhnNddN&#10;ZW86bJI1b0z/APWrLfw4qsfIkKj0Y5H+NNPQTWpJGYWQFSuT2qXYpHP6Vly2V5bEnyt49V5//VRa&#10;veTyHY5VR97I6Uii5PYwyj541YeuORWXPpboC0TZTt610SQHaPm5+uKgutPadSqvsPqRmmmJpHKY&#10;IfBB4PNX4I7aTA2YPuatN4fkDFvtAbPUlP8A69QS6ZNAN2AwHXFNtMlInMMQ+6xXH41QuLB2YtGy&#10;n1GacsxU8E8VZTz7hdylVHbjrQm0JxTMs28yHDRmrVpAzymSRQ0cRBYevoKldb+Mkbd49hSptWIl&#10;laNmPzKAea0i77kNWNU3ZWNSudx5b61HJdHycbmHfr1rMOpBG2KrEepGMVpWU1pcLuabcw/h2kAV&#10;tdEmFfNINRkMnysMcA57VfspY4YvNkYu5GRzk1HfWUlxqc04RmjY/Lj6U0WkyqB5TD8KxlJXKSYX&#10;Fy80hc456CqZLKcdKt+RKWx5bZ+lNltnRQWXg1NyrFffnmnpIQajZCvamh8HnimI2baN9RZiqBtq&#10;AEk7VXHA5q/YWlqlwRvEwQbmKdCfQH0/nWPYagsBaKZVMUhyWxyp9a3A9vbwKtvKWVvm3KOCD71p&#10;CKJky4QvlsqxIA3UAf1pqXcr7ooYU3KMBs4FVVuHkcRorSEnHA6VetreKJDcyMqLj7znGK3sZnG6&#10;vbS2mourDG/5xjpz/wDXzUNvC07hc8ema1vE1zbXrwm1/eGPcGcKcYOO/wBc1k24I+YEh+m3FYy3&#10;0LRfitpEJ8t9jdOGxn/GrltpMrHcwJJJ2qOc4/nSaKI0lkkeFpHjUvu6hR9PWuhM8iQo8CqjyINz&#10;KPug9AP6+9OMbjbsZMlhMqndbsnqCvWqB0FJidiurMe+No/DrW200yAmRGkB/iqrN4pjtbQpbWIa&#10;fp5hI2j+pq2orci5n3KjSQbfy1DMg+YqV/LnmqdiybizrkbgSckY9+KpzXdxdSmad2d26k1qWlmJ&#10;NGuLuQrEAMR8/fI9aytroUyvPcSSuR5jsgPy72yaAwUDJyagiZePQetLuzzioZaJWbdTc0zOBx3o&#10;5qRm6Ne8i0VkwWAwV29TjFRReJ9a+0B7FjAgOfJzuUn6H1rYNhZyRnFsucdccirvh7RPK1xL2NDH&#10;DATkOPvMQRx+ec0odjSSe4ane3N5HHFqkAt5Ft2bKnbkEe/Q5HSn+GLiWbw8lqpLusj4J5CL6/4f&#10;WtDxpF52jmY8GE9c9jgH+lYHhW6WJRGpO0ko2R64rRpqQrqxLcx+ZI0V0FkQjk9m/wAKy7WBNNvH&#10;ijY+QGwCx+6SAcZ/KtHU7yG2uZZJTgnJBJx0rH0G8e8ublXZdhPmeWRzk+n5CsWmTdXNxZFyMEHj&#10;ORWBquvSGdUsAHjQ5dyuQ/t9PepfEl3s8u0jwNw3Ng449Kx7VPMnji6bjzz0FNKyEVYIXuLrZhUZ&#10;snB4rTNolsEbJdjxyOM1pzNvYfKDtGKp3gBMbKMANzzScrhaxG0bsCFYbscVSsQ3mzQ4Jdl7+oPN&#10;aYKcLkfU1WuPJ8zKj5m4OO9CfQRM84SLlSpBGQRiu6gwGQA4wMV58LYSRbHdtu7K89K76NsSL/Su&#10;HFrRGkXcuE4xWfd/65avNVa4GRuHUCvPhuUVovlYyNyF5xVYN9qgk3DDBiRS3hYWSqrKDK2AM84p&#10;kVvNZbd6kK3euhbXGFhp6y2V4SB5oAZPw5NU0YjDdq1Y5zbylh9w9fesxwFldB90Hitqbd3c2gyw&#10;rZAIqZXqCP7v0qWMZwa1OhGZqun3V3KklvGJAnDLuAbnpwan8Q2RsbKwtI3MgRW3L/t8En8c/pUW&#10;uWt3LEhtG2sG5xnOPrVbULyRbW2tmYs8AKtK/wDETk/pn9a6sNBykmc2IqSty9CksEnZMfhQbUuS&#10;WjXI9hSi4kYY34/Gk8zZyzfnzXpbHASLafJu8uMY/wBkU4whhhYFXjlto5qBtS2IVXLH1JqMatIS&#10;d3GfSs3USGolxbP+HywMnhulRtbRIMvIo/2QATUJu2c5JPvk1CZiH3sOO1ZOq2VYsyyW6YVYUZsc&#10;kjOKrO/J2hR9AKYrkoXPLOaQq3HBHrxUOVx2LMMZMLSpw8RBOPSr8GouoDdaj0lHVXd4yQw24K9a&#10;lj064SVkWL93nKlj0Fc0mm9Tqgnyo1bTUYLjAkOGPSp7mCKSLyioyTlD6H61htoOof6yGRdy5IXd&#10;/kVq2czTW3lXClJVHzLnoahrS6ZvDtJGRfzwfYLiHaoaOXAGDu6GsT/WsEUHPQYrqNVtI57Sa6Vl&#10;SZSBIv8AePqPwP6GuZyCx25B6EV20Jpo4sRBxkItupBOWPH5VKAMbMDAOaRgyqOoH1pq+oPNbylo&#10;c6WorR4cEcYqGVchsDvU+1mbGSa0E0K+mtGuFgZo0GWYLnFcsqii9TojTlLY59gR1pAjNjarHPTA&#10;zmuh0Gwt5dSJul2rCu8BhwTkAZ/Ou2QIACinj0NT7VXD2LPMItK1CbGyynIPfYR/Or8PhXV5esKx&#10;j/bkA/lmvQWmAGNo3UjXEacMQcdcdqHUBUjmNI0G+sg5lRG3Yxtana7Kr3b7V2KigbcY7Cti4v4l&#10;YbEDMepNYWsFnBm3AgjHLAH8utc0knPmOyM2qfINhzHZRkHqMnHvSx6jcIv7q5eNlP3AM5q81j/o&#10;FhEGy06bzjkqMkf0rdgt4rWBY40CoBjaBjP40qbu2yaitZGLbeI4gNtyGD+oI5/Wr661YTKSswU4&#10;6EHJ+mBVlrC1uuZbdCSO45H4iqr6Bp6nAtyB7Ox/rWxkY+v6rDJaPFDiRHPLOuPyFYlhfN0VipXj&#10;6V0194bs7qMIskseOhDZ/nXIR2slnqMttN9+NsH0Pofxqkk0Zyumbp1u7VflkAPuoNSWviSQYSWH&#10;zGY8lCAfyrHkbI4/LNLYBxexvj7p3DilZWHzO51JvpGG820ygjjKYrC1zWZDH5G0oh6gjBP1rp7W&#10;6hlbBYAnt0Iq08UUg+bDKfXBqYu+pbTPO7SfPTPAzkd60kvpUj278r9SCPxrq20yybrbQsT/ALAB&#10;qje6LZsh2xtEccMv9famyUmYses3kJGJd6js4z+oq4uuq/8ArINmRyd1V49BuJSQ0iJzxkZyPWpl&#10;8OKM+dM7ntsXA/rRoGpBfavF9lk/cq4xwCcCsyxuJJY9wXLKegrXn8MieLy453Q+65qK08N3VkCD&#10;JG4J7Ag/ypq1iXe4+LUjGAv3lHZj/WrceqW33Wk2sR1I4qhfySCOOK4tVVo8jzMHLj3IODWWxU88&#10;oO460Dub8+p2iHmZGIP8JzVC+1CGPZPBIvzEBsd6r6Zpouy8sr/u1PG09a2W0mzljEb2sWB3xjNJ&#10;tJgk2rkVtq8bqvnKq5/iH+FSf2nasCSw49jSnQbfaFjDqB6Nmq0vh6X/AJYyg+gZf60BZj5NVtVG&#10;FUsfb/69U5dUDDbGrY77iOfpUE+lXtuvzRFl9UJNUmict8sbEjr3qkrktjLhwZmPQE54rTsbiOMJ&#10;nGAO/TFZbWV9KxK2spB77atWtjfRjbLbuF9SKtrQlPU2FkimG5dp/Gl2A9FrP2SWsaSNAFLdG3A9&#10;OuR2NXLOTzFR5JBkjAA4H6dazuXoxz2wIx5YP/AaqTWs0IzAmB/d6VsoqgAcAfzqQndkDmndhZGF&#10;G0uAHRgxOBkZz+VWd6rnleODxWgY02kEAg9RjNVLjTIXB8sFG9V4oEVWlQdSB9Kr3F1B0ZwT9DUd&#10;7BcQriRV2j+JVA/pWcAzMPlJBPXBqlG5LlYskKc4GfSoHhDqTjmrEQlMh8uNj+FWfspMpZUOSOcg&#10;4H+NWidzHMEojaRVJUHBrW0fWGgtntp2ykX7yLPr3X8f6VZeBlH3c1k3sAhkVkXAY8gdjWl7aozs&#10;af8Ab19eTC106JIN527yQW/PoKrR2klwJBJJvcPlmdief5fjVOJ2tzuU43dQR1rb06S4vQ+UDmQh&#10;EG0c89c+goTcmO1iOOyKRhZwwGOxGKgfS5WcNCy+YK6qeO12jMYdgM56AfT/AOvUXn29pB5ki7FI&#10;yWAHFaezQnI56GS40p3EwiDzj5TnkY68fjVjT9UUzC3eWN92Qm9tuPb0/CsLVdROo6g8ys3lD5Yw&#10;3UKP8mq8LFW3cEjpkZqeblegtza1vWvPZba2GwZw5I6Hpis9QGwD0FQqpaQyvlhn5j3JqxFtLE9P&#10;SplK5UUP8vPsO2KDCVGOW+nSp+FUEjB96Rjkdck1lcsqNbcZDc1F88eQRketaKwqx6c4pws1fIHJ&#10;9KdxWMzeCAPSjK/5NXp9MkjXeUYL644qp9lP+1/3zTA7S+mMFutvbyZZ2V9wPOSBlfzrsLWAW2nQ&#10;x+YGKfeyM5/w5rgvtPm69byTOiqZUxgkjGR/n8K7q2jzaxoCcdWPqfanA1bKHiJZrjRrhI14ABLY&#10;4IBHFcboN/8AZb5YZV8tnYbGOMKegJrt/EKuNAuzCoJ2bUXPckd68ovZbgS4kjaFsYx0NOe5F9Do&#10;PFqLujDYZ2kbBxjAxz/MVi2yi1kEynbKnKkHFXpYNQutHhmvYtqQDMTvw7JwMY/rx0pljHFcFpnX&#10;MMYwwJ+8x6AVk7oRYsrQTzyXeo5cyrhQR90Hv/8AWqpDbqNRkhk+9BlgfXHStVomUYyS+MgDoPYV&#10;l6ZdW7XM32yQrJLkCQngD0PpS3QkXbpniACFdoXnI6ms2xuPNSVJPmOcjPvWg4WcsvnRSoBjejcV&#10;nBobSUrE24Y5JpLYGRrbXUsm9iEUcgDnFXJkhWF5SSXjU4PTmoH1AKf3aAk8H0qFpZJchmXBOcet&#10;VqIRb1jnuP4QTXoit8yn3FeYMNr4HSvTEzxnsa48Wti4s0CflqF1DKVI4PFS5+UfSo3Vu3SvLRoR&#10;3CxrsPlriMDt0FbMKRXNqN6hlYdMVhudylTz2rZ0v5rNQe3FTV+FMuJQu9DHzGFyoP8ACRWHfWUl&#10;pKnmdHBwfXFdwVHc1j+ILEy6e8qLkwnfx6d6qhXakk9iloznEbaMdanR+1VIJAzbe9T8IeeK9Sx0&#10;RZdVl4B60ksCSrtdQwPqM1X+0ovUilGoRjj+lCvcu66kT6PbNn93j6U1tFgZApyQB0JqyL5O5ApR&#10;qMXrmqcp9yOSHYzH8MWz5+d1z6UweFLUn/WSn/gQH9K2RqEOKYdTh5C0c0u4vZ0+xVi8N6eqgNEW&#10;I/vOf8atQaVZRnK2sfHqM/zpv9qR+oH1pf7TtwMtMFpNvuUowXQtLawKPlgjU+yionhT0A/Cqsni&#10;GwjBBmyR6CqB8RwySbWkIjz6UcrYXibSQA8VKIFUcDH4Vlx6vbyYKzBSex4plzeiZfll3j0zRyj5&#10;l0Lst1HCxy5Uj0BNRCOC6Y3CcuBjdjBx71mR3xtydyDHcMODUiz/AGiYXOnyI0mPmgJ6n/ZNNxHG&#10;SNaG3t5vOjkjdxONqlT91scH/PrXE3kDWty8Z+9ng9j7iu1tUe9SG4EE8RDujFFOQ2FPI7c1Kui2&#10;rXy37R/MqgRxlcAHn5sfkcUUJOEmmRioqcU0cvZ+Gb68jWSZ1tkbpvGWP4f41oxeCCGBXUMnHP7r&#10;/wCyrrIWIwu0Ee61PhQRuXOOoHFdXM2cPKkcUPCepRS5VoJVHoxU/qK7uO4Sw8Fm0WLzLuYkOiDJ&#10;A9Sfw/WoQP7owPSopXwQgcAtzisqkE9Wb0520OIhla3vby3lRkeWIjaRgjDKc/kDU1pBd3cgjt5n&#10;UfxNuOBTtaY/8JDC6ndujIGBj+9XQ2CxRWaogweNx7s1TZJobbZnPpN0oO2+dz23ggfoaaNIv2Vm&#10;M8WPbIz+lbRwpC4OamdkRQuDk9RimkiTmhpV3Gd2UcjsGrH1qOaHyg0bgMSMkV3u1GGQAc1keI4I&#10;5tKcYwyEOpB54/8ArZoSHco20+SHc/6iz+XJxzjA/U0601ufzdkoXaxwDuA2/nxUdqBJcTDCsEhU&#10;EHkY4P8A7LWn9ltz8htoiMf3BWENDarqNXWoTJ98bgeQwIH5059TjyMzRjPPLgcU3+zrJuton4DF&#10;H2K3XG23Xj1BNaXMrDJNXtowSzxnHZWBzXMazcQ3GrLMkfWLBOcHI6H8q37rSoHVmRWRgM/J3/A/&#10;/WrldXRrTVDFJkMsY57NnJyK0g7szmtBjo8rErIGJ9T1qewikjdt4Ib0rW0HT9PurRbh4zJISchz&#10;wMegH9a344reMbFhRFxxsUCk5LYUYdTnFYlj8obHJU9qVNWuLabMc5aPvG/zfz5rppI8qQqq6ng/&#10;KKzr3R7W7XKgxSeq8j8qSsW0JbeIrN+LjzIjjlkTdk/SrTazpxXPn5OPu7CD/L+tcnd2Fzp7/vYy&#10;UPSRTlT/AIVCgMmVJB+pqyOZmxrHiC0iRTao7OzcbiFx78Z/ya0tP1W3voA8ezdjkZPBrG0jRrPV&#10;JJZbrDLCdqxgkDPqec+ldFb6VYxRFYbWJAf7pwaHboCu9R/n+gH1FKCX+XcT7VC2kwNypuIz/sSn&#10;+uaiazukXat/KR2EqAj9MUrDJrqzikgczxgxgc7ugrh9Riihu5IoZRIingiuj1H+2HXZLKJ4hwFQ&#10;Y/Tv+tcfK5M75PO41cVqRNnR6W6QwCJ8bSORiteGXgBXDMR27D3qS0s7QWUDfZ4mAAD7hk57mry6&#10;VZLiRLdB6HJrK13c02RXSRVXbtpcxs3RgMdQelWzbqBwgH0qEwYORkfWq1EUWhcsNsgGOoYZrLlm&#10;+z3ccErqPNBKknAz+OBWnqF5HYxB5oZ2GcFkQEAfXNcfrepfbZ02DakeSh71UY3ZMpWR0aXlsGI8&#10;xAR3qRJVl3bU3BRklecD1rlrWZrhQg/1nQe9bkOiTug3XWx+6jPH45pNNMSdy4fKkD+ZIgUDI3Ec&#10;/nWNeX1tagmBM5IzgYFT3Gh3qjKhZPo3P61j31jeRRHfbyDnspP8qaV9xN22Nqyvy8atHllPJDdR&#10;+NX0vYH6/KSe/wDSuW01iVdeQQenerkavKwUOBz1Ioasxp3R0YKnvjjPSiTEbMrHZg4IfiqEWlAJ&#10;uZ3OR/CdoqWSwSaMKzHOeeeT+OM0IZV1S9iFs8e8M+O3INZlpd25RY3bbj3qxe6DcnJhkDc/xcVl&#10;S6XfxE5t2P8Au8/yrRJNGTk7nQx/Lhk6VMmSOFB9ic1g2MrxrtljYFf7wI/nV6S+Y7QvyDA+6CDW&#10;dmjRO5otEzoSIwPxqJ4cLnAP4Aiobe8nkOMxgA8bl5NXRHNKhSSYEHsF6f1o3Ax7uKOVgzYQDjcO&#10;9aGl3SW8MaRpuJLYcDoBUcujpIQfObjpk8Vd0mJdPj8m4XzsElWC84NbU3Z6mU/IswxmbMjHA9aj&#10;1eyOoac9tAG8xRlcdz6U+fUrS2dFg06WVccvnG0/TPNa0csdwitayOjEfMYlDf8A1xXWpRehjys8&#10;rlglhcrINrA4IbqD6VMbS5h2l4XXcMjK4zXob6fCjlzEpkJ+88DZJ+pFOjZbmNoBbAFeA7Dv7VHI&#10;u4ao4CPziHXy/lbHbGMGjDRHuM10t9qNpaXT2k9qPOUA5AAUgjjjrWZJaLeqZIONz7QCMAGspR1s&#10;WmUt2XGfSp4wCarOGhuDFKCrocEEdKtRJ8pKms7MtMsAhuO3t1q48CW8Azu8xlB5HAyM8f8A16oh&#10;G4wpYjsKdc3Mt9Ku0N8qqowMAYGB0oBh9qnVPLWQlT1U1H5r/wB0fkKWGCSC6R542cZ4Qfxe1dL5&#10;15/0AbX/AL+j/GtFEls5aeQG4ikDYUsO/T3r0mPzbNGlwv2NIyzs7kkYGT8oHIx715Ube8VwrxNg&#10;8A9RXdzXd9rGnyfZ1ZLS2RBOoOGlfGWAPoPTuamLsXuy1qOqxXunotuHIkwxEikZ75wfXjsKjtdK&#10;kSFpr63iLbl8lHAJGOpPvyPyrmby5X+0rezlGyIyIsvlscqMjIru5GMtxI3GIgIkHoerH68gUK7l&#10;dl6Wsczr7PcWcoZQv7s8568VzWksotZV3KGWVXKk8kV1Wt2hlaTJOWjOPc1yFnBI0zsbYqhXv3pz&#10;1Mnub5ljWNXkONv61ltbW73Elw0OQzZwTVK5tNQkG51LIn3VDZx+FVWLZweCOoFQlYRsPcWiRkBV&#10;B7Lxj61nXE8dwSyx4YDAbHamxEGNlbaBnpjk0xyBwOKXUZAG9aN/NNb7xpKqxNxWPzZr09TuiVvU&#10;A15c3I+telWcnmWUD/3olP6VxYxaIqBpBuBnpQ4+XdUaBmXjrRLdw2uBMecZxXlWd9DYRYGAGF6n&#10;NaVgSkOM4HeuWvNcubq4S0s1O6RsL6//AFqz5xqdkxln8+PnG5sgVq6DmrN2KR6Mjj+8PzqhqGv6&#10;bY7op7hS2MNGp3HHpgV59deIb423kxTMC5wX7ge1ZHnAEbeFyS30rSjl99ZMUqljUlvFWQtCzBCf&#10;lLDkDtS/2jOFzgOPUGqcdq1xGc/KW5JPQe1J9heEgLcKfoDXp8iEqrRabUNx+82PSmtdr/eb86pP&#10;IyhfnUseoK9KktrG5vojMkiKgbDDHNHIX7ZlkX0YI5J9KvQreS7Qtu6BujONo/WkhhtrXaYEG/Hz&#10;OeTmp2uXeTcWyR60ciJ9qxk9ndRSbJHjAPcNn9MU2VI7S1knuHaXaOETjJ9KtfaUuGGCNycNgVVl&#10;hN9qVvZAnaAZZMenQf1/OjlS1BTlJ2MWI6zfMTDCceiqAB+dWf7C1WVS0kBVgM/fUg/l0NdvBbrE&#10;gVEAVRgAdqk2DNZuo+iN40V1Zxmi2vl3RjuoACOzr/jWndfZSpT7LGfoorcuLVZEyRyOjdxXN3s3&#10;2WVlkOGHX3rNttm6jGMTB1Ai1uMRpt4zgnNWbaW4lUlNpwMkVSvd93cGToMYANLFM0OVVsE9cd66&#10;be6jhcnzOxP/AGk0bYdRIp7E9Kjt/Olvs2MbHPzbF7f/AFqqFNzE9s1qaVcfY2Dj5sptAzwPfHem&#10;7JBGTbO1sruSC3hjUsRBzO7HG4nGR+XT6U/V7p7TV98bEfuxkDoetc5HetIWySAeuDxW7fwT6hdb&#10;oI2ZVUAnoK5o3cjrnbkLcetWbqN6yI+MkdQf8/SphrFkELNKB7EEfzrHPh+/cceWB3JbkUjeDrl8&#10;F71EB/uqT/UV0K5yMu3HiayQbY3Mjdf3Zzj6npUR1OKdJHXA3Dvyfzoj8GWcYVmubh3HfcMfliqG&#10;q2TaNC0qsHiB4IHc9M0mik7GTe3om1JQpyI22f4/zrZgvpFBKswKklSMfhXExzHzmkY56k8966TT&#10;My2kLlsFl+6ep9xUzjohRnds1zrart3xlmH3m3HJ/CoZfEVqu44nLY4/ef45qiNPvr2Qpbwye7E7&#10;QPxNWIPBl1KC1xdRx+uwb/14pKI230HxeJpiSkUBbP3SzL+uBTNU1cz2Um9Qq7TnAqT/AIQ65tQT&#10;b3Mcv+8u0/1rM13TNUt7RU+ySspPzGMbgPyquXoPmsrl3Sb+GS5faV2vtBIPHQetbySN90HpyD7V&#10;5/ozuszxkBSORnj866A6he2mxHQjjjevVfY+nvWUoNSsio1OZXZ0fmtk46dqb5jHPzVS0y5m1Ebk&#10;tZVUAku2Av51ea1liI4MgB58vmlaRV0Jvbpwe/0rC8T2C3emPcbNstuNykDGR3H9a057mK3Vjcxy&#10;xLnqynGPwrn9e19J7Nre3gCo/Du7Esfp6frVxTuTNqxNozrDbxpG3AUdO9by3EewE9CO9cVoN2SH&#10;t2PONyk9/WtiS5ZgAvG3rnvSkrPUmDutDfSQMpZX4B65qTd52AActyGHINcs94yOZM5288HaadZa&#10;zq9wwt0sftkYGAoJG0+uRwD9aIopyOjlhO0xyxqytxtI4Nc3rNjbWFu1xbkoMjcoJK8/WtE6heWs&#10;QE2mSoo7j5vzwK5/xDqrXUUdsAsYc7igPPHSqincmbVrlvSp3t7SNlPzP8zY65PP9a6K3uVlVW+U&#10;En5gTyPeuH0y68u4ELsdj8D2rfltbjyVlVFljJIEynJ+mR0+hocbMmMro6hYy+WUgjODyKCrgYxX&#10;O2trrG/egaIjozvg/wD6q2UGqou1pYWOOQf1HQU9Ch5bJOcH6iua13RI2ka+gUKyndKuc5GeSPSr&#10;movrVqjGOxVlzneuWx+ArDvtX1BrJxNOwVxtCKqqOmOgFOKlcmTjY6PT7osqMjHGOv8Aeq+l1nLL&#10;lT1CkcP9K4nw9qLCUWrHIP3Ce3tXVm7ZImjJyG6qeQTUuDTBSTRpreQtjc6ox4wWGc1KybhlcH3B&#10;rj724dXJQg57N1qK18Q3lo+15fNj/usM/rTTY9DsJYd0ZBPtXH6/4ZAzc2eA/WSPsfcf4Ve/4StS&#10;pVkU/nWTruuy3Vp5SjylY8gdSPrVq99CJWa1M3Rl23m9hynY+tdRFf5YFsqB1IGf0rj7O5+zPuwS&#10;D1xXRWrxXCLJG2ARznipqp81wpWtY3kmVgoyN3oRg/qKeVzyyke+ay5pL6O2jSWR2hbmPf8AMo9d&#10;p5ApIr+aFsszHIwQGBH61PMy7GhJbQO2XRWJ7lc1n3GjRL+8tsKe47H/AAqU6zGAd8LN7LxVS48Q&#10;W6r+7hmQ9MswYH9Kq9ybWC3uGRnhl4PQ5zxWpbxwFVeRpDGwz8hBIrm9R1lSkckcWHzhs9HHuKnt&#10;dTjnhAjjTPcEZIPtmjla1DmTNSe6jjHyowc9nOP6VSfVNoyYgPT56gmlMilWdyfc9KpyRsQCpJI9&#10;cD+tAi82sJ2hI/L/ABqB71Jo3Pln6nAxWbOHVm3LyDjIcH+VNWUJEQ2QCatRI5i1BcRGTyiwDZ6m&#10;tyB2VNpkBz2Yf1FcWSQ+cnOa6ewuGntkHHmY5OM0pRsOMr6GzbQveI/kpuMS7mAIPGcZqF0BYkHb&#10;jrntTJA/l8vE/qoGCPzAIqEPNGCsmQoOeRj+dIomc4AZZFOfU1B9ojRxhirjoVbmqklwSxAUN6ZW&#10;qMlxLtKrlQTzt7/pTTYnY131C/f5ReShs/KFk5+lZ06t5zyTPIsjclnZsk0zRgz6tADwN2SW9hXT&#10;3GlLfyAZhYr95CCp59D610Ri2tzGTRxV6TI6vvZ3Jxljkmtjw1byPerE0g2spYpjrWzN4O0mTAW8&#10;nil/hEhXGfpgfzrGubSXSdQW1EwMwwVeNsZz0+lDTg7iVmdNLo1ndYMsMTOmOZByfxqrcaDHHkiI&#10;xejpyPxFUIda1ZMn7Xu9Q6KT9OlXbbVr+WJpPNgfZy0agqSP1q/aRfQOVmTqNnLaAGRfkbhXXof8&#10;KpQSNbyBXL+UTk4GSfatr7fYajIDqFq2xDuBVsrn3qxe6DbXkYk026jyB93cGB/LpS5b6oLtaMzL&#10;TUbWG5kuJJgAoBUFSDwc4HWtH+3dN/5+z+YrlLyG4jmktrnZG0TfNzn6dOx7VD5Uf/PVP++W/wAK&#10;fM0SdZdJ9k+SQglR82R92uztoYbO0S1gIIVeVPfPUnvzXKaCVuby9aaFXa3A2B+RvJxz+IFdiYlR&#10;Fij6Ack9Se5NY01qdU7WPN/EtksGrSLCjALkjPQDPUfgRXY2mpQfYY7q6dY0lUTBzwvKjcM+uR+t&#10;cx4xmkk12WC1ikldFUMEUnGVB7VPokryeGrrRtRjkheUMbXzFKrk8gE4+X5hnn1q/tGdzcvprC7K&#10;s10qBRwocD9a5+9utOtZAIQJfZW3ZrCjh2KYbi3VRG2XYrnnPALc0jLHGVdEUAHPSpchWLF3q0l2&#10;RGo2Rj+DHSs65UOu4KoYDkgdakuJ1dzICdxOCcAVXds/So1uBGhyaVyc0kId5AqDJ9zgD3NKwZ4/&#10;NHK52/jVWJuQvSCpZIJEiWRl+Vj1qLB9D+VMliOcD1r0nSRjTrZWcArCuc59BXmzKfQ1sQeJr6O3&#10;ELJC4AADYIb9DXPiKUqkVYqLszu5Llbe2eZudowoHc1zF5fSzTbs/O3AH41e1C4ldYkQMSE6Dtmq&#10;unQFL9ZnwBCpfnnJ7f59q4KcFHVm19C1Z2f2RMD/AI+5Vy7sf9Up7fU9TVfUxGwRfOlmI4JZup9f&#10;pTbjVUVJEVHaRmJLFuD71SjuI1DTTvjsPU1pGMm7jvoVbyMpHnHIHUVTt0+5nlmO6pLq8M8mVG1O&#10;ijPJ+tFmGOW/AV3001HUwk7s0HkKRrEMbcdu9CguW7DbgVBJICAQehqWN8e/AqrBcrpaFpSZDwe1&#10;aFu3kLtXAUjFQk8Z9KN+BQFywD68U4MBmoFfcMUSSpFEWkJCj0GaBkmmyfLIck5kJFaWijfqd3Mc&#10;nakaDP4msiyeIqfLyELHrWtpd1Hbeex6s4J/75Wonsa0viOgLlV6VUkuWWoX1aF+M01rqJ16iuY7&#10;4k6XjyArWR4htPNhFwB88XX3WrsciI/XimXtykkcg7bD/Kq6jkk00zkBKhGdwqq7fvSe1Rk9cdM0&#10;nNdSR5jZMsmTirNucHHWqSDLVcgVR1fmlIcWdR4ZgiuLz96gZI13bfU8Y/rXcIQcYHHauD8OkpNI&#10;UyG2jA7nmumj1jytom2hehznj8s1ktGbvVGuSegUGnsOBnjNYE2u2/mbUy3H3lJx+uKgbXlZGMaM&#10;yoMscnjtSdVISptnQuyr1IFZOvJDdaZLbM2WkXCj39fzFYz63d3B8uJGUN/c4P51aDQtCrKY1lYY&#10;8tcnHuWJOf8AP0pc7ZahY86OQjH35rtvDFqt1bwRyoCq5Yj14rj7hDHJLH2ExUfma7DSZDDDEqAh&#10;xzx9K2nsc0NzrsRgBFAATgDpx9KmWTdwcVTs7yO4XDjDdM4qyI2DHHPFZRb3N3Yn2KSSDn60hUA9&#10;CfbGKZuXHBII65pPPdiArAn3Gc1fMibFa7sra5VmuLaNzjqyAn8+tZ0WjxPcGGSSVoEG9bdydoJz&#10;8w/lxWvMyxlWuHRdpyB2/wDr1yd7rkieMYIQ37sRlCBxyeR/Kpeuo9tzq0iWJNixhUUYCgYwKP3Z&#10;baQV/lUMGoRSkKZFVuMA1O0kLYJZVPoTUjHNHnIRgw6dc1kXugadettm0+Pd/eTKH9K1Q8R5DoD/&#10;AL1MZ2X5txK+mOKL9gscyvhHT7a4823kmjOCMFtwH581k3cbW11JCzBvLJ5BzXbSPGrBpyqn3PWu&#10;F1K7S81GVwu3MhHH5UrtvULJLQ1dN0KG4ijnvZGdZPmWNeBj3NdLBawQxBIYlVB0VRWLp9wiRpHI&#10;zKmACVGcH1xW4EkiVX3Dyz0f+Fh9amMrlNWHldq/KgAzVS80qz1HAurWOYY+8w5H49au+ZGny7tx&#10;96TzFbBHP0rbQzd2cXqHgjy51msJnZA2Whcjdjvtbp+f510FhDDFGEhQwkABgw+b8TWm+G4bg1FL&#10;HHKQxwGUcMaUtRwSiKoOOMEe9OKByO3r71Qh1WAzSxeYsjROUfHYirP9p22/BkVWJxk9PzqbpblW&#10;bLHlkDAwfwqne6PY6kuLu1SQ9mwQw/Ec1YW7tnx/pEXX+8KWa/tLWIPNcRqp6ZcZP0HWrXkQ13Of&#10;t/Blna3Qnt5ZAV6RyHcPz60XduYpGGJACRxjJA/r+H5VeuNeiY/6NC8i4yZD8q/hWJd33nszNJz0&#10;C5wRQ22KySM+8J3YZgfTsR+FaGk+H458XWoRs0PVIc4LfU+ntVWx8q41GMXDbo1O5h6+grs28sgF&#10;T1AwAPyqR2uY9x4b0u4+ZbTyT6xsRn8M4/Ss298HRT7THcyR44AZQw/pXWKit3/Cl4BxtyBz9KpN&#10;3BpM4SbwNqERxHdW0mBnDEqf5U+z0XUbKPZNCNhPWNg2K7hijjLc8daYEXbw4x3Gacm2SopamFpV&#10;naSAi9BlbJAAYjb9RV06TZMflgwO4BNT3MDLHI0QUyAHaSe9Ylh4iNxGSwYsv30HUGo26FGn/Yun&#10;/wAcGf8AgTf41BL4a05uTC3Xj5z/AI1MNXhHJkyvfcp/KnpqcTOwR4wmOjEj+lNSVwcWyhP4U065&#10;XDJIjAcMsh/rWVdeDLi1zLYXYcgZ8uQYJ/EcfyrqPtG5SybeOyuef0qrPq8MH+sUkkcqGyavmZDi&#10;jkEnYu0cytHKhwytxj8KY7Mc7TjHocZrR1W/t79WnitTHLHjEh7+2O9ZJcuPuoMeuRSsK5Gzv3/n&#10;WlpelRamv7/fhDwFwM/jWaFEjhBjJPYmum0t/soQKMoBjHfNEpWQQV2H9gaYiBZLPJz1ErZqaLSb&#10;aL5YUdU7gnIrSO2RPMH3c4PIoxgfNlh6ile5fKkU7q1afG6Q4HAy5YAenzVUk0x1jLK5ypycDAP0&#10;rXjKncpQEYx64oaAwqGQ4B5VgScU7C0My1it3BJQA5xhutWHgjyAUxTLuKRx5vBbPXrn6ipdOvct&#10;sm2qVHzIVH4fh7ilqh2uMMCqdyqoPrilZZAh2uVz0I7fmK0JDp4QukjBj0Xhh+dVBJA+QpbdzgED&#10;mq57E8lzAvNFuLhi5vZJX7GUZx+tVP7D1BBw8LEepI/pXSvcQK2GYxsDghuMVBJqEOMfaUOfU0+e&#10;5PIYH9n6ioIKBv8AdcHNRGSS2mHnKQVHT1rbN9buMvMoweiHr+NZGrTwTSr5bFiByQKSu2DSSEk1&#10;i7eJYjKCgGMBFH8hVWW63J9wAg5DDg1E5GetRTMNuPWtUjNsljvb2e8EpleaQD+M7vlBzg57fWr/&#10;APa03/Pnb/8Afhax4VBkBKg47Vcyv92hsEtDf8Oz3dpq1zbyIwUx75dw5BUggj9R+NegrcxCJZGc&#10;AMM5JrPWdPtIkMaLPjacjqPSm6mYZ9MZIrVBNCwcqPlwM/MR6mqj7r1NV7y0LcUsMpaRpUBY5POK&#10;q3uqwW1ylvCyNKVJ3ZGF/wA81ylzfXAneOO4jaP/AGM8c9M45qOKffIkU8w2f3yuSP1pSqAol7XL&#10;iS7t3tGkRVB3MIgNpPYk9Sa5I5BKnscGty4miZiINwX36+9Y10cStk8GslJt6jkkVmJzx0pPvYA5&#10;PakJFT2UfmT4yFOOGJAAq7GLZSkGGZe3erxEZ0+BEYltpZz0wc9Pei60prYA+csjHk4II5+lXLy3&#10;tIbGOOGRmZB8zlcbz3H8q0sQR6bqciuFnAkRl2MG7jtVzU7WNImuLONnXA3Ixzs9SPUVjKQGOR1H&#10;atWz1V4IViYF1/hORikUjJibfKPmw/Uc1dnhtgoPkDJ6lDtP4ioNTtz5n2qNQIpDn5ein0ptrKgO&#10;yfJVuA39w+tMk3BrizbPMjCEAKWB61dGq2dvFKzXCgmP5QG5Jz0rmDGBOEZQ/oN33voajMAEzpnC&#10;5PJOdvNc0sNFlqbQXOoSzytIvOT1qKLdJJliSe5PYUyUeWSMY561PAwCnv71qopEttjJfvnb/CP1&#10;q3GCsSgYANV3KqjkdaWKQjCvwTyKYEsRyGXIzk1ZSTmqJYxNu9ack5TcDyDyKAuXt+G9j1pSeKqi&#10;5RuCalVwR94EetA7kqtt5p7KtxA0bHaCKr7lIIzz9aaZvLdmHTApWC5JDG9qm3dnLZ9P89BUguCH&#10;Khh8wqtJcCRFYkjceOKj35mXYDwRzSaui4ysy0xcng06OeSNwGbilbaPvNioTJHvC53Gs+Q6VMu/&#10;am4wTUN5fMIGROWbinRwGfCh1WnXel2/Cw3X70HDBxwfy6Ukoplyc2tDn2Rh1U00Gr15Z3Vrgzp8&#10;jHAdTkE/WqvkofuyfnXQtUcMk0yMGrttjjuapiM5xv8A0q3bRsCD5mPoP/r0ODZUXqdFoZMd2PdT&#10;8v5Vu3BWaP5sfniud01ttzFgjrjIro5FG3O05Iz7VlODjubp3M2dbaJFESyLJ/E3mAgj6bahQj51&#10;VghC7skAZP8A3zUkqnJVVLAnnGars7xzh9pJHDDHA/OuZ3No2uSBXlk+aU5xyzDpV+OMRR7kY7G5&#10;zj06k/5NUZp9szbNhRCdpK5/rSXd1ILF2dmLBSF3E/h9BUrUqWhy92cyq+ch5Wat7Tr0/areLpuy&#10;p57YNYdxGv2SGUN8wfaVx+NaOiL9o1m0il+VMksQPSuyS0OJfEdda2007YhTgHkkkBa1orW43hp7&#10;qSRgNuQccDtnrVmHaAFiUKo6jFWFORyAazjFWNWym9iHGBNOuf4lk/xzVS50i+kOYNXlQjorxKQf&#10;qetbGBn0+hox/Liq5UTzM5e60fWi4kadLjv8pwfrjiuEvJpoNfMk0bLKkgyrDBHNexgEg5IPHFZ2&#10;o6VZaoBHdWscpXo7DlfYN1FCSTBttWMNZWOJEYIeoqP7RcOoiV/MDc4xzUkiNArQsN4jbaHNRgoJ&#10;FBy4BwQK5XodEdbFG7YuSGXDDrtcD9ait7t4DhXOegPmNnH4EVNOmWPmY6nIK1TKbH4CkDnhhWkd&#10;hPctXGpPMr3ErKXxj5eBXLC6kW6U5PD5B9Oa1LyfK7OOuTisMZaYEDJzWkI6MxqPVI7sLlRIg+Vu&#10;cDsfSrNtdXEK4jlfawIKdQfqO/WqUTblQFiRt/I/4VYB8yNVIHzdDzk4+n+FcfU6VqiS51aSMH5Y&#10;cbv4QV49u1C+I7FFXzRLGc/MAu7I9ff9Kz7piF2Svjb68mse4xg7WyPU8VtBdSJOx1q+JdPmbajS&#10;HI6OuDUE+uDnaBwOprk0Cqwxx9Kku5TFZOM4JHFaNXM1LQi03UWXVJpGbC3DHd6Zzwa6maRljVS2&#10;7B469OxrhLf74PfNdRFdF4I/OOGVeh7j+f40qkVcKUtCKeNZnId4wO/yE/yqW1/s6Ahim9vURAj8&#10;mb+lQzAu5IHHoBmoFjcE4QqPUrTiEtzXkvJrp/NlkLkDCg/wjsAOg+lcreXcq3svzdGNdFFzFw24&#10;DqSK5S7ffdysOhc1pDVmdR2RoaVdub6PLY9/SuwilvkPyXKhcAqky5RjnoPSuG0sZvI/rXdW77Ic&#10;BvlYYKE8Eev51E0lIqm7otrqs0BAu7dU3cb42yD+B5q0mqWTEJuUk/eGTn8qz3mj8op8qZ6hulVp&#10;4FMQ26ejnGfMVCdvuNtJMpms1/bLgGYKD/e4p5vLEjIu1VhwQWrj/sMs90kUYnZ3OPmbav8ALipr&#10;jwfcON6yRM2clWLfz70le+rB7aI3rrVbQo6JMrt/sngV54Zza6jI8XQOePUZrdXQNUibb5cewdkb&#10;H88Vj3WjapHM7NYTEFuqruH6ZrWKRlNvRmvFMs8SyIRknoe1OWcxYAbGOozWNp8stvN5Ekb8/wAL&#10;DkVpvH83H4e9ZONmaKV0THUZF+62cnOMVDPqc0ynJAJ6nBqMD5jnBz2NMl2/3QffmtEQw3b7R1LY&#10;HqeAKpKCMqrKxHXB/wAK2rfQ768tifLEKyDgv6fTrUp8HSx23y3jGfJBXYNv88000iWmzHsXiW4Z&#10;ZMBiMCt2KLgMfmA7EViXHhzVLRllCrKN3PlHLL+HpW1a7xboJEKtjBDDFTNdS4NrQmW7MQwCQDwf&#10;Q1oWxkeMT5Ux7trbTnaayzuhkUyRkB+drDAI/qPemS3KxSeZZmS3z/DuDfl6r7Gsk9TQ3kETH5dp&#10;YnrnpikZ3idsqWX/AGT0/wAa5tb+ZGLiQAgnggfp2rQHiaORI4prXaVPVOS2a05ibI0JSjY6Kc4L&#10;Zxj6iqdxE0sZRCHIPysByD6j69xVuCa1uVyTNDnk5XnP0Ip0UEHmguzKnckf/WzVCMqO8eSVoZN3&#10;2jjIz19x7VBM0ytlyyknoxrSudFsby482W4mBRvkMac4/E0sunQrEQk7hh91jnB+o/8Ar1DiNGLJ&#10;LJKf9ZwPQ1SuJDyN3ArSu7Oa2GXO5P7yjI/SsyRQY9wky3p83+GKaJkUJWyeDmmSNyB6CnMHbG4E&#10;e5q3ptlHd3ZEi5U9MPjH1rfZGDu3YoY4qKXlz7V176DZghWiKsf7rZJ+lVn8MWpbiaVSecEg/wBK&#10;FJA4swbX5EPyjJ6E8/oan81vSP8A79r/AIVs/wDCPKEKpNxj+JKZ/wAI83/PwP8Avg0PUaO41KNY&#10;2EoGWYgED1pYbq3Nu0l00cewcs7Y4rFmm1/VZRCxjsInH3FAd8fXt+lOh8P2kLRC5QzT54eViwJz&#10;6Gm5pws0NJp3RT1NtDuDI1s8hZj80kEZKk++eDXOszLKyljwa7bU9WTSrB4YSrTfMsS7eB7kVwm8&#10;u5JYkk5JPesXoa3uXU+Zc9MVQv0AcOD14q1G2FxUF6MwZAxiiO4S2M/NTW7bI2bsSBzVYmp4BmP2&#10;3ZrY5maXlx+SJCQwYfl/niq18cIqqx2+nv7UyGRYpV3DKZ+ZT3qxqQWRElhH7ofKG7k4FX0BGZuI&#10;PFbuoWube1Nsin9whG0cuDwSfxI/OsFu4rstNu7K9tbdthM8ETKy7AQOnb04pIZDaaN52n+TMjJL&#10;IOVYZHtXO39jdaTIILqMByMqwOQwz61211rcemPmNfPlI+UHAAHviuE1SWWe/kklYszndyeOfSmJ&#10;kTXUxiERkJRTkAnp61etFOAWiVpGTOWHCjPU+nU1moATljxngVadXjVfOVhv5UMMZHQfyoEPuriJ&#10;h9ngTeoJ3SkfeqFA0aFeuaXaBjByPan/ACf3qlgNjKsDu7HOKjYlizZ5BFS7Y244pnl9cOOetIYS&#10;FniHseag3EDGanCEAjcvNN8le7/lTTERbj604TY608xR47/Wo2jQdGp3AeLnb2J/GlS5DSKJB+7z&#10;yB3FQFR2oA5osBo3F0k208AZ4GKVJIscMB9Kr27oV2vipDbxHlHA/GpLRcAhdCGc5I9elNWyi4KS&#10;EH3qj5c0eSMMD6VMt06J8yH8RUNPobxlHqa1rBIkigsCBzmsqW5Zr13LHlyRz71ee6A00OJE+b5S&#10;B95c1d8OaRZX0lzI026JGC+WUBJBHXP5/lSjG5pOS0sOtrqGS0eO5KmJlw27tWJa6FqV4N8NnJ5f&#10;Z3+Ufma9DtbPSrBAsFpEMdGZQx/M1NJfxBhnBXpWsYKO7IqPnsec6nod3pUSSTlWDNtJQk4PbtVO&#10;J8da7/U57S/spbSYj5hjPf1B/CvP5YGhlaJ+qnrTuuhk42NOxuAs0YB43DP5iuyHQDkZHevPIXKO&#10;pB5ByK9EjdJLO3mQ71dd2ee9Z1NS4FG5uJDGYnc7c5C4zWdPsG0bwSB7VqSzInmD5xIyYwVVh69x&#10;kfhVSZpjGFTzM7crhSoI+nSuVqx0RGXQieYtGGCMAfu4wcc/rVHUbtEtPscYxlw7bW+UkA4zxyea&#10;uzPM0EXQFFwfn9z7k1z9yxM7HI69B2opIKzKs0hwsfYPurd0MFtTR+yxn8KwSN86e5rrdDtooL52&#10;WUSK0IDDbjaT29+lbzfunNDWR0UV7JC2FcFcZKOcY+hrRi1CIYWRlQt0B5xWUqqcsrbiOozg4+ne&#10;qcjCPBGQeoFYKTidHKmdL/aVouczp06A1GNZ04sAbyJSexbBrjZZpM4PJHrUc0ziMJkHr1A/LNP2&#10;jYKnodo2o2+4iObeoGSV6H8aZLqsQjCx7gOgyK4yzlkCfMzHA6HnFaURLopGRhvWq5mHIhZpwyyt&#10;ISC7Ej0zTLO4VLmNnYcMPmGRtPrx6VUuNwJbJA9fWqiSfOcjIBPPpWMotmkWWbqVJHLMyksSd2CS&#10;arP9njjY7yWA9MD+RpjvvHzc/Wqkhyp2/lW0VZGcnqQTuXjd92cnqe9Z8HNwuP739auSn9wRxyar&#10;2AzeRdvmrSOxzv4js4reZ/LSJSWxwMjP/wCqjDJMxY7HQ/xAqQfxrXhlktoTIWAwBhgeR9PQ9sis&#10;6Wbzd0mWLFfmzgYHPbofyrklFI64tmZcTM0zyFstnk4/wrNuJGkk+Z89q2ZXSJCdoK/3cA/41kzM&#10;rOTsUY9sVrBaETZXQOX+QZ/CotVlIijjPU8mraMS+S2B7VlX8nmXRAOQBgVtFamEnZDYRgqa17W4&#10;w2056dTWSnBBrRhIkIOAPpSmOBffeFyIyc/7P/1qk07Tbi/utjqYUxksYsiojI3C5RceuBWroSlL&#10;zzSwORg4TaP8/hUbI03ZojwyBEY/thGVwCsfT9ay/wDhX0O4mTUJWBPaIf4118ZAUFiCOx9f8Kmx&#10;uU8AirjLsRJJ7nIweCbG3cOLidyPXaP6VprpQjULHM4A9QK2PK3Dp1pGiYcYwPehptgrI5e7t5Ig&#10;SwIUkDcOh/8Ar1nSmRUYbiABjrXYyWkZRt2MelYOpaJNDma1+cf3QfmH0qHEq4eGLZZfNnf5mHyo&#10;SOg710QiUAEdemawNJZ7cBTkNjLZ65roYpUkAUdT2JpK1x9CJo1GcLnNM8onOPlzU65PzEDB9DnF&#10;OYKPmA4xWiRLZmS2PnkxyqJFB43YbH51BLoNi4CldmBnCMRz9On6VrMww2AQfXFRNxz1zU7Me5zO&#10;o6M1rAZbQiTA5QrhgPrmjQ9GjkK3N0AX6oM5x9a6GQbgSSCDWeVhs1Ib5Y2PBB+4Sf5UXBRRphQu&#10;MAdeadj5mIwV6Cq8LtgYbchHUU/d5Z4yc8rS5h2HPFuX5SCPeo5bRGJ85IyB6gdfrUoY7MNlT169&#10;KY5L47gd6bdkK2pmXGnrIoyzpg9FOQKyrywuE3FVWRR029QK6XYTjjvgjH9aYLdnJXdlz0B/oahl&#10;WOJkYL8pyD3Vu1OsebgTdozn8a6fUdMEkRjuYmCjjf3Q/X0rn7W1WDem4t85+bHX0p3sibO5ufaU&#10;mxLGFXgcY6VOlwMfNhhnt1rHjkaIhR8wH4A1et7xGYKyrlh0bpn61ClqU0Xh5b/Mm4GhkbZyM/Wo&#10;pHuI+GTb3ANR+e7Lzhv0rXmS3Jswa3wD+8x7VRvNOtZ8lkdJD/Eg/wAg1oLOrjDrg0u4BgAe/Whe&#10;Qmu5yN1ol3bsJE/fp1+UYI+oqzp1u9vGHwVZvve1dQw3E8k5qpPFJuxtDHscCtG21YhRSdx0VxHL&#10;H5cm0HHDY5p0q7BnO5R3HWsvzY3leMyBZU9B1/CpY7jyXUSrweeuM/jWV2i7JlrerHIc57U7cf7w&#10;qtLcW7oJIlZWxyGP9f8A9VQ/aT6r/wB9ir57E8h0SyRw31xKME4XLdhxyPxrD1TxCsGSCWIPyg/W&#10;r/iHULfR7MhF3yv90Zzz3Y155NO9xK0kh3MatK5k5Gs+pG5cySNuJ9agJy52jg81QDcVPDMQAD+Z&#10;ocRxkaEA9elNuCHRlHAIpsUm44znHpUE0m9ii/dH606cHJlSloU/KZjipmPlhY17VKuFGeBUG4Fm&#10;c8gdK2kknZGAvbr9c1ad2e3igKMm5t4LdDkVS37h9a0ri+kuFikI3uFw5J644x+VIRVfTLrG7y8g&#10;jIOatWkEsEE20MN67SR1aqtxfSNgQl41zllB4J9ag+0Ss5dn5PtS0HcuNlflLZI7en4VXuhHMqkE&#10;B1qMSSkHDHB6+9KEcYz36CgLktrEyHzI1DMuOSO5OBTLgPc3QOd7ZwCT2qYzyW8ZiU7S3X5eeh4/&#10;WoFuFVFjEeGUk7+5piFaLD7QQwA5xTfJB6Ej8al83ap3feJJJ9TUDTk9K3SilqJi+QQep/Ol8n/a&#10;NRmVif8A69J5jdsUrw7C1JfLH940eSOmT+dETVMAe2K1jGL6CbZAbdO+aPsyYHB/OrG088UbCav2&#10;a7E3KxtU7Aj8aabb0arflsKUL7UOlHsHMyiYWH8Q/Gm/Mpxn8q3NK0ttV1CO2AwpOXP91R1ruZvD&#10;mlTqFayi+VQo4wePesZUoplKTPLA0g/i/WjzJAPvfnXoFz4F0+TJhaWI9sNn+dQ2PgdLaZzcMk6n&#10;G3cpBU/yrN0uxadzjYrK+uUDJCxQ/wAWOK0tJiutKuHZnUCQYKg9Tniuqk0l4eE4UcdOlVJdKnmO&#10;xox7MKwaknsdEYx3uUJNRnL4Z8Limx3LTFgSflOOvWtOPw4Wy9wwVR1wM/pT5LBoM/2dpbu+3b50&#10;/wAo/LvVezk0HOkzN2MPn6BepNZmo3NnIPlHmSDoQpIq3eaXrLTBr5wUPGAQFX8OgqnMscSI0MQZ&#10;XJAPXOK55PldjRaoS3gsbkRrNiEFhuZSa7aMx2sASFQIlOAo/u9q4yaILAJFwhxznoOn+Ndajxtb&#10;W0gClZIlbcMg9KlSfUbSJ/7QWJHQnyophh8IGzj8R7d6wpwpbIXHp+7BOPzNaTtFtLlzsXkgOAx6&#10;dm6msOXUI0Lus3lt0G5Dk/kMVMrvYcWkWC4Fm6pkFWGcADIIPpiucmObhjjAz3q615blizTu5zxt&#10;Tj8c1VvZYHO23DEDq7Lgn8MmnTi09QqyTWhFbRiS7VQeetdboibEmbr82M4rltJITU0YqrDuG6EV&#10;2NlA6I53LtkIZcMCAOn4dO9XPYyp7l4p84dGwo/iA6Dvmq1yI5Jdu1SAD8x61YmfarKwBO0/5NVy&#10;45BLlfTqK52zqijPaPJ+UkkHgZx/9em3okWQhWYqFHOPbpwKmO8OFfZ8x4+UYpdZiW2vTG21jtBP&#10;l4IHArNS96x0W90p2sUjN8zNn0z2q9GreWSG4qCB1ABx096mkf8A0Yn+GtkZS2HT3kI0zyWhVJcY&#10;DbQVYe49cdxXOpIVfHUHgHrV6+k+XH3RjnJ6VlLLtYHOKrUyVrkjTMFP3hn0NKrhlO4uT27VE7Lj&#10;OBUZk98CqREtxJ8eUccVDpi7ryPGc7s8Ulw3yH0plhIY7qNhgHPetEnymDfvI9HdY7q3MKuwkXlM&#10;uFDH0wcZ/A8elZe2SMvl8HO0qCRn8Kia73ALOrcgDkdu34VXmkUxKqY4PI+7XJLVnZHYZcTFlK7S&#10;G9Kzy2eo5zipZZ2IONyr6bqjha42tLG4BUdSyZ/DJz+VbRRjJgCBuO7IH5VjO2+Vm9TWnd3E0kLP&#10;LK0jEbQWbOPasqtoIwmyeLGec/nW5awR/Z4lwSxycLEMn6kjmsCI5YCt6ytZLiREUIM9DJIqIPqT&#10;wKiadzSDTLfIXd5mxRwfmGf/AB0f1rb0u38mJQOc85wf8azI7GA3aR/aIZj3EQ4/M8n8gPc10qIM&#10;IQvIHIArKdzWBPA5Xtz6djU6zEbQqsxJ5Ufw1VjiZCzjpjoaV3dU3HkNz9KSbRTSZf3NjOcfQ0hL&#10;HOW6ds1jSXlwoYQzkH3+YD8DUcOtXEMhFyqzIe/CkVqmZ2NvarZUkc1E8XXByv0qtHrGmzHH2hUf&#10;0b/GpHu7WPO65UDrkHNMQ02ccsodj5Z/vKOv1qq8u2XacFcbgccr/n0pbjxBp9vFIZEeUqvyBTtB&#10;PvXA3WuXc+ovdxSGHqFVOgHofWly32E5WO9GoyxPnLlMcledv/ATz+tSwaiksoCXSnP8LrjP865S&#10;z1r7dEElVUmHQjgH/Cp3kCy7mHzEYJzWb5ky1ZnUvK7AbUOPUcimGcrjerYxxla5gXckY+SUgAdm&#10;qJNYv42/dXBXnuc01dhojr1nhKgbgD71natbxSWsm5gqSKec4zx1Fc1Pr2o/MFucZ6/Ip/pWfJdz&#10;GKSSWVmJGOtXZkOSNvw/4gaYJbXGWeMHEigcr6/5FdKPmjDiVJMkgY/zj9a8sgmkhlWVGwynIOK7&#10;jQ9XW8RXkh3PGfmVXZfxzRKGtwhO+5vhl2gDcMjnd60m1du4knnkVUN7uIbhTnkeYpGPxxzS/wBp&#10;Rrky25P+5ggfkazdzRWJ9mW4XIPWgxK7DCkEj1xUUN0GjL+QwDHChxtNXmupmUDOFC8ADAH4U4gy&#10;JoYxGIJJvlkHJGCVNcNrFydO1Nok+ZOoNdPqcmpSsXgEJX+Esec/iMVxWrW2oG5aa6tnXtlRkfmK&#10;1ST3MpNrYvW+rW8w2yfKTV6KFph+6YORztH9BXHZweOo9O1ammX7xkox6981MqVloKNS+51tvcal&#10;a2jE27T2acN5illX6Ecr+Yqm2qRvlgixICcgkk/n3qBpXlChSSMdxUUww3zKufpWSNS0dZtc4Bdh&#10;6nH+PFSDVrRwMTfNnpjpWPIz/wAJx/n61NYaPcX5VzlUckKQBlsdcVaSJbZqtqqIm5pU2/XmoX12&#10;JATwc9B1qSXwkCuYr5kbuHAIrKuvC+oKSI2il+hx/OtUiG2Y11etLfvcIShJ7VtaPcT6q/2JfLaR&#10;v4JHCg++TWRNompw5L2cp91G7+VV0S4tpQzRSIQe6EVTimjJSaZ013a3FjKIZ43hk7xvxj8ehqHL&#10;+h/OoEu2nQbnz7NT/MH91PyFYHSnoUNb1NtQvHYnI3Vm02lzXStDiFBpd3H40wUu7FMCwlyVXaOP&#10;U00yHtUQNPTGRk1adth3JCc4BNMkYAbRSM5zwajPWkIUMQc+lSCdgD79qioPFAC7zUi7W781FRml&#10;YCyD0x2pw9c81DBmSQRoCzMcBVGST9K3x4buxbtPclLRAOEflseuO1KUlHcqMXLYxGO4575pEi8x&#10;yNwU9mPT/wCtXVR+C4ri1VrbUt0xG7DphD+IORWReaDqmmuzXFvsjHWQNlG/GpjVhLZjlCS6GQ4d&#10;XKyAhgcEHtTann/eYwwbaMAj0qHYa25W0QNop2w0ojNPlYCK22po5ucGmeTzUiQ/MOM5rWEJ3EW1&#10;fpjn8KcBvPA/WpI4AFHB6dqUJsP3eK7VB2M3uNMLAdxSLG5YKEJJIA969A8P6VpmoaNBcPbLLLyH&#10;LnPzA+h9sVtQafbxfLHAiAdNqAVzubTsVZGF4e0j+zLHLr/pE2DJkcr6LWuENXPs6/jTPs7ZyAcZ&#10;71ne7HYhRG3DahIx1I4qQQjqAR7elMmjuEDPHLLuxlUwuPzIqdJJQMSNG46ErwR+uKV7AMEQI2sM&#10;j1ApBbdCqhx6jg/lVhWyBgbfr1/I0plx0qr3DYoEXcjlIbVYgDgvN/QDrUy6bGxD3E0krdwG2r+Q&#10;/wAaknvLe2Tfc3EcC+sjBR+tYF7460S1n8pJmuGGcsinYPx7/gKTkkMk1vQLUJJc20RAK5ljRiOM&#10;dRz6ZrjJZdPaXyN8sGwlUbaNjN9c4z19Kh1rxjqmsQshYW1rIf8AVRgjcB6sev8AKsuW6kW2WzVk&#10;MWM8gCuSooyeiNYTaNHUbGcrFGEPlEn95nPI9f8APr6Vv2NvNJZ267diKuFJPUfSs/QVe8VGugsi&#10;xKUOOCSMYyR1BDd/SunSNHHyMF46H0rGVlHkRtG7fMU4dMR/lmJkJPAAxmo7jw/pzOUeFgc4xvIr&#10;ZhgyyyHr7/SpbqGN2yeTnjHapUCnLWxysnhPTNx2rMpAPzBx+Bxisa/8NXdrC9xEVniXkhPvqPUi&#10;u1kifnapLAVS3vGDuIJzxuHSpc3Fj5U0cTo8Rmv9o67c49a7PS4mNmXKncrEMpGOM1ymrWq2usbo&#10;+FlUtj0PcfnzXT6FIYNOiKEjqevvWkkuRTIhdScS5cEnBcKwYYO7qfeqe3zSQfu9gTwKuyRrPIF3&#10;JGT03NtUn69vxqBkaJ3OwlR36jP1Fcr3OyBDZQCe5SNpFQAkgjJJ9qoXbmS4ffhCW6cYrV066EGp&#10;JI2EPbhuTjj3xWVcB2u2yCGUnOQcj86xjfnOm3ujljATIbjFPvv3Vhv9SoGPc1YsrV7yQIqs5xna&#10;Bk/lUXiKEqlrZK67pZhuZecAAnH5mumKuc1R2Rz1zeOI2iLAr6EZxWW8xc5rrRolnMuXUs3clsD8&#10;qil8OWI+7G/1DnAreNrHHKMrnLiTK9T+dPWWMj7vOPU10C+HLRhwZc/71RTeFwEZorohgMhWGc+2&#10;apNEuMkc9K5K4pkTbJFYdQaku4JLaQxTKVYGoV7Va2MXudS2rLeWccE8aq0Ywsq+npjt+B/CoZIw&#10;6/uplf2PFU7DTr6/Ba1izGDguxwBWvF4W1BkLfaIM46c8/pWMo6nRFuxkS29xjaqkg8ECiPTJJGJ&#10;mniiCjJJfJ+mBmtaTwzrCcIYif8AZf8AxFU5dB1mL5prZio7hgf600K2pn30ccUAw5Y549Kz1PrV&#10;rUg8brG6spHYjBqqnJH1rRKyMpO7NSzt7ZwrS4X3q68VoG3K0mAeB5mf5ioLVR5Yyp471KUMjpGv&#10;BY4FZNmkUbnh61RTJOu87zj5vT8K6WPBUVTtLcQxLHEOgwKvxxhsHPQcY7VjuzoWiHxsQQHiU4PQ&#10;n+vaqt6Ch6Mu3oM9P6GrDyqvqCeAx71SnO1fkcqp5JQ9fwqwKk/3tzoA3T7uDWfdzbQRnA96uPJt&#10;BG5Tn1GKz7qdhkbOBwM1SIZlTt8xbn8aSOfJySTiklfLH5F59qjyqjG1MmtDIj1K4YIEPG7t7Vlj&#10;61JdS+bOSOg4FRiqRm3dksTNGwcdR3rpIbr7TbrkgHHNc2BhQM1o2TMMY6GpqLQ0g9S9KoUFl2jj&#10;tVUt+BqeRzgcjmqxJIJLD8qzSZcmQyvl81WvJP3IXoWqcjLYzVC7IaXaOgrRLUyewxeorV0i5ktr&#10;hXidkPfacVlIKvWagtw+GHanLYUTrmuzPGdzOxYcknJpllgXgYHdtGRkZ5+lVLcmMDD5GPerliN0&#10;vXO7HGMVzu50pm0JFkcGQhSOB2zUzMVA+bimCBJFIcb+nOeatJAy4AYMpHemrg7FcEY45B5pGgV+&#10;VGD7d6nkiVcBe3akaPA3dKvUl6mTe6FYz5M9mhP9/GD+YrFm8IQiQSWszrjna5yD+PWuvV3j4QFv&#10;XNHyzNs27G9c8flTuTyo5B9OvITzCdg7qc4/rVdkeInOSfftXbNAR0ZXFULuxhnTE0S57EZB/Opc&#10;RpnGyBieDuyccCuk0lMWaxkDKnKnuOxqnPobRyCSN9wB+4w5/OpraRopFwTnPrUPQpGxEytGNp57&#10;gjpTzHtHync3qF4pIGQb5zhweGX0PrVgyMAskWQrcgj/ADzWkXdEvcroN+PMVSMdRxUckUcgKnHH&#10;ZueKs4Y8shbPrTNqIeSQ3uOaokzX0+1ZuY1J+mKb/Zlt/wA8T+ZrS3K42sBu7Y6mk2+zflSsVc8q&#10;yKQmkxRW9jkFzRQKKLAKKlj2DJdc9wKbGm7k9KJWGQFHSqtZXAPlLFgMe1MPWlBwtN60gFoNHUgD&#10;qegre07wne3QWa7b7FD1G8fO30X/ABqZSjFXbKjFydkYIGSFALMeABXQab4Qu5wJtQf7HCeikZkb&#10;8O3410NlZ6fpIH2G3UyYwZpBuc/T0/CpHdnk3MxPc5riqYrpA6oYdbyFsoLHSk2WFuqtjBlb5nb8&#10;f8Kp63cEWEjMTuk+X86tfSsHW7rzZhCpysfX61zQvOepvK0Y6G3ok7TaXCwblQR19Ca2YriRVwGy&#10;pHKkcGuQ8N3RCSQE853AV0Uc+RzUVYuM2KDTQy90HSdSJZofs0xP+shGMn3HSue1DwjqFoDJbhby&#10;L+9EOQP92uqV89KUTOpG1iPpW1LGVaem6JlRjI81KFWZSCCOoPUU9R7V6LeW9hqPy31qrN08xflc&#10;e+R/WsW48Fbi72F4JEHSNl+f6ccV61HHUpL3tGcsqEkzlThTzVzTtOutQnItYXlx1I4A+p7Vv+HP&#10;BUl+32rU1kigDYSPo0n+Aruha29jbC2tYEhjXoqjFdjqpbGVjg9S8K6hp1il0HE4C5lWM5Mf+I96&#10;w1kTY7PuOwZYD64H6kV6yZiWHBBbtms698M6ZeyvJ5CxTOPnaPGCPdeh/Kn7Z2M2tTnPDVvqeoae&#10;ZI72TT7XflAqn94SOSPXtWzJcXvh62N3c3xu7cfKUkXDE9sdaqeIPEd5o9zHp1ikcxSMeZIUzsPY&#10;YBwOOayZlvdVilvdREzxrGSWAO1QOeB0HSuZtfMZoW+v+JNXZnsoVSEH+FBj82rQ/tvVrK2kGoQg&#10;SbCYm8vG5h24wDnpn3riz4s1Bo44IbkWdui7USEZYj1J7n8asQajJcRD7Xdzy24w5E+Sp+nJ59Kj&#10;mSHZk+oeJ/ERuyks0UCgD5YQrqO+N3OTVjSPEUlvefaLwLMWXDPjBA9u1c618z8uxz0AKB2NEysl&#10;oZ5g0ikYVGXaO/UDrjH61XNGwrM9JvPFWj2Nkt1JeJL5ib444/mZwenHb8cVw+q+PtUv3K2eLKHt&#10;s+Z/++j/AErJNlLJbPGY4Q/DoEUHeuDwMdeo49jTLbSndFbcoL52q3G7HUex+vtjpScmx2I3m+1R&#10;y3Nw8k06sNzyHcWB78+/86JLdJJ7dI8jKruGeue/5YNXtTsLO2kaKwV5UkCtKWI2L1+UN3/piqkU&#10;xivHuJgzMepA+VT/AIY4rMZfu7eNo7qaMDdbqqqq/wAOTlm/LA/OqEVpulijl6yA5BPI9MfyrQsp&#10;FJkYfM1wSSCe3b/PvVf7HdteiS2+bAK4k4wCCCPyP1pAbPhhWi+0wk5ClWRuu5SDg/yroIgWk64G&#10;KxtEhWC7ePJbfHgbugIOR/MitlriJ3PmR+U44+XpXLUi+a510neNi6t8ImKxgSBR0YcYqY3CeWXC&#10;DPpVOOzYRNIk1uyqMn96Acfj1qCa68jdG2FZTg5NL2so7l8iZO9wj/OFKfj3qvJif55GyR3Pf61W&#10;lvowG+bAHJIrLuNUluAyqRGnZQev1NZObkbRpsxvEdx514rLx5ZKjFdD4cKyaRGPO2yAlkyOpyeK&#10;5LUScD/ezW74bJl00qrEvG/Q+mM/zrob/dHOl+9Nxn2yEShtwPIBwTSySRsp2ryP+meD+lPt5ILi&#10;Py7pmUnjzAM7fqOuPpVWTKxusdzGyen/AOuuVp2O2JJBLI0iJ5kp3HaoJJ/maoXEkguCC5cdPnJ/&#10;xq1aySRyboriKM924JH0FVVt5bi8MKLukB+73P51kr8x0W90s2szAeWG25HzbeM/XFVNTmBurZuB&#10;jcv48f4frV6S2ktgfPkSM45VTuP6Vz2sXYa+gji4EWTmuiN72OWrY6aEgbjkMAOBVlDGUwAM+tZe&#10;iyNeh8MFYDhc9a1hbsrDfGyt69P0raMkYOLGPGWU4JJ9MVVkR9p+XtWiqOO5x/u0ohbGcbh3FaaE&#10;HPXdhDqFuYpVAP8ACwHK/SuPu7OWxuWgm+8vQjow7EV6ZJaoFPygYPTFcx4tsY0tI7nGHD7M/UGl&#10;GVnYicE1c1vD0Rg0e1IO3cmQfcnNdCmJANwAcdxxmsbw+RNpsUR+8oAX2rZWOSPKvgEDj3qU7s0a&#10;0RMVQdA+4DuaY0QkUEjaAeCaj84r9459iKcv71G2PtOM7fWtUrmV7FbU9Lsb+J47qFXOMKSP5Vxu&#10;oeEvJxLaTdOsb9/of8a7J5CyAOTx0FVZk3fNjdj0pNtC0ZxsUT5CbBvzjryDXUwxwLbwW6QoXX70&#10;pGWJ6nmqN7axwTR3WRtRwXyOoz1/DNa4jEcnyjjGV9waxk30NYpX1NCIDBG0HI61NHH0Qfu2JwOe&#10;v41XibCg9GqYSKOHGDjqBkf/AFqmJbIrqCRS0UyMkinOGyCKozsy54G4jgn/AOtVqbcsilZeQv3M&#10;559RWXczqxb1BwSOhqxFeebdjcv5Gsu5lKndu4+tWndgXXqvWs65bcapES2ImbcxJqrdTBEIAGW4&#10;BNTSMfur1PXFZ1zIWkIP8NaIxbICKegyaaKeh61RBIBnNXbfgc9PaqC/eFXI3x/jUTNIFx/u/wD1&#10;qgkKgdab5nHb2qKV+ahFMaXUZYnoOgrPJ3MW9anmb5TVcVqkYyZInJFX7MHsM1QStOz2jHGPYGpn&#10;sXDc1BI6xbc7TjpW3pMfAaQckcViKrArwSWPccV0lio8sFlKkDFYs6EaCFdwxwO9Wo/nlCjGGGPS&#10;qhkAUEYBGAcjrVkbSQUzgU4iY1mTAjwdy5CnPX60wzICI8gk9jxTZH8skkYJ/u1SllIO4HOOQap7&#10;CS1L7SeW2WyCO4HFNwkhOeVxnNZJvCu4ZUAnNVZLwDLZkVsY3JU3GbxhGNyFfXrSMzlcPDu49K5j&#10;+2JgpUTKwP8AfXk1EmvTW78lWXPbgiq1J0OjYeUzSbSq49elcjqupiz1P938yMM4Har1z4le5Qos&#10;W3PcnmuUvpmuLp3Y5PTNNRvuRKVtjr7LUhJErxg7T1NXYbg7t0cjhQeVP8xXGaTqTWU4VjmF+GWu&#10;iMkTnKMeeR2H5Vk4uDNIy5kdCbllCiQEBv4vWhVWZd4beM9V5xXPtd3J2q07bR90E5FT21/JCSwX&#10;cT6HqKfMPlNgxnIJ3D0an/vP+epqSDxFYNGiiFlfPzhuh49Kd/a1h/zxX8hWl49yDyGiinpGW+90&#10;rpSuclxoGelSrHxk09VHYU7Faxpk8wCqr/fYe9XBjuKvWXh671ZN8UQhi7zSAhf/AK9FW0Y3bHFN&#10;uyMT/OK3NO8LXl2omuz9jtzyGcfMw9l/xrobDR9N0gq0A+03I/5bSKPl/wB0dB+tTNK8kp8xmbPU&#10;k15dTFdInbDD9ZEdpY2OlqDY2+Zf+e8vzOfp2H4VIZHkYl2JJPrTeVIXqDSjrXFKTk7s6VFLRCqM&#10;cU7+dNHWjgVJRFd3Itrd5DwQOK5WRy5LHqTk1pa1eb5RCp+VetZDPXZRhZXOapLUm064+z3qt0Gc&#10;GuuR/lBHQ1wYk2yk+9dZpd0JrVTnJFLEQ6ipy6GosmOhp6y8ioEPen4GN3euOxvcsg7ic+tOhYlz&#10;tJAVucVXL7eWOAKsQfLEPV+Wp2Hc07PVnSRg5O3jJq+J1k+dMMO5zXO7gXfA4qWOWSIgqa2pYidL&#10;0M501I2WdQC8nOByTwK5/X/F1vb2My6XMslwpCmRRlY855z0J4qzq0C65YLazXDQFW3bRyrn0YDH&#10;H41zE2hyaRvYxgiQbWjYh0ZeuRnrzjjrXqU8TCotNzjnSlFlG2tYJrgTateTOHO8shB3AjIwSa0L&#10;vUbWwt5W0i2ntg8ZXfNKCHzx90E8985rLWH58JbxoT1Lk8f99HFOuMeQzeYJJSMBsfKv0zWiMwiu&#10;2eI+WiJv4fbGvX37/nUdwsSEPdXizFekSNuP+H8qrpaXksgO3ZvUMCACHHYipzbRWsSSzfvZJFyq&#10;A4wPc/0qnTaVwRX+ySTRR3MJAfnzAMkg5J4A6/8A1vSr0EiX1k9vIGUp9ySQfqR+dRxso3KbZI1J&#10;5KFifzJNMvLJo9h+0vJHICVBPPuMZ+lOMJNidiu1neRyIvYrt3pyDj0Perjyi2EiyPLJsUMY2YnH&#10;QZwTxyRVI2j5DCVgCOQe9aOg6dDPrMEUieYjkq6AYBXHOfWrdKaWorq5my6jJc/L8saDp61a09ra&#10;Bh9rXcsoLfMdoVRwSfqf5V13izRdKXTrd1VbVo5AN8UWTjB4wPwrmra0imOBKJVWFo3VsqxG4nOC&#10;M9/0rL3eUbTTLMOmWNzbS3ejs6hOHQDdgDtgn3zx1pDFePbb7GQSsOuRtYj26gVFZQzaNLNNbXKP&#10;GyElWGGBHIP5Z/Om2N+qSNKZnkZm3CJRj/gOfSsxlrRIL+O/ZryF4VZcLuOcn1zXRSW+8Ft6h+OD&#10;xmuZ02/1Oa7P2iYGNCN3y+3PNdTmOWJfMJyBwaiqtrm9J6FNreUAuMKuMEhgP1rPnAwWd2kPTaow&#10;v5961HhVlJ8xNuecg/0rPuBCuVW4ikUEgbA5/pWDijqgzLmMkoycY7Y6VGuNjEkZxVuI+XeIFRic&#10;8B1wSPTHOPSqTN87ADAz09Ky8jq6GXqBLZz68Vq+E5ilxIgxyoIz7VmXXLHvVrQjtuSeenauj/l2&#10;cLX7w7ue0tZIhNby+WXALwkHg+x7+tZtxBs5PLDoD6Y6e9SpdTuqRSNvRRwD2/Gi4KHKnJzkMN3W&#10;uaZ107ozC7c7QQFPQE8VBLNLI4JZi2epPNX3gC2wbjk45JyP0Iqnh9+wzKqj1JNZx1OhvQeQfKZm&#10;+UDnk1zkjl71nPOTW1qNyjRrHCXwB8xbHJ+nasKL5pmI9a3gtzlqu7Ru6VnJAHHfntW+dSnhiEJJ&#10;aJDuC56Vi6NG8rrGoGWOBnvWlNDgMrjBUbsOMVk0aLUtDWNzHELOo4zwCf1pP7dt1YeZHIuB94EG&#10;sU7FyynI9NuKqOQXIzketXG5Eoo6keIbSSPy2jlOeflC8/XmuU8W6n9ueGJF2xxkkL7+9SwRusUk&#10;yI7qgy5UcLn1rCvnMk+c966I7nLUtayOr0CaRtM+U8oQrcZrp7K5+3RiCWRUdeFdzjP1rjfC9wqS&#10;vC4wrjgj1rpbm0lhOTnEqhgB/EPUetYu6kapJxRZljK5O8nj7q9/8+1V1uMMDyBVB9QYJgsDjqCO&#10;ntVR9TkjVgGPPrVqbIlTNxpMNnP3vSmpIytuU1zcmuTAY8uMY9AahOuXbYCsqcdQtaamVkjZ125g&#10;g0y4aRl+dCqrjlifSn+HNTXUNISOQnzbf5SQOSPX8q4zU7p52UO5Y5ySTWj4TmkivzGGwsow3Hpz&#10;RKPuijL3rHdEGNiUGRwRnuKdJNhgeFJ/iPFNSdUx565jz9CvuKrT39s8hCMUIGNrDj8DWSN7jZ5A&#10;pZtuCx7Hn/69UJJAx+ZSDjkjvTLpmjUtnBzkc5zVJp2Ybt/PsaauDsJcyhMjdWZK/cn8amuJGYks&#10;c1RlkPT0rVGMmMuJWjjOJM5/u1n5qzcgqgJ7niqxx2GPWrRhLcBUiH2pEHNSGPpzTBIRWweamRwF&#10;4qLb2pSQpx3qXqUtCcSYHPT8KheTrzmmuSRxUTcUJA2NlbLYpg60E5OaUCrM3uSx9V9TWvbqSu0Z&#10;A9M4/SsiIkMMGr6z47ZNRLU0i7GzYqHulUgjHfbXV267YgATwO9cnoGZZnY5x0Ga6qF2CDgYxxzz&#10;WL3OiOxagVQWBQkAZyTnFTsPLTPUHnAptuAW6lQRzirD3EYQw+WAGPLlen+FVFEyepnPMyknaMeg&#10;ycVSnYYYhSB14HSrEzEHP3gRgH0qhPID1YDsRmgZWmyQW8w4+vFZ8s6tGcxjjuDtNWpWbZlWG0+v&#10;NZs28ZwwH/AqSB6EErRtggOB781UcDccNn8MU+YyZ5zUJYZ71qjFhJJsjJzWeTk59anu2OQOfWq1&#10;UkZti55rd0q4V4tkh5HANYQqzaOUepnG6KhKzOl8uQAbfnAqNmGMFcfSn2t23lgE9B6c/nSytHI3&#10;QYPYVhY6LsqO5HRs/pTfNk/2vzpzRnn5eO3NN2H+7TsIwVjAxnk1KAKnNnIhw4Kn0IpyWrOwVeWP&#10;QetetGDSOF7kAFW7DTbvUZvLtYWcg8noF+protP8JwwKtxqkmf4lhjPX6mtVrpI4RBaRi3hXoqDF&#10;cNfGxhpDVnTTw8pay0KFn4fsNMIe6IvLgdE/gX/H8auTXEk/y5CqBgKOAKhPrRn2ryalWdR3kzvh&#10;CMVoATBznJobvRuxSEj8ayKEcZAPXBpjuqKWY4AGSfQU4nIIrHvJze3MdqhIiaTa5HcgZP5VpCLk&#10;yJSSRYuNXSFA4VsH7oxy3vz0FRRa0s9tIzRKjp2BzmrlzbxzW5jZBjGBx0x0rkXcpuXPU4P4V1U4&#10;xkrJGE5SiS3cjCUkkNvG4EdxS6b9kkvoxfy+VDn5iQT/ACqIozWSyHojYGPfn+hqqWGa61FI5ZSu&#10;bup2mkyzu+nHZGOmHLfz5pujzeTMYt+QehxisWMtvG3Kkmr8NjetdFYx86YJI7ZAPP50qkeZWCMr&#10;M65GyKkBzVZM2kKieRXbgErVhTnp6V5s4OL1OyM09h8p3R49atfxHPFVk+YAHgVZJ3c96yNEKMF/&#10;TinBuVpi/e/CnKMFeOlSykOJ71KlxiJ4pUWSJvvIwyDUJHWj+E/Slsx2M7UvC/mt9r02RRDjLxOC&#10;WU+xHb8Kymsplfy/Lw2Mpj5wenOemOtdfbzvFtZD1FQ6hpkOqgzQsyz7T+6LYRzjg+gNerhMYo+7&#10;NHJUodYnHTu1o1lBG+8whmdlOcZIOM9OCP1NW75LaWSK9k/dh4xtiUEnI4PHTHHHNJLA8NwYXg+f&#10;dyj9T7Y79MVNNFbPZrFcKoRc4Ib7p74NerUajFOL1ORXTsUg9rcHaWdBjAIQHn86fd2TbbUxupt4&#10;VbL9OT1yPfgenAqtLFY2+0pNOR6KR/Om3Gsk2/2eGMKrkbsnJOOg/rWaryuubYXKSCAyHCkk/St7&#10;wnCseqSO8TDbHwzDoSa5qTWJ44xHFiEqMMsY59663SpmtUiEkokeSIM+4nIyM45qqmJdROKWhSpq&#10;OtzQ8Q+VPZPEz53e3SuMUSm9gi3HZ0UjqDmuk1ItM21O43fhXP6nmCMN5iwxnKuwBMhz2Xt079vx&#10;xXPCy3LmrrQo30/k3U5SZiskY2IoyG3Ag/QdT+VU7abyzllLE9getWU+zzyCYWjkLgIDISMDgdMd&#10;hWlHHbtBIyReS6KWIPTHetacE9zJ6EFluhQ5PMjZPtXTQsDEFbJOODXOEEqGXoTxW3GzLGPUDpV4&#10;yCSjYug3qWZJXA4OQOnNZ9xezFSvmuATyCalnyQCOfWqE20k/KvHpXmuJ3QZSmYkjnB9hUB4Jyel&#10;TSnn8KrseSemaixvcqXXykkdc1NopzcYJxmq950NWNFVTcDd0q18JzP4zrFjbBYEFsZx/LikfDbt&#10;y4YkZ9qejtFsDN06c5/zxUM06O7DlTjqfWsJI6YMz5fLGSxP0A6GoDJgYCjr1xU1xt7TJyORzkH0&#10;qmxCtgHI9aUY3NmxlywEZOe3Ss+3GTz3q1eNhCKgtEyyj3rVaROWTvM6TTU8uIfw7hjJq557wsMH&#10;7p+Xmo7REMS9ASOfQ0+YbQccAdDjj25FYM2RUnkIfoq4PbgfzqjNPlSuxOvJxmp7lyxJIHPTms+R&#10;95wBx9a1giZsWa6d4vK4CDngCseX5ph9a0mG3J6cVnH5rgV0LQ45HReHlwWY9K6NriTy/JJJjAON&#10;zfdPtWLoMX7jkYyM1elLfcAx7GuWV+Y6o2sR3beYMLtYDg5wDWXcRYONzLx0IqxJK2SQRnNU5bhy&#10;WG7APvVwJlsU5x75qMA4p8smXOP5UwnCEmulLQ5JPUz7g5mrV0IFb2MqcHNY5O+Un3rf0GJjPvVc&#10;sD60pbWFT3udxPIVhUMSu8ZGeCf8+1ZF18wIG0r1wRVwzy/ZzH5pKc8A5H5dKy5JpBuG5GGe+B+g&#10;4/Ss7G5mXRIyVZk/4GSPyqobqWPh1VsdwMGr1yu+Q5jI+hzWbNFtyWjbHqc/4VcTOTFN2kg2tuU/&#10;Soh5ZBPJGfpUDlRnA6U9Z4VjAyM4renBSepjKTK90xJCnt0qAU+Z90hI70wUpJJ2RF7ksa5IqfDD&#10;tnFMt8c5/Cuu8P6Tbm3ivZ497OTsyMjis5OxtCNzm7XS7y+b9zbsQf4jwPzrbt/BzPs868CMTyqR&#10;lsfqK7FIARuCAjGTxjFEsG8DK9GrPmb2NOVdTkh4Mjd2j+3fN/DhBj+dYmqeHr7TQXZRLFnG9D/T&#10;rXowt4xKUZTuA7dRRPbqqM4RY0kYbctnNOLkKUYnj/rT1HtXa6toFvcEkwiKU870Hf39a5i70m6s&#10;uWXfH/fTkD6+laKaZg4NEEIHHT86tBM4xjr25qCFtmO9bWjqlxK7SFi6jI4H51LZcUaOiW2ICMHc&#10;Qc89a3FzGdm7BHUHqazogLdSmCcNlsdCPWtW1kjlGxxuXIwSOn41he7OhaI0rYdS3935SB/Oo55N&#10;oHJIB5HcVPuVIjt+7jkis68kyh61rsjPdlaaTc3BKknoOlULkg5+X65qaaVmJAXoef8A61VHk2qS&#10;vA7g9KRRSnYfMAeMcCsycnir1wWBLbTjqOKzpiWP9CKaRMmRFsd+KiJz3qQk+hqFztBPoKsyKsz7&#10;pD7VECaU8k/WirRmxRVu3TdzjJFVk6+tX7dMjI69allRLsLspHHFXkZWwGTAPQ+tUVJyOd30qZSp&#10;HOcD3rBnQi0VgCkru3duajyKrucDhutRbm/v0BcYzszFmO5j3Peruik/2pDlAcNn9KzfNwKu6LMx&#10;1aEfX+Rr3azSpS9Dih8aO3v4TPGk0edoGHT+tZHT6VsW05TnOfUetRX2ngr9ptlyDy6elfINHrp9&#10;DMNJk5o4HfNNeRUXLnFCTY27Dyex9Kqvcxi48kNlyMkA9BUV/frFAxRkV9vy72xWdojgzGd23uSW&#10;Oe9dMKL3kZSqK9kalzeRWEe+4OGbog6msmG9gkuLaSOPy9krfL65HNP1e0kumMyEs2drZPA9fwFZ&#10;93tgkjMNwhlTCKqc9ueenXNdMIprQxnJpnUTSKYmAZQQuS7NhV9M9ue1c22m2jHc9+QCeWEDlfzw&#10;D+lW7/7dc5srJQ62h2u5bl3/AIjj65/AVRh0/VJbkSTyGIR8bpDn8FHf+Vawp8plObkWFsjCv74b&#10;7W6zGhjbOQoByPU98detJbaXZwIJryaMK7Hyzyd/0Uc9a1tCsVvoroyMY7COQMrD7xdSDke/UH2O&#10;Knv7i1glaVLG2DMeGlXe3oAAen0FDmk7EqDeph3lnYqkczXDIrcpGkJEjAdwCRge5I/Gmxql1qzX&#10;FjNNHeE7hHMoCOOgXcD6ccj07109klrq43XdnC0mdpdV2sD9awNZgXTfEDQrGGS4VWG7qxGPT1Iz&#10;RGopOwSg0rjJdTlu5TbW9s0rAn73GPX8KseZqlsoaUGNO2CMAfWq13fNZ6peNbBAjzMN20Egg1Bc&#10;pNM+67uGL5+4MuR9ew+nWm0nuQmzWg11Dfx25KsJBsMp45z/AC7ZroFjn7R5/wCBCuPtra2k32bS&#10;bWkG5TLHsZWHQg5IwfQ11OlzyT2EbSgrKvyyAjkMODXDXh1ijspS6MteVMMN5RP+7z/KlH3gG4Po&#10;awvE2oz24t7e2lZPNJMhQ4JAIwM/nSaZcahPZNJcM0gAyjk8/jUxorlvIbqNPQ32HNHY1S02++2o&#10;64y0eOnORV1Twa55xcXZm0ZXVx0Z/dLT0YqwZeCO9Rr/AKrFSLzjIIFQUS3dlDrEJ3HybxVIjmFc&#10;Pc217pheznUrJnpjI9se1dupG5exB4p2qx29/o8oumlTYpzJESCAO/uK9DC4twfLNXRzVaXMro8z&#10;NpdyMWe0eJF+8+w4/KnQKLS+hl5kgfDI4XqO+fQjvWl9inhufKiSBSv3WSRtzDseTTNQumheGVGK&#10;s6BpSh43Enn8Rg/jmvSglN9jjd4lq7tdPM32g74pGGWK8q3fp2rYs5Gu70LIFdEAGcYP51zAaR13&#10;MzMH5yTxXTac5t2JHzZTcSPXGcVr7CVNasXOpbD55IxLKyrgICOvXFYep6atwkUn2hQQd2G6MMAn&#10;nsc/59de3VWhnZ/NUleNzZB79Kx9ZmNra2q9dxcY9BhcCs2rTSNE/wB2xsYhjI3vGQO3mLwPaor7&#10;UIRZta2f7x5AVeTsAeoHv/Ss5ijglS3ToaaJGCgbRkcA1o5ykzPlSRopNsRUByAACM9a29Lk+1RG&#10;POZU5x1yvr+FYcFuwUM/Wrtu7wSrJG7I6nKlTgiuudP2kbMzjJxehqP0ZTyOwFZdwVWQ4XmtKO4j&#10;mC+dxjoyD9SKZdafBtNw17FsY4AX735da8upRnF7HbTqRZiTNj2qs75qzMIt2Io5pcdSRtFUp4bl&#10;3IwqL2wcmojQqS6Gsq0UtypdSgnaKtaO2bjh9rL0pi6ec4PNWbO1EEwcCt3hZ8uhzqqua7Oh81pF&#10;UlFUjjIHB96ZIzLlWUZ7c9fxqOOcOu0naR09TTJHcDoef7vA/wAK4JwlHSSO6nJPYqytyP3eR7E1&#10;Co3N0ofbz8xohlUvtQE570rWRpzK9iC6jZ1PBxTrGEeYm4HGa7jwv4UTW5Qs+Vj25YjtWTqOi/YN&#10;SaAANtfaO2cGsPa3RTpLm8y0bJbe3WaOUTQnlZE42nH8Q7Gq00khQhSSxwDg9alUmFccq3Qg8fhV&#10;S7mTr0PtVbk7FC4mIJ3LtPTgVQ35c/T0xVm5lByQSR15NUy+STnmuimjGoxZXBDHGOPXNZ0fzTn6&#10;1ZlkIjOepqtaHNwPc1rbQ5m9TstMVUtwTkYAwRUlzJufLHI24q7p8SG0UyKd23IK8Gqk8KljiTjG&#10;eeo9a5mtTqTMu5OQSwG7qcGqMhGCRV6ZSN2FV1zjd6VQlRhzg4NawRnNlXOSaS4YJFTwM9arXrAK&#10;FHet2jlbK8Iy4rrdCtgUBIOTXLWqFnAHc13GlxGK3G6Pr0IrOe5pTWhLcxkxheCckAkYP+fxrNm3&#10;bdrZzjkAitC5lUDGevGM8isud0Kn94UGeflqDVlK4LbNmw5HfYc1Smd8BTnHoasTyYJVZPl+uKpP&#10;IS3JLH1NaxRhJkMx2qR0qvxUkzFm+lRZrUxbuB6mnJTKevWpYItxKAme5rt9FyNGs37I+1/oc1xc&#10;EbMAB36V2mmboLNI8EjHzL6+v41jUdjqpo6CIqYwQoO3pg9aC6gbVJIPUGqUU2wKQc5HynP8xVmN&#10;1dhhRk8YJpKVxuNiVFkchgDgDsKRn3KRJwPc5rTiSJbYNMUCjsRz+VQuIbqTc0bBf9kdu1apGbZj&#10;Scrs+VucDng1nyQLvJBORwPpWne2/lSMV3bAeM1SaRduGTPv3ArOcSoswNQ0FZBJJajZJjPlgfKT&#10;7ehqvoiSQu7MgDA4Kt/KumxGXPynrwTWFrE5069jvEjPlTcOPf1pJ30Bq2psQR5wDwDwpA6ex9qt&#10;IiwMS2dwPykHOaoaddw38PmxMVcHt1FXl8xI3W43YPzCUDI/GpcSky3Hes/ymTbgcADrVeU53tGu&#10;04II6iq6KyISWI5znHT0/wD10kk5Kk8AgY9SaE31DToQ3C5wEbvyo5/X/GqUjEsQVIQHv/jUsspa&#10;ZsE5I65warSSgKUfJz3U4P8AhQncGinPKVkJjUjnnBqnPMzn5iW+vNW3EfJ39BnDD/CqUoVsfMvP&#10;bP8AjWkTKRA5U9OPwqrcOAm0dTUzgKc8H8apzPvf2rRENkdOApBTlFMgkjX5ga04Im4xgis6LhhV&#10;2F2UmokaRLQDBh7e9P37QOlRlztBpjuTwDz3ArKxrcJJcZ6YqDzhUUpbOBj+VR/P6GrSIuS5zV3R&#10;2CanETxyR+lUACantmMdzG/IAYGvUqJyg0csdHc7qJirVoW8+xsistDkBqsRyYIr5mS1PUQuq6eI&#10;4nvLdfkHLoO1cxbLNqOZ234biNVHIFdnBPjnr6iqV7oEdw/mw3LwQMMGFAcKfXAIzV0mr2FK7OJv&#10;tFulMshilAXn5kYn86f4Vtxeag8TMyKsZY468Ef41vP4RuLD9/p+qOC33t3Gf55o0yNINfXascbX&#10;URDsM4DLyQB78Gu+UZcpzXVy83hmGaML58gXt0/H9aypPA0SSiRbyUlTu5QEdfwrSutZNtfS2v2a&#10;4dYW2tMNqx9M9SQKG1hDBuDbY+jMWVlX6kEgVnHmW6L91jE0lYLu5mWYhJ3LkFO5/pzWFrN5MmVR&#10;gYlYjO04OOK3LnWY5LSSWOaJIkXBlydoJ6c96ytC1OxsNM8mcTTwzSljK6AKCcD7pOQM962jdmc7&#10;LY0NESaTwqkMTJHcsHZN/RiWOKytL0PVF1MzalayyiN0kB3Ag4PI9OnP4VqX3n2hZvLea1bDLIvO&#10;3P8ASsdtcZGZftcygHG3ewqbSTY7prUu6JoWoWGpfb9RufJyxbyQ+5pCfUdMVn+I75X8QC5UKWgR&#10;QgzkBuTk/Qmmtr7bfLtfnnc7VMmetZup2U0d0LdmDysMsEBJyex96cYu92TJpKyJkmQ2wuI4sPaI&#10;cuf+ejNgH3IAJHuBVvStPvLl03/uraQ4Yeo/vf0pIrC4g067trpGjWXDxMRgll6ZHbPP51ftNQZL&#10;GMyYWSNBu544/wD1frTb0sQk0yPxH9l0yOCCCJRLjJbOSBVG91m+W3s5ra6lhDqQyIQBlTjPvxgf&#10;gKj1eSTV9SeaEDygATI3CoMdzQdLvL2NBbw4tY0wjyHbu7lwD6kn8OKUVZajbu9CzJ5+r6RDdygG&#10;SOQqzL/ED3/MV1Wmov8AZ0BUDAUZHuOtchZ3U1hbXMYVWVVWQL1XIYAgkeua6PTNQhexNxbyfJgl&#10;lYHKEdc//WrCtByia05KLM7SGa08TTWybiMsmBzgA8ZrqmVX5xhh1ArCstetHmaOHCSSNk5XHmGr&#10;h1ENnLBWFc9WDk7m0JWVi4BhQOozTgeajtrhLyDevDA4YD1p2efpXK00zoTuTJhiAOSKLtGltJYB&#10;hVdSpYqGIzxwO9WokNtBuZfnfkf7IqHIHOOTVR01Glc4dd9mHtooRLNFIYwzDGAfb/PWs3UWP3DI&#10;ZJZGy/qD6f8A1q6nxBaW6XLXMynyZ4iHcE5Vh0PHtXMBIY7hxDlgD8jP1Knp+le1hZe0VkcGIjyy&#10;LMEeyGMBhkDnnvXZR2sP2CJA2GcbgR1GQOa4lS2f/r1s2ut3MUKK0aSFOATwcelenUpylFcvQ5Yt&#10;K9zWuLKWC2kkeWaUKh4KjH51geJr6EyxWsSgmDJJ/wBo4z+QCj/gNaU/iOSa1cRwMspXjLjaPfFc&#10;2LBpHLTyHcTzisvYzbu0VzK1kUQzDsDVm3heSVSV+VTnitGHTIcfK2SOuas+SkCHgBvaqhh/e1Jl&#10;PQjbp6ClGOOaazuMZ4Hak3b8Dp9K9FUzG5LvCj73NAnVSfmJOO5qHb9cUBew5NV7NCuSFkc9+Bnp&#10;QkHm8ADPrSMuxQNo6U5dmDIzcg42g9aTgjRMdHax7zv/AAxQbZVJ2jIpBNvYbV24qZS5xzms+QvQ&#10;hdcdF49hURQ4IJZfTDEVfDBgFA/ACo2GUOcdP0rN0lLdFJtbFBrGBgG+d277mq9Y21vE4xGBSKgG&#10;O4qxBEzuERCzH0FYzoQS2Nqc3c9R8Con2CeTaByB/WuK8RzR3F5MwAYFjj866TT9P1jTNHnt4fLZ&#10;5cMuGI6jH9a4m6dlkeOTG9WwecjI968qhRjOdovSJ2SqNOUn1Mty0ZIjdkz2B4qpO1wxPzo31X/C&#10;r80YZsgjA5GTVSRgCWPAJ6da9RUIPRo4pVJLVMoSLcAbmgyP9lqiBlOQLaT/AL6FaIkLfd4/ClY5&#10;9PSpeEgZ+2kZbWk0w+6EHuc0kNg6SKwOSpzWkV29waTbtbG3GelWsLTsQ6kr3OrslW405HRlwOW5&#10;5Un2/LjrWfeuy5aUD5huBx1+lZ0Jlhy0M5QkYOD1pjXN2CVlKyqf73X8xXDVwMr3gdUMQre8JPcq&#10;egIxVGeVmPcDr1qaZt75SFlHrnNVZUlPJhY9s1lGhOO6HKrFkLPwapXDlpB7Ve8iTH+rxTE08l8s&#10;cDvWyozfQ55SRJpESzXKLnBPSu3tIJVty0ccjop5KZwPrjofY1z+iwGxuDJEiTJIhV43AJwfTPet&#10;h7p12zQSsjjgMpKMPY1hOlOPQ3hNW3IZ5I3zyikeq5zzWbdRtzhlPPNT3NzNOWeRixz95+T+ZqhN&#10;cM4ztXr2J/xrJJltlKb/AIDVZyRmp5WPJ2AD6mqc78be5rZIwkyInJNJSqjN0BIqZLZmHetFCT2M&#10;7lcinRn5hVoWhxnrT1s8nAXmr9jKwuZXLtjH9w8HGDXYWq/LtCj5u+a5bT0ZXSIhRjncOuP5V1do&#10;2Y0VB83QMuc5riqxcZWZ2U3dXRoJcqtqIJVjkDH5W7g9yO/NLsS2CzZfyj92SI7ufQ+h+tUpZlic&#10;RyDcMjax5we/PekjuGTed2B0Kgnn6VCLNFngZSVWbd/DnBHvmojNNkKqsBt5Ht+FZouvKJZWHPYm&#10;p21QK+6aPcQNoIPFO7FoX4g9ymM5Hpnk1SuoGjkKuuAejDpUseoWzQqscwSQHIA4B/Gmy3sb5SSQ&#10;FM5zuzg0OV1YEtSp7Z61leJZFj0Z0ZQS8i7SecVp3GoWVqu5pkYE4G05Ncfruptesqj5UDZANFOL&#10;uRUkrWK2l6g9jdiQN8h4Ye1eg2t8VjjmjKSoVz84yrD0+leYCug8P6qYD9llb92xyua1aMoyOvF3&#10;bqQ0aeSCeUcll/Cm3IhmZ9m6MEZyDkZNUplVgighl6jmoJhLGpVCRnnrUGlxs0RjY5w+P4zWfKT8&#10;2cZqWSaROQxz3ycg/hVeS4VlImTYT/Gn9QaSghuZVlc5681Vlk496szrGfuSK+fQ1TcDnnp7VaRm&#10;2QyMQuarZzT5H3HHYUzFWZNjgM08LTU6c1IBz1qgQqfeFXodhzlufQ1VjTNEn+zUM0Rddtox0FU5&#10;JP8Aapokf+8D7GhnRhzHg+uamw7iea3c5+tN8z6U1uBmo99VYhsvEcUoBHIPNFFel0MjsrNy9vGT&#10;3Ufyq4v3vxoor5yp8TPRhsSxuQfxq9DKwOOoPUGiisXoiylrkjQKsoY7dvCDjn1ribW/luZ/MuPn&#10;NozOu35d2QODiiivTpNuCucc/iNPT4k1h5JLzMrjGWc5/ADsKa1oml3g+x/IzEZJGQRnoR3FFFDb&#10;uNJWJNfijk05iVwYV8xcdM/Ss2+jUaVCoGMKMkd88/1oorSLImhzXdxJ4cW1MreWEctz12sMD9ay&#10;4LT7QrXEkhPXjHv60UVRA7SELa1EkTCNt3ysV3beOuPWu10rTbaB5Jwm+TJBd+Sfeiisqvwl0/iO&#10;Y16+mm1eSNmO1MAYPt/9enaHG11d+WZWRQu47f4h6fSiiiPQc3qzq2hheUQNEjKiBhlRgfh+Fcdr&#10;urT3tw9qo8mGJsbUP3vr/hRRWpiipcBrWxhCtn7RCFfj/aB/oK6nSdMgjsZouWSZQ7K3TpjH6UUV&#10;Ei1sYWvWMVjNG8JYB+cZ+6fY1Z+0SS2kUznLkbSfXHeiis5msWX/AA7dSSXs0R4Ux7voQcf1rrbW&#10;GNIxclQznoD0FFFefV+M66exHLKzsSab1ooqJHTHYrajAlxYSo/93I9q4i8iWG+Ma9ERVH4KBRRX&#10;q5buzjxfQVTyPepQcnpiiivoYnmMsgfN+lSmJeOO2aKK1WxPUVYgBuBqNgdqruPUZNFFR1BjZEAA&#10;PNNTBPPriiit1sQPVQ1O4HbvRRSGLt3flVY/KxoooGh8Q3H0qRHCuFddy55GcZooqWaIdjZIy5JG&#10;cU4ZAbBIyCKKKQDEkYv5Z5GRXc+FreCON5FiHmAAFj1oorxM1bTij0sEk02dYbhxGPpXnvivTI7G&#10;8E8LELMclMdD35oorhy5tYiyNaqXs2c7JITxkgfWqrgDt7UUV9OloeSyNeCT/KkaRmP4UUUupkxo&#10;kZSR1qwrEhc+lFFJgKeD7Yp1xF5UhQNngHOPUA/1ooqRkL5RsDH5UM24dOlFFWiGNIyaZiiikwLV&#10;t+8Zoz/dyCO1XraVpoJVk52gMp7g0UViy76FS4jALJk4z2OM1C8AaMEO4OcHnOaKKJQi46oUZPuQ&#10;GyypHmY/4CKZ9khW3+6CecsRyaKKyhCN3oVKTJYYokhDeWDnIP50zaobAGBRRW8UrENh93p609jt&#10;HHUjk0UU7AWtMXdPz2Fb9sMLhTjnNFFeNjP4h6ND4C/qH+kW/wBpY4k6Pjo3vjsazYzjp2GaKK5k&#10;adCFyC/Kg1FLI2OvHp2oopiZQlkyDlfyNZk7lieoH1ooq4ozbINxOMk1UuyfMAoorToZMiFSoSpD&#10;DqKKKBI63SLuS4t9rADA474qxK7Iu7cxxxwcUUVizZGbP8wP1xyAaz5jj3zRRVIUirJ/KoJCVjJF&#10;FFWiCtnP50ooopkEmeKFOKKKGCJkbAJ68Ufe9qKKhmiGkYoIwtFFAEEjHgVHuooq0Zvc/9lQSwEC&#10;LQAUAAYACAAAACEAihU/mAwBAAAVAgAAEwAAAAAAAAAAAAAAAAAAAAAAW0NvbnRlbnRfVHlwZXNd&#10;LnhtbFBLAQItABQABgAIAAAAIQA4/SH/1gAAAJQBAAALAAAAAAAAAAAAAAAAAD0BAABfcmVscy8u&#10;cmVsc1BLAQItABQABgAIAAAAIQDK3sMMjAYAAAUZAAAOAAAAAAAAAAAAAAAAADwCAABkcnMvZTJv&#10;RG9jLnhtbFBLAQItABQABgAIAAAAIQBYYLMbugAAACIBAAAZAAAAAAAAAAAAAAAAAPQIAABkcnMv&#10;X3JlbHMvZTJvRG9jLnhtbC5yZWxzUEsBAi0AFAAGAAgAAAAhALsMlWXgAAAACgEAAA8AAAAAAAAA&#10;AAAAAAAA5QkAAGRycy9kb3ducmV2LnhtbFBLAQItAAoAAAAAAAAAIQBq+NVrIsQAACLEAAAVAAAA&#10;AAAAAAAAAAAAAPIKAABkcnMvbWVkaWEvaW1hZ2UxLmpwZWdQSwUGAAAAAAYABgB9AQAAR88AAAAA&#10;" o:allowincell="f">
                <v:shape id="Picture 745" o:spid="_x0000_s1464" type="#_x0000_t75" style="position:absolute;top:4044;width:11900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E3pxAAAANwAAAAPAAAAZHJzL2Rvd25yZXYueG1sRI9Ba8JA&#10;FITvgv9heUJvuqkGKdFViiC2lIKNgtdH9pmNZt+G7NbEf98tCB6HmfmGWa57W4sbtb5yrOB1koAg&#10;LpyuuFRwPGzHbyB8QNZYOyYFd/KwXg0HS8y06/iHbnkoRYSwz1CBCaHJpPSFIYt+4hri6J1dazFE&#10;2ZZSt9hFuK3lNEnm0mLFccFgQxtDxTX/tQpOu829c/vZ5/nwxceLydNv2qZKvYz69wWIQH14hh/t&#10;D61gls7h/0w8AnL1BwAA//8DAFBLAQItABQABgAIAAAAIQDb4fbL7gAAAIUBAAATAAAAAAAAAAAA&#10;AAAAAAAAAABbQ29udGVudF9UeXBlc10ueG1sUEsBAi0AFAAGAAgAAAAhAFr0LFu/AAAAFQEAAAsA&#10;AAAAAAAAAAAAAAAAHwEAAF9yZWxzLy5yZWxzUEsBAi0AFAAGAAgAAAAhAMx8TenEAAAA3AAAAA8A&#10;AAAAAAAAAAAAAAAABwIAAGRycy9kb3ducmV2LnhtbFBLBQYAAAAAAwADALcAAAD4AgAAAAA=&#10;">
                  <v:imagedata r:id="rId215" o:title=""/>
                </v:shape>
                <v:shape id="Freeform 746" o:spid="_x0000_s1465" style="position:absolute;left:4393;top:3581;width:7512;height:6520;visibility:visible;mso-wrap-style:square;v-text-anchor:top" coordsize="7512,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zoJwAAAANwAAAAPAAAAZHJzL2Rvd25yZXYueG1sRI/RisIw&#10;FETfhf2HcBd803RVVKpRRF3Z161+wKW5NmWbm5JEW//eLAg+DjNzhllve9uIO/lQO1bwNc5AEJdO&#10;11wpuJy/R0sQISJrbByTggcF2G4+BmvMtev4l+5FrESCcMhRgYmxzaUMpSGLYexa4uRdnbcYk/SV&#10;1B67BLeNnGTZXFqsOS0YbGlvqPwrblbByVfNEY30S6NPh+viYvrQGaWGn/1uBSJSH9/hV/tHK5jO&#10;FvB/Jh0BuXkCAAD//wMAUEsBAi0AFAAGAAgAAAAhANvh9svuAAAAhQEAABMAAAAAAAAAAAAAAAAA&#10;AAAAAFtDb250ZW50X1R5cGVzXS54bWxQSwECLQAUAAYACAAAACEAWvQsW78AAAAVAQAACwAAAAAA&#10;AAAAAAAAAAAfAQAAX3JlbHMvLnJlbHNQSwECLQAUAAYACAAAACEAa9M6CcAAAADcAAAADwAAAAAA&#10;AAAAAAAAAAAHAgAAZHJzL2Rvd25yZXYueG1sUEsFBgAAAAADAAMAtwAAAPQCAAAAAA==&#10;" path="m7511,l1559,,,3240,1559,6519r5952,l7511,xe" fillcolor="#ac1f24" stroked="f">
                  <v:path arrowok="t" o:connecttype="custom" o:connectlocs="7511,0;1559,0;0,3240;1559,6519;7511,6519;7511,0" o:connectangles="0,0,0,0,0,0"/>
                </v:shape>
                <v:shape id="Freeform 747" o:spid="_x0000_s1466" style="position:absolute;left:5952;top:6379;width:20;height:1021;visibility:visible;mso-wrap-style:square;v-text-anchor:top" coordsize="20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mGjwgAAANwAAAAPAAAAZHJzL2Rvd25yZXYueG1sRE9LS8NA&#10;EL4X/A/LCF6K3agllJhNKT7Ao028eBuy0yQ2Oxt21zb21zsHwePH9y63sxvViUIcPBu4W2WgiFtv&#10;B+4MfDSvtxtQMSFbHD2TgR+KsK2uFiUW1p95T6c6dUpCOBZooE9pKrSObU8O48pPxMIdfHCYBIZO&#10;24BnCXejvs+yXDscWBp6nOipp/ZYfzvpveSf9TE/fIX35rkht8s2y8uLMTfX8+4RVKI5/Yv/3G/W&#10;wMNa1soZOQK6+gUAAP//AwBQSwECLQAUAAYACAAAACEA2+H2y+4AAACFAQAAEwAAAAAAAAAAAAAA&#10;AAAAAAAAW0NvbnRlbnRfVHlwZXNdLnhtbFBLAQItABQABgAIAAAAIQBa9CxbvwAAABUBAAALAAAA&#10;AAAAAAAAAAAAAB8BAABfcmVscy8ucmVsc1BLAQItABQABgAIAAAAIQAJ6mGjwgAAANwAAAAPAAAA&#10;AAAAAAAAAAAAAAcCAABkcnMvZG93bnJldi54bWxQSwUGAAAAAAMAAwC3AAAA9gIAAAAA&#10;" path="m,1020l,e" filled="f" strokecolor="white" strokeweight="1pt">
                  <v:path arrowok="t" o:connecttype="custom" o:connectlocs="0,1020;0,0" o:connectangles="0,0"/>
                </v:shape>
                <v:shape id="Text Box 748" o:spid="_x0000_s1467" type="#_x0000_t202" style="position:absolute;left:6444;top:6419;width:2277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Arial Narrow" w:hAnsi="Arial Narrow" w:cs="Arial Narrow"/>
                            <w:color w:val="FFFFFF"/>
                            <w:w w:val="95"/>
                            <w:sz w:val="60"/>
                            <w:szCs w:val="60"/>
                          </w:rPr>
                        </w:pPr>
                        <w:r>
                          <w:rPr>
                            <w:rFonts w:ascii="Arial Narrow" w:hAnsi="Arial Narrow" w:cs="Arial Narrow"/>
                            <w:color w:val="FFFFFF"/>
                            <w:w w:val="95"/>
                            <w:sz w:val="60"/>
                            <w:szCs w:val="60"/>
                          </w:rPr>
                          <w:t>ANNEXES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216"/>
          <w:headerReference w:type="default" r:id="rId217"/>
          <w:footerReference w:type="even" r:id="rId218"/>
          <w:footerReference w:type="default" r:id="rId219"/>
          <w:pgSz w:w="11910" w:h="16840"/>
          <w:pgMar w:top="1580" w:right="0" w:bottom="280" w:left="1000" w:header="0" w:footer="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2"/>
        <w:rPr>
          <w:rFonts w:ascii="Times New Roman" w:hAnsi="Times New Roman" w:cs="Times New Roman"/>
          <w:sz w:val="19"/>
          <w:szCs w:val="19"/>
        </w:rPr>
      </w:pPr>
    </w:p>
    <w:p w:rsidR="00646175" w:rsidRDefault="00646175">
      <w:pPr>
        <w:pStyle w:val="Heading1"/>
        <w:kinsoku w:val="0"/>
        <w:overflowPunct w:val="0"/>
        <w:spacing w:before="105"/>
        <w:ind w:left="417"/>
        <w:rPr>
          <w:color w:val="AC1F24"/>
        </w:rPr>
      </w:pPr>
      <w:r>
        <w:rPr>
          <w:color w:val="AC1F24"/>
        </w:rPr>
        <w:t>ANNEX 1 - KOMPAK WORKING LOCATIONS</w:t>
      </w: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8"/>
        <w:rPr>
          <w:rFonts w:ascii="Arial Narrow" w:hAnsi="Arial Narrow" w:cs="Arial Narrow"/>
          <w:sz w:val="26"/>
          <w:szCs w:val="26"/>
        </w:rPr>
      </w:pPr>
    </w:p>
    <w:p w:rsidR="00646175" w:rsidRDefault="00646175">
      <w:pPr>
        <w:pStyle w:val="BodyText"/>
        <w:kinsoku w:val="0"/>
        <w:overflowPunct w:val="0"/>
        <w:spacing w:before="8"/>
        <w:rPr>
          <w:rFonts w:ascii="Arial Narrow" w:hAnsi="Arial Narrow" w:cs="Arial Narrow"/>
          <w:sz w:val="26"/>
          <w:szCs w:val="26"/>
        </w:rPr>
        <w:sectPr w:rsidR="00646175">
          <w:headerReference w:type="even" r:id="rId220"/>
          <w:headerReference w:type="default" r:id="rId221"/>
          <w:footerReference w:type="even" r:id="rId222"/>
          <w:footerReference w:type="default" r:id="rId223"/>
          <w:pgSz w:w="16840" w:h="11910" w:orient="landscape"/>
          <w:pgMar w:top="0" w:right="1540" w:bottom="0" w:left="1000" w:header="0" w:footer="0" w:gutter="0"/>
          <w:cols w:space="720" w:equalWidth="0">
            <w:col w:w="14300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spacing w:before="4"/>
        <w:rPr>
          <w:rFonts w:ascii="Arial Narrow" w:hAnsi="Arial Narrow" w:cs="Arial Narrow"/>
          <w:sz w:val="7"/>
          <w:szCs w:val="7"/>
        </w:rPr>
      </w:pPr>
    </w:p>
    <w:p w:rsidR="00646175" w:rsidRDefault="00646175">
      <w:pPr>
        <w:pStyle w:val="BodyText"/>
        <w:kinsoku w:val="0"/>
        <w:overflowPunct w:val="0"/>
        <w:spacing w:line="247" w:lineRule="auto"/>
        <w:ind w:left="2229" w:right="-1" w:firstLine="83"/>
        <w:rPr>
          <w:rFonts w:ascii="Arial" w:hAnsi="Arial" w:cs="Arial"/>
          <w:b/>
          <w:bCs/>
          <w:color w:val="6D6E71"/>
          <w:w w:val="95"/>
          <w:sz w:val="8"/>
          <w:szCs w:val="8"/>
        </w:rPr>
      </w:pPr>
      <w:r>
        <w:rPr>
          <w:rFonts w:ascii="Arial" w:hAnsi="Arial" w:cs="Arial"/>
          <w:b/>
          <w:bCs/>
          <w:color w:val="6D6E71"/>
          <w:sz w:val="8"/>
          <w:szCs w:val="8"/>
        </w:rPr>
        <w:t xml:space="preserve">NORTH </w:t>
      </w:r>
      <w:r>
        <w:rPr>
          <w:rFonts w:ascii="Arial" w:hAnsi="Arial" w:cs="Arial"/>
          <w:b/>
          <w:bCs/>
          <w:color w:val="6D6E71"/>
          <w:w w:val="95"/>
          <w:sz w:val="8"/>
          <w:szCs w:val="8"/>
        </w:rPr>
        <w:t>SUMATERA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spacing w:before="9"/>
        <w:rPr>
          <w:rFonts w:ascii="Arial" w:hAnsi="Arial" w:cs="Arial"/>
          <w:b/>
          <w:bCs/>
          <w:sz w:val="11"/>
          <w:szCs w:val="11"/>
        </w:rPr>
      </w:pPr>
    </w:p>
    <w:p w:rsidR="00646175" w:rsidRDefault="00646175">
      <w:pPr>
        <w:pStyle w:val="BodyText"/>
        <w:kinsoku w:val="0"/>
        <w:overflowPunct w:val="0"/>
        <w:ind w:left="-15"/>
        <w:rPr>
          <w:rFonts w:ascii="Arial" w:hAnsi="Arial" w:cs="Arial"/>
          <w:b/>
          <w:bCs/>
          <w:color w:val="6D6E71"/>
          <w:sz w:val="8"/>
          <w:szCs w:val="8"/>
        </w:rPr>
      </w:pPr>
      <w:r>
        <w:rPr>
          <w:rFonts w:ascii="Arial" w:hAnsi="Arial" w:cs="Arial"/>
          <w:b/>
          <w:bCs/>
          <w:color w:val="6D6E71"/>
          <w:sz w:val="8"/>
          <w:szCs w:val="8"/>
        </w:rPr>
        <w:t>WEST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spacing w:before="53"/>
        <w:jc w:val="right"/>
        <w:rPr>
          <w:rFonts w:ascii="Arial" w:hAnsi="Arial" w:cs="Arial"/>
          <w:b/>
          <w:bCs/>
          <w:color w:val="6D6E71"/>
          <w:sz w:val="8"/>
          <w:szCs w:val="8"/>
        </w:rPr>
      </w:pPr>
      <w:r>
        <w:rPr>
          <w:rFonts w:ascii="Arial" w:hAnsi="Arial" w:cs="Arial"/>
          <w:b/>
          <w:bCs/>
          <w:color w:val="6D6E71"/>
          <w:sz w:val="8"/>
          <w:szCs w:val="8"/>
        </w:rPr>
        <w:t>WEST KALIMANTAN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spacing w:before="1"/>
        <w:rPr>
          <w:rFonts w:ascii="Arial" w:hAnsi="Arial" w:cs="Arial"/>
          <w:b/>
          <w:bCs/>
          <w:sz w:val="7"/>
          <w:szCs w:val="7"/>
        </w:rPr>
      </w:pPr>
    </w:p>
    <w:p w:rsidR="00646175" w:rsidRDefault="00646175">
      <w:pPr>
        <w:pStyle w:val="BodyText"/>
        <w:kinsoku w:val="0"/>
        <w:overflowPunct w:val="0"/>
        <w:spacing w:line="247" w:lineRule="auto"/>
        <w:ind w:left="650" w:firstLine="123"/>
        <w:rPr>
          <w:rFonts w:ascii="Arial" w:hAnsi="Arial" w:cs="Arial"/>
          <w:b/>
          <w:bCs/>
          <w:color w:val="6D6E71"/>
          <w:w w:val="95"/>
          <w:sz w:val="8"/>
          <w:szCs w:val="8"/>
        </w:rPr>
      </w:pPr>
      <w:r>
        <w:rPr>
          <w:rFonts w:ascii="Arial" w:hAnsi="Arial" w:cs="Arial"/>
          <w:b/>
          <w:bCs/>
          <w:color w:val="6D6E71"/>
          <w:sz w:val="8"/>
          <w:szCs w:val="8"/>
        </w:rPr>
        <w:t xml:space="preserve">NORTH </w:t>
      </w:r>
      <w:r>
        <w:rPr>
          <w:rFonts w:ascii="Arial" w:hAnsi="Arial" w:cs="Arial"/>
          <w:b/>
          <w:bCs/>
          <w:color w:val="6D6E71"/>
          <w:w w:val="95"/>
          <w:sz w:val="8"/>
          <w:szCs w:val="8"/>
        </w:rPr>
        <w:t>KALIMANTAN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spacing w:before="3"/>
        <w:rPr>
          <w:rFonts w:ascii="Arial" w:hAnsi="Arial" w:cs="Arial"/>
          <w:b/>
          <w:bCs/>
          <w:sz w:val="7"/>
          <w:szCs w:val="7"/>
        </w:rPr>
      </w:pPr>
    </w:p>
    <w:p w:rsidR="00646175" w:rsidRDefault="00646175">
      <w:pPr>
        <w:pStyle w:val="BodyText"/>
        <w:kinsoku w:val="0"/>
        <w:overflowPunct w:val="0"/>
        <w:spacing w:line="247" w:lineRule="auto"/>
        <w:ind w:left="664" w:firstLine="158"/>
        <w:rPr>
          <w:rFonts w:ascii="Arial" w:hAnsi="Arial" w:cs="Arial"/>
          <w:b/>
          <w:bCs/>
          <w:color w:val="6D6E71"/>
          <w:w w:val="95"/>
          <w:sz w:val="8"/>
          <w:szCs w:val="8"/>
        </w:rPr>
      </w:pPr>
      <w:r>
        <w:rPr>
          <w:rFonts w:ascii="Arial" w:hAnsi="Arial" w:cs="Arial"/>
          <w:b/>
          <w:bCs/>
          <w:color w:val="6D6E71"/>
          <w:sz w:val="8"/>
          <w:szCs w:val="8"/>
        </w:rPr>
        <w:t xml:space="preserve">EAST </w:t>
      </w:r>
      <w:r>
        <w:rPr>
          <w:rFonts w:ascii="Arial" w:hAnsi="Arial" w:cs="Arial"/>
          <w:b/>
          <w:bCs/>
          <w:color w:val="6D6E71"/>
          <w:w w:val="95"/>
          <w:sz w:val="8"/>
          <w:szCs w:val="8"/>
        </w:rPr>
        <w:t>KALIMANTAN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spacing w:before="7"/>
        <w:rPr>
          <w:rFonts w:ascii="Arial" w:hAnsi="Arial" w:cs="Arial"/>
          <w:b/>
          <w:bCs/>
          <w:sz w:val="10"/>
          <w:szCs w:val="10"/>
        </w:rPr>
      </w:pPr>
    </w:p>
    <w:p w:rsidR="00646175" w:rsidRDefault="00646175">
      <w:pPr>
        <w:pStyle w:val="BodyText"/>
        <w:kinsoku w:val="0"/>
        <w:overflowPunct w:val="0"/>
        <w:spacing w:before="1" w:line="247" w:lineRule="auto"/>
        <w:ind w:left="1556" w:right="-2" w:firstLine="68"/>
        <w:rPr>
          <w:rFonts w:ascii="Arial" w:hAnsi="Arial" w:cs="Arial"/>
          <w:b/>
          <w:bCs/>
          <w:color w:val="6D6E71"/>
          <w:w w:val="95"/>
          <w:sz w:val="8"/>
          <w:szCs w:val="8"/>
        </w:rPr>
      </w:pPr>
      <w:r>
        <w:rPr>
          <w:rFonts w:ascii="Arial" w:hAnsi="Arial" w:cs="Arial"/>
          <w:b/>
          <w:bCs/>
          <w:color w:val="6D6E71"/>
          <w:sz w:val="8"/>
          <w:szCs w:val="8"/>
        </w:rPr>
        <w:t xml:space="preserve">NORTH </w:t>
      </w:r>
      <w:r>
        <w:rPr>
          <w:rFonts w:ascii="Arial" w:hAnsi="Arial" w:cs="Arial"/>
          <w:b/>
          <w:bCs/>
          <w:color w:val="6D6E71"/>
          <w:w w:val="95"/>
          <w:sz w:val="8"/>
          <w:szCs w:val="8"/>
        </w:rPr>
        <w:t>SULAWESI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spacing w:before="49" w:line="247" w:lineRule="auto"/>
        <w:ind w:left="325" w:right="35" w:firstLine="30"/>
        <w:rPr>
          <w:rFonts w:ascii="Arial" w:hAnsi="Arial" w:cs="Arial"/>
          <w:b/>
          <w:bCs/>
          <w:color w:val="6D6E71"/>
          <w:w w:val="95"/>
          <w:sz w:val="8"/>
          <w:szCs w:val="8"/>
        </w:rPr>
      </w:pPr>
      <w:r>
        <w:rPr>
          <w:rFonts w:ascii="Arial" w:hAnsi="Arial" w:cs="Arial"/>
          <w:b/>
          <w:bCs/>
          <w:color w:val="6D6E71"/>
          <w:sz w:val="8"/>
          <w:szCs w:val="8"/>
        </w:rPr>
        <w:t xml:space="preserve">NORTH </w:t>
      </w:r>
      <w:r>
        <w:rPr>
          <w:rFonts w:ascii="Arial" w:hAnsi="Arial" w:cs="Arial"/>
          <w:b/>
          <w:bCs/>
          <w:color w:val="6D6E71"/>
          <w:w w:val="95"/>
          <w:sz w:val="8"/>
          <w:szCs w:val="8"/>
        </w:rPr>
        <w:t>MALUKU</w:t>
      </w:r>
    </w:p>
    <w:p w:rsidR="00646175" w:rsidRDefault="00646175">
      <w:pPr>
        <w:pStyle w:val="BodyText"/>
        <w:kinsoku w:val="0"/>
        <w:overflowPunct w:val="0"/>
        <w:spacing w:before="101" w:line="235" w:lineRule="auto"/>
        <w:ind w:left="2229" w:right="711"/>
        <w:rPr>
          <w:rFonts w:ascii="Calibri" w:hAnsi="Calibri" w:cs="Calibri"/>
          <w:color w:val="231F20"/>
          <w:spacing w:val="-4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color w:val="231F20"/>
          <w:spacing w:val="-3"/>
          <w:sz w:val="12"/>
          <w:szCs w:val="12"/>
        </w:rPr>
        <w:t xml:space="preserve">JAYAPURA </w:t>
      </w:r>
      <w:r>
        <w:rPr>
          <w:rFonts w:ascii="Calibri" w:hAnsi="Calibri" w:cs="Calibri"/>
          <w:color w:val="231F20"/>
          <w:sz w:val="12"/>
          <w:szCs w:val="12"/>
        </w:rPr>
        <w:t xml:space="preserve">WAROPEN NABIRE LANNI </w:t>
      </w:r>
      <w:r>
        <w:rPr>
          <w:rFonts w:ascii="Calibri" w:hAnsi="Calibri" w:cs="Calibri"/>
          <w:color w:val="231F20"/>
          <w:spacing w:val="-5"/>
          <w:sz w:val="12"/>
          <w:szCs w:val="12"/>
        </w:rPr>
        <w:t xml:space="preserve">JAYA </w:t>
      </w:r>
      <w:r>
        <w:rPr>
          <w:rFonts w:ascii="Calibri" w:hAnsi="Calibri" w:cs="Calibri"/>
          <w:color w:val="231F20"/>
          <w:spacing w:val="-3"/>
          <w:sz w:val="12"/>
          <w:szCs w:val="12"/>
        </w:rPr>
        <w:t xml:space="preserve">ASMAT </w:t>
      </w:r>
      <w:r>
        <w:rPr>
          <w:rFonts w:ascii="Calibri" w:hAnsi="Calibri" w:cs="Calibri"/>
          <w:color w:val="231F20"/>
          <w:sz w:val="12"/>
          <w:szCs w:val="12"/>
        </w:rPr>
        <w:t>BOVEN</w:t>
      </w:r>
      <w:r>
        <w:rPr>
          <w:rFonts w:ascii="Calibri" w:hAnsi="Calibri" w:cs="Calibri"/>
          <w:color w:val="231F20"/>
          <w:spacing w:val="-7"/>
          <w:sz w:val="12"/>
          <w:szCs w:val="12"/>
        </w:rPr>
        <w:t xml:space="preserve"> </w:t>
      </w:r>
      <w:r>
        <w:rPr>
          <w:rFonts w:ascii="Calibri" w:hAnsi="Calibri" w:cs="Calibri"/>
          <w:color w:val="231F20"/>
          <w:spacing w:val="-4"/>
          <w:sz w:val="12"/>
          <w:szCs w:val="12"/>
        </w:rPr>
        <w:t>DIGUL</w:t>
      </w:r>
    </w:p>
    <w:p w:rsidR="00646175" w:rsidRDefault="00646175">
      <w:pPr>
        <w:pStyle w:val="BodyText"/>
        <w:kinsoku w:val="0"/>
        <w:overflowPunct w:val="0"/>
        <w:spacing w:before="101" w:line="235" w:lineRule="auto"/>
        <w:ind w:left="2229" w:right="711"/>
        <w:rPr>
          <w:rFonts w:ascii="Calibri" w:hAnsi="Calibri" w:cs="Calibri"/>
          <w:color w:val="231F20"/>
          <w:spacing w:val="-4"/>
          <w:sz w:val="12"/>
          <w:szCs w:val="12"/>
        </w:rPr>
        <w:sectPr w:rsidR="00646175">
          <w:type w:val="continuous"/>
          <w:pgSz w:w="16840" w:h="11910" w:orient="landscape"/>
          <w:pgMar w:top="1580" w:right="1540" w:bottom="280" w:left="1000" w:header="720" w:footer="720" w:gutter="0"/>
          <w:cols w:num="7" w:space="720" w:equalWidth="0">
            <w:col w:w="2679" w:space="40"/>
            <w:col w:w="255" w:space="198"/>
            <w:col w:w="3004" w:space="39"/>
            <w:col w:w="1193" w:space="39"/>
            <w:col w:w="1976" w:space="40"/>
            <w:col w:w="710" w:space="513"/>
            <w:col w:w="3614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spacing w:before="3"/>
        <w:ind w:right="38"/>
        <w:jc w:val="right"/>
        <w:rPr>
          <w:rFonts w:ascii="Arial" w:hAnsi="Arial" w:cs="Arial"/>
          <w:b/>
          <w:bCs/>
          <w:color w:val="6D6E71"/>
          <w:w w:val="95"/>
          <w:sz w:val="8"/>
          <w:szCs w:val="8"/>
        </w:rPr>
      </w:pPr>
      <w:r>
        <w:rPr>
          <w:rFonts w:ascii="Arial" w:hAnsi="Arial" w:cs="Arial"/>
          <w:b/>
          <w:bCs/>
          <w:color w:val="6D6E71"/>
          <w:w w:val="95"/>
          <w:sz w:val="8"/>
          <w:szCs w:val="8"/>
        </w:rPr>
        <w:t>SUMATERA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before="2"/>
        <w:rPr>
          <w:rFonts w:ascii="Arial" w:hAnsi="Arial" w:cs="Arial"/>
          <w:b/>
          <w:bCs/>
          <w:sz w:val="7"/>
          <w:szCs w:val="7"/>
        </w:rPr>
      </w:pPr>
    </w:p>
    <w:p w:rsidR="00646175" w:rsidRDefault="00646175">
      <w:pPr>
        <w:pStyle w:val="BodyText"/>
        <w:kinsoku w:val="0"/>
        <w:overflowPunct w:val="0"/>
        <w:spacing w:line="247" w:lineRule="auto"/>
        <w:ind w:left="2593" w:firstLine="74"/>
        <w:rPr>
          <w:rFonts w:ascii="Arial" w:hAnsi="Arial" w:cs="Arial"/>
          <w:b/>
          <w:bCs/>
          <w:color w:val="6D6E71"/>
          <w:w w:val="95"/>
          <w:sz w:val="8"/>
          <w:szCs w:val="8"/>
        </w:rPr>
      </w:pPr>
      <w:r>
        <w:rPr>
          <w:rFonts w:ascii="Arial" w:hAnsi="Arial" w:cs="Arial"/>
          <w:b/>
          <w:bCs/>
          <w:color w:val="6D6E71"/>
          <w:sz w:val="8"/>
          <w:szCs w:val="8"/>
        </w:rPr>
        <w:t xml:space="preserve">CENTRAL </w:t>
      </w:r>
      <w:r>
        <w:rPr>
          <w:rFonts w:ascii="Arial" w:hAnsi="Arial" w:cs="Arial"/>
          <w:b/>
          <w:bCs/>
          <w:color w:val="6D6E71"/>
          <w:w w:val="95"/>
          <w:sz w:val="8"/>
          <w:szCs w:val="8"/>
        </w:rPr>
        <w:t>KALIMANTAN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spacing w:before="49" w:line="247" w:lineRule="auto"/>
        <w:ind w:left="909" w:right="-3" w:firstLine="94"/>
        <w:rPr>
          <w:rFonts w:ascii="Arial" w:hAnsi="Arial" w:cs="Arial"/>
          <w:b/>
          <w:bCs/>
          <w:color w:val="6D6E71"/>
          <w:w w:val="95"/>
          <w:sz w:val="8"/>
          <w:szCs w:val="8"/>
        </w:rPr>
      </w:pPr>
      <w:r>
        <w:rPr>
          <w:rFonts w:ascii="Arial" w:hAnsi="Arial" w:cs="Arial"/>
          <w:b/>
          <w:bCs/>
          <w:color w:val="6D6E71"/>
          <w:sz w:val="8"/>
          <w:szCs w:val="8"/>
        </w:rPr>
        <w:t xml:space="preserve">WEST </w:t>
      </w:r>
      <w:r>
        <w:rPr>
          <w:rFonts w:ascii="Arial" w:hAnsi="Arial" w:cs="Arial"/>
          <w:b/>
          <w:bCs/>
          <w:color w:val="6D6E71"/>
          <w:w w:val="95"/>
          <w:sz w:val="8"/>
          <w:szCs w:val="8"/>
        </w:rPr>
        <w:t>SULAWESI</w:t>
      </w:r>
    </w:p>
    <w:p w:rsidR="00646175" w:rsidRDefault="00646175">
      <w:pPr>
        <w:pStyle w:val="BodyText"/>
        <w:kinsoku w:val="0"/>
        <w:overflowPunct w:val="0"/>
        <w:spacing w:before="6"/>
        <w:rPr>
          <w:rFonts w:ascii="Arial" w:hAnsi="Arial" w:cs="Arial"/>
          <w:b/>
          <w:bCs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line="247" w:lineRule="auto"/>
        <w:ind w:left="190" w:right="5213" w:firstLine="19"/>
        <w:rPr>
          <w:rFonts w:ascii="Arial" w:hAnsi="Arial" w:cs="Arial"/>
          <w:b/>
          <w:bCs/>
          <w:color w:val="6D6E71"/>
          <w:w w:val="95"/>
          <w:sz w:val="8"/>
          <w:szCs w:val="8"/>
        </w:rPr>
      </w:pPr>
      <w:r>
        <w:rPr>
          <w:rFonts w:ascii="Arial" w:hAnsi="Arial" w:cs="Arial"/>
          <w:b/>
          <w:bCs/>
          <w:color w:val="6D6E71"/>
          <w:sz w:val="8"/>
          <w:szCs w:val="8"/>
        </w:rPr>
        <w:t xml:space="preserve">CENTRAL </w:t>
      </w:r>
      <w:r>
        <w:rPr>
          <w:rFonts w:ascii="Arial" w:hAnsi="Arial" w:cs="Arial"/>
          <w:b/>
          <w:bCs/>
          <w:color w:val="6D6E71"/>
          <w:w w:val="95"/>
          <w:sz w:val="8"/>
          <w:szCs w:val="8"/>
        </w:rPr>
        <w:t>SULAWESI</w:t>
      </w:r>
    </w:p>
    <w:p w:rsidR="00646175" w:rsidRDefault="00646175">
      <w:pPr>
        <w:pStyle w:val="BodyText"/>
        <w:kinsoku w:val="0"/>
        <w:overflowPunct w:val="0"/>
        <w:spacing w:line="247" w:lineRule="auto"/>
        <w:ind w:left="190" w:right="5213" w:firstLine="19"/>
        <w:rPr>
          <w:rFonts w:ascii="Arial" w:hAnsi="Arial" w:cs="Arial"/>
          <w:b/>
          <w:bCs/>
          <w:color w:val="6D6E71"/>
          <w:w w:val="95"/>
          <w:sz w:val="8"/>
          <w:szCs w:val="8"/>
        </w:rPr>
        <w:sectPr w:rsidR="00646175">
          <w:type w:val="continuous"/>
          <w:pgSz w:w="16840" w:h="11910" w:orient="landscape"/>
          <w:pgMar w:top="1580" w:right="1540" w:bottom="280" w:left="1000" w:header="720" w:footer="720" w:gutter="0"/>
          <w:cols w:num="4" w:space="720" w:equalWidth="0">
            <w:col w:w="3083" w:space="501"/>
            <w:col w:w="3123" w:space="40"/>
            <w:col w:w="1328" w:space="39"/>
            <w:col w:w="6186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spacing w:before="11"/>
        <w:rPr>
          <w:rFonts w:ascii="Arial" w:hAnsi="Arial" w:cs="Arial"/>
          <w:b/>
          <w:bCs/>
          <w:sz w:val="7"/>
          <w:szCs w:val="7"/>
        </w:rPr>
      </w:pPr>
    </w:p>
    <w:p w:rsidR="00646175" w:rsidRDefault="00646175">
      <w:pPr>
        <w:pStyle w:val="BodyText"/>
        <w:kinsoku w:val="0"/>
        <w:overflowPunct w:val="0"/>
        <w:spacing w:line="247" w:lineRule="auto"/>
        <w:ind w:left="3738" w:right="-1" w:firstLine="85"/>
        <w:rPr>
          <w:rFonts w:ascii="Arial" w:hAnsi="Arial" w:cs="Arial"/>
          <w:b/>
          <w:bCs/>
          <w:color w:val="6D6E71"/>
          <w:w w:val="95"/>
          <w:sz w:val="8"/>
          <w:szCs w:val="8"/>
        </w:rPr>
      </w:pPr>
      <w:r>
        <w:rPr>
          <w:rFonts w:ascii="Arial" w:hAnsi="Arial" w:cs="Arial"/>
          <w:b/>
          <w:bCs/>
          <w:color w:val="6D6E71"/>
          <w:sz w:val="8"/>
          <w:szCs w:val="8"/>
        </w:rPr>
        <w:t xml:space="preserve">SOUTH </w:t>
      </w:r>
      <w:r>
        <w:rPr>
          <w:rFonts w:ascii="Arial" w:hAnsi="Arial" w:cs="Arial"/>
          <w:b/>
          <w:bCs/>
          <w:color w:val="6D6E71"/>
          <w:w w:val="95"/>
          <w:sz w:val="8"/>
          <w:szCs w:val="8"/>
        </w:rPr>
        <w:t>SUMATERA</w:t>
      </w:r>
    </w:p>
    <w:p w:rsidR="00646175" w:rsidRDefault="00646175">
      <w:pPr>
        <w:pStyle w:val="BodyText"/>
        <w:kinsoku w:val="0"/>
        <w:overflowPunct w:val="0"/>
        <w:spacing w:before="8"/>
        <w:rPr>
          <w:rFonts w:ascii="Arial" w:hAnsi="Arial" w:cs="Arial"/>
          <w:b/>
          <w:bCs/>
          <w:sz w:val="9"/>
          <w:szCs w:val="9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line="247" w:lineRule="auto"/>
        <w:ind w:left="2499" w:firstLine="125"/>
        <w:rPr>
          <w:rFonts w:ascii="Arial" w:hAnsi="Arial" w:cs="Arial"/>
          <w:b/>
          <w:bCs/>
          <w:color w:val="6D6E71"/>
          <w:w w:val="95"/>
          <w:sz w:val="8"/>
          <w:szCs w:val="8"/>
        </w:rPr>
      </w:pPr>
      <w:r>
        <w:rPr>
          <w:rFonts w:ascii="Arial" w:hAnsi="Arial" w:cs="Arial"/>
          <w:b/>
          <w:bCs/>
          <w:color w:val="6D6E71"/>
          <w:sz w:val="8"/>
          <w:szCs w:val="8"/>
        </w:rPr>
        <w:t xml:space="preserve">SOUTH </w:t>
      </w:r>
      <w:r>
        <w:rPr>
          <w:rFonts w:ascii="Arial" w:hAnsi="Arial" w:cs="Arial"/>
          <w:b/>
          <w:bCs/>
          <w:color w:val="6D6E71"/>
          <w:w w:val="95"/>
          <w:sz w:val="8"/>
          <w:szCs w:val="8"/>
        </w:rPr>
        <w:t>KALIMANTAN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8"/>
          <w:szCs w:val="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before="5"/>
        <w:rPr>
          <w:rFonts w:ascii="Arial" w:hAnsi="Arial" w:cs="Arial"/>
          <w:b/>
          <w:bCs/>
          <w:sz w:val="9"/>
          <w:szCs w:val="9"/>
        </w:rPr>
      </w:pPr>
    </w:p>
    <w:p w:rsidR="00646175" w:rsidRDefault="00646175">
      <w:pPr>
        <w:pStyle w:val="BodyText"/>
        <w:kinsoku w:val="0"/>
        <w:overflowPunct w:val="0"/>
        <w:spacing w:line="247" w:lineRule="auto"/>
        <w:ind w:left="1350" w:right="4820" w:hanging="36"/>
        <w:rPr>
          <w:rFonts w:ascii="Arial" w:hAnsi="Arial" w:cs="Arial"/>
          <w:b/>
          <w:bCs/>
          <w:color w:val="6D6E71"/>
          <w:sz w:val="8"/>
          <w:szCs w:val="8"/>
        </w:rPr>
      </w:pPr>
      <w:r>
        <w:rPr>
          <w:rFonts w:ascii="Arial" w:hAnsi="Arial" w:cs="Arial"/>
          <w:b/>
          <w:bCs/>
          <w:color w:val="6D6E71"/>
          <w:w w:val="95"/>
          <w:sz w:val="8"/>
          <w:szCs w:val="8"/>
        </w:rPr>
        <w:t xml:space="preserve">SOUTHEAST </w:t>
      </w:r>
      <w:r>
        <w:rPr>
          <w:rFonts w:ascii="Arial" w:hAnsi="Arial" w:cs="Arial"/>
          <w:b/>
          <w:bCs/>
          <w:color w:val="6D6E71"/>
          <w:sz w:val="8"/>
          <w:szCs w:val="8"/>
        </w:rPr>
        <w:t>SULAWESI</w:t>
      </w:r>
    </w:p>
    <w:p w:rsidR="00646175" w:rsidRDefault="00646175">
      <w:pPr>
        <w:pStyle w:val="BodyText"/>
        <w:kinsoku w:val="0"/>
        <w:overflowPunct w:val="0"/>
        <w:spacing w:line="247" w:lineRule="auto"/>
        <w:ind w:left="1350" w:right="4820" w:hanging="36"/>
        <w:rPr>
          <w:rFonts w:ascii="Arial" w:hAnsi="Arial" w:cs="Arial"/>
          <w:b/>
          <w:bCs/>
          <w:color w:val="6D6E71"/>
          <w:sz w:val="8"/>
          <w:szCs w:val="8"/>
        </w:rPr>
        <w:sectPr w:rsidR="00646175">
          <w:type w:val="continuous"/>
          <w:pgSz w:w="16840" w:h="11910" w:orient="landscape"/>
          <w:pgMar w:top="1580" w:right="1540" w:bottom="280" w:left="1000" w:header="720" w:footer="720" w:gutter="0"/>
          <w:cols w:num="3" w:space="720" w:equalWidth="0">
            <w:col w:w="4188" w:space="40"/>
            <w:col w:w="3028" w:space="39"/>
            <w:col w:w="7005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14"/>
          <w:szCs w:val="14"/>
        </w:rPr>
      </w:pPr>
    </w:p>
    <w:p w:rsidR="00646175" w:rsidRDefault="00646175">
      <w:pPr>
        <w:pStyle w:val="BodyText"/>
        <w:kinsoku w:val="0"/>
        <w:overflowPunct w:val="0"/>
        <w:spacing w:before="111" w:line="235" w:lineRule="auto"/>
        <w:ind w:left="1254" w:right="22"/>
        <w:rPr>
          <w:rFonts w:ascii="Calibri" w:hAnsi="Calibri" w:cs="Calibri"/>
          <w:color w:val="231F20"/>
          <w:w w:val="95"/>
          <w:sz w:val="12"/>
          <w:szCs w:val="12"/>
        </w:rPr>
      </w:pPr>
      <w:r>
        <w:rPr>
          <w:rFonts w:ascii="Calibri" w:hAnsi="Calibri" w:cs="Calibri"/>
          <w:color w:val="231F20"/>
          <w:sz w:val="12"/>
          <w:szCs w:val="12"/>
        </w:rPr>
        <w:t xml:space="preserve">ACEH BARAT BIREUEN </w:t>
      </w:r>
      <w:r>
        <w:rPr>
          <w:rFonts w:ascii="Calibri" w:hAnsi="Calibri" w:cs="Calibri"/>
          <w:color w:val="231F20"/>
          <w:w w:val="95"/>
          <w:sz w:val="12"/>
          <w:szCs w:val="12"/>
        </w:rPr>
        <w:t>BENER MERIAH</w:t>
      </w:r>
    </w:p>
    <w:p w:rsidR="00646175" w:rsidRDefault="00646175">
      <w:pPr>
        <w:pStyle w:val="BodyText"/>
        <w:kinsoku w:val="0"/>
        <w:overflowPunct w:val="0"/>
        <w:rPr>
          <w:rFonts w:ascii="Calibri" w:hAnsi="Calibri" w:cs="Calibri"/>
          <w:sz w:val="8"/>
          <w:szCs w:val="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before="56" w:line="247" w:lineRule="auto"/>
        <w:ind w:left="1254" w:right="5913" w:firstLine="70"/>
        <w:rPr>
          <w:rFonts w:ascii="Arial" w:hAnsi="Arial" w:cs="Arial"/>
          <w:b/>
          <w:bCs/>
          <w:color w:val="6D6E71"/>
          <w:w w:val="95"/>
          <w:sz w:val="8"/>
          <w:szCs w:val="8"/>
        </w:rPr>
      </w:pPr>
      <w:r>
        <w:rPr>
          <w:rFonts w:ascii="Arial" w:hAnsi="Arial" w:cs="Arial"/>
          <w:b/>
          <w:bCs/>
          <w:color w:val="6D6E71"/>
          <w:sz w:val="8"/>
          <w:szCs w:val="8"/>
        </w:rPr>
        <w:t xml:space="preserve">SOUTH </w:t>
      </w:r>
      <w:r>
        <w:rPr>
          <w:rFonts w:ascii="Arial" w:hAnsi="Arial" w:cs="Arial"/>
          <w:b/>
          <w:bCs/>
          <w:color w:val="6D6E71"/>
          <w:w w:val="95"/>
          <w:sz w:val="8"/>
          <w:szCs w:val="8"/>
        </w:rPr>
        <w:t>SULAWESI</w:t>
      </w:r>
    </w:p>
    <w:p w:rsidR="00646175" w:rsidRDefault="00646175">
      <w:pPr>
        <w:pStyle w:val="BodyText"/>
        <w:kinsoku w:val="0"/>
        <w:overflowPunct w:val="0"/>
        <w:spacing w:before="56" w:line="247" w:lineRule="auto"/>
        <w:ind w:left="1254" w:right="5913" w:firstLine="70"/>
        <w:rPr>
          <w:rFonts w:ascii="Arial" w:hAnsi="Arial" w:cs="Arial"/>
          <w:b/>
          <w:bCs/>
          <w:color w:val="6D6E71"/>
          <w:w w:val="95"/>
          <w:sz w:val="8"/>
          <w:szCs w:val="8"/>
        </w:rPr>
        <w:sectPr w:rsidR="00646175">
          <w:type w:val="continuous"/>
          <w:pgSz w:w="16840" w:h="11910" w:orient="landscape"/>
          <w:pgMar w:top="1580" w:right="1540" w:bottom="280" w:left="1000" w:header="720" w:footer="720" w:gutter="0"/>
          <w:cols w:num="2" w:space="720" w:equalWidth="0">
            <w:col w:w="2012" w:space="4389"/>
            <w:col w:w="7899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spacing w:before="3"/>
        <w:rPr>
          <w:rFonts w:ascii="Arial" w:hAnsi="Arial" w:cs="Arial"/>
          <w:b/>
          <w:bCs/>
          <w:sz w:val="10"/>
          <w:szCs w:val="10"/>
        </w:rPr>
      </w:pPr>
    </w:p>
    <w:p w:rsidR="00646175" w:rsidRDefault="00646175">
      <w:pPr>
        <w:pStyle w:val="BodyText"/>
        <w:kinsoku w:val="0"/>
        <w:overflowPunct w:val="0"/>
        <w:spacing w:before="1"/>
        <w:ind w:left="4656"/>
        <w:rPr>
          <w:rFonts w:ascii="Arial" w:hAnsi="Arial" w:cs="Arial"/>
          <w:b/>
          <w:bCs/>
          <w:color w:val="6D6E71"/>
          <w:sz w:val="8"/>
          <w:szCs w:val="8"/>
        </w:rPr>
      </w:pPr>
      <w:r>
        <w:rPr>
          <w:rFonts w:ascii="Arial" w:hAnsi="Arial" w:cs="Arial"/>
          <w:b/>
          <w:bCs/>
          <w:color w:val="6D6E71"/>
          <w:sz w:val="8"/>
          <w:szCs w:val="8"/>
        </w:rPr>
        <w:t>WEST JAVA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20"/>
          <w:szCs w:val="20"/>
        </w:rPr>
        <w:sectPr w:rsidR="00646175">
          <w:type w:val="continuous"/>
          <w:pgSz w:w="16840" w:h="11910" w:orient="landscape"/>
          <w:pgMar w:top="1580" w:right="1540" w:bottom="280" w:left="1000" w:header="720" w:footer="720" w:gutter="0"/>
          <w:cols w:space="720" w:equalWidth="0">
            <w:col w:w="14300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b/>
          <w:bCs/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63" w:line="209" w:lineRule="exact"/>
        <w:ind w:left="2750"/>
        <w:rPr>
          <w:rFonts w:ascii="Arial" w:hAnsi="Arial" w:cs="Arial"/>
          <w:color w:val="231F20"/>
          <w:spacing w:val="-8"/>
          <w:w w:val="105"/>
          <w:sz w:val="19"/>
          <w:szCs w:val="19"/>
        </w:rPr>
      </w:pPr>
      <w:r>
        <w:rPr>
          <w:rFonts w:ascii="Arial" w:hAnsi="Arial" w:cs="Arial"/>
          <w:color w:val="231F20"/>
          <w:w w:val="105"/>
          <w:sz w:val="19"/>
          <w:szCs w:val="19"/>
        </w:rPr>
        <w:t xml:space="preserve">CENTRAL </w:t>
      </w:r>
      <w:r>
        <w:rPr>
          <w:rFonts w:ascii="Arial" w:hAnsi="Arial" w:cs="Arial"/>
          <w:color w:val="231F20"/>
          <w:spacing w:val="-8"/>
          <w:w w:val="105"/>
          <w:sz w:val="19"/>
          <w:szCs w:val="19"/>
        </w:rPr>
        <w:t>JAVA</w:t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sz w:val="8"/>
          <w:szCs w:val="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rFonts w:ascii="Arial" w:hAnsi="Arial" w:cs="Arial"/>
          <w:sz w:val="8"/>
          <w:szCs w:val="8"/>
        </w:rPr>
      </w:pPr>
    </w:p>
    <w:p w:rsidR="00646175" w:rsidRDefault="00646175">
      <w:pPr>
        <w:pStyle w:val="BodyText"/>
        <w:kinsoku w:val="0"/>
        <w:overflowPunct w:val="0"/>
        <w:spacing w:before="61" w:line="230" w:lineRule="auto"/>
        <w:ind w:left="2750" w:right="38" w:firstLine="258"/>
        <w:rPr>
          <w:rFonts w:ascii="Arial" w:hAnsi="Arial" w:cs="Arial"/>
          <w:b/>
          <w:bCs/>
          <w:color w:val="6D6E71"/>
          <w:spacing w:val="-3"/>
          <w:sz w:val="8"/>
          <w:szCs w:val="8"/>
        </w:rPr>
      </w:pPr>
      <w:r>
        <w:rPr>
          <w:rFonts w:ascii="Arial" w:hAnsi="Arial" w:cs="Arial"/>
          <w:b/>
          <w:bCs/>
          <w:color w:val="6D6E71"/>
          <w:sz w:val="8"/>
          <w:szCs w:val="8"/>
        </w:rPr>
        <w:t>EAST NUSA</w:t>
      </w:r>
      <w:r>
        <w:rPr>
          <w:rFonts w:ascii="Arial" w:hAnsi="Arial" w:cs="Arial"/>
          <w:b/>
          <w:bCs/>
          <w:color w:val="6D6E71"/>
          <w:spacing w:val="-4"/>
          <w:sz w:val="8"/>
          <w:szCs w:val="8"/>
        </w:rPr>
        <w:t xml:space="preserve"> </w:t>
      </w:r>
      <w:r>
        <w:rPr>
          <w:rFonts w:ascii="Arial" w:hAnsi="Arial" w:cs="Arial"/>
          <w:b/>
          <w:bCs/>
          <w:color w:val="6D6E71"/>
          <w:spacing w:val="-3"/>
          <w:sz w:val="8"/>
          <w:szCs w:val="8"/>
        </w:rPr>
        <w:t>TENGGARA</w:t>
      </w:r>
    </w:p>
    <w:p w:rsidR="00646175" w:rsidRDefault="00646175">
      <w:pPr>
        <w:pStyle w:val="BodyText"/>
        <w:kinsoku w:val="0"/>
        <w:overflowPunct w:val="0"/>
        <w:spacing w:before="1"/>
        <w:rPr>
          <w:rFonts w:ascii="Arial" w:hAnsi="Arial" w:cs="Arial"/>
          <w:b/>
          <w:bCs/>
          <w:sz w:val="25"/>
          <w:szCs w:val="25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ind w:left="2750"/>
        <w:rPr>
          <w:rFonts w:ascii="Arial" w:hAnsi="Arial" w:cs="Arial"/>
          <w:color w:val="231F20"/>
          <w:w w:val="105"/>
          <w:sz w:val="19"/>
          <w:szCs w:val="19"/>
        </w:rPr>
      </w:pPr>
      <w:r>
        <w:rPr>
          <w:rFonts w:ascii="Arial" w:hAnsi="Arial" w:cs="Arial"/>
          <w:color w:val="231F20"/>
          <w:w w:val="105"/>
          <w:sz w:val="19"/>
          <w:szCs w:val="19"/>
        </w:rPr>
        <w:t>WEST PAPUA</w:t>
      </w:r>
    </w:p>
    <w:p w:rsidR="00646175" w:rsidRDefault="00646175">
      <w:pPr>
        <w:pStyle w:val="BodyText"/>
        <w:kinsoku w:val="0"/>
        <w:overflowPunct w:val="0"/>
        <w:ind w:left="2750"/>
        <w:rPr>
          <w:rFonts w:ascii="Arial" w:hAnsi="Arial" w:cs="Arial"/>
          <w:color w:val="231F20"/>
          <w:w w:val="105"/>
          <w:sz w:val="19"/>
          <w:szCs w:val="19"/>
        </w:rPr>
        <w:sectPr w:rsidR="00646175">
          <w:type w:val="continuous"/>
          <w:pgSz w:w="16840" w:h="11910" w:orient="landscape"/>
          <w:pgMar w:top="1580" w:right="1540" w:bottom="280" w:left="1000" w:header="720" w:footer="720" w:gutter="0"/>
          <w:cols w:num="3" w:space="720" w:equalWidth="0">
            <w:col w:w="4220" w:space="1603"/>
            <w:col w:w="3488" w:space="561"/>
            <w:col w:w="4428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spacing w:before="9"/>
        <w:rPr>
          <w:rFonts w:ascii="Arial" w:hAnsi="Arial" w:cs="Arial"/>
          <w:sz w:val="15"/>
          <w:szCs w:val="15"/>
        </w:rPr>
      </w:pPr>
    </w:p>
    <w:p w:rsidR="00646175" w:rsidRDefault="00646175">
      <w:pPr>
        <w:pStyle w:val="BodyText"/>
        <w:kinsoku w:val="0"/>
        <w:overflowPunct w:val="0"/>
        <w:spacing w:line="235" w:lineRule="auto"/>
        <w:ind w:left="2540" w:right="-17"/>
        <w:rPr>
          <w:rFonts w:ascii="Calibri" w:hAnsi="Calibri" w:cs="Calibri"/>
          <w:color w:val="231F20"/>
          <w:spacing w:val="-1"/>
          <w:sz w:val="12"/>
          <w:szCs w:val="12"/>
        </w:rPr>
      </w:pPr>
      <w:r>
        <w:rPr>
          <w:rFonts w:ascii="Calibri" w:hAnsi="Calibri" w:cs="Calibri"/>
          <w:color w:val="231F20"/>
          <w:sz w:val="12"/>
          <w:szCs w:val="12"/>
        </w:rPr>
        <w:t xml:space="preserve">PEMALANG </w:t>
      </w:r>
      <w:r>
        <w:rPr>
          <w:rFonts w:ascii="Calibri" w:hAnsi="Calibri" w:cs="Calibri"/>
          <w:color w:val="231F20"/>
          <w:spacing w:val="-1"/>
          <w:sz w:val="12"/>
          <w:szCs w:val="12"/>
        </w:rPr>
        <w:t>PEKALONGAN</w:t>
      </w:r>
    </w:p>
    <w:p w:rsidR="00646175" w:rsidRDefault="00646175">
      <w:pPr>
        <w:pStyle w:val="BodyText"/>
        <w:kinsoku w:val="0"/>
        <w:overflowPunct w:val="0"/>
        <w:spacing w:before="8"/>
        <w:rPr>
          <w:rFonts w:ascii="Calibri" w:hAnsi="Calibri" w:cs="Calibri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before="1"/>
        <w:ind w:left="357"/>
        <w:rPr>
          <w:rFonts w:ascii="Calibri" w:hAnsi="Calibri" w:cs="Calibri"/>
          <w:color w:val="231F20"/>
          <w:w w:val="95"/>
          <w:sz w:val="12"/>
          <w:szCs w:val="12"/>
        </w:rPr>
      </w:pPr>
      <w:r>
        <w:rPr>
          <w:rFonts w:ascii="Calibri" w:hAnsi="Calibri" w:cs="Calibri"/>
          <w:color w:val="231F20"/>
          <w:w w:val="95"/>
          <w:sz w:val="12"/>
          <w:szCs w:val="12"/>
        </w:rPr>
        <w:t>BREBES</w:t>
      </w:r>
    </w:p>
    <w:p w:rsidR="00646175" w:rsidRDefault="00646175">
      <w:pPr>
        <w:pStyle w:val="BodyText"/>
        <w:kinsoku w:val="0"/>
        <w:overflowPunct w:val="0"/>
        <w:spacing w:before="30"/>
        <w:ind w:left="1295"/>
        <w:rPr>
          <w:rFonts w:ascii="Arial" w:hAnsi="Arial" w:cs="Arial"/>
          <w:color w:val="231F20"/>
          <w:spacing w:val="-5"/>
          <w:w w:val="105"/>
          <w:sz w:val="19"/>
          <w:szCs w:val="19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Arial" w:hAnsi="Arial" w:cs="Arial"/>
          <w:color w:val="231F20"/>
          <w:w w:val="105"/>
          <w:sz w:val="19"/>
          <w:szCs w:val="19"/>
        </w:rPr>
        <w:t xml:space="preserve">EAST </w:t>
      </w:r>
      <w:r>
        <w:rPr>
          <w:rFonts w:ascii="Arial" w:hAnsi="Arial" w:cs="Arial"/>
          <w:color w:val="231F20"/>
          <w:spacing w:val="-5"/>
          <w:w w:val="105"/>
          <w:sz w:val="19"/>
          <w:szCs w:val="19"/>
        </w:rPr>
        <w:t>JAVA</w:t>
      </w:r>
    </w:p>
    <w:p w:rsidR="00646175" w:rsidRDefault="00646175">
      <w:pPr>
        <w:pStyle w:val="BodyText"/>
        <w:kinsoku w:val="0"/>
        <w:overflowPunct w:val="0"/>
        <w:spacing w:before="8"/>
        <w:rPr>
          <w:rFonts w:ascii="Arial" w:hAnsi="Arial" w:cs="Arial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line="206" w:lineRule="exact"/>
        <w:ind w:left="723"/>
        <w:rPr>
          <w:rFonts w:ascii="Arial" w:hAnsi="Arial" w:cs="Arial"/>
          <w:color w:val="231F20"/>
          <w:spacing w:val="-3"/>
          <w:w w:val="105"/>
          <w:sz w:val="19"/>
          <w:szCs w:val="19"/>
        </w:rPr>
      </w:pPr>
      <w:r>
        <w:rPr>
          <w:rFonts w:ascii="Arial" w:hAnsi="Arial" w:cs="Arial"/>
          <w:color w:val="231F20"/>
          <w:w w:val="105"/>
          <w:sz w:val="19"/>
          <w:szCs w:val="19"/>
        </w:rPr>
        <w:t>WEST NUSA</w:t>
      </w:r>
      <w:r>
        <w:rPr>
          <w:rFonts w:ascii="Arial" w:hAnsi="Arial" w:cs="Arial"/>
          <w:color w:val="231F20"/>
          <w:spacing w:val="-41"/>
          <w:w w:val="105"/>
          <w:sz w:val="19"/>
          <w:szCs w:val="19"/>
        </w:rPr>
        <w:t xml:space="preserve"> </w:t>
      </w:r>
      <w:r>
        <w:rPr>
          <w:rFonts w:ascii="Arial" w:hAnsi="Arial" w:cs="Arial"/>
          <w:color w:val="231F20"/>
          <w:spacing w:val="-3"/>
          <w:w w:val="105"/>
          <w:sz w:val="19"/>
          <w:szCs w:val="19"/>
        </w:rPr>
        <w:t>TENGGARA</w:t>
      </w:r>
    </w:p>
    <w:p w:rsidR="00646175" w:rsidRDefault="00646175">
      <w:pPr>
        <w:pStyle w:val="BodyText"/>
        <w:kinsoku w:val="0"/>
        <w:overflowPunct w:val="0"/>
        <w:ind w:left="648"/>
        <w:rPr>
          <w:rFonts w:ascii="Arial" w:hAnsi="Arial" w:cs="Arial"/>
          <w:color w:val="231F20"/>
          <w:spacing w:val="-4"/>
          <w:w w:val="105"/>
          <w:sz w:val="19"/>
          <w:szCs w:val="19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Arial" w:hAnsi="Arial" w:cs="Arial"/>
          <w:color w:val="231F20"/>
          <w:w w:val="105"/>
          <w:sz w:val="19"/>
          <w:szCs w:val="19"/>
        </w:rPr>
        <w:t xml:space="preserve">SOUTH </w:t>
      </w:r>
      <w:r>
        <w:rPr>
          <w:rFonts w:ascii="Arial" w:hAnsi="Arial" w:cs="Arial"/>
          <w:color w:val="231F20"/>
          <w:spacing w:val="-4"/>
          <w:w w:val="105"/>
          <w:sz w:val="19"/>
          <w:szCs w:val="19"/>
        </w:rPr>
        <w:t>SULAWESI</w:t>
      </w:r>
    </w:p>
    <w:p w:rsidR="00646175" w:rsidRDefault="00646175">
      <w:pPr>
        <w:pStyle w:val="BodyText"/>
        <w:kinsoku w:val="0"/>
        <w:overflowPunct w:val="0"/>
        <w:spacing w:before="70" w:line="235" w:lineRule="auto"/>
        <w:ind w:left="471" w:right="-11"/>
        <w:rPr>
          <w:rFonts w:ascii="Calibri" w:hAnsi="Calibri" w:cs="Calibri"/>
          <w:color w:val="231F20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color w:val="231F20"/>
          <w:w w:val="95"/>
          <w:sz w:val="12"/>
          <w:szCs w:val="12"/>
        </w:rPr>
        <w:t xml:space="preserve">KAIMANA </w:t>
      </w:r>
      <w:r>
        <w:rPr>
          <w:rFonts w:ascii="Calibri" w:hAnsi="Calibri" w:cs="Calibri"/>
          <w:color w:val="231F20"/>
          <w:sz w:val="12"/>
          <w:szCs w:val="12"/>
        </w:rPr>
        <w:t>FAKFAK</w:t>
      </w:r>
    </w:p>
    <w:p w:rsidR="00646175" w:rsidRDefault="00646175">
      <w:pPr>
        <w:pStyle w:val="BodyText"/>
        <w:kinsoku w:val="0"/>
        <w:overflowPunct w:val="0"/>
        <w:spacing w:before="70" w:line="235" w:lineRule="auto"/>
        <w:ind w:left="223" w:right="93"/>
        <w:rPr>
          <w:rFonts w:ascii="Calibri" w:hAnsi="Calibri" w:cs="Calibri"/>
          <w:color w:val="231F20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color w:val="231F20"/>
          <w:w w:val="95"/>
          <w:sz w:val="12"/>
          <w:szCs w:val="12"/>
        </w:rPr>
        <w:t xml:space="preserve">MANOKWARI SELATAN </w:t>
      </w:r>
      <w:r>
        <w:rPr>
          <w:rFonts w:ascii="Calibri" w:hAnsi="Calibri" w:cs="Calibri"/>
          <w:color w:val="231F20"/>
          <w:sz w:val="12"/>
          <w:szCs w:val="12"/>
        </w:rPr>
        <w:t>SORONG</w:t>
      </w:r>
    </w:p>
    <w:p w:rsidR="00646175" w:rsidRDefault="00646175">
      <w:pPr>
        <w:pStyle w:val="BodyText"/>
        <w:kinsoku w:val="0"/>
        <w:overflowPunct w:val="0"/>
        <w:spacing w:before="70" w:line="235" w:lineRule="auto"/>
        <w:ind w:left="223" w:right="93"/>
        <w:rPr>
          <w:rFonts w:ascii="Calibri" w:hAnsi="Calibri" w:cs="Calibri"/>
          <w:color w:val="231F20"/>
          <w:sz w:val="12"/>
          <w:szCs w:val="12"/>
        </w:rPr>
        <w:sectPr w:rsidR="00646175">
          <w:type w:val="continuous"/>
          <w:pgSz w:w="16840" w:h="11910" w:orient="landscape"/>
          <w:pgMar w:top="1580" w:right="1540" w:bottom="280" w:left="1000" w:header="720" w:footer="720" w:gutter="0"/>
          <w:cols w:num="7" w:space="720" w:equalWidth="0">
            <w:col w:w="3216" w:space="40"/>
            <w:col w:w="707" w:space="39"/>
            <w:col w:w="2357" w:space="39"/>
            <w:col w:w="3035" w:space="40"/>
            <w:col w:w="2402" w:space="40"/>
            <w:col w:w="937" w:space="39"/>
            <w:col w:w="1409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spacing w:line="98" w:lineRule="exact"/>
        <w:ind w:right="231"/>
        <w:jc w:val="right"/>
        <w:rPr>
          <w:rFonts w:ascii="Calibri" w:hAnsi="Calibri" w:cs="Calibri"/>
          <w:color w:val="231F20"/>
          <w:w w:val="95"/>
          <w:sz w:val="12"/>
          <w:szCs w:val="12"/>
        </w:rPr>
      </w:pPr>
      <w:r>
        <w:rPr>
          <w:rFonts w:ascii="Calibri" w:hAnsi="Calibri" w:cs="Calibri"/>
          <w:color w:val="231F20"/>
          <w:w w:val="95"/>
          <w:sz w:val="12"/>
          <w:szCs w:val="12"/>
        </w:rPr>
        <w:t>PACITAN</w:t>
      </w:r>
    </w:p>
    <w:p w:rsidR="00646175" w:rsidRDefault="00646175">
      <w:pPr>
        <w:pStyle w:val="BodyText"/>
        <w:kinsoku w:val="0"/>
        <w:overflowPunct w:val="0"/>
        <w:spacing w:line="145" w:lineRule="exact"/>
        <w:jc w:val="right"/>
        <w:rPr>
          <w:rFonts w:ascii="Calibri" w:hAnsi="Calibri" w:cs="Calibri"/>
          <w:color w:val="231F20"/>
          <w:w w:val="95"/>
          <w:sz w:val="12"/>
          <w:szCs w:val="12"/>
        </w:rPr>
      </w:pPr>
      <w:r>
        <w:rPr>
          <w:rFonts w:ascii="Calibri" w:hAnsi="Calibri" w:cs="Calibri"/>
          <w:color w:val="231F20"/>
          <w:w w:val="95"/>
          <w:sz w:val="12"/>
          <w:szCs w:val="12"/>
        </w:rPr>
        <w:t>TRENGGALEK</w:t>
      </w:r>
    </w:p>
    <w:p w:rsidR="00646175" w:rsidRDefault="00646175">
      <w:pPr>
        <w:pStyle w:val="BodyText"/>
        <w:kinsoku w:val="0"/>
        <w:overflowPunct w:val="0"/>
        <w:spacing w:line="98" w:lineRule="exact"/>
        <w:ind w:left="348"/>
        <w:rPr>
          <w:rFonts w:ascii="Calibri" w:hAnsi="Calibri" w:cs="Calibri"/>
          <w:color w:val="231F20"/>
          <w:spacing w:val="-1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color w:val="231F20"/>
          <w:spacing w:val="-1"/>
          <w:sz w:val="12"/>
          <w:szCs w:val="12"/>
        </w:rPr>
        <w:t>BONDOWOSO</w:t>
      </w:r>
    </w:p>
    <w:p w:rsidR="00646175" w:rsidRDefault="00646175">
      <w:pPr>
        <w:pStyle w:val="BodyText"/>
        <w:kinsoku w:val="0"/>
        <w:overflowPunct w:val="0"/>
        <w:spacing w:line="145" w:lineRule="exact"/>
        <w:ind w:left="348"/>
        <w:rPr>
          <w:rFonts w:ascii="Calibri" w:hAnsi="Calibri" w:cs="Calibri"/>
          <w:color w:val="231F20"/>
          <w:sz w:val="12"/>
          <w:szCs w:val="12"/>
        </w:rPr>
      </w:pPr>
      <w:r>
        <w:rPr>
          <w:rFonts w:ascii="Calibri" w:hAnsi="Calibri" w:cs="Calibri"/>
          <w:color w:val="231F20"/>
          <w:sz w:val="12"/>
          <w:szCs w:val="12"/>
        </w:rPr>
        <w:t>LUMAJANG</w:t>
      </w:r>
    </w:p>
    <w:p w:rsidR="00646175" w:rsidRDefault="00646175">
      <w:pPr>
        <w:pStyle w:val="BodyText"/>
        <w:kinsoku w:val="0"/>
        <w:overflowPunct w:val="0"/>
        <w:spacing w:before="7"/>
        <w:rPr>
          <w:rFonts w:ascii="Calibri" w:hAnsi="Calibri" w:cs="Calibri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D853AA">
      <w:pPr>
        <w:pStyle w:val="BodyText"/>
        <w:kinsoku w:val="0"/>
        <w:overflowPunct w:val="0"/>
        <w:spacing w:line="235" w:lineRule="auto"/>
        <w:ind w:left="533" w:right="-13"/>
        <w:rPr>
          <w:rFonts w:ascii="Calibri" w:hAnsi="Calibri" w:cs="Calibri"/>
          <w:color w:val="231F20"/>
          <w:sz w:val="12"/>
          <w:szCs w:val="12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1219200</wp:posOffset>
                </wp:positionH>
                <wp:positionV relativeFrom="paragraph">
                  <wp:posOffset>-3105150</wp:posOffset>
                </wp:positionV>
                <wp:extent cx="8380095" cy="2985135"/>
                <wp:effectExtent l="0" t="0" r="0" b="0"/>
                <wp:wrapNone/>
                <wp:docPr id="299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0095" cy="2985135"/>
                          <a:chOff x="1920" y="-4890"/>
                          <a:chExt cx="13197" cy="4701"/>
                        </a:xfrm>
                      </wpg:grpSpPr>
                      <pic:pic xmlns:pic="http://schemas.openxmlformats.org/drawingml/2006/picture">
                        <pic:nvPicPr>
                          <pic:cNvPr id="300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-4891"/>
                            <a:ext cx="13200" cy="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Freeform 751"/>
                        <wps:cNvSpPr>
                          <a:spLocks/>
                        </wps:cNvSpPr>
                        <wps:spPr bwMode="auto">
                          <a:xfrm>
                            <a:off x="12225" y="-3931"/>
                            <a:ext cx="31" cy="104"/>
                          </a:xfrm>
                          <a:custGeom>
                            <a:avLst/>
                            <a:gdLst>
                              <a:gd name="T0" fmla="*/ 30 w 31"/>
                              <a:gd name="T1" fmla="*/ 20 h 104"/>
                              <a:gd name="T2" fmla="*/ 16 w 31"/>
                              <a:gd name="T3" fmla="*/ 0 h 104"/>
                              <a:gd name="T4" fmla="*/ 0 w 31"/>
                              <a:gd name="T5" fmla="*/ 82 h 104"/>
                              <a:gd name="T6" fmla="*/ 14 w 31"/>
                              <a:gd name="T7" fmla="*/ 103 h 104"/>
                              <a:gd name="T8" fmla="*/ 30 w 31"/>
                              <a:gd name="T9" fmla="*/ 2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104">
                                <a:moveTo>
                                  <a:pt x="30" y="20"/>
                                </a:moveTo>
                                <a:lnTo>
                                  <a:pt x="16" y="0"/>
                                </a:lnTo>
                                <a:lnTo>
                                  <a:pt x="0" y="82"/>
                                </a:lnTo>
                                <a:lnTo>
                                  <a:pt x="14" y="103"/>
                                </a:lnTo>
                                <a:lnTo>
                                  <a:pt x="3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752"/>
                        <wps:cNvSpPr>
                          <a:spLocks/>
                        </wps:cNvSpPr>
                        <wps:spPr bwMode="auto">
                          <a:xfrm>
                            <a:off x="12242" y="-3942"/>
                            <a:ext cx="20" cy="32"/>
                          </a:xfrm>
                          <a:custGeom>
                            <a:avLst/>
                            <a:gdLst>
                              <a:gd name="T0" fmla="*/ 14 w 20"/>
                              <a:gd name="T1" fmla="*/ 31 h 32"/>
                              <a:gd name="T2" fmla="*/ 10 w 20"/>
                              <a:gd name="T3" fmla="*/ 0 h 32"/>
                              <a:gd name="T4" fmla="*/ 0 w 20"/>
                              <a:gd name="T5" fmla="*/ 10 h 32"/>
                              <a:gd name="T6" fmla="*/ 14 w 20"/>
                              <a:gd name="T7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14" y="31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1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753"/>
                        <wps:cNvSpPr>
                          <a:spLocks/>
                        </wps:cNvSpPr>
                        <wps:spPr bwMode="auto">
                          <a:xfrm>
                            <a:off x="13069" y="-3868"/>
                            <a:ext cx="39" cy="87"/>
                          </a:xfrm>
                          <a:custGeom>
                            <a:avLst/>
                            <a:gdLst>
                              <a:gd name="T0" fmla="*/ 38 w 39"/>
                              <a:gd name="T1" fmla="*/ 0 h 87"/>
                              <a:gd name="T2" fmla="*/ 16 w 39"/>
                              <a:gd name="T3" fmla="*/ 3 h 87"/>
                              <a:gd name="T4" fmla="*/ 0 w 39"/>
                              <a:gd name="T5" fmla="*/ 86 h 87"/>
                              <a:gd name="T6" fmla="*/ 21 w 39"/>
                              <a:gd name="T7" fmla="*/ 83 h 87"/>
                              <a:gd name="T8" fmla="*/ 38 w 39"/>
                              <a:gd name="T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87">
                                <a:moveTo>
                                  <a:pt x="38" y="0"/>
                                </a:moveTo>
                                <a:lnTo>
                                  <a:pt x="16" y="3"/>
                                </a:lnTo>
                                <a:lnTo>
                                  <a:pt x="0" y="86"/>
                                </a:lnTo>
                                <a:lnTo>
                                  <a:pt x="21" y="8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754"/>
                        <wps:cNvSpPr>
                          <a:spLocks/>
                        </wps:cNvSpPr>
                        <wps:spPr bwMode="auto">
                          <a:xfrm>
                            <a:off x="13086" y="-3887"/>
                            <a:ext cx="22" cy="23"/>
                          </a:xfrm>
                          <a:custGeom>
                            <a:avLst/>
                            <a:gdLst>
                              <a:gd name="T0" fmla="*/ 21 w 22"/>
                              <a:gd name="T1" fmla="*/ 19 h 23"/>
                              <a:gd name="T2" fmla="*/ 10 w 22"/>
                              <a:gd name="T3" fmla="*/ 0 h 23"/>
                              <a:gd name="T4" fmla="*/ 0 w 22"/>
                              <a:gd name="T5" fmla="*/ 22 h 23"/>
                              <a:gd name="T6" fmla="*/ 21 w 22"/>
                              <a:gd name="T7" fmla="*/ 19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2" h="23">
                                <a:moveTo>
                                  <a:pt x="21" y="19"/>
                                </a:moveTo>
                                <a:lnTo>
                                  <a:pt x="10" y="0"/>
                                </a:lnTo>
                                <a:lnTo>
                                  <a:pt x="0" y="22"/>
                                </a:lnTo>
                                <a:lnTo>
                                  <a:pt x="2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755"/>
                        <wps:cNvSpPr>
                          <a:spLocks/>
                        </wps:cNvSpPr>
                        <wps:spPr bwMode="auto">
                          <a:xfrm>
                            <a:off x="10909" y="-4491"/>
                            <a:ext cx="32" cy="84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84"/>
                              <a:gd name="T2" fmla="*/ 16 w 32"/>
                              <a:gd name="T3" fmla="*/ 0 h 84"/>
                              <a:gd name="T4" fmla="*/ 0 w 32"/>
                              <a:gd name="T5" fmla="*/ 83 h 84"/>
                              <a:gd name="T6" fmla="*/ 14 w 32"/>
                              <a:gd name="T7" fmla="*/ 82 h 84"/>
                              <a:gd name="T8" fmla="*/ 31 w 32"/>
                              <a:gd name="T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84">
                                <a:moveTo>
                                  <a:pt x="31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83"/>
                                </a:lnTo>
                                <a:lnTo>
                                  <a:pt x="14" y="8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756"/>
                        <wps:cNvSpPr>
                          <a:spLocks/>
                        </wps:cNvSpPr>
                        <wps:spPr bwMode="auto">
                          <a:xfrm>
                            <a:off x="10923" y="-4491"/>
                            <a:ext cx="33" cy="95"/>
                          </a:xfrm>
                          <a:custGeom>
                            <a:avLst/>
                            <a:gdLst>
                              <a:gd name="T0" fmla="*/ 32 w 33"/>
                              <a:gd name="T1" fmla="*/ 11 h 95"/>
                              <a:gd name="T2" fmla="*/ 16 w 33"/>
                              <a:gd name="T3" fmla="*/ 0 h 95"/>
                              <a:gd name="T4" fmla="*/ 0 w 33"/>
                              <a:gd name="T5" fmla="*/ 82 h 95"/>
                              <a:gd name="T6" fmla="*/ 15 w 33"/>
                              <a:gd name="T7" fmla="*/ 94 h 95"/>
                              <a:gd name="T8" fmla="*/ 32 w 33"/>
                              <a:gd name="T9" fmla="*/ 11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95">
                                <a:moveTo>
                                  <a:pt x="32" y="11"/>
                                </a:moveTo>
                                <a:lnTo>
                                  <a:pt x="16" y="0"/>
                                </a:lnTo>
                                <a:lnTo>
                                  <a:pt x="0" y="82"/>
                                </a:lnTo>
                                <a:lnTo>
                                  <a:pt x="15" y="94"/>
                                </a:lnTo>
                                <a:lnTo>
                                  <a:pt x="3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757"/>
                        <wps:cNvSpPr>
                          <a:spLocks/>
                        </wps:cNvSpPr>
                        <wps:spPr bwMode="auto">
                          <a:xfrm>
                            <a:off x="10909" y="-4490"/>
                            <a:ext cx="20" cy="154"/>
                          </a:xfrm>
                          <a:custGeom>
                            <a:avLst/>
                            <a:gdLst>
                              <a:gd name="T0" fmla="*/ 19 w 20"/>
                              <a:gd name="T1" fmla="*/ 70 h 154"/>
                              <a:gd name="T2" fmla="*/ 16 w 20"/>
                              <a:gd name="T3" fmla="*/ 0 h 154"/>
                              <a:gd name="T4" fmla="*/ 0 w 20"/>
                              <a:gd name="T5" fmla="*/ 82 h 154"/>
                              <a:gd name="T6" fmla="*/ 3 w 20"/>
                              <a:gd name="T7" fmla="*/ 153 h 154"/>
                              <a:gd name="T8" fmla="*/ 19 w 20"/>
                              <a:gd name="T9" fmla="*/ 7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54">
                                <a:moveTo>
                                  <a:pt x="19" y="70"/>
                                </a:moveTo>
                                <a:lnTo>
                                  <a:pt x="16" y="0"/>
                                </a:lnTo>
                                <a:lnTo>
                                  <a:pt x="0" y="82"/>
                                </a:lnTo>
                                <a:lnTo>
                                  <a:pt x="3" y="153"/>
                                </a:lnTo>
                                <a:lnTo>
                                  <a:pt x="19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758"/>
                        <wps:cNvSpPr>
                          <a:spLocks/>
                        </wps:cNvSpPr>
                        <wps:spPr bwMode="auto">
                          <a:xfrm>
                            <a:off x="10939" y="-4479"/>
                            <a:ext cx="27" cy="158"/>
                          </a:xfrm>
                          <a:custGeom>
                            <a:avLst/>
                            <a:gdLst>
                              <a:gd name="T0" fmla="*/ 26 w 27"/>
                              <a:gd name="T1" fmla="*/ 74 h 158"/>
                              <a:gd name="T2" fmla="*/ 16 w 27"/>
                              <a:gd name="T3" fmla="*/ 0 h 158"/>
                              <a:gd name="T4" fmla="*/ 0 w 27"/>
                              <a:gd name="T5" fmla="*/ 82 h 158"/>
                              <a:gd name="T6" fmla="*/ 9 w 27"/>
                              <a:gd name="T7" fmla="*/ 157 h 158"/>
                              <a:gd name="T8" fmla="*/ 26 w 27"/>
                              <a:gd name="T9" fmla="*/ 74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" h="158">
                                <a:moveTo>
                                  <a:pt x="26" y="74"/>
                                </a:moveTo>
                                <a:lnTo>
                                  <a:pt x="16" y="0"/>
                                </a:lnTo>
                                <a:lnTo>
                                  <a:pt x="0" y="82"/>
                                </a:lnTo>
                                <a:lnTo>
                                  <a:pt x="9" y="157"/>
                                </a:lnTo>
                                <a:lnTo>
                                  <a:pt x="26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759"/>
                        <wps:cNvSpPr>
                          <a:spLocks/>
                        </wps:cNvSpPr>
                        <wps:spPr bwMode="auto">
                          <a:xfrm>
                            <a:off x="10912" y="-4420"/>
                            <a:ext cx="42" cy="90"/>
                          </a:xfrm>
                          <a:custGeom>
                            <a:avLst/>
                            <a:gdLst>
                              <a:gd name="T0" fmla="*/ 41 w 42"/>
                              <a:gd name="T1" fmla="*/ 6 h 90"/>
                              <a:gd name="T2" fmla="*/ 16 w 42"/>
                              <a:gd name="T3" fmla="*/ 0 h 90"/>
                              <a:gd name="T4" fmla="*/ 0 w 42"/>
                              <a:gd name="T5" fmla="*/ 83 h 90"/>
                              <a:gd name="T6" fmla="*/ 24 w 42"/>
                              <a:gd name="T7" fmla="*/ 89 h 90"/>
                              <a:gd name="T8" fmla="*/ 41 w 42"/>
                              <a:gd name="T9" fmla="*/ 6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90">
                                <a:moveTo>
                                  <a:pt x="41" y="6"/>
                                </a:moveTo>
                                <a:lnTo>
                                  <a:pt x="16" y="0"/>
                                </a:lnTo>
                                <a:lnTo>
                                  <a:pt x="0" y="83"/>
                                </a:lnTo>
                                <a:lnTo>
                                  <a:pt x="24" y="89"/>
                                </a:lnTo>
                                <a:lnTo>
                                  <a:pt x="4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760"/>
                        <wps:cNvSpPr>
                          <a:spLocks/>
                        </wps:cNvSpPr>
                        <wps:spPr bwMode="auto">
                          <a:xfrm>
                            <a:off x="10900" y="-4497"/>
                            <a:ext cx="21" cy="166"/>
                          </a:xfrm>
                          <a:custGeom>
                            <a:avLst/>
                            <a:gdLst>
                              <a:gd name="T0" fmla="*/ 20 w 21"/>
                              <a:gd name="T1" fmla="*/ 83 h 166"/>
                              <a:gd name="T2" fmla="*/ 16 w 21"/>
                              <a:gd name="T3" fmla="*/ 0 h 166"/>
                              <a:gd name="T4" fmla="*/ 0 w 21"/>
                              <a:gd name="T5" fmla="*/ 82 h 166"/>
                              <a:gd name="T6" fmla="*/ 3 w 21"/>
                              <a:gd name="T7" fmla="*/ 166 h 166"/>
                              <a:gd name="T8" fmla="*/ 20 w 21"/>
                              <a:gd name="T9" fmla="*/ 8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166">
                                <a:moveTo>
                                  <a:pt x="20" y="83"/>
                                </a:moveTo>
                                <a:lnTo>
                                  <a:pt x="16" y="0"/>
                                </a:lnTo>
                                <a:lnTo>
                                  <a:pt x="0" y="82"/>
                                </a:lnTo>
                                <a:lnTo>
                                  <a:pt x="3" y="166"/>
                                </a:lnTo>
                                <a:lnTo>
                                  <a:pt x="2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761"/>
                        <wps:cNvSpPr>
                          <a:spLocks/>
                        </wps:cNvSpPr>
                        <wps:spPr bwMode="auto">
                          <a:xfrm>
                            <a:off x="10904" y="-4414"/>
                            <a:ext cx="39" cy="89"/>
                          </a:xfrm>
                          <a:custGeom>
                            <a:avLst/>
                            <a:gdLst>
                              <a:gd name="T0" fmla="*/ 38 w 39"/>
                              <a:gd name="T1" fmla="*/ 5 h 89"/>
                              <a:gd name="T2" fmla="*/ 16 w 39"/>
                              <a:gd name="T3" fmla="*/ 0 h 89"/>
                              <a:gd name="T4" fmla="*/ 0 w 39"/>
                              <a:gd name="T5" fmla="*/ 82 h 89"/>
                              <a:gd name="T6" fmla="*/ 22 w 39"/>
                              <a:gd name="T7" fmla="*/ 88 h 89"/>
                              <a:gd name="T8" fmla="*/ 38 w 39"/>
                              <a:gd name="T9" fmla="*/ 5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89">
                                <a:moveTo>
                                  <a:pt x="38" y="5"/>
                                </a:moveTo>
                                <a:lnTo>
                                  <a:pt x="16" y="0"/>
                                </a:lnTo>
                                <a:lnTo>
                                  <a:pt x="0" y="82"/>
                                </a:lnTo>
                                <a:lnTo>
                                  <a:pt x="22" y="88"/>
                                </a:lnTo>
                                <a:lnTo>
                                  <a:pt x="3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762"/>
                        <wps:cNvSpPr>
                          <a:spLocks/>
                        </wps:cNvSpPr>
                        <wps:spPr bwMode="auto">
                          <a:xfrm>
                            <a:off x="10936" y="-4404"/>
                            <a:ext cx="29" cy="98"/>
                          </a:xfrm>
                          <a:custGeom>
                            <a:avLst/>
                            <a:gdLst>
                              <a:gd name="T0" fmla="*/ 28 w 29"/>
                              <a:gd name="T1" fmla="*/ 0 h 98"/>
                              <a:gd name="T2" fmla="*/ 16 w 29"/>
                              <a:gd name="T3" fmla="*/ 14 h 98"/>
                              <a:gd name="T4" fmla="*/ 0 w 29"/>
                              <a:gd name="T5" fmla="*/ 97 h 98"/>
                              <a:gd name="T6" fmla="*/ 12 w 29"/>
                              <a:gd name="T7" fmla="*/ 82 h 98"/>
                              <a:gd name="T8" fmla="*/ 28 w 29"/>
                              <a:gd name="T9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98">
                                <a:moveTo>
                                  <a:pt x="28" y="0"/>
                                </a:moveTo>
                                <a:lnTo>
                                  <a:pt x="16" y="14"/>
                                </a:lnTo>
                                <a:lnTo>
                                  <a:pt x="0" y="97"/>
                                </a:lnTo>
                                <a:lnTo>
                                  <a:pt x="12" y="82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763"/>
                        <wps:cNvSpPr>
                          <a:spLocks/>
                        </wps:cNvSpPr>
                        <wps:spPr bwMode="auto">
                          <a:xfrm>
                            <a:off x="10945" y="-4402"/>
                            <a:ext cx="29" cy="99"/>
                          </a:xfrm>
                          <a:custGeom>
                            <a:avLst/>
                            <a:gdLst>
                              <a:gd name="T0" fmla="*/ 29 w 29"/>
                              <a:gd name="T1" fmla="*/ 0 h 99"/>
                              <a:gd name="T2" fmla="*/ 16 w 29"/>
                              <a:gd name="T3" fmla="*/ 15 h 99"/>
                              <a:gd name="T4" fmla="*/ 0 w 29"/>
                              <a:gd name="T5" fmla="*/ 98 h 99"/>
                              <a:gd name="T6" fmla="*/ 12 w 29"/>
                              <a:gd name="T7" fmla="*/ 82 h 99"/>
                              <a:gd name="T8" fmla="*/ 29 w 29"/>
                              <a:gd name="T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99">
                                <a:moveTo>
                                  <a:pt x="29" y="0"/>
                                </a:moveTo>
                                <a:lnTo>
                                  <a:pt x="16" y="15"/>
                                </a:lnTo>
                                <a:lnTo>
                                  <a:pt x="0" y="98"/>
                                </a:lnTo>
                                <a:lnTo>
                                  <a:pt x="12" y="82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764"/>
                        <wps:cNvSpPr>
                          <a:spLocks/>
                        </wps:cNvSpPr>
                        <wps:spPr bwMode="auto">
                          <a:xfrm>
                            <a:off x="10923" y="-4414"/>
                            <a:ext cx="31" cy="126"/>
                          </a:xfrm>
                          <a:custGeom>
                            <a:avLst/>
                            <a:gdLst>
                              <a:gd name="T0" fmla="*/ 30 w 31"/>
                              <a:gd name="T1" fmla="*/ 0 h 126"/>
                              <a:gd name="T2" fmla="*/ 16 w 31"/>
                              <a:gd name="T3" fmla="*/ 42 h 126"/>
                              <a:gd name="T4" fmla="*/ 0 w 31"/>
                              <a:gd name="T5" fmla="*/ 125 h 126"/>
                              <a:gd name="T6" fmla="*/ 13 w 31"/>
                              <a:gd name="T7" fmla="*/ 83 h 126"/>
                              <a:gd name="T8" fmla="*/ 30 w 31"/>
                              <a:gd name="T9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" h="126">
                                <a:moveTo>
                                  <a:pt x="30" y="0"/>
                                </a:moveTo>
                                <a:lnTo>
                                  <a:pt x="16" y="42"/>
                                </a:lnTo>
                                <a:lnTo>
                                  <a:pt x="0" y="125"/>
                                </a:lnTo>
                                <a:lnTo>
                                  <a:pt x="13" y="83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765"/>
                        <wps:cNvSpPr>
                          <a:spLocks/>
                        </wps:cNvSpPr>
                        <wps:spPr bwMode="auto">
                          <a:xfrm>
                            <a:off x="10936" y="-4390"/>
                            <a:ext cx="20" cy="121"/>
                          </a:xfrm>
                          <a:custGeom>
                            <a:avLst/>
                            <a:gdLst>
                              <a:gd name="T0" fmla="*/ 19 w 20"/>
                              <a:gd name="T1" fmla="*/ 37 h 121"/>
                              <a:gd name="T2" fmla="*/ 16 w 20"/>
                              <a:gd name="T3" fmla="*/ 0 h 121"/>
                              <a:gd name="T4" fmla="*/ 0 w 20"/>
                              <a:gd name="T5" fmla="*/ 82 h 121"/>
                              <a:gd name="T6" fmla="*/ 2 w 20"/>
                              <a:gd name="T7" fmla="*/ 120 h 121"/>
                              <a:gd name="T8" fmla="*/ 19 w 20"/>
                              <a:gd name="T9" fmla="*/ 37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21">
                                <a:moveTo>
                                  <a:pt x="19" y="37"/>
                                </a:moveTo>
                                <a:lnTo>
                                  <a:pt x="16" y="0"/>
                                </a:lnTo>
                                <a:lnTo>
                                  <a:pt x="0" y="82"/>
                                </a:lnTo>
                                <a:lnTo>
                                  <a:pt x="2" y="120"/>
                                </a:lnTo>
                                <a:lnTo>
                                  <a:pt x="1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766"/>
                        <wps:cNvSpPr>
                          <a:spLocks/>
                        </wps:cNvSpPr>
                        <wps:spPr bwMode="auto">
                          <a:xfrm>
                            <a:off x="10935" y="-4352"/>
                            <a:ext cx="21" cy="86"/>
                          </a:xfrm>
                          <a:custGeom>
                            <a:avLst/>
                            <a:gdLst>
                              <a:gd name="T0" fmla="*/ 20 w 21"/>
                              <a:gd name="T1" fmla="*/ 0 h 86"/>
                              <a:gd name="T2" fmla="*/ 16 w 21"/>
                              <a:gd name="T3" fmla="*/ 2 h 86"/>
                              <a:gd name="T4" fmla="*/ 0 w 21"/>
                              <a:gd name="T5" fmla="*/ 85 h 86"/>
                              <a:gd name="T6" fmla="*/ 3 w 21"/>
                              <a:gd name="T7" fmla="*/ 83 h 86"/>
                              <a:gd name="T8" fmla="*/ 20 w 21"/>
                              <a:gd name="T9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86">
                                <a:moveTo>
                                  <a:pt x="20" y="0"/>
                                </a:moveTo>
                                <a:lnTo>
                                  <a:pt x="16" y="2"/>
                                </a:lnTo>
                                <a:lnTo>
                                  <a:pt x="0" y="85"/>
                                </a:lnTo>
                                <a:lnTo>
                                  <a:pt x="3" y="8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7" name="Group 767"/>
                        <wpg:cNvGrpSpPr>
                          <a:grpSpLocks/>
                        </wpg:cNvGrpSpPr>
                        <wpg:grpSpPr bwMode="auto">
                          <a:xfrm>
                            <a:off x="10926" y="-4491"/>
                            <a:ext cx="40" cy="142"/>
                            <a:chOff x="10926" y="-4491"/>
                            <a:chExt cx="40" cy="142"/>
                          </a:xfrm>
                        </wpg:grpSpPr>
                        <wps:wsp>
                          <wps:cNvPr id="318" name="Freeform 768"/>
                          <wps:cNvSpPr>
                            <a:spLocks/>
                          </wps:cNvSpPr>
                          <wps:spPr bwMode="auto">
                            <a:xfrm>
                              <a:off x="10926" y="-4491"/>
                              <a:ext cx="40" cy="142"/>
                            </a:xfrm>
                            <a:custGeom>
                              <a:avLst/>
                              <a:gdLst>
                                <a:gd name="T0" fmla="*/ 39 w 40"/>
                                <a:gd name="T1" fmla="*/ 86 h 142"/>
                                <a:gd name="T2" fmla="*/ 29 w 40"/>
                                <a:gd name="T3" fmla="*/ 11 h 142"/>
                                <a:gd name="T4" fmla="*/ 14 w 40"/>
                                <a:gd name="T5" fmla="*/ 0 h 142"/>
                                <a:gd name="T6" fmla="*/ 0 w 40"/>
                                <a:gd name="T7" fmla="*/ 0 h 142"/>
                                <a:gd name="T8" fmla="*/ 3 w 40"/>
                                <a:gd name="T9" fmla="*/ 70 h 142"/>
                                <a:gd name="T10" fmla="*/ 27 w 40"/>
                                <a:gd name="T11" fmla="*/ 77 h 142"/>
                                <a:gd name="T12" fmla="*/ 27 w 40"/>
                                <a:gd name="T13" fmla="*/ 100 h 142"/>
                                <a:gd name="T14" fmla="*/ 39 w 40"/>
                                <a:gd name="T15" fmla="*/ 86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0" h="142">
                                  <a:moveTo>
                                    <a:pt x="39" y="86"/>
                                  </a:moveTo>
                                  <a:lnTo>
                                    <a:pt x="29" y="1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39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769"/>
                          <wps:cNvSpPr>
                            <a:spLocks/>
                          </wps:cNvSpPr>
                          <wps:spPr bwMode="auto">
                            <a:xfrm>
                              <a:off x="10926" y="-4491"/>
                              <a:ext cx="40" cy="142"/>
                            </a:xfrm>
                            <a:custGeom>
                              <a:avLst/>
                              <a:gdLst>
                                <a:gd name="T0" fmla="*/ 27 w 40"/>
                                <a:gd name="T1" fmla="*/ 100 h 142"/>
                                <a:gd name="T2" fmla="*/ 27 w 40"/>
                                <a:gd name="T3" fmla="*/ 77 h 142"/>
                                <a:gd name="T4" fmla="*/ 13 w 40"/>
                                <a:gd name="T5" fmla="*/ 119 h 142"/>
                                <a:gd name="T6" fmla="*/ 26 w 40"/>
                                <a:gd name="T7" fmla="*/ 141 h 142"/>
                                <a:gd name="T8" fmla="*/ 27 w 40"/>
                                <a:gd name="T9" fmla="*/ 140 h 142"/>
                                <a:gd name="T10" fmla="*/ 27 w 40"/>
                                <a:gd name="T11" fmla="*/ 101 h 142"/>
                                <a:gd name="T12" fmla="*/ 27 w 40"/>
                                <a:gd name="T13" fmla="*/ 10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" h="142">
                                  <a:moveTo>
                                    <a:pt x="27" y="100"/>
                                  </a:moveTo>
                                  <a:lnTo>
                                    <a:pt x="27" y="77"/>
                                  </a:lnTo>
                                  <a:lnTo>
                                    <a:pt x="13" y="119"/>
                                  </a:lnTo>
                                  <a:lnTo>
                                    <a:pt x="26" y="141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27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770"/>
                          <wps:cNvSpPr>
                            <a:spLocks/>
                          </wps:cNvSpPr>
                          <wps:spPr bwMode="auto">
                            <a:xfrm>
                              <a:off x="10926" y="-4491"/>
                              <a:ext cx="40" cy="142"/>
                            </a:xfrm>
                            <a:custGeom>
                              <a:avLst/>
                              <a:gdLst>
                                <a:gd name="T0" fmla="*/ 30 w 40"/>
                                <a:gd name="T1" fmla="*/ 138 h 142"/>
                                <a:gd name="T2" fmla="*/ 27 w 40"/>
                                <a:gd name="T3" fmla="*/ 101 h 142"/>
                                <a:gd name="T4" fmla="*/ 27 w 40"/>
                                <a:gd name="T5" fmla="*/ 140 h 142"/>
                                <a:gd name="T6" fmla="*/ 30 w 40"/>
                                <a:gd name="T7" fmla="*/ 138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" h="142">
                                  <a:moveTo>
                                    <a:pt x="30" y="138"/>
                                  </a:moveTo>
                                  <a:lnTo>
                                    <a:pt x="27" y="101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3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C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1" name="Freeform 771"/>
                        <wps:cNvSpPr>
                          <a:spLocks/>
                        </wps:cNvSpPr>
                        <wps:spPr bwMode="auto">
                          <a:xfrm>
                            <a:off x="10926" y="-4491"/>
                            <a:ext cx="40" cy="142"/>
                          </a:xfrm>
                          <a:custGeom>
                            <a:avLst/>
                            <a:gdLst>
                              <a:gd name="T0" fmla="*/ 29 w 40"/>
                              <a:gd name="T1" fmla="*/ 11 h 142"/>
                              <a:gd name="T2" fmla="*/ 39 w 40"/>
                              <a:gd name="T3" fmla="*/ 86 h 142"/>
                              <a:gd name="T4" fmla="*/ 27 w 40"/>
                              <a:gd name="T5" fmla="*/ 101 h 142"/>
                              <a:gd name="T6" fmla="*/ 30 w 40"/>
                              <a:gd name="T7" fmla="*/ 138 h 142"/>
                              <a:gd name="T8" fmla="*/ 26 w 40"/>
                              <a:gd name="T9" fmla="*/ 141 h 142"/>
                              <a:gd name="T10" fmla="*/ 13 w 40"/>
                              <a:gd name="T11" fmla="*/ 119 h 142"/>
                              <a:gd name="T12" fmla="*/ 27 w 40"/>
                              <a:gd name="T13" fmla="*/ 77 h 142"/>
                              <a:gd name="T14" fmla="*/ 3 w 40"/>
                              <a:gd name="T15" fmla="*/ 70 h 142"/>
                              <a:gd name="T16" fmla="*/ 0 w 40"/>
                              <a:gd name="T17" fmla="*/ 0 h 142"/>
                              <a:gd name="T18" fmla="*/ 14 w 40"/>
                              <a:gd name="T19" fmla="*/ 0 h 142"/>
                              <a:gd name="T20" fmla="*/ 29 w 40"/>
                              <a:gd name="T21" fmla="*/ 11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142">
                                <a:moveTo>
                                  <a:pt x="29" y="11"/>
                                </a:moveTo>
                                <a:lnTo>
                                  <a:pt x="39" y="86"/>
                                </a:lnTo>
                                <a:lnTo>
                                  <a:pt x="27" y="101"/>
                                </a:lnTo>
                                <a:lnTo>
                                  <a:pt x="30" y="138"/>
                                </a:lnTo>
                                <a:lnTo>
                                  <a:pt x="26" y="141"/>
                                </a:lnTo>
                                <a:lnTo>
                                  <a:pt x="13" y="119"/>
                                </a:lnTo>
                                <a:lnTo>
                                  <a:pt x="27" y="77"/>
                                </a:lnTo>
                                <a:lnTo>
                                  <a:pt x="3" y="70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29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772"/>
                        <wps:cNvSpPr>
                          <a:spLocks/>
                        </wps:cNvSpPr>
                        <wps:spPr bwMode="auto">
                          <a:xfrm>
                            <a:off x="10923" y="-4371"/>
                            <a:ext cx="30" cy="105"/>
                          </a:xfrm>
                          <a:custGeom>
                            <a:avLst/>
                            <a:gdLst>
                              <a:gd name="T0" fmla="*/ 29 w 30"/>
                              <a:gd name="T1" fmla="*/ 21 h 105"/>
                              <a:gd name="T2" fmla="*/ 16 w 30"/>
                              <a:gd name="T3" fmla="*/ 0 h 105"/>
                              <a:gd name="T4" fmla="*/ 0 w 30"/>
                              <a:gd name="T5" fmla="*/ 82 h 105"/>
                              <a:gd name="T6" fmla="*/ 12 w 30"/>
                              <a:gd name="T7" fmla="*/ 104 h 105"/>
                              <a:gd name="T8" fmla="*/ 29 w 30"/>
                              <a:gd name="T9" fmla="*/ 21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0" h="105">
                                <a:moveTo>
                                  <a:pt x="29" y="21"/>
                                </a:moveTo>
                                <a:lnTo>
                                  <a:pt x="16" y="0"/>
                                </a:lnTo>
                                <a:lnTo>
                                  <a:pt x="0" y="82"/>
                                </a:lnTo>
                                <a:lnTo>
                                  <a:pt x="12" y="104"/>
                                </a:lnTo>
                                <a:lnTo>
                                  <a:pt x="29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3" name="Group 773"/>
                        <wpg:cNvGrpSpPr>
                          <a:grpSpLocks/>
                        </wpg:cNvGrpSpPr>
                        <wpg:grpSpPr bwMode="auto">
                          <a:xfrm>
                            <a:off x="10917" y="-4498"/>
                            <a:ext cx="57" cy="161"/>
                            <a:chOff x="10917" y="-4498"/>
                            <a:chExt cx="57" cy="161"/>
                          </a:xfrm>
                        </wpg:grpSpPr>
                        <wps:wsp>
                          <wps:cNvPr id="324" name="Freeform 774"/>
                          <wps:cNvSpPr>
                            <a:spLocks/>
                          </wps:cNvSpPr>
                          <wps:spPr bwMode="auto">
                            <a:xfrm>
                              <a:off x="10917" y="-4498"/>
                              <a:ext cx="57" cy="161"/>
                            </a:xfrm>
                            <a:custGeom>
                              <a:avLst/>
                              <a:gdLst>
                                <a:gd name="T0" fmla="*/ 56 w 57"/>
                                <a:gd name="T1" fmla="*/ 96 h 161"/>
                                <a:gd name="T2" fmla="*/ 46 w 57"/>
                                <a:gd name="T3" fmla="*/ 15 h 161"/>
                                <a:gd name="T4" fmla="*/ 26 w 57"/>
                                <a:gd name="T5" fmla="*/ 0 h 161"/>
                                <a:gd name="T6" fmla="*/ 22 w 57"/>
                                <a:gd name="T7" fmla="*/ 0 h 161"/>
                                <a:gd name="T8" fmla="*/ 0 w 57"/>
                                <a:gd name="T9" fmla="*/ 0 h 161"/>
                                <a:gd name="T10" fmla="*/ 3 w 57"/>
                                <a:gd name="T11" fmla="*/ 83 h 161"/>
                                <a:gd name="T12" fmla="*/ 8 w 57"/>
                                <a:gd name="T13" fmla="*/ 85 h 161"/>
                                <a:gd name="T14" fmla="*/ 8 w 57"/>
                                <a:gd name="T15" fmla="*/ 7 h 161"/>
                                <a:gd name="T16" fmla="*/ 23 w 57"/>
                                <a:gd name="T17" fmla="*/ 7 h 161"/>
                                <a:gd name="T18" fmla="*/ 38 w 57"/>
                                <a:gd name="T19" fmla="*/ 19 h 161"/>
                                <a:gd name="T20" fmla="*/ 48 w 57"/>
                                <a:gd name="T21" fmla="*/ 93 h 161"/>
                                <a:gd name="T22" fmla="*/ 48 w 57"/>
                                <a:gd name="T23" fmla="*/ 106 h 161"/>
                                <a:gd name="T24" fmla="*/ 56 w 57"/>
                                <a:gd name="T25" fmla="*/ 96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61">
                                  <a:moveTo>
                                    <a:pt x="56" y="96"/>
                                  </a:moveTo>
                                  <a:lnTo>
                                    <a:pt x="46" y="1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6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54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775"/>
                          <wps:cNvSpPr>
                            <a:spLocks/>
                          </wps:cNvSpPr>
                          <wps:spPr bwMode="auto">
                            <a:xfrm>
                              <a:off x="10917" y="-4498"/>
                              <a:ext cx="57" cy="161"/>
                            </a:xfrm>
                            <a:custGeom>
                              <a:avLst/>
                              <a:gdLst>
                                <a:gd name="T0" fmla="*/ 36 w 57"/>
                                <a:gd name="T1" fmla="*/ 84 h 161"/>
                                <a:gd name="T2" fmla="*/ 11 w 57"/>
                                <a:gd name="T3" fmla="*/ 78 h 161"/>
                                <a:gd name="T4" fmla="*/ 8 w 57"/>
                                <a:gd name="T5" fmla="*/ 7 h 161"/>
                                <a:gd name="T6" fmla="*/ 8 w 57"/>
                                <a:gd name="T7" fmla="*/ 85 h 161"/>
                                <a:gd name="T8" fmla="*/ 26 w 57"/>
                                <a:gd name="T9" fmla="*/ 89 h 161"/>
                                <a:gd name="T10" fmla="*/ 26 w 57"/>
                                <a:gd name="T11" fmla="*/ 116 h 161"/>
                                <a:gd name="T12" fmla="*/ 36 w 57"/>
                                <a:gd name="T13" fmla="*/ 84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161">
                                  <a:moveTo>
                                    <a:pt x="36" y="84"/>
                                  </a:moveTo>
                                  <a:lnTo>
                                    <a:pt x="11" y="78"/>
                                  </a:lnTo>
                                  <a:lnTo>
                                    <a:pt x="8" y="7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36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54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776"/>
                          <wps:cNvSpPr>
                            <a:spLocks/>
                          </wps:cNvSpPr>
                          <wps:spPr bwMode="auto">
                            <a:xfrm>
                              <a:off x="10917" y="-4498"/>
                              <a:ext cx="57" cy="161"/>
                            </a:xfrm>
                            <a:custGeom>
                              <a:avLst/>
                              <a:gdLst>
                                <a:gd name="T0" fmla="*/ 26 w 57"/>
                                <a:gd name="T1" fmla="*/ 116 h 161"/>
                                <a:gd name="T2" fmla="*/ 26 w 57"/>
                                <a:gd name="T3" fmla="*/ 89 h 161"/>
                                <a:gd name="T4" fmla="*/ 13 w 57"/>
                                <a:gd name="T5" fmla="*/ 127 h 161"/>
                                <a:gd name="T6" fmla="*/ 22 w 57"/>
                                <a:gd name="T7" fmla="*/ 143 h 161"/>
                                <a:gd name="T8" fmla="*/ 22 w 57"/>
                                <a:gd name="T9" fmla="*/ 127 h 161"/>
                                <a:gd name="T10" fmla="*/ 26 w 57"/>
                                <a:gd name="T11" fmla="*/ 116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7" h="161">
                                  <a:moveTo>
                                    <a:pt x="26" y="116"/>
                                  </a:moveTo>
                                  <a:lnTo>
                                    <a:pt x="26" y="89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54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777"/>
                          <wps:cNvSpPr>
                            <a:spLocks/>
                          </wps:cNvSpPr>
                          <wps:spPr bwMode="auto">
                            <a:xfrm>
                              <a:off x="10917" y="-4498"/>
                              <a:ext cx="57" cy="161"/>
                            </a:xfrm>
                            <a:custGeom>
                              <a:avLst/>
                              <a:gdLst>
                                <a:gd name="T0" fmla="*/ 38 w 57"/>
                                <a:gd name="T1" fmla="*/ 155 h 161"/>
                                <a:gd name="T2" fmla="*/ 38 w 57"/>
                                <a:gd name="T3" fmla="*/ 146 h 161"/>
                                <a:gd name="T4" fmla="*/ 34 w 57"/>
                                <a:gd name="T5" fmla="*/ 148 h 161"/>
                                <a:gd name="T6" fmla="*/ 22 w 57"/>
                                <a:gd name="T7" fmla="*/ 127 h 161"/>
                                <a:gd name="T8" fmla="*/ 22 w 57"/>
                                <a:gd name="T9" fmla="*/ 143 h 161"/>
                                <a:gd name="T10" fmla="*/ 32 w 57"/>
                                <a:gd name="T11" fmla="*/ 160 h 161"/>
                                <a:gd name="T12" fmla="*/ 38 w 57"/>
                                <a:gd name="T13" fmla="*/ 155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7" h="161">
                                  <a:moveTo>
                                    <a:pt x="38" y="155"/>
                                  </a:moveTo>
                                  <a:lnTo>
                                    <a:pt x="38" y="146"/>
                                  </a:lnTo>
                                  <a:lnTo>
                                    <a:pt x="34" y="148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8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54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778"/>
                          <wps:cNvSpPr>
                            <a:spLocks/>
                          </wps:cNvSpPr>
                          <wps:spPr bwMode="auto">
                            <a:xfrm>
                              <a:off x="10917" y="-4498"/>
                              <a:ext cx="57" cy="161"/>
                            </a:xfrm>
                            <a:custGeom>
                              <a:avLst/>
                              <a:gdLst>
                                <a:gd name="T0" fmla="*/ 48 w 57"/>
                                <a:gd name="T1" fmla="*/ 106 h 161"/>
                                <a:gd name="T2" fmla="*/ 48 w 57"/>
                                <a:gd name="T3" fmla="*/ 93 h 161"/>
                                <a:gd name="T4" fmla="*/ 35 w 57"/>
                                <a:gd name="T5" fmla="*/ 108 h 161"/>
                                <a:gd name="T6" fmla="*/ 38 w 57"/>
                                <a:gd name="T7" fmla="*/ 146 h 161"/>
                                <a:gd name="T8" fmla="*/ 38 w 57"/>
                                <a:gd name="T9" fmla="*/ 155 h 161"/>
                                <a:gd name="T10" fmla="*/ 44 w 57"/>
                                <a:gd name="T11" fmla="*/ 151 h 161"/>
                                <a:gd name="T12" fmla="*/ 44 w 57"/>
                                <a:gd name="T13" fmla="*/ 111 h 161"/>
                                <a:gd name="T14" fmla="*/ 48 w 57"/>
                                <a:gd name="T15" fmla="*/ 106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7" h="161">
                                  <a:moveTo>
                                    <a:pt x="48" y="106"/>
                                  </a:moveTo>
                                  <a:lnTo>
                                    <a:pt x="48" y="93"/>
                                  </a:lnTo>
                                  <a:lnTo>
                                    <a:pt x="35" y="108"/>
                                  </a:lnTo>
                                  <a:lnTo>
                                    <a:pt x="38" y="146"/>
                                  </a:lnTo>
                                  <a:lnTo>
                                    <a:pt x="38" y="155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4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54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779"/>
                          <wps:cNvSpPr>
                            <a:spLocks/>
                          </wps:cNvSpPr>
                          <wps:spPr bwMode="auto">
                            <a:xfrm>
                              <a:off x="10917" y="-4498"/>
                              <a:ext cx="57" cy="161"/>
                            </a:xfrm>
                            <a:custGeom>
                              <a:avLst/>
                              <a:gdLst>
                                <a:gd name="T0" fmla="*/ 47 w 57"/>
                                <a:gd name="T1" fmla="*/ 149 h 161"/>
                                <a:gd name="T2" fmla="*/ 44 w 57"/>
                                <a:gd name="T3" fmla="*/ 111 h 161"/>
                                <a:gd name="T4" fmla="*/ 44 w 57"/>
                                <a:gd name="T5" fmla="*/ 151 h 161"/>
                                <a:gd name="T6" fmla="*/ 47 w 57"/>
                                <a:gd name="T7" fmla="*/ 149 h 1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7" h="161">
                                  <a:moveTo>
                                    <a:pt x="47" y="149"/>
                                  </a:moveTo>
                                  <a:lnTo>
                                    <a:pt x="44" y="111"/>
                                  </a:lnTo>
                                  <a:lnTo>
                                    <a:pt x="44" y="151"/>
                                  </a:lnTo>
                                  <a:lnTo>
                                    <a:pt x="4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54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0" name="Freeform 780"/>
                        <wps:cNvSpPr>
                          <a:spLocks/>
                        </wps:cNvSpPr>
                        <wps:spPr bwMode="auto">
                          <a:xfrm>
                            <a:off x="10914" y="-4371"/>
                            <a:ext cx="36" cy="117"/>
                          </a:xfrm>
                          <a:custGeom>
                            <a:avLst/>
                            <a:gdLst>
                              <a:gd name="T0" fmla="*/ 35 w 36"/>
                              <a:gd name="T1" fmla="*/ 33 h 117"/>
                              <a:gd name="T2" fmla="*/ 16 w 36"/>
                              <a:gd name="T3" fmla="*/ 0 h 117"/>
                              <a:gd name="T4" fmla="*/ 0 w 36"/>
                              <a:gd name="T5" fmla="*/ 83 h 117"/>
                              <a:gd name="T6" fmla="*/ 18 w 36"/>
                              <a:gd name="T7" fmla="*/ 116 h 117"/>
                              <a:gd name="T8" fmla="*/ 35 w 36"/>
                              <a:gd name="T9" fmla="*/ 33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6" h="117">
                                <a:moveTo>
                                  <a:pt x="35" y="33"/>
                                </a:moveTo>
                                <a:lnTo>
                                  <a:pt x="16" y="0"/>
                                </a:lnTo>
                                <a:lnTo>
                                  <a:pt x="0" y="83"/>
                                </a:lnTo>
                                <a:lnTo>
                                  <a:pt x="18" y="116"/>
                                </a:lnTo>
                                <a:lnTo>
                                  <a:pt x="3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781"/>
                        <wps:cNvSpPr>
                          <a:spLocks/>
                        </wps:cNvSpPr>
                        <wps:spPr bwMode="auto">
                          <a:xfrm>
                            <a:off x="10933" y="-4349"/>
                            <a:ext cx="32" cy="95"/>
                          </a:xfrm>
                          <a:custGeom>
                            <a:avLst/>
                            <a:gdLst>
                              <a:gd name="T0" fmla="*/ 31 w 32"/>
                              <a:gd name="T1" fmla="*/ 0 h 95"/>
                              <a:gd name="T2" fmla="*/ 16 w 32"/>
                              <a:gd name="T3" fmla="*/ 11 h 95"/>
                              <a:gd name="T4" fmla="*/ 0 w 32"/>
                              <a:gd name="T5" fmla="*/ 94 h 95"/>
                              <a:gd name="T6" fmla="*/ 14 w 32"/>
                              <a:gd name="T7" fmla="*/ 82 h 95"/>
                              <a:gd name="T8" fmla="*/ 31 w 32"/>
                              <a:gd name="T9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95">
                                <a:moveTo>
                                  <a:pt x="31" y="0"/>
                                </a:moveTo>
                                <a:lnTo>
                                  <a:pt x="16" y="11"/>
                                </a:lnTo>
                                <a:lnTo>
                                  <a:pt x="0" y="94"/>
                                </a:lnTo>
                                <a:lnTo>
                                  <a:pt x="14" y="8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782"/>
                        <wps:cNvSpPr>
                          <a:spLocks/>
                        </wps:cNvSpPr>
                        <wps:spPr bwMode="auto">
                          <a:xfrm>
                            <a:off x="10950" y="-4291"/>
                            <a:ext cx="23" cy="91"/>
                          </a:xfrm>
                          <a:custGeom>
                            <a:avLst/>
                            <a:gdLst>
                              <a:gd name="T0" fmla="*/ 22 w 23"/>
                              <a:gd name="T1" fmla="*/ 7 h 91"/>
                              <a:gd name="T2" fmla="*/ 16 w 23"/>
                              <a:gd name="T3" fmla="*/ 0 h 91"/>
                              <a:gd name="T4" fmla="*/ 0 w 23"/>
                              <a:gd name="T5" fmla="*/ 82 h 91"/>
                              <a:gd name="T6" fmla="*/ 5 w 23"/>
                              <a:gd name="T7" fmla="*/ 90 h 91"/>
                              <a:gd name="T8" fmla="*/ 22 w 23"/>
                              <a:gd name="T9" fmla="*/ 7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91">
                                <a:moveTo>
                                  <a:pt x="22" y="7"/>
                                </a:moveTo>
                                <a:lnTo>
                                  <a:pt x="16" y="0"/>
                                </a:lnTo>
                                <a:lnTo>
                                  <a:pt x="0" y="82"/>
                                </a:lnTo>
                                <a:lnTo>
                                  <a:pt x="5" y="90"/>
                                </a:lnTo>
                                <a:lnTo>
                                  <a:pt x="2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783"/>
                        <wps:cNvSpPr>
                          <a:spLocks/>
                        </wps:cNvSpPr>
                        <wps:spPr bwMode="auto">
                          <a:xfrm>
                            <a:off x="10950" y="-4291"/>
                            <a:ext cx="20" cy="89"/>
                          </a:xfrm>
                          <a:custGeom>
                            <a:avLst/>
                            <a:gdLst>
                              <a:gd name="T0" fmla="*/ 16 w 20"/>
                              <a:gd name="T1" fmla="*/ 0 h 89"/>
                              <a:gd name="T2" fmla="*/ 0 w 20"/>
                              <a:gd name="T3" fmla="*/ 83 h 89"/>
                              <a:gd name="T4" fmla="*/ 0 w 20"/>
                              <a:gd name="T5" fmla="*/ 88 h 89"/>
                              <a:gd name="T6" fmla="*/ 16 w 20"/>
                              <a:gd name="T7" fmla="*/ 5 h 89"/>
                              <a:gd name="T8" fmla="*/ 16 w 20"/>
                              <a:gd name="T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89">
                                <a:moveTo>
                                  <a:pt x="16" y="0"/>
                                </a:move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16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784"/>
                        <wps:cNvSpPr>
                          <a:spLocks/>
                        </wps:cNvSpPr>
                        <wps:spPr bwMode="auto">
                          <a:xfrm>
                            <a:off x="10950" y="-4286"/>
                            <a:ext cx="23" cy="85"/>
                          </a:xfrm>
                          <a:custGeom>
                            <a:avLst/>
                            <a:gdLst>
                              <a:gd name="T0" fmla="*/ 22 w 23"/>
                              <a:gd name="T1" fmla="*/ 1 h 85"/>
                              <a:gd name="T2" fmla="*/ 16 w 23"/>
                              <a:gd name="T3" fmla="*/ 0 h 85"/>
                              <a:gd name="T4" fmla="*/ 0 w 23"/>
                              <a:gd name="T5" fmla="*/ 83 h 85"/>
                              <a:gd name="T6" fmla="*/ 5 w 23"/>
                              <a:gd name="T7" fmla="*/ 84 h 85"/>
                              <a:gd name="T8" fmla="*/ 22 w 23"/>
                              <a:gd name="T9" fmla="*/ 1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85">
                                <a:moveTo>
                                  <a:pt x="22" y="1"/>
                                </a:moveTo>
                                <a:lnTo>
                                  <a:pt x="16" y="0"/>
                                </a:lnTo>
                                <a:lnTo>
                                  <a:pt x="0" y="83"/>
                                </a:lnTo>
                                <a:lnTo>
                                  <a:pt x="5" y="84"/>
                                </a:lnTo>
                                <a:lnTo>
                                  <a:pt x="2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785"/>
                        <wps:cNvSpPr>
                          <a:spLocks/>
                        </wps:cNvSpPr>
                        <wps:spPr bwMode="auto">
                          <a:xfrm>
                            <a:off x="10967" y="-42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7 h 20"/>
                              <a:gd name="T2" fmla="*/ 0 w 20"/>
                              <a:gd name="T3" fmla="*/ 0 h 20"/>
                              <a:gd name="T4" fmla="*/ 0 w 20"/>
                              <a:gd name="T5" fmla="*/ 5 h 20"/>
                              <a:gd name="T6" fmla="*/ 5 w 20"/>
                              <a:gd name="T7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7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C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786"/>
                        <wps:cNvSpPr>
                          <a:spLocks/>
                        </wps:cNvSpPr>
                        <wps:spPr bwMode="auto">
                          <a:xfrm>
                            <a:off x="10967" y="-429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5 h 20"/>
                              <a:gd name="T2" fmla="*/ 0 w 20"/>
                              <a:gd name="T3" fmla="*/ 0 h 20"/>
                              <a:gd name="T4" fmla="*/ 5 w 20"/>
                              <a:gd name="T5" fmla="*/ 7 h 20"/>
                              <a:gd name="T6" fmla="*/ 0 w 20"/>
                              <a:gd name="T7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5" y="7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41404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787"/>
                        <wps:cNvSpPr>
                          <a:spLocks/>
                        </wps:cNvSpPr>
                        <wps:spPr bwMode="auto">
                          <a:xfrm>
                            <a:off x="10941" y="-4314"/>
                            <a:ext cx="20" cy="116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116"/>
                              <a:gd name="T2" fmla="*/ 0 w 20"/>
                              <a:gd name="T3" fmla="*/ 82 h 116"/>
                              <a:gd name="T4" fmla="*/ 0 w 20"/>
                              <a:gd name="T5" fmla="*/ 115 h 116"/>
                              <a:gd name="T6" fmla="*/ 16 w 20"/>
                              <a:gd name="T7" fmla="*/ 32 h 116"/>
                              <a:gd name="T8" fmla="*/ 17 w 20"/>
                              <a:gd name="T9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116">
                                <a:moveTo>
                                  <a:pt x="17" y="0"/>
                                </a:moveTo>
                                <a:lnTo>
                                  <a:pt x="0" y="82"/>
                                </a:lnTo>
                                <a:lnTo>
                                  <a:pt x="0" y="115"/>
                                </a:lnTo>
                                <a:lnTo>
                                  <a:pt x="16" y="3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788"/>
                        <wps:cNvSpPr>
                          <a:spLocks/>
                        </wps:cNvSpPr>
                        <wps:spPr bwMode="auto">
                          <a:xfrm>
                            <a:off x="10941" y="-4281"/>
                            <a:ext cx="53" cy="96"/>
                          </a:xfrm>
                          <a:custGeom>
                            <a:avLst/>
                            <a:gdLst>
                              <a:gd name="T0" fmla="*/ 52 w 53"/>
                              <a:gd name="T1" fmla="*/ 12 h 96"/>
                              <a:gd name="T2" fmla="*/ 16 w 53"/>
                              <a:gd name="T3" fmla="*/ 0 h 96"/>
                              <a:gd name="T4" fmla="*/ 0 w 53"/>
                              <a:gd name="T5" fmla="*/ 82 h 96"/>
                              <a:gd name="T6" fmla="*/ 36 w 53"/>
                              <a:gd name="T7" fmla="*/ 95 h 96"/>
                              <a:gd name="T8" fmla="*/ 52 w 53"/>
                              <a:gd name="T9" fmla="*/ 1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96">
                                <a:moveTo>
                                  <a:pt x="52" y="12"/>
                                </a:moveTo>
                                <a:lnTo>
                                  <a:pt x="16" y="0"/>
                                </a:lnTo>
                                <a:lnTo>
                                  <a:pt x="0" y="82"/>
                                </a:lnTo>
                                <a:lnTo>
                                  <a:pt x="36" y="95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9" name="Group 789"/>
                        <wpg:cNvGrpSpPr>
                          <a:grpSpLocks/>
                        </wpg:cNvGrpSpPr>
                        <wpg:grpSpPr bwMode="auto">
                          <a:xfrm>
                            <a:off x="10958" y="-4314"/>
                            <a:ext cx="37" cy="45"/>
                            <a:chOff x="10958" y="-4314"/>
                            <a:chExt cx="37" cy="45"/>
                          </a:xfrm>
                        </wpg:grpSpPr>
                        <wps:wsp>
                          <wps:cNvPr id="340" name="Freeform 790"/>
                          <wps:cNvSpPr>
                            <a:spLocks/>
                          </wps:cNvSpPr>
                          <wps:spPr bwMode="auto">
                            <a:xfrm>
                              <a:off x="10958" y="-4314"/>
                              <a:ext cx="37" cy="45"/>
                            </a:xfrm>
                            <a:custGeom>
                              <a:avLst/>
                              <a:gdLst>
                                <a:gd name="T0" fmla="*/ 36 w 37"/>
                                <a:gd name="T1" fmla="*/ 44 h 45"/>
                                <a:gd name="T2" fmla="*/ 0 w 37"/>
                                <a:gd name="T3" fmla="*/ 0 h 45"/>
                                <a:gd name="T4" fmla="*/ 0 w 37"/>
                                <a:gd name="T5" fmla="*/ 32 h 45"/>
                                <a:gd name="T6" fmla="*/ 8 w 37"/>
                                <a:gd name="T7" fmla="*/ 35 h 45"/>
                                <a:gd name="T8" fmla="*/ 8 w 37"/>
                                <a:gd name="T9" fmla="*/ 27 h 45"/>
                                <a:gd name="T10" fmla="*/ 8 w 37"/>
                                <a:gd name="T11" fmla="*/ 22 h 45"/>
                                <a:gd name="T12" fmla="*/ 14 w 37"/>
                                <a:gd name="T13" fmla="*/ 29 h 45"/>
                                <a:gd name="T14" fmla="*/ 14 w 37"/>
                                <a:gd name="T15" fmla="*/ 37 h 45"/>
                                <a:gd name="T16" fmla="*/ 36 w 37"/>
                                <a:gd name="T17" fmla="*/ 44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36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3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54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791"/>
                          <wps:cNvSpPr>
                            <a:spLocks/>
                          </wps:cNvSpPr>
                          <wps:spPr bwMode="auto">
                            <a:xfrm>
                              <a:off x="10958" y="-4314"/>
                              <a:ext cx="37" cy="45"/>
                            </a:xfrm>
                            <a:custGeom>
                              <a:avLst/>
                              <a:gdLst>
                                <a:gd name="T0" fmla="*/ 14 w 37"/>
                                <a:gd name="T1" fmla="*/ 37 h 45"/>
                                <a:gd name="T2" fmla="*/ 14 w 37"/>
                                <a:gd name="T3" fmla="*/ 29 h 45"/>
                                <a:gd name="T4" fmla="*/ 8 w 37"/>
                                <a:gd name="T5" fmla="*/ 27 h 45"/>
                                <a:gd name="T6" fmla="*/ 8 w 37"/>
                                <a:gd name="T7" fmla="*/ 35 h 45"/>
                                <a:gd name="T8" fmla="*/ 14 w 37"/>
                                <a:gd name="T9" fmla="*/ 37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14" y="37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545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2" name="Freeform 792"/>
                        <wps:cNvSpPr>
                          <a:spLocks/>
                        </wps:cNvSpPr>
                        <wps:spPr bwMode="auto">
                          <a:xfrm>
                            <a:off x="11003" y="-4557"/>
                            <a:ext cx="25" cy="97"/>
                          </a:xfrm>
                          <a:custGeom>
                            <a:avLst/>
                            <a:gdLst>
                              <a:gd name="T0" fmla="*/ 24 w 25"/>
                              <a:gd name="T1" fmla="*/ 0 h 97"/>
                              <a:gd name="T2" fmla="*/ 16 w 25"/>
                              <a:gd name="T3" fmla="*/ 13 h 97"/>
                              <a:gd name="T4" fmla="*/ 0 w 25"/>
                              <a:gd name="T5" fmla="*/ 96 h 97"/>
                              <a:gd name="T6" fmla="*/ 8 w 25"/>
                              <a:gd name="T7" fmla="*/ 83 h 97"/>
                              <a:gd name="T8" fmla="*/ 24 w 25"/>
                              <a:gd name="T9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" h="97">
                                <a:moveTo>
                                  <a:pt x="24" y="0"/>
                                </a:moveTo>
                                <a:lnTo>
                                  <a:pt x="16" y="13"/>
                                </a:lnTo>
                                <a:lnTo>
                                  <a:pt x="0" y="96"/>
                                </a:lnTo>
                                <a:lnTo>
                                  <a:pt x="8" y="8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793"/>
                        <wps:cNvSpPr>
                          <a:spLocks/>
                        </wps:cNvSpPr>
                        <wps:spPr bwMode="auto">
                          <a:xfrm>
                            <a:off x="10988" y="-4556"/>
                            <a:ext cx="33" cy="96"/>
                          </a:xfrm>
                          <a:custGeom>
                            <a:avLst/>
                            <a:gdLst>
                              <a:gd name="T0" fmla="*/ 32 w 33"/>
                              <a:gd name="T1" fmla="*/ 12 h 96"/>
                              <a:gd name="T2" fmla="*/ 16 w 33"/>
                              <a:gd name="T3" fmla="*/ 0 h 96"/>
                              <a:gd name="T4" fmla="*/ 0 w 33"/>
                              <a:gd name="T5" fmla="*/ 82 h 96"/>
                              <a:gd name="T6" fmla="*/ 15 w 33"/>
                              <a:gd name="T7" fmla="*/ 95 h 96"/>
                              <a:gd name="T8" fmla="*/ 32 w 33"/>
                              <a:gd name="T9" fmla="*/ 12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" h="96">
                                <a:moveTo>
                                  <a:pt x="32" y="12"/>
                                </a:moveTo>
                                <a:lnTo>
                                  <a:pt x="16" y="0"/>
                                </a:lnTo>
                                <a:lnTo>
                                  <a:pt x="0" y="82"/>
                                </a:lnTo>
                                <a:lnTo>
                                  <a:pt x="15" y="95"/>
                                </a:lnTo>
                                <a:lnTo>
                                  <a:pt x="3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794"/>
                        <wps:cNvSpPr>
                          <a:spLocks/>
                        </wps:cNvSpPr>
                        <wps:spPr bwMode="auto">
                          <a:xfrm>
                            <a:off x="11004" y="-4557"/>
                            <a:ext cx="25" cy="20"/>
                          </a:xfrm>
                          <a:custGeom>
                            <a:avLst/>
                            <a:gdLst>
                              <a:gd name="T0" fmla="*/ 24 w 25"/>
                              <a:gd name="T1" fmla="*/ 0 h 20"/>
                              <a:gd name="T2" fmla="*/ 0 w 25"/>
                              <a:gd name="T3" fmla="*/ 0 h 20"/>
                              <a:gd name="T4" fmla="*/ 15 w 25"/>
                              <a:gd name="T5" fmla="*/ 13 h 20"/>
                              <a:gd name="T6" fmla="*/ 24 w 25"/>
                              <a:gd name="T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" h="20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1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0A1D3" id="Group 749" o:spid="_x0000_s1026" style="position:absolute;margin-left:96pt;margin-top:-244.5pt;width:659.85pt;height:235.05pt;z-index:-251613696;mso-position-horizontal-relative:page" coordorigin="1920,-4890" coordsize="13197,4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psaHSAAAMQxAQAOAAAAZHJzL2Uyb0RvYy54bWzsnW1v48iRgL8fcP9B&#10;0McDtBYlypKM9QQzflkE2LssLnM/QJZlS4gsKZI83k2Q/3710kVWs7opeSgasYcJEtrDdrFZ7O6n&#10;qrq6++c//f60bH2bbXeL9eqynfzUbbdmq+n6frF6vGz/39fbzqjd2u0nq/vJcr2aXbb/mO3af/r0&#10;n//x88vmYtZbz9fL+9m2BUJWu4uXzWV7vt9vLs7OdtP57Gmy+2m9ma3g5sN6+zTZw6/bx7P77eQF&#10;pD8tz3rd7vnZy3p7v9mup7PdDv71mm+2P5H8h4fZdP+Xh4fdbN9aXrahbnv6/y39/x3+/9mnnycX&#10;j9vJZr6YumpMvqMWT5PFCh6aibqe7Cet5+3CiHpaTLfr3fph/9N0/XS2fnhYTGf0DvA2SbfwNr9s&#10;188bepfHi5fHTaYmUG1BT98tdvo/337bthb3l+3eeNxurSZP8JHoua1hOkb1vGweL6DUL9vNXze/&#10;bfkd4cdf19O/7eD2WfE+/v7IhVt3L/+9vgeBk+f9mtTz+8P2CUXAi7d+p6/wR/YVZr/vW1P4x1F/&#10;1O2OB+3WFO71xqNB0h/wd5rO4WPi3yXjHnxMuN1JR2P3EafzGycg6SfjIf95Ouwm+Ldnkwt+NFXX&#10;Ve/Tz5vF9AL+5xQLPxnFHm6A8Ff75+2s7YQ8HSXjabL92/OmA21gM9kv7hbLxf4Pas+gJazU6ttv&#10;iylqG3/Jv1G/C6/N3wju42NbwwG9v5Tjv5rgW9EXaq3WV/PJ6nH2ebeBzgCqAwHyT9vt+mU+m9zv&#10;8J9RS74U+tWryd1ysbldLJf4CfFn987QnwrtMaA2buvX6+nz02y15867nS3h9der3Xyx2bVb24vZ&#10;090M2uL2z/cJtRdoE7/u9vg4bB3Uof7ZG32G9tH70rkadK86aXd40/k8ToedYfdmmHbTUXKVXP0L&#10;/zpJL553M1DDZHm9Wbi6wr+a2gZ7jxtnuF9S/259m9Aowu0JKkTtSqoITQxVgnXdbaf/C8qGcvDz&#10;fjvbT+f44wNozv07FM5ukJpzzeI32EFPO9h5vE5A34+1hH0o6cPgmHUBaiFZF4DGsd3tf5mtn1r4&#10;A2gb6krannwDZfPbSRGs92qN35zeZrny/gFk8r+IEvR3GnfHN6ObUdpJe+c38J2urzufb6/Szvlt&#10;Mhxc96+vrq4T+U7zxf39bIWPqf6ZSOvr5eJeWupu+3h3tdzy57ul/7gxYZcXO8PmkldDPi0Ky5ve&#10;OOml3S+9cef2fDTspLfpoDMedkedbjL+Mj7vpuP0+tZ/pV8Xq1n1V2q9XLbHg96AvpKqNDY19W5d&#10;+o99t8nF02IPmF0unmB4zQpNLrDz36zu6dPuJ4sl/6xUgdXPVQGfWz40NVpspm7UgFaLqACI72RU&#10;gN+O62mI8BD+/jqfbGbwyihWj4E4hBGnbrezGZoGMAhS+3cFhVM7DSkSwXew2HE9rNcDnRNn+uN+&#10;oYvB70SopJt6hJlcTJ+5e2HbkS4FlsG9G8ke7131v0IPfXhagr3xX2etfrf10pJn5EXgIVmRXrc1&#10;b7nHoTwR01NlkvOgmL4qEpGSekVCdQFVZHUZ9cJ1OVdlkjRYF0BzJibp9sNywGzMCkVUA+ZKVkSr&#10;BlpppuvJnEc0+Ci/r5z+4acWEBHtDvxCm/UOTQr8GGBQfGUQUnm8GykMKsfCfffloVRJYdAsFiYj&#10;BipXXhgUiIWHR0kGLWFhstNEMl/du+LQXjR9t+0WmL53+AB4+8keVSQ/4kCDDXsOCIF2jf/8tP42&#10;+7qmAntUVJ8VBQYYCICH5feXK10u4TeRYnJTrhsSxrJGPSdLbsqVCyWsQGgrpcWKFRMh0+V6N+O6&#10;4ttSpbPXRm2p7hofW2Fsh/+6CnjFXsXE9woQ8EQcJyowQwZeHtLv1vd/gJmzXYMJAu0AnEj4Yb7e&#10;/qPdegGH7LK9+/vzBA3r5Z9XQJJxkqZQbE+/pIMhegBbfedO35mspiDqsr1vQ1/HH6/28Bv8yfNm&#10;u3icw5PYwFytP4Nv8rAgswfrx7WCRoK/AMzejGowpBiqUb/AigD+Tkm1lMevTn8MP9E4gDYOGo6o&#10;VfS7+tIlxWPTveRoqBEBQCQ9IgeWhlo/AQDw06JMQzRaKUWmWSFFpFkZGmkJgtEKMUSzUjTR1PvA&#10;2PLBQFSZLaA7ZAtoOYQWN9CzFVSGFpACbfQYtCTlhYpPPC0zBoNBOhDrsGHGd/kZDTMgrBnzhGAI&#10;NMwgI+nkzOh3z8Hehk7X6Y/ORz4z+nAHmTESo7USM/oj9BrI0tJA0MzAgZofpksA0zJ/gN0gI0Qj&#10;Ax0PK6SIDFsRjYzReVCIRkYvCb6ORsYoXBXPBQorRbtAuVI+Hneiflg9DhCoFSAFjSMEqT4/U7hy&#10;wP0pd1mYY6Nz51YIfeTK7k8Pmj72rnJRhWqJiBM5P1/SL+mVq2UDsgZkaoouGDx/bUgPhl0DMjKc&#10;agAZdDcHMhn+M+cHEEKTTtLVKoGMRv6e86/Czk8yBn706GlRkpHzY6RokuHIb4UUSWZroknWw3ie&#10;FWJIZqVokqn3+XgQqu78QPMCroCWQ1xxw3wiMaYoWI53fvhjQb2FBnL1wJI9Ue6ehhmN89MEzDir&#10;o6ZpIBi+DDMoxn5yZnRhKpOZkabj4jSQY8ZI/PxKzIDoETg/ZrQ3zg89LIoMmgMyQorI4BprIUVk&#10;2IpoZLDbYmqikcEzQKYmGhk0kWSr4jk/YaUY50e+wAcLur2x88OQgi8SghTODanIW5RRbGKJjyRg&#10;kas39yO2ltyUqzf3c2CGqFAtEXEakIHrA/9tnJ8q2QJNFK8kigedxYCMQgI1gAyMT3J+AiCDO+j8&#10;QOYdT5ZWA1kPQWY8Gw2yBGd++GkaQjD+FMJ4RkqRZFaIIZmR4ZEMnR8rxCPZIPg+mmTjNCjFI1lY&#10;K5pkSisfz4V6Y5RBOwF/Cz5sEGXQ0KC5J5LwcQqWkaUT9bcSaHPYwcROEUzJlYkHRpdXL7l7Ipg1&#10;aQwcvWvSGOpJzoMR0cCM5oVqgJnyysjUzPNfcZ4ZYZZk06+VaAZxrVAGgqbZEKNw7nGlOLPpA0Wc&#10;BaQUeWaFGJ4FpGig9YNvpHmWDCg3jzWoX0kTLaIZTTStmQZpkP1XITcP2zUgDb9tiGkQykN2DMXx&#10;qp9p0Hapmx3w4gr1Oi3TriCV/Kpx0CqlczcOWomDBgOeYRrlQNTANEymgB7VSdOhS1/IZqdgcGam&#10;0bNhKK3EtB5GCXuEZj24e0xDjyYZuHSPfArLuGhWjGWakWKYZuoSYJqRoplGlDZSfKYNw6+kmRbR&#10;jMc0pZmGaRWZBh+ImDYKMq0HXxiZJl5T/UzjHpgMqCVFvblivU7LtCbdvJk9q3X2DBq5YRoBpwam&#10;JRzSAKaJ3yJMw0R0CjqKxVoJaSlOFElGe44rjTRM2JMVw3kJAzQrpAg0K6TIMyvD4xk6V1aIxlkP&#10;109ZKZpnI0wgsVI0zSJK0TTLldKwrBrL4GtRyJGXluWo4tBeCi0RUCbpfvltYYeb82LiSZeQm3Ll&#10;Qi51sNzv6kGbhAeOJKdERMg1WC25eZqAIzln183sWTN7Vk8aCCzwMCA7p65TA8hwTT07Z7DBhL9u&#10;Cro2OWfn0rsrkQzWs4Jz5lJNck5pklH6RcKP0w6cYZkVU2RZQEoRZlaIB7MeelW2LppmFHA0b6Rh&#10;BgLCYjTOIprRONOaaYBWDWiYlYjOGXzbUMAR45EIGMHQKZBWPonmAo5ZNxNayZWRVqyX3D0N0xrn&#10;rHHO6nTOYE7aMo2GzjqYxjYiOGewGNJjWrauS8zHSkg7Yl3XAIZ/tlVLgWbXZBWBZoUUeWZlGJ5Z&#10;IRpnkDAfWqameTYaBd9H0yyiFE2zXCkNy6qxDNszsAy+awhlbgGVZD/VTzLIzid2SjRfGCVXJlmh&#10;WnLzRCBrUhubbBDaebEm5wyaeDHKeE72XQ0g63PYBEDGOzKpbBDo+BRllK5WCWQ9XIvbc5NzYd8M&#10;c0HGZqrKemZGiAYZJM+HpBRJZmuiSTbG+S5bFU2yBElmpXgkQ//OStEki2hFkyzXSkOyaiSDr0Vh&#10;xsiMGXwXcMokfniAZGz1wRcRtMhVxxk53BEt5AL8B7L0e3695DmnQVkTZ2x8slp9MhiaDcoo7FED&#10;ylIYwjnO2CVaBlB2Ep+sRxkThkI6zEiDtinxWpShEwP7Cxf2gXolytCdskK+C2WmKh7KwloxKCMh&#10;DcpOg7KwU4agewXKxHkTtMjVQ5kYgXJTrlzoSJT59RIRp0FZepNep82UWZPPWNMGurjpmUEZxf5q&#10;QFm+4MyEFwEzNGUGmVSnWHF2eANdStHnp5UHGM00lfbLUnSGEiumSDPexk4/SDtmSQ+ZGBDj8Qwn&#10;zawczzWjJH1bGw20IzbQVappiFaNaLgYGafM4JsE44w8ZXakd8bpP1HHi2VBW3I9SEAkV8c0aL56&#10;lk7uypVLuf1zpWJy80RMw0jjlatls4NUs4PUiXeQwrWVhmnUK2pgWhZp7EvqneQz4rwzM40QAv22&#10;UqgxsrpK+2d9Smi36RnWQ6OOrXGkocbjv+FekWnwfgUfTjONN4W3ddFIo2CjkaKJlvBm7laMRlpE&#10;M9pH05ppmFaNadiuiWm8a3YeUnSAYXeoLxnz+X2hiCsHLUG5c3JTrlyImXYolkiCoKmUg69QL3nQ&#10;iZjWrKVuZs/qnD2D3mKYVtfGIHDGFocc+4NiyNH5adk2pZWQFsnf00hDFvHDNK0s0AytNNDQSbNC&#10;DM+MDI9nlHtBGtc10Tg7nNXI22QZIRpmEZ1omOU6aVBWEWXsnkHbCHlnCDpFqAMgK09VdCAr982O&#10;cs0KtTotxpqZsx935swd1YiHnNApj3AeC54F2U/AIGf0uLMgz8m0K571CKMinvR4krMgEzjTj81D&#10;yOAo7rKIJ7+QXyXLofKjIEN/lp8FWfjDzCHzz4FEH7H+g8sSGPMNz2k2ogYf9WhdZirxT0I6+oyX&#10;Ps6WgZoLfqEGOm2Tn8iny1NmNNJpKtKK0UinrbECYjTUacdJK0ZTnVxdWxlNdQwlWyHaSY0I0VRH&#10;08AK0VDnnVFsVXBNS7YHWm8YlIM5wlmZIQUBAoI8DUcEeSruRl4M5wyyx8U+uday/uY/uMkS3fUM&#10;vzMYG1+zPcjAskGjBC6hE+rc1OTXRFZbHCgOn4ykiwFCxeFbwLXCFjTQpCkUAK0tZEBhki08NXMW&#10;YhaUm9nNXl1sGrm6gAG/Q7mXz1osL8NmVrYxjjxFrvw02MYC6z6UMIbclatXKoHFYDxtJbflysWK&#10;ipC7p4k93F7fXt18dhVo4ulNPP3U8XToxsZWoYSX92yrxFiq2AbdGudlLUuPQKkmaQzJmqNJ2ETQ&#10;GE0g0B2sjjZXaMMaa2poeyWBbQCCcrTFElGPNlmSNKKeV9ssSTdSI8RcZmpEqgQIzMt4n6yxNSLG&#10;wylsjbqNBwfgHK1R6+EoUmMrAZ5DHyoltXOVoIuUF+NnQg84qlj3OGnGimjsg1W78nnnzXG17tB5&#10;oHUt+7xiRLJoH7B1/Z7tA0qUsiDVrnYCSzaDID2CWj60IvjTBkKEfp6BEAOyNhAi7+UZCPq9Ph5E&#10;6yaXS56C1uHgcIBcYP0cRZEDsDGPbbzMXjfpnj1NFg1Fqhx6nsfH3+oAdNxpxBCFOsl7JkokrO0R&#10;JQICDZRIxFUDRQdc9Wz1a3kSc8uq8ETXx3M4cQ9ay1vf4Yyox3M4I560FySPutKvdjhjvr0fJA++&#10;GuYpZs5tNP6vdR2ei8AJukxOzCXXqo5MjOCO4YfkoK2XlYk0aOy9WRk9UfPxTIlofB7UjfF2cTYP&#10;ROdP4Y9Hq4ItEesCzY1j1AcqAw2Oikvk+0Bx96aZX11e3GUvfOWMTrbEPv1ct0VWnGCIGWSxOL1Y&#10;UoWgf7nZFrXHCtJY34ciDsfGL44KhnAs5MAMCDfK8gCHa1vlhYral/d/TXRjtb5dLJc0r7xcUUig&#10;Czs74KSTN+Gx2z7eXS23rW+T5WUbNjHqcuwW2pdX7HBIAFbAo3DI5XbTY5jV/bxdXLb/CQdA3oxu&#10;Rmkn7Z3fdNLu9XXn8+1V2jm/TYaD6z4cQHCd/AurlqQX88X9/WyFVXc+OPzjcT74/XbyAtvQn+Um&#10;bPnL3tJ/XA9XL3vmV4P6GryLXOntwMDbXew2v23Zvrtb3/8ByR/b9R43Dmh9m23hh/l6+w+IxWwn&#10;m8v27u/Pk+2s3Vr+eQURhXECu2y0W3v6JR0MsYtv9Z07fWeymoKoy/a+DdOa+OPVHn6DP3nebBeP&#10;c3gSpxWv1p+f9+uHxR7HLKwf18r9Agkab2aLgu1lbNG69i3JVsj1hzS45Iu9cTShrJeuDOPVUi8x&#10;UwNkUo/KszA0ueHMaghu8OO00aZt0YSOFzVitC1KBomVok1RWq1nhGjriFcTWCnaOKK9S+wraeMo&#10;6dJe/VaOto7IqrFytHGkVfODGzWV0Y0NG5cTwEfBES5Hs4Mt6B3MkcxeyO8LRrhcwhgtJxE8CmQd&#10;WE7gUiugrZRHZQoVk+q8hmpqnAZCaXZRIuYXO5zj1iyopoyHoP8SVCW9tPulN+7cno+GnfQ2HXTG&#10;w+6o003GX8bnXdi78vrWR9Wvi9WsOqqamH0VqsUSMREOTCKXiDl0e45QuuYvmH2JCD9xIiZ6l9Bp&#10;MBHT7WIlC9zgUAxG0rljlU7EtH+WJ2IW/hCaMLMsDzSJKVJ/IiZui27wXtcCeKuUiC4zlYBX97zb&#10;/zJbP+GHPToRc4Bc5kNLNLo13se8wbL7dLkJoPGehsVovCe0dF1aQC5G851yEmxtNODJSrBSNN9p&#10;l00rRfM9IkXTHW0NK0TDPSLEizFhsoaV4oWY3M7TRr9ehAm3jwvI0QoeRRTsBZgicrSGKS3Uahi5&#10;mQVrepH30jqOydFKpq1MA++l1czJLLZC6D5kFUrDL+ZFmMa060FAkNeSI4K0ppNurEvoxhzpWrDs&#10;Pq+27lvQlX/kQ+jjYSk2xt404TVeGbYev8IAfVSM7BRBr2hl3GawX4H3x1TGHezxNdv4gSJw0Ozg&#10;WiG3F7ov2eXQsUJ2+YA1Npb9WmJ2ecrlsuCjmMlydVY+lyq33p1eygtxqyovA50e3QBRr1RFrlwl&#10;/sQj8bblplx1IWk0ck+u7t34ceWF3Na+WRRVRMiVRaVcqXF5zV0pGM5KHZjiF5RHncaBGQwGaXbg&#10;rufnNA4M9eosOogul4Tj5NqE5bbr6Wy3ix/Eibw1djt11hqmiN/Mbu+HDW5tt48ohBUwd5T9AZNu&#10;IbtSGztDSl2yYrSpE7aZtKETMQZhNM9MuLAQbVHGLFxtUUZcCG1Q0vlniX0jz3CPyPEs9wSimhD5&#10;DEjSFmXsU2kl62/V2IH/zsnIB6wdt8vPSEKCMWsH2xGYFkPJ/BKmyvV4q+Eo88NlK/PpFNDA5DFy&#10;dQaIM8HA1WN7Um7LlYsV31HuNvZAkz72DqbpoJEbe4Aa/Hu2B2K4UnyN0krDKiLHYxUtLrLQ0wYB&#10;pVbZuI62CJLeETbBEaG8JI2EdTyrAHcQs/XRVkG0PtXMgobmr6F53cEIWbWTES7G5+OAKbk2sASp&#10;DJguHgEt9ahih6TFKN3wt+HvO+AveHSGv9R/3jN/YxMZmr+DyASN5m9EjuZvApNtQa9TA7iPx4Bb&#10;4HkAhjmToBztlB8D4BjIXwvgGMg9APfDJPf98vPY1NwRqvZXCetv1qD8NSiPzlq4tJnCjiR1k1/i&#10;5gOJ08fILwVhPqKM6X3obeDAJxBDLysm6D/EdGiYJK3cQui7YnxWNahMXG+5OgedYwJJ9q5yu7EQ&#10;GgvhHVgI0HyNhUDd7D1bCJEMBR2xj+cVKDMiIkdbCLFEB89AGBw2ELpHGAgRg0WH7aMGizYQInI8&#10;D13D2MtW8jJBwpaPbyAMKGXZxjC8nJs0IkmrOuFlSwFJWtmRb+at6/I+fmNq1GhqxC0TZnphAVTd&#10;lomZhY9ZJsdN6rs9mZNuuWFyrJkTMyXEpGCLI3XW0ICy2KKGiRSDzlhmNBmNyMMa+6WxX96B/QLQ&#10;MvZLXdugvVnGQYo7gdqIgme/pJGpAe12R6h6FFQ9pobp7EU4YpjXEY7Ie/kGjHqvj4fm2gEHuiTn&#10;VhY5RwHnKHIID0fCpvjYhiL5GtFm4c33L7zJV5+81dJSXPpWJMqIUlfr8Ii5e3VSu7QUxk1aWppl&#10;P1daWtpHFxSSScAU9Lw55ez2aW6XH6fLaKDw0lIjRgOFwsFWisYJLS01QjRNeJ2GlaJhkmASm30l&#10;DyacNGbleN5wWDXaG9aq+XhMivpo7I/4+2VUBhhmNOHSUvgooRR251L1JTgb49drlpaKLIGSXNmf&#10;wl3/EZnZPLXclqsL9EL7hGJZxeTuafwkWPUJ/3WeWpOZ3WwXfeLtovHMU0M1igzUQDXoI9hVgGrc&#10;pNWGCQATpNpYZoaqQQ0zqmGepgRqSCN+WDnSjBCNNIo7WikGaUaIRtoYU8StEI9o6GbZ99FEoz0X&#10;rBSPZ2GtaJ7lWmloVm1BFs4SAs3giwRhxpnHsvDpAMsOuGK8iGos2c7CH7k6mLFBeWA3BRwNoBdK&#10;vUTEiVB2k16n1w3KLuazyf2NO7pqP1ks+We190+zyOhhMZ2dvay397ylEv60ObTICLucQRkNvTWg&#10;bMC9DraVKp54hRs/EMokvl4JZZT7w2tLNah0xA9TeKUS+ZJ+451ZIRplNPJTjfVjiiSzMjTJmEFG&#10;iCYZulRWiAbZOFwTDbKITjTIcp00IKsGMvhaBLLwwmKXWiOptwdAVuSK8IURxT3qAKHY2eLTu+HT&#10;igS5sqRCreTmiTDWeGTN4cE1Hh6MTpLBGEUq3hZj0B0RY9lytUoYo/ggbBZywCPjh2kCaYxheNDK&#10;0BTjI3spXKKFGIyZingYw4wbWxONscjraI7RCcSmJhpjESEaY8jC7AP8yBuTVI4u4kY14I+BMkP+&#10;WCFoGMOYI1R52NAVKs/8cA+UaIcQSq7OZ4MmV5s31uxZ9+MeHvwWZ+ZibrbBWF1bteXemJwcL1u1&#10;oflKGJOuVgljEc9De2OY1Mj70GgCaYzxuE+DiC6iOUbjPtVYlzAYMzI8jOG0na2Jxthhb4z2RLBC&#10;NMYiOtEYy3XSeGMn8cbgi4QwJgsdXIwthrEC7QQ6cvW8sXLWsTeWbbQgEuTqeWMSDpGbp/HGCGNN&#10;UHHSBBXrOS4Np50NxmhkrsEbOwcHAgy+UFDReWPs/sAoWgljNO4bH0hTDONn1tXSFDvsjCHErAwD&#10;MVMPDTH0oqwMwzAjQ3ti+bt8PPqcyi8CHYeAwuP7oegeezz0DaA+Mr7LVeNEjDC5J1cu4z9N7p2G&#10;E82x2427s6wzagdjkuEEpbK9Y06Ex3jNifD4fGpOhHmlOZGP8dph0pwIv4vmRP4uDSf2c7cZ7Way&#10;n2OeMgAC42cRTjABZHSP+R3HcCLMAGFBGUtew4nsQAbEVXNA0RLZ751o0RxQVNPxy30YcQwn6tp5&#10;Bc5Fd/l2sP88Tb1kYTHoixgWy5NbKzkUCa5Lsna6JgV6A+5peoh+HSr4ZCFOyNVSXudUJHwMghWj&#10;eRGZndHAgG1Qgu+ko2MRzejomNLMxwPP2+aQO0phOwu5M5BaridUyjl1IBGBYQZNyQXbBFFyZVS5&#10;UBvnbkado0K9RMRriOalhntDeZNB3ng+tXo+MNwZotW1U0hGtN7I5ZkJ0QZuoic746AS0Aa0w5WZ&#10;X9FAgxPsIO/OrFbSQCOGQMUKWQ/FmR4rpMgzK0M7P5x3Z2qiacb7X5uaaJqN0f+xVdEwi2hFw0xp&#10;pYFZtbkebNGYQh5m2QAaGhpwlOAKqo7BzBHomOjcAeK5Lad5kUGUZcV6nRhmX1L4r0Oux7zmoAoY&#10;ZT50DnnspD08B5oB5E7a44ypl02tJ+0NYGCkuZp+0bdCFw99q5RMQzCA5395eGj9Dn21O7Z/lR+0&#10;5/8ddDAmWL7S+e3O2cMjgotM55zbGqKZVifC9IhGQKXfc8weMRBEFmismQ77Ysxb8t3CufQYR7RC&#10;iki3MopItzI00sm1tEI00mmVs3kbTXRY2x16G030sBAN9B6GVm1NvP1Aw1K83b4gSyQoxjOXaJmb&#10;eSVvM1A47zcoR6s3icjxFBx5La3hWIPROlYt5ge3d6KePjYVGA7/nc+Og09XzVbDkQpsNegnobiD&#10;s5xg5y1idNRWY0UdY6odCCgwmyB3gZ8nNphcOTbBhQ5siuoKiZUpEuTqohzQ++AL92SdutyVq1eK&#10;B76o/VjUlcg4TTCkOeisCYbUGQzB+IQxnChS8Y4NpxhP9R4xYZweQXdtOUXgrtkeNjU02SMGiwZ7&#10;WIjG+hGmU0Qr2nbq51r5wY2DmgGLxysDgDK0RIMhR4HqFWA8gNhivRqYNbuftfft1mQ1nVfZQzOP&#10;CbzV7mcpDOUGbPUsrk+6XYACdOdOOpC9LiUigAeJYmxlTF4ijCqVovw9dBT5JGY9m6wjAjg5yw/T&#10;JTyu4SmgVojmGpzEFZKiuUbpSS5glAceNNfomHJblSLXbE0012iBpBUCI152BGhEKZpruVIarFXz&#10;G7E9Y4w/vOeZOyxcHMIo1aANQJ+AOEmZu8fOJU/wwGcTFMmVfTRG34HDtgvVEgmn8dAwvp9euTdp&#10;IvzNhmcn3vAMzn+zIKOeU4OHNuL+hCBz07MCMlzlTyCjf68KMjqQiXcg1JjSIFMTs7qIIZmVoklG&#10;I7+ZaS6CzMrQIDtiuhoStCDKXnW6OqIVTTKllQZl1VAGn6tkuho3Z0JGSSDxAMsEecIWuTKlGGUH&#10;pqvxYA+0FMuDoMV6yYNOBLNmr5hmr5gaV53gWR7GK6tnkT14ZfAw6FAlXhlnAFeFWcQB0TBDDNl0&#10;Y82ysD9VRJmVoVFGFLL+lGYZeXZWinbKIq+jvbL8dT4ehOCNqnHFuUig5NDUWsEXiWHlmJk1B4wD&#10;blThgaflRTM99aNOT1FE7+VxgzlcF4/byWa+mF5P9hP9O/z8srmY9dbz9fJ+tv30/wI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SGDT+4wAAAA0BAAAPAAAAZHJzL2Rvd25yZXYu&#10;eG1sTI9BT8MwDIXvSPyHyEjctjSDQVuaTtMEnCYkNiTEzWu9tlqTVE3Wdv8e7wQ3P/vp+XvZajKt&#10;GKj3jbMa1DwCQbZwZWMrDV/7t1kMwge0JbbOkoYLeVjltzcZpqUb7ScNu1AJDrE+RQ11CF0qpS9q&#10;MujnriPLt6PrDQaWfSXLHkcON61cRNGTNNhY/lBjR5uaitPubDS8jziuH9TrsD0dN5ef/fLje6tI&#10;6/u7af0CItAU/sxwxWd0yJnp4M629KJlnSy4S9Awe4wTnq6WpVLPIA68U3ECMs/k/xb5LwAAAP//&#10;AwBQSwMECgAAAAAAAAAhAL6BlvzhUAIA4VACABQAAABkcnMvbWVkaWEvaW1hZ2UxLnBuZ4lQTkcN&#10;ChoKAAAADUlIRFIAAANwAAABOQgGAAAA0SLCWgAAAAFzUkdCAK7OHOkAAAAJcEhZcwAADsQAAA7E&#10;AZUrDhsAAAAZdEVYdFNvZnR3YXJlAE1pY3Jvc29mdCBPZmZpY2V/7TVxAAD/kElEQVR4XuxdBUAV&#10;WRe+r3h0NwIKtmIX2N21dnfrmmuvHWu3rt26xrqra3d3Y2PT3Txe/98ZhB+TeiDo3P3fD/Jm7tx7&#10;ZubeE9/5jnj69OlMF83AwGCALD7eiQmFU3TRH98HLwFeArwEeAnwEuAlwEuAlwAvAV4CvAR4CXws&#10;AbGuBPLq1auuapXKydTMrKSZmdkvuuqX74eXAC8BXgK8BHgJ8BLgJcBLgJcALwFeArwEkiSQZQOu&#10;adOmjkeOHAmIiIioEhsbK3YRidQWFhZ7Jk+e3H3GjBlyXtC8BHgJ8BLgJcBLgJcALwFeArwEeAnw&#10;EuAloBsJZNmA27Bhwx9r1qxZDkNOLILxFhwc7OLr61vw/PnzSzHEa7oZJt8LLwFeArwEeAnwEuAl&#10;wEuAlwAvAV4CvAR4CWTZgBMw1nDcuHFuQqGQWVlZvQsNDXXT09Nj7u7uYWf/OdlnxrI5uxCJk7Vq&#10;2qpoqfKlXuJ3FS92XgK8BHgJ8BLgJcBLgJcALwFeArwEeAnwEsi4BLJkwE2ZMsUFkTdbaysrjUQs&#10;ZgqFwoiGYGSiHzv92NRHggaM9V3ea72hiVHk6icr9QVXBCIbgd2aOhXrbL548+LDjA+XP4OXAC8B&#10;XgK8BHgJ8BLgJcBLgJcALwFeAj+vBLJkwM2ePbuqVqtlAqEwUa5QMaFIbm5R04zpl5WYMK2GaUmu&#10;RRlLEMRZcv+wYyxA/H7ErqAdg6ysrXxMQ02nKAXqf35e8fMz5yXAS4CXAC8BXgK8BHgJ8BLgJcBL&#10;gJdA+iWQJQPOx8enCuCS8oiISBeJRCRXxSXq6TnpM6YFsDJ14yy5Dw0ASo21ShpqF1wyWBp0oFKM&#10;Z7+Q2JAN6R8yfyQvAV4CvAR4CfAS4CXAS4CXAC8BXgK8BH5OCWTJgDM2NvYSCAT+ISGhbubmViEh&#10;8hDnxEMxzLC/FWPqNASK74UuAnbT/+r6MppK1lHxEX9864wpY/tZJ2zr216oiKmsFYiqCphIrlEn&#10;XGVmrjcMe/y1G7l18T/nLeRnzUuAlwAvAV4CvAR4CXwPCRQrVswTDNyxfn5+j77H9flr8hLgJfBz&#10;SiBLBlxQUFAFkJdEkeiio6NshQIBS4hmzCBezQT6orQlisic0FHIHtncm2Z006h12+odfjlz9Yz/&#10;pyeOLRTYTbWi3iZhYqxYw4Tc1x+CesVF0f591UtKLRrvUbPdH942J9O+KH8ELwFeArwEeAnwEuAl&#10;wEsg6xI4evRoJX19/fYODg5Vs94b3wMvAV4CvATSJ4FMG3AgMCGcpNXw4cM3vXr1pqWhoWFkVHS0&#10;vZENYwJjdKtKjZv89mA0ErU0pkZMpZ0vtj91zV/gbOSL8Ocsmr0t37DlnSbvp00Xv37WSKlUMcq3&#10;+7RRoE8TE26q//TfEz3NSh7aZdwwQv4m+pxAT7DtS1fFuEVTJk4eZmZjYRAfGz83fWLij+IlwEuA&#10;lwAvAV4CvAR4CXwsAQMDA0+VSvWClwsvAV4CvARyUgKZNuAAWSRrKsLR0XHfsmXLenfv3v0ZN3Cw&#10;UYpF4kSVSolkuPQ3ASwxhXuiiY/oaUvmDKNMxrTytzPU4vDnYrVKzl52ucFsLIy/0CGifhe3MOuH&#10;K5mj6lELPRcxe21j20n/neFi82CLZRMnT1w1f/78CBhuZpMnTh41dOngEYqqcn3/RD+R27OC7mq1&#10;pm/6R8kfyUvgx5BA165dHXfs2BHwY8yGnwUvAV4CvAS+jwQSEhJqwIib8X2uzl+VlwAvgZ9VApk2&#10;4JIFJpfLd8KYY8iFixRqtTbRATIm2R7B9LtZJKrkqgwZcVyfFFLDx1yjELQLeypWC4QM/TKRWMDU&#10;KsVn90kol7HQ/1aySKk+K+QgZ/0eP2K/VaguTSgaK00oEjtt2MYh04o5ldg3cFnfNupaYMYUaMSE&#10;vxRIGHtX7nVX40umbovnLK2HOWh+1oeAn/fPJ4FVq1YtNTMza//zzZyfMS8BXgK8BHQngfDwcId5&#10;8+Zd2b9/v+465XviJcBLgJdAGhLIsgGX3H+rVq3arV+//oFWJGBhvvH6jvvEMay1gX6aZCZfGCCF&#10;9uoGvmdkvFFDmQJAMlXMwtz246ORcxe0fx4T6hkwDU7yCZSywvaJzCskgF20z0fHCrWF1OyJ+GEH&#10;llw+PBUKUyPSSONqx1QbNmXI/ZaVWje9eveqL//E8BL4GSQgk8mqT58+3W3x4sWvf4b58nPUrQTK&#10;lSvnirwf1dWrVz/LWf7SlaDk1g8Pi5hfomThcUql9mRUVNSwFi1a/Hfx4sW3yccDJSG9ceNGsVu3&#10;brn5PPVxePv+rVW5CuUOwjn4QLej53vjJaAbCQwaNKjQ3bt3GYw3b930yPfCS4CXAC+B9ElAZwac&#10;t7f3Qzc3twdv3rwpzURCFvY0ytSxplmMwlplmr6h/P8oFQy2/HExKX8QMAHKymmYoYHhZ125thvL&#10;wi/8BStPACNOwF4E6bN8VrFM4yDgIndcSzbevjAQjVYjkdWI99j/Yq+Pu7TINJk8/ptsmBmdC388&#10;L4HcJgEoykZQnu3/+ecfVGlkvAGX225QHhjPlk1bLkVERjrb2Nrsa9u26cSnT9+8xNr/b1RkVF3A&#10;0vWMjI0PW1qan0Wkd/3MmTP7PXn8ZOWAgd3Y/n1HTkSERzPX/A5syeIly9VqrVKlVErkCgW7fq0p&#10;Mzc3YRYWZszK0oLVKujFjh87N71Q4YIrbG1tf80DYuGH+JNJYM2aNT5NmjSZAkK3n2zm/HR5CfAS&#10;+N4SEO/ZufuDlZN+0pEvDRr2E5MlyPAVcZtoAVUUsPsjn5lkZoLxSi1bMQT9UKdoQhiED+/cYA4x&#10;z7lI20cNx5iXqcei7p9OMeIsHkcxVUkh01OlVcvgQ08AT6oKKaQvVU+mGXqb9CwgcusWFR91KzNj&#10;58/hJZDbJbB169aqCijM58+fL+Tq6prbh8uPL5dJIMDf/28TU0Pn/X+vY3v2HGy3ft2OdsbGJk9c&#10;XByKz5o5hluv79159MvFy9d/aVC/wUqpnh7bsnUZc3CwYW3btmKvX71ibu7u3F4RGOgrMTYyYiam&#10;5rTSf5gpR03F7SN9+nZhs2cuHnbn9r02xQq7tzY0Nb2Zy8TBD+cnlwCMt5k/uQj46fMS4CXwHSQg&#10;lssTuctaWVlGgeXxkwrc6R+RRqsVyeUKY8BduI2XM+SEMOP0RMl2WLo702D/loqUTPEhKw2kKGz/&#10;tnWsmHMgU3xpiLimQPj/sgWkBmTYHMUJapFaGlshssj913duuKsLr1Unqgele9D8gbwE8ogETpw4&#10;4UnvKTzHDx8/fpxHRs0PMzdIAGx7nV++fP3LP/9uZBos1B06tmTx8QkMkbTi/fp3Yxp1Up5yo8a1&#10;WJNm9XCMAI69OGZgIOUWZY1azvLnz8f9pGZnC9pitOTzPp2jsaGUzZs/lV25fM1x3rzVN4qXKD4Z&#10;jMezUx/XsWPHon/99VcSiRbfeAnwEuAlwEuAl8BPIAEOQmlvbx/ZoEljy6zOF2xMf3o/ejRArFQy&#10;tUTCGVE2xnoywxE2ErVClW64phIQyjc3rjKnhKTa3NSPEEacgD7psDHDLI2Y6LNQXTpnpwL00oUJ&#10;3lq96ul0y+WWUF+4KZ1n8ofxEsgTErCwsPCKiYlhbdq0ucobcHniluWKQdaoVMlt5vxFOxcsmMSM&#10;DA0+GF5q1qtXJ26V/tQI06iTsOuc8ZaFRv1WrVaZlTlxnvm+DzYp4F4gpTd/f/9Ts2bOLGtnZxcu&#10;S0w8OHjw4MXIR+LxbFmQN38qLwFeArwEeAnkfglwRhXywJKxK1kaMTyjA4sVL656+/hxH6VGwzFQ&#10;hofFGejftYhSF1Sbp79zDXtjbJZiwHHnZSCk9srWgomRM5eVpjXV6EeZR8yyTLTmDbisCJI/N9dJ&#10;QKlUFjI3N48E82pSGIRvvATSIYGNO3aOrlmzMitXvgyMNWXKGVptOqHq6bjGVw/RalidOtXYokVr&#10;x8nk8iJ//bWrO0h4fg0MCKinUWtZaFiYlbW1ddf58+YNwrP9sFnz5h1BsMKTUmVF5vy5vAR4CfAS&#10;4CWQayWQ7qhYemdgamw81Mze3iMhMLAGnaPSE7Poo4GGFr86xiuYyig9/QhhrV21dWC1g3yZEtDI&#10;jOA6JWoYfy5ZDiZypQxkJeMtBJctx2r1hfPTM27+GF4CeUECIIT4PSwsrGteGCs/xtwjAUMjo7I2&#10;NpYglPoGK1Q2DVcDh1yNGpVZ9RpV2Ib1O1o1bNAoytLK0tfBwYGBOIUpgPrAM+0gEolUqMllA0It&#10;Axhw2TQavtsfQQLBwcEVtRrtEHsH+54/wnz4OfAS4CXwc0lA5wYciQ8wlr5gunuBnDouFS5RphTH&#10;rA9Xmw6wildo0mfEvTM2ZafsXVjtED/ujqQrnobLeRe3Z8Gmxv9noMzC/VRL1PrB1iGTVo5avRjR&#10;ipzXWrIwdv5UXgJfk4Cent5OwKbT9UrxUuQlkCyByMiIskYgHOHW9e/UwEfM+iPX7pdfmgjnzlnp&#10;eu/+I2ZrZw0DTkG1SJGLpxajRAYVqX/xnYbIXzYPSAD6iV2zps1uUv5meFhY4RIeJb3ywLD5IfIS&#10;4CXASyBFAtliwB05csQnX758+3x9fdsR9FEtFAgjYmQGgs2RCSa9LeMVamWakTgRlIR9boVZ6agw&#10;Zq1MZIMLhDAF8tO+2nAdubGInS7jzigKp5OGPhUlEvWH9xs22crZZppO+uQ74SWQCyQgFAp3f2kY&#10;qNe1ysrKakguGCI/hFwkAQ8Pj7KnTp3V/+WXRt9tVID+sqtX77LadbyYtbUla9W6Ibv/4DGLCI9k&#10;elI9blzI7ww0MDQM/26D5C+cJyQA+G0dgRD57si3lyXKPZ8/e3GqSNHC9fPE4PlB8hLgJcBLABLI&#10;FgOOJLt27drBqDXVTitLZEoJyEfwt9iQWH3NCoXCtIttgtJcbZhWXhsZcb+X9WQd37xgtTV+zDdK&#10;ysJi0VdqOw5GlhD5Ea/drdnxioV0Z7x9eDy0Uq1EqxK4wWMnQhQuB5I9+OeSl8D3kcBLn5fH3r59&#10;16iaZ9U7+sb6fO7n97kNufKq/x74d3zLFvWZsYkJ8t++zzKIyDF7/96PzZm9gk2YMJjVqFmVDR8e&#10;zdat28GUCiUzNTNlEolEjggcj53MlU9R7hnUq1evPBGtRfkKYxYXG8+io6PrOeVz7GBsbLwn94yS&#10;HwkvAV4CvAS+LoFsM+Bg7IShxtTK90+eDv1QGo6hQLcwQqHWl615z5zauIbKiqpsKNfsW43YVXa7&#10;FWE3re1YtbBAZvwmlrFQNYw4LVMbipmvtSnzLmjP3tmaZ5558hsD0Cq1AlUTeYu+y3upbO3tnphp&#10;LC7J/GRnhHrCffyDxUvgR5GAXCb/IzFR1mjLliWs/4DxG/ft23N4xYoVIT/K/Ph5ZFECQm39Eycu&#10;sIEoxm34gYEyiz1m+HSCbvbo2ZG1bNGTde48jC1dOo3Vr1+T3bnzkF24cJ3FRMcShNK1dIkSlzPc&#10;OX/CTyUBQIG9kDPJEhMT4ZQwZg3qV8MzdGtNiZLFeQPup3oS+MnyEsi7Esg2A45EAgVwdNtf2gxQ&#10;JsokVNhbpFIxjUiPyfQl7O0/vjY2RUxk+m0stAqV0vBbIqRI3FsTM/baxJypCgqZZZyMxaMPOSJ7&#10;IsAl6ftMlw1I694RjNJMbsbMGAsRBBUPEQUV1xhoBpSOKjsjOjp2alqn89/zEsjtEkBtr453790b&#10;99dfa5iZmTHr2rk169K567mjx45UgCNGltvHz48veyUA9IEBagZakOG2Y8cBNmBA1++WB0fslxMn&#10;DmVjxsxkHTsOYdOmjUQUri9y4FTs+rW7TJggEwSGhpo7OTllr1D43vO0BEBgUp4mgIgt09eXao8d&#10;Oy8wMzdPqlvEN14CvAR4CeQBCWSrAQflT1G+YoUuly9f3ouKrkwj1aPkNCDPkReHAt/BL2MNrNZq&#10;Yw27miWqpEllB77ViJ1SD7CHOIOkfAc9VQ5DeSh3H1QmQgchux92f8rmKVtnYY7/59NOawL897wE&#10;cpkEUA+u0oP7D3ev37CQmZgY4jXVsJ69O7HomOjiLZq1fDluxNhKZ66e8c9lw+aHk4MS2L17txcH&#10;NzM2ZmKxOMeNNyInITYsAcExsAYXK1aQOTs7APYWy6ZPX8oaNqzJhg3txcQiEbt27TacEGYJOSge&#10;/lJ5TAKjRo1ya9++PTdqE1NTQChjuOfa0sIiII9NhR8uLwFeAj+xBLLVgCO5IvF8X506dfpdPH58&#10;vUIi4Yy35KbBhhsZEWMsX5WgtuzlGKu0VJuklReXW+6VnqVewusXr90wnue5ZUz8OHgJZFQCgBAt&#10;oUT+7dv2sbFjB3EeaYpyDB8xkMXHJzrOXjh7QBWvKlMy2i9//I8jgf/++68qGVFKRLlEIp2UDE23&#10;cPz9g9mePYdYYGAw8/MLZAEBQUyE0jKm5qZMBaPS2MSAnT9/jZ0+cxkOCGMYb6Zs/vz5J+BYS/c1&#10;+AN/LgksXrz4NQq/n0UUrg7pI3K5QiASqVl8Qry3NbP+uYTBz5aXAC+BPCuBbDfgSDLx8fEbOvft&#10;m7h169btn0oKVd60MUKBWLX2vYljlwKhMleFTfpqBnwHmUN3UbxTahJ8ZUKlr0pyNPZoEd6A+w73&#10;gb+kziQQGBjoJQWD381bD8Dq15fNnDGaVaiQVKi5aLFC7MXzt+Sk4NtPLAEwO3oqFAqWEJ+gRZ21&#10;jJTlzLLUnF3ysevXb6MUjRwROBEiJiYUi2OA/cLZIMZPNUdeEosoip6ehKnAVAnjLan2DN94CXxF&#10;AgUKFKgLspt7MPqLgnlXn/IrEbm9xguMlwAvAV4CeUUCOWLAkTCeP3++o2rVqq/u3bt3IiEhwYT+&#10;JgRcSyERcwCZBOS0vdv51iZfPftIRSWRBdN8v1pDX7p5QqmAvZz4juXL7yis6FGWHfU5Kxm6cehN&#10;3tObVx51fpyfSgC5TS5NmzblIHH0IZa/336bw+rVq4Yco4HMwZ7zpZThJfdzSwAoCjlFZsUSiToi&#10;IkpMEVuC2uZES8p5+5WNGDGVez6NjY3IkMT2oMV4RBwNPBFRCICvJJgnitQ/yolx8dfI+xL466+/&#10;KvTu3fs5niF3ms3QoUOvoH5g3p8YPwNeArwEfgoJ5JgBR9LEBnsNC2T+Pn36nI6MjCwrBiRHoS8F&#10;oaSWI6pU6YvZ+3MhFraBJjJJa1ORWqVOSnbLBU3IRIp4mUxv284N8AhfZidPXVR2aN9hbc1aNSeB&#10;zYpXGnLBPeKHkDEJzJw504sUcYLHJUHklIhwGLHrN+6iUHIfMPzVgKKuAn0P335mCaxbtw4pQ+0D&#10;bG1sTA4fPsVGjOwPceSMAUdyL1e+LKLCpdm9e4+Q90aRNmwLMNZU2D/EemJmZGSsioqKFBsaGDCF&#10;XP7fz3yv+LmnXwJUFojKTtAZUqkUBD07nqX/bP5IXgK8BHgJfF8J5KgBR1NFfkJEkSJFyoE8Yemz&#10;R4+Hk/GWumkkQhbxONLAJEgZb9TIIlHlqjXNQV3hq3dDGC2S2dpZk+bALl+6ASYWgaRRo5ot/v77&#10;SAsjY+OjzZo1G/nmDQrW8Y2XQB6RAKLinkkEEf9vBE0jo05PoseOH7/AypYpdSaPTIcfZjZJgMio&#10;bGxs/n3//n0fWq4fPnzMSpYg9HjONI1agX1jEmfA3bp5n93Ax9c3gIvGKVVKplapuE0kKjKKbdm2&#10;dR3Yj3NmYPxV8rwE8uXLNyw2NnaLiYlJTJ6fDD8BXgK8BH4qCeS4AZcsXVNT0xE169Y5c+nSpUOk&#10;NKZuWj2xOixBYRS9y59ZOhnHGTUw1E+0FYtzNPnik8dAHiYXO+azw19F7MmTF2zrtmUcxKxrt/Zs&#10;755/muzcubuJiYnpv926dx119+7dNz/VU8RPNk9KAIn8DhEREdzYCUJJTGxEEEH5TvBMa5BjJAwJ&#10;C7vvamSUJ+fHD1p3EihYsGDU27dvOCKTUqWK53gxb4JKli9filWsVJYZbNzNtm0/QPW7AoHqsIiN&#10;idGXyRKZnavrTBhvb3U3a76nH10CWPfOFi1a1AU5cTXggP3Rp8vPj5cAL4EfSALfzYAjGSKJ+L/y&#10;5cuXfPTo0TUQnXB5cdTUao1IgA1bJRWz4LBEY+mGOOZYyUijaGCG5IvvI31ZuFxaxNEJY4tlCxdN&#10;Y+aol0VKL5GydUbdrLbtWrDduw60WrVqdStbW5sdIGzpQ57r7zNa/qq8BNKWAJL221eoUGHs/fv3&#10;5yVH3igiZ2lpQcRDAorEde/e/eqFCxfS7ow/4oeWANZqQwmisk75TDFP2jZyuIQLrhgaGg6m1FmA&#10;UcaDuMSYYPdGxYoVuwqHmadYITLAehz+Q98EfnLZJgEYbxezrXO+Y14CvAR4CWSDBL6rAUfzgcL4&#10;ePz48YUWLlx4LTo6ugBhYcTYiWH5cAE37v9EGvbugUyYT63RqhtbCHLciIORJnsXL3Iqbc/lCpHx&#10;lrqRIYdgBevRox1r36EVW750bdfmTVu0zu/m2hnQo0PZcN/4LnkJ6EQCiLrNb9So0d6LFy+ejYuL&#10;K0BGG0iGCEYpoIgcjLebOrkQ30meloCvr6+9SCwCTJGQZjmPhaD8zAH9x7NEuRxsgSYsLj6eRUVH&#10;m966dauOvlSq1RpImYmZCV//LU8/ZfzgeQnwEuAlwEsgvRL47gYcDfTIkSPBKBZbpFu3bmcjwsKq&#10;qfQkZMelaAlKCUw6oVDg/0AuyCeJU6rqGaNYVXqnmPXjtP7axLjHifqd5rUirNlXOyRDTh9Rw/ET&#10;R7Anj58aDf916sEVZ1ZI+Uhc1u8B30P2SQAkPG+tra3fJRtwxiYmLDoqiuFv77PvqnzPeUkCgDDe&#10;APVjK5CIYF3O2VpwJCdiwTzw7ybA1f9lW7bsS8rTlEqSUBBicYJKJjMqUaJEQEhISF4SKz9WXgK8&#10;BHgJ8BLgJZApCeQKA45GDiNHWahQoepad/cFN27eHJM8Gy3UBYlSJVCiVpVGT8j8b8dKnKTSaFV1&#10;iVlOGHESsTjx5dY3whmzxzEDff10CZmor4uXKMpq1KjE+vTpu9LV1YVo2/jGSyDXSiA0NLQaDY5j&#10;o0QOHOUcFS5SZAiglLl2zPzAck4Cq1atWtaqVas/yGDSaGQ5d+HUV9KqWYcOLVjLVo3Ztq172N69&#10;R1BYnICUTB/16djAgQMv82Vdvs+tyetX7devn/P69et98/o8+PHzEuAl8PNIINcYcMkiR+7bb4B0&#10;/YW8hvVQKsuSwgB2BYq3cW5ftZ6I+V8JM3MS2kapvETmLDvLxYkYC9odKqhVp5qep1clrrhxeptG&#10;rWJDh/Vm/QeM7RfoJzF0yOfQNb3n8sfxEshJCaAenG3z5s25tcDI0IjJEmWsevUajWC8ncjJcfDX&#10;ytUSsKQ8SSItjY+LB3W/4XcZLO0HUpQO6N+/G4y5VuzPP7exEyfOi6iYN4y36O8yKP6ieVoCWP9E&#10;A/sPmuGYz6FXnp4IP3heArwEfioJ5DoDjqQfFRV1x83NrRyYoVr7vn8/2z8goFjqrAsy4gKvhpqa&#10;P5fGG9az1CidtSacISfA/yeVlNNJ0/poY7TBAtMJa4dmyHhLvjjlauzcsQpFkWd0eXjfu7lCpdza&#10;pEGjIyERIbxirJM7xHeiCwmgJmOig4PDDBBV9EDkzcijQPEuMN5O6qJvvo8fQwIbNmwoQ3lodepU&#10;Q61AVHaBg+p7Nq1Ww0xRs3D8+KEg2mnLlixZx+7eufcQNeNKfc9x8dfOexLo27fvovh4WaIjc8h7&#10;g0/niGvUqFH477//aahSKfyw1v+TztP4w3gJ8BLIxRLIlQZcsrwA5/rHxdX1H4VSeR55OjWT/06w&#10;SoFKJQyJEhqJd/ozGyujWJVWLdZqtGDO0wqNLIxiRHWN9JW2GlBFZlL6uIYsXmakJxEz9MtByzLT&#10;xCA3Wb5iNnvz+o3p5cs3h507d3VYWFi02srSYsHmrZunEHQ0M/3y5/AS0JUEQL0eg3pIU9HfVHij&#10;rfFMhumqb76fvCsBICC61qlT55q3t/ere/fuFQQ7MJs8+dfvbryl2h/ACqxmQUEhzMU1H7tx456H&#10;n6/fgXzO+X7Ju1LnR57TEggPixiub2CwKqevm1PXu3/vwYtH3t6FihUvxG5cf8HKli1bLCgoiC9a&#10;nlM3gL8OL4FskkCuNuCS54waRLUAnbkYHh5enfsbjDKtWKKhbHoqNRCdoJQmMoYi20ktJijOQrAx&#10;SmTrYRYrbm4qUWlU6UteSy1kXMOorJEo7GUEmzVrOZs6bVSmax8R9NIVCkb+/M6sW/dOLCjQX7R+&#10;3c7xzZu1+M3axmrO5s2bp0Npznle7mx6qPhu864EeOMt7947XY/8/Vvf7Rs3bGRg0r3l7x9Qccrv&#10;I5ieXsoyq+vLZai/kJAw9u+/J9h//51iMTGxHMmJvr6+NjAwqAGix+tHjR489ciRMwEZ6pQ/+KeT&#10;QMeOHUuAyRTRXJsfksH0wYMHN4oWdSs0Z+403FslO3L4BGDHO89UrFTB6ae72fyEeQn8YBLIEwYc&#10;yRwEJzXw4zKMuKpiFJMFMyWXEycBloaMt+T4mESjVSXCvGMGIhb5KMLAIEylNO1pFa/QKjNcjVir&#10;0jLr1hbs/IJrrPqZy6x2bS+O9Syzjc7VquXM1taa/T5lNAM0VLT2z+2/t2jecqyNtfWsjZs3zoYC&#10;nfkLZHZg/Hm5QgKIfgn4+58rbsVPPwhHR8f6V+RX2YmT+9jRI8cqVq5SnllamGVp/dOlUO3sbdnA&#10;QX24j1KRwN6+ec9GjZ4hwHYgVSjkfcuXrzoIBpwuL8n39QNKAOgDL8rthNFP9TF+qIYo23ZrK4tK&#10;c+ZOgPM5yT5t2qwRu3jxpqOvr/92Z2enbj/UhPnJ8BL4ySSQZwy4D0ZcNRhB12KDgqqoCEYJU0cq&#10;EsmxNBkk3zeRUKAG3bWYvlPq6QkSwxIM2HqWYNLDIkEpUWc4856sKdfejmzm9GWsdOlizMLCXCeP&#10;iEajYg5QQmbMHMfg6Zau+XPrzFYtWv3m5urcztzGhs8/0omU804nWo1mJJjQmjk7O9fNO6PmR/qj&#10;SgB1Abs2alQLUAcFa9SoNjfNrDivdC0nvC8AYsB1hyYSCZl7oQKspEcRdvvWA7GdvV0wHCHfN0lP&#10;1xPm+8sWCaDmpSdn2DRtetXHxydbrpFTnXbt2tV6x44dHPy9a9d+jn37dO165Oj2j5BDGrWC1apV&#10;BQyuRy1yalz8dXgJ8BLIHgnkKQOORFC4cGHPd1Lp2cDAQE6rkKlU+qg4nCIduVotpXw1sUIJA04i&#10;EmBzD49NMBRsE8YbDTBPhLctw3BKsbWI2dSw1K5csVkwdfqYTEMpv3QLiQwgn7MDm/vHFHbv7n3T&#10;6dOXnLCRJe5wdnHmvWPZ88znyl7fvn03LSIi3NTJyakPiEQ25spBpmNQiCIaQ3mOS8eh/CG5WALB&#10;QSHdmzQBeRMMpTzRgG6YO3cS+33yPPb4sQ8g6655Ytj8IL+vBMRisReVoOjUqdOVvF6CAkRDS+1t&#10;bM5ExcZunjJl3IKWLRug9JH0o3eYdKNXr9+x0JDQOwXcCnxf4fNX5yXASyBLEshzBhzNFptzHRhy&#10;9b0fP16iiot3ilcqTOnvGpT7NjEwiIxOTLSAEpxSekBPqWYRUXFG0kOCBNYMSMqM6iQIw5lWN2an&#10;pl3mSgNYAEqk60aesdKli7Pdu9ew2bOWdL17527NsuXKtsaCe0fX1+L7y10SgNFj3qRJE1MLc3M2&#10;bdq0/3JCkahbt65tQEBA2NOnTzP6NnxTeBh/V7x7f+YuCfOjyYgEDAwMWuvpSViRosXgrEqKcuWF&#10;Rs6wmbPGs+nTFtjduXX3XvmK5crmhXHzY/x+EkDh9yImJiaRFy5cKIdRXPt+I0n/lanswZdy5v38&#10;/Or7+/s3KVq4sDXIfDr/uWbWZw4YgVDMXr18x8DwzeeHpl/k/JG8BHKlBPKkAUeSlMvlpwoXLFgS&#10;sIGCFhYWKvrgz4qZM2eWefLkyYb4mBgHJERweXJgrdRqxEJBiHe0oXNxs3B5AZVVhtkphVqBfS0b&#10;tm7dTjZh4jCdRuFSPxlSkLLMmjOJnTl9znnx4g23CxcqNNvCymJyrnx6+EHpRAJ//vlnVYKnicTi&#10;EGzMITrpNI1Otm3bNsXYyKguiFv3LFkyedGMGStis3pdKBb5evfsWT6/m1tWu+LP/04SwD2UtmjR&#10;cmOPHu2waMq/0ygyf1kijJo6bSybM3txmavXbt8/fPhQeZ4gKvPy/NHPtLOz2/3+/fuOGzdu/K+0&#10;h8faeJlsUm6f8+zZsy8mJiQcnfPHH/OSocJ4b4Wo5Wmrp68feff+/UkSiYg9e/aSlSvn8dF0ggID&#10;UW7jEdt/YO/pNWvW5Pap8uPjJcBL4BsSyLMGXPKcgPl++cn8ThYrVswFNa1mgYGJW4w1AiGXL6eE&#10;cRS8972VzTDnBKVBBvPhcL5ZBWN26I+TnAGXnY2icVRvqWy5UgQJmvTI279nQnzCjg6dOvyj3737&#10;rafTp+s0apKdc+H7Zow8pocPHy6LDfbO9OnTPyOpuXz5sidBW0xNTe/loLxqBAQGWsbFxU89fvzO&#10;KVz3SlavPWXy5AaIIppktR/+/O8ngb///tsrLDTcon6DGhn2cX2/UX98ZVo/J04ayZYtXVe6efOW&#10;7ypUKNcM79f93DI+fhy5RwIg6+kMApO6KJlhm5CYmC/3jOzrI7l586aXg729w8SJE0PBvLqOjty3&#10;bx/H0G0glSZA9zHCXsL27T3CKlQsm1L2QyiSAGa8irnkzxcP4+1VXpgrP0ZeArwEvi6BPG/AfW1q&#10;gAFNrlq1aujlq1eWitRqgUYs4ip8J8AzFb87khl3t4xXSFSG6S78jZOjLkexJi3qoJfM1YTLyINI&#10;ERlzFAJftfoPdv+et9ONG3fHnTh+bFx8y9ZKl9DwvlY2Vtsy0h9/7PeTAMFzFi1cfLNNq7bxGIXx&#10;pyPBZlsV7KpU0+piTo0yODjYw8LC8rVMlmh78+bVLBtvNG54FSoLxHpXc2oO/HV0L4GDBw+Ws7Q0&#10;106c8IfA2MQIcMTRKB0g0f2FsrlHisQNH9GPlS/v4TRv3up7gIMONzU1Xp7Nl+W7z4MSAJGJLQ3b&#10;0NDwNIy5XD2DSpUqeV69epVhzPrdune/e+bMGQbyK+sxY8ZsICcg9AZSTjS2drYq70dPxJERkZiX&#10;ARMKBeze/Ufs0aPnzKNUyYe5epL84HgJ8BJIlwR+WAOOZg+FeFmDevUDz5058xfA4JzVpcVCFhMe&#10;py9bFq+1aeEUpSissUiPq1kgEbDIu9Gs3tzqOVrIlvI6SpUqxkqXKc4GDOwD/PoLyeBBk7bWyVf7&#10;PmCk/EKcrsf8+x6EOn81hEIRi46NNgr0D5zq4OQwPfWI8JxyWkODBg2uoGhytg8WsOMi165dIyXA&#10;wsrKyldXFwRtdfPatWvve/WKd+7qSqY53Y+RkZFnTEwM8/ULYEKBULN//2Fhly6/5CoGyvTKhNbO&#10;qlUrsE2bl7Cxv81chue9gr29bff0ns8f9+NLgGDfYKCEgSNkJUqUeNuoUSMhYIm5FuGyZ88eTxCv&#10;aBJlMgcYb7fNrc1Lwni7GB0VbaEn1YtFs1UoFOKQkGAm1TfQtmrVR0BlEihvX4Wi9xaWZiwqKvKG&#10;pSVPQvnjP938DH90CfzQBhzdPCxoe0uVKVPo7t27s7ibCQAbCKgFcSKxULn3nYVtG+c4TdHPoyKf&#10;3nitQssc2ziyJYvWsb1/r89RI44btgY15ECb7ebmysaNH8SQH3fh8JH/HLHZyH70hzSvzw/R4CqW&#10;lmZatRo3Ucg4mufUbe3atW3btWsX7uvrWwoKxVXcU2V2zhk5d15mZmbBsbFxdjDgdFKyAuM2aNWq&#10;tUOXLl3yPJtbdso+t/eNCISXsbGxIDo6momAVti+/QDr2g35cDCGckujSAO3JqajJicdYgWldf2G&#10;BaxzpyHdDPX1L5uam3KwM77xEkDOfDViWgX0O/zZkyctLl+86IU8snm5VTKATHphzX6np6cnopq4&#10;D+8/uOzi6kSYoHCpvn5EXFycpVRPz0qhVDIy3ExMk8rfSqVSZm1iog0ODhWUL1/5qlLJqw259R7z&#10;4+IlkF4J/PAGHAkCi91sa2vrJmFhYV4iLGoqiYRTAdRSEdPcilUJS5hqNOokwpOvNpGAxT2KYQXz&#10;F4QxpU6vfHV+HCktderWZPcfPDFv1Kjx9erVqyH1aPKhL+VW6fzifIeZkkBiYqIXThSo1SpBz549&#10;r5w4ceKjfmCwJY4YMaL4urVr704eP16oZ2i4LFMXSudJ8OBGkheXDpfLFTphXtu5c2dVQJASeYdC&#10;Om9CLjyMiBCaNWvmgPuolSXIBRbmZsJWrRqyBMDK9EFHnlONM9DwP40arjasd2AX5n6PiopmkZFJ&#10;H/q9Vi1PBudIugw5gpAtWzaD9eo1am2FiuXvY0+4mVPz4a+TeyUAB28UngU5olPmgCYOrdegQVsg&#10;CXLtgPFu2CqVSgMVwmwR4RGXu3Rpjfy3w0ypUlnVq19/5qlTp1pqhMLaEomERUVH4/AkZwfQOvSu&#10;CKhm4oQJv13KCabjXCtEfmC8BH4QCfwUBhzdK7DuNUKUI0AREWmsRkoHkZposbhFBMQYWx4RJbIm&#10;hobfLC9AETADAfNAsdjv3Si/YyTyO4oWKVhqz55D/7b5pU0UlC9rnm3te9+Zz69PSnHHjh0daQOF&#10;osBgvN3/0ihtbGyMgkNCLKt4erogoT5bJwIv7r+FChUq7ePzCkWaG+xHKYEsX+/YsWNe5uaW57Lc&#10;Ed/B95SAK3nqw8PCBQ0b1mJjx43gmCjTE+nK6KBTjDRaVxEBoShIdHQs8/cPYgH4+AUEsZCQcIwl&#10;kkUgj4cMNkrvAdKNCUBKRZC3/X8fYxPGD2EFC+b/4hg/5AQxpVLFbt9+yE6evMB6927Ptm49cLFy&#10;lYoZrgea0Tnyx+d+CSDafBzGzgw8QONgBJn2798/VyMI3N3dp1+7evUY8lIlS5dOZd27j2D29nbM&#10;yMgkEmyay+BIW4P95oJMnlg5xXrDbaB3OD4+geXL57QfekLutVBz/yPDj5CXQK6RwE9jwGHRiq1Q&#10;oULjyxcuXEo23qQqtUYm1RMHe0eL85lLI5VeIouvGnEw+Cw8zNmJoxdYj55dACn6vhTbtCA3alSL&#10;NWnanLVu1dH8xo0bZfBU8TXjcs2rlTQQGGMFheQFxf2CkfbV5DCCNZJSev/+wwAnJ4dsnwU29+mF&#10;CxdkujDeaLCmpuY13d0LzYiPj8r2sfMXyB4JIJdmfBSiW82a1WMjRw3KthpwoaHh7M4db+YPIw2M&#10;lyw4OIwFBoUwWUIiEyJCIMZ7gFDBR1RRZFh+2uJi49i4cbNZly5tWIsW9RgVZCZDkODmIej38ZMX&#10;7A4Mt/v3nzCFUsEkYjG7e9ebWVmZfz8IRfbcOr7XLEgAkMQqKqUyTCGXS6An5OoFzMXFxe/cufOS&#10;LVuWMmMTcxhvtthaNBqUDfiLRIDxK8Cs+SeiiGVilDEpTgrSFywszFXYZwbw0bcsPCz8qbwEcpEE&#10;cqUBR1GL7EgkRhTkcrWaNbtfuXJlo0qhlKi1CMRBt1Yj18P/YoiFrcIm1qiMkTzeONFagELg8A1/&#10;BKuUuIvY22B/tmvHHtahU0soGNnPRpn2s5LI7B1s2fHjx4rCM80bcGkLLEePgNEWTtE3PE9MLBJ9&#10;le0xKirKE7UMAzw9qzx4//5djo5RFxcrVarkGRTFvaCLvvg+cl4CWHON6tap13/RoimsTNmSMN50&#10;n4aJHFC2fv0ORKEvMLFEjCjax0ZamjBNKKHJNTiSoWGAArNdu/5hR46c5iJx0dExXBQvBsYdGWxk&#10;1FGj36kBHspMjI15lp2cf8Ry7RVBIlUW669dvnz5cv36df7s2Xnt2jZFxM0ATkEFWFZLsls3vdWF&#10;3Av5y5VJTuWRI0deHDdunCo5Ak1/I+egh4fHWOhVEbn2RvAD4yXASyBDEsiVBtyihQv3hAUGvqte&#10;p85pzOYkogQ6Y4WCMr0dUMqzt6/d+PPlK59mFI2jphYLWPCdCGPxjTATqaGe0rigcYKgqdREq/q/&#10;EaeFTuM2wlm7bf8BwYWLN9jadQuzRdHJ0B1EyNABXrgnT184Fy9eNGOn8kdnuwSwYYabmZqGifX0&#10;7qPA9dSv0VRD0ayGpHPznj17XM5rHlIo/+TJoKKy2S5P/gK6l0B4eNSwFs1bLqxVqwqMNw+dEzSR&#10;Ikl5a9OmLWaBgWDH+0I0LXlWyXBN+knnUUQObJjc76amJgwlDog9Ff2EcNE2+jvl9aCeISJtj1OE&#10;o/+VayBaQefxpS50/xjlqR5RK7awm5ubX/ny5RVg5dXH2iuxsLTckdsn4ecf2HJC3SEcJJI+rVo1&#10;YoCBSq7fuDvLycnZEe/WELAev/Hy8moDRmPryMhIBxQrdwK7rB0Mu+X8Gp3b7zA/Pl4C6ZdArjPg&#10;iM1uaP/+ntKdu9teOn9hmKh6tVtdx49vf2THjoD0T+vbR75588Z/2eqVHTt16uQPtjUzOlqiUmuV&#10;BhKBEsqAAogE7b0wI1sv1xiZidI8dW9CI4HAeYA9e7PAV3P27CVhrZpVdDWsTPVD+SPOLk7wwj2c&#10;jbmYgl1wYrly5SqCdfNWpjrkT9K5BGrWrt3x3bt3Z75VYwiJ6bHW1rb+RGii8wFkc4cYM7lBeFha&#10;Nss5O7rHWlFn9qy5y9evn89KepTQuUOKDKy3b33ZlKmLmDwRkehkBklMhtYuzkhDdIA+FIFzcrLH&#10;x445AkZsb2cN2LEVMzc3J/gXothJ0TRiOLl/7z5bsmQ9jDlZSp+fyifZCCTqYQ3wFGTwIdrCUDtD&#10;J8Q92XE/+D5zRgLI2e2GNLJOip49RwE6aYT3YCJQEltz5uqZu8rYsWOd2rVrz/I5u6bAm4mVeuDA&#10;AqxHj/asa9ehg/v07Lv/9v3b5yIiIk46OTnhXXJKuRhvvGVO7vxZvARyqwRylQEH400fXqJHqrPn&#10;nfQAeREHBulp9+732hUccte8QvkR2JA5nLcuGhazeFtb250wegZTf1qpnhouLU4eFJVLFGpFiY9l&#10;YuaJPyXjdj5cWJuoZfYtbYQrlm5kdepU07nHOiPzIyWlZ8+OrHmzusIhQyZPgAcuZMP6DQutrG32&#10;bty4vssH5TojXfLH6lgCZLyl1SVqEXUMDAzsAyhPWofy3/MS0JkE9u7dW97QyJCDM+oaNknGGZGH&#10;zJ+/+iMji9YsBwc7VrduNWZrS0aaBbOzswXluTnmBbCFVs0ZW6mbFn9DHY6UP1FtzFWr57I9f/3L&#10;Tp+6xEUjuCodXMSOMQN9feQIGXPGY3y8jBka6MMABJQMY8Iec2XNmjU6kyHfUd6TAIhL6sJpZla2&#10;bNkH1apX74l1d29un8Vvv41uXaJ4IQzz45Ie9K4YGBozQ8AqQZSlSO88EIUUYs8R/frrrypeT0iv&#10;1PjjeAnkHgnkKgPu+PHjFV8/e+5mj/wI7PiclDhC6bPn7AKfv9jt0r1rdYVKNURX4kPy8hAYcAXA&#10;/tcYVGViAVgCqYnAWiaX6gkS70ZJpNVtGFN+YsHhGKm7mIUaytnRw6dZo8a1dDWkTPWj1agALbJg&#10;f66dx/r2Gb0kPDyClSlTvFPLFq2q/NKm9TAYEEcy1TF/Uo5JADDhl7jYhBy7IH8hXgKQABXuNtCX&#10;ag/9dxJLbX1WvHjhz4ynzAiKaPuPHD6D+mt/Qan8/zZDymalSqXZqNGDOEMrddNkkBjK0EDKevfp&#10;xDp0aM78/IKR/xbNzFGw2BIfG1t7bveIjAhh//13mm3atJeZmRmjkLHlXRhv9K7x7SeTAAwW0bp1&#10;66SzZs3KP3/+/IrIn9SCkTcoLxhvdKvUKk0lclxQgfrPm5q5ODuxo8f+q2VuZfXVXGs67xHk4PHs&#10;WZsjh48MQy6q8/jxYxcZGhqv+MkeB366vATyvARylQG3a9cuTzk29agC+ZlhYBAiYTCcYMhpkYiu&#10;HxjIAv5c199p+LAYeXy8zhRd4OCboAbMTVlERBn4d1FgAF5agvag4nJ0nFqaP14vIkFPbvnpnaZ8&#10;OMvy5ppr1+8ImzSri0X1+yPIzEyN2dq181m/fmPYtOnT2NEjBwssWvjn4erVq9cVioVn8/zTyk+A&#10;lwAvAZ1KgAp3S+GsunrlNruIvN6jRwnkkDUUL0Xe1m/YDWKRMzDeuCWVawSZbNmyIevWvb3Oon3U&#10;JxGTFC5c4CO5aNRJgQhAyln3Hh0RifNjjx69CN+8ZYsnDyXT6SOUZzoDbPK8pYVFtc2bNsBRUZD5&#10;+QaxMaNG9TU1N19Fk0DeWDHUgst6TZVskkhcbELTgoU+fs6TL0VGXY8e7VDjbd50GHCzvzQEr6Ze&#10;JnvX7B1j+PLVYH8DPetOnZozhULJDh48PdLFlTfgsum28d3yEsg2CeQqAw7eYC9hWBiTwRiKKFNa&#10;qx8cIpCGhzORSskEgMeIo6PFfitX/6bfuGG5pu3bD7p48eJrXUhmx/bttQYNGjQeyfFtkfRbUK0n&#10;EcJ4FKmFWpbwUKbPKgJ783kQjuk7Sdmji88wBFJSvr8BR7KwtDRjmzYvwXhjUWKgMVjfdrLnPs/n&#10;wvtYWRey4vvgJcBL4MeQACDrYhTutiMmRxMQhISFhmFi6WfWTSIcIRIRAYptk4UGGCPW7j/+WA1C&#10;kUcMOUYpgqJDBw3uzurUraEz4y29d4GgoSNG9GW//NLP6vXr1+SM4+tgpVd4P8hxPi98vPPlsys5&#10;e8NCDi5MG/rpU+cpMjuSDDjsjwUvX7xcDY7OXGvAyRWJlteu3WGVKpb5YpS8cJGiDIXJkxNFU+4c&#10;an56oP7o2Ed/POrqUaooa9WyAfMoVQrvoZx7X1ev2lLAxdXlB7nT/DR4Cfw8EshVBhwMKC8SvRpK&#10;QYShgUCSH8m6RQoxg/h4phcv00riYgUmvn4i1Y5dDQ6+8LlvXb3GXJPKFRdE3bz5JUxBuu8iPLIJ&#10;Dg4OU3DCFDBSOeLfy0CJ3lYjFjHVg2iNuIrFp7Bzrm+hg0AYFBACL1YcKOJzjygpEkdQJdqnEhMV&#10;KIIbU6l69QqeYWHxfPJ+up8K/kBeAj+2BO7cuVMK7Htw+liCYCRRizIkAnliDBc142yzrzSKsMlk&#10;iezPP7dz60v+/PmYm5sLc3Z2ZAsWrOFo/JPp+8nIkwCaPnnSsCR45hfhX9kvZ2Kw7NatDft12K/X&#10;Kpat2E2gJ7ic/Vflr5AbJJCYkDjR2Ei/5Nw/JnPOg2S0TL36NdjlyzfdX7x4cfPtm7d3e/Tssf7C&#10;hdxZSaBGjRqV7t29883SRfFxUUxC6SepmrW1dZm/9/99r3nz+qx583rM0srqgwySSg5I9AyZg6M9&#10;Q+24JgEBAUdzw/3ix8BLgJdA+iSQe6wOjBfRLyScYVFRgxFSTyJQkBYBBSMGlNAAqwsMkIgeb2/P&#10;LF6+ZPo3b5mEPX8xLcznRedyTZt0fOPj838O6fTN/YtH7QDbZe3atf/866+/2sJVx2ThSkMzEUCV&#10;Ks1HNeHoZFJOzJxN2SPv58g5K5GFq2bfqQqFAt51Y3bu7I0lHqVKfl/KzOybJt/zDyCBhg0bFoCn&#10;+M0PMJU8MQVQqN8HmQOLjYklxU9ginWia7dfWY0aVUCKVA9sdw5J0YpU1hwZb0+f+rBFi9axGJxH&#10;/757zxv5OUnEI4Bj/p9pEueZm5uymTPHgKzEVie5dZkVLI2tR88OZGzmX7Z80yUzE7PtE7ZO6PfX&#10;jL+SNFm+/ZAS6Nevn82AAYNmr1o187PILz0Tw4b2Yh07Dqloa2ddsWbNmoNyqwG3devWqvFxMoy1&#10;5Vffo8jIKCbVk6Y4szF3yxHDR17o368za9CoFme4fkZUhFwQD4+i7MqlS1UKuLvzBtwP+Rbwk/pR&#10;JZCrDDhs8qfgBaqv1ZNoCMKYLHQC9VA+nBwRsQQYVfKiRZkpEtZNX77SE/97qOQ9WcKpok2bNgny&#10;87uvixtFrIEGBgZaeUKCQA5+a321fkQCS/gsD45QkwYF9ZFbkVsNOBiYZiasSBF3FhYWXtnf3383&#10;aIU7fU1GHTt2lHTu3Fk8ePDgMqdPn24OBW8PcmQe6EKmfB+8BD6VAD1vcJRwFaMFGsGIxw8e82Q7&#10;OfiYAGmgQaH5d3Gxca7JGHEBfPyXkAt3+uQlVqJkYda4cR1WuXJpGHh6gFtp2J49/7L9+49ynv7k&#10;kgDE7Cj8xPNPzi0XF0fk4o5hRoYoOvwlDHoOzpUuRdG/6jUqswoVy7IVyzd0G9dyXBPHfI79Vq1a&#10;9S/PwpfDNyObL4ei3MUtTEyEkydNWtaoYQ1Eh50+y1OPjIgCrHcCRaCUapVSostnwLxSJWlhPPQ3&#10;b95MNyvkt0SCWm9VPTyKMVuwtX6NLTY4OIyhjlBIcj+//Tb2as2alU0bNKr91cg3vafGxgYMMGr9&#10;bL4lfPe8BHgJ6FgCucqAmzlzZs/+Awb4M1miCK6kj6YqRiRJjlwNMuZkUAYUxsYsrlw5Zu7vz0xO&#10;n3V4rmbHXBvUbREVFqaT+mdQbPYHvXzVTiMRa2L2BBvqtTOFw+7/Rb25wSFAaORoyLy9nwGuKP5u&#10;8KCvPhNaBatevTL79+BxduHC32zwoIkdnz/3sS1SpFDdT8/x9fXtPnP6rEn5nJwLX7p4gVkhl+7O&#10;rbvFihYv0lrHzxzfHS8BTgJLlix5Adj0NbxXdkYGhkqtULuUF03OSsBAahAjA0RdqQJxE2ghkzPg&#10;pPp67OXLt2zxknUcq2ODBjVREuABe/36/UcwrWS6fzLmkg06qrlWtmwJNm78EI62P1c1rNkGmNv4&#10;Cb+yB/e8rebNX32gQ4eOJ+bOndMV6AtKAuRbHpcAjJJKJ44fv2JlZS6Oi4tFnbRunxlv9FQOGDAO&#10;tQf1ib1UVKhwoYu6mjZyS02H//rrwxgbG8qna6yLfgMDgtqMHt33q8Yb6R+7dv3LHB3sjtH1MAab&#10;Zk2bFWnRot439RKqrfjmjS8RAb3XxTj5PngJZEQCuzdvb67UKpujBmNGTvtpjiWSriJFir2pXNVz&#10;7pcmnasMuPXr1we4ubsv9HvxYgSCWx+NTSQSkyeLs+po8dWg3k88LCgl8NsxDg7MIDDQXuLnu9lQ&#10;36CkLu5uwYIFd/q9edNOygSqsDdx+k6XDKJQE85cIBKotYBTcgSZIibQd9Vjj44SkQkNN0upeLoY&#10;9kd9kHJVq7Yn++uvQ+zuHW+2atUsNnbs7DoognvnwD8HKsHjmMK8YmVh1SNEHVR4/+Y1TAxcfKIs&#10;DnCNQa3Cw8MHoNzC2m8NDpuFYPny5XqgY+bhSDq/iz9mhyAsauPv558/Li4uf4UKZQDHi0O9rvhN&#10;+HvvH3PGuXNWIaGhTt26tYbxJWTHjp5hYeGRHDQ82RiTwGkWGxvP9u07zBXbTp3bRutw06Z1ub+/&#10;ev2WvXvrj3xgBatXtyrrP7BrrmDm/ZrUKRrnAUr2bdtWsI0bdzYcOWKkv72d/bB1G9atnz59+jcy&#10;AHPnfeRH9X8JxMXEzPTyLCcePnIo/qj44nP47Pkrrm4glZ4gIyYkJOyuqampTsS4BUynPi9fupoY&#10;G+/Ug4GY1QZoeYnr124wTy9Pjnjk00bv69UrN9mzZy/xTHtwJQQWLFgAdlmpGuyrIkfoSF9vIvbe&#10;NxBFwLs9QLQwq0Plz+clkCEJqAXqStbWdlJ9ieREhk78SQ52cXGxDw4N7YHp5n4Dju7JsiVLJgPC&#10;lwAForqfn18F/NQHU5IE+XB6yUpFyr2jInGA9cQjWqe0MteYxcUHwYDL8K0lA2Qf2yd8OuNpikEj&#10;k8kOmllbR8WGhZlroMQE34gwMfIWyk2sjGLjIxOMZXFaiZ6zUGRQ24TFxMaxmOgIQBEMM3zt7D6h&#10;bNlSzAD1ki5evM7KlfNgCxZOYdOmLirX5pc2LyOjoo5VqVL5DryQG/0C/KoH+AfCeJNymwQRGXAl&#10;CfqP/VOlUMXZOdjt/HSs5ubmZLWWb/tL27HQeKp5VfVsCCX8fnbPie8/70vglY9PAyLQKFvWg81f&#10;MANkGLGsf7+xvfIXKPAMcJ75eX+GuX8GIGwqOKDfAAt39/wgGCnEmrdowO7cuc/Vb3v6xAdRORVn&#10;nFFL/km/a6H4Um7byFH9cF4RphXA4GMiGH4aFhIUzOwc7HMfGuErt4Om139Ad4ow6s2evXwtamf2&#10;8yjk0dnbx9sn999BfoRfkkB4ZKSXtY0Zvvqy8UbnUNoDQXujoxXExCgEKuUaMTLqop08edKLjCqV&#10;RvPsYxxR5nqHQViVxhYWGgzCIfOPOqH3ct68VezSpZsalMwQtmvX7u6RI0fYk0ePGqAWo+jdOz+U&#10;R6jwjQsLmD70p6CgIKPMjY4/i5dAFiQA4IeBkcGd2nXq7MpCLz/sqYN6DSrUuUfHPl+bYK6KwNEg&#10;ERWS29vbT6XfkZsgRFJxCUTmKlqYmzd79fp1K/z5/5gcWA0aeM+4iBx0DHjTroJ1KV03E8xrXWEg&#10;uoCeRDu+d++SJvaO8Uxfr3/qkwu6ul6+FRnZjPpXazWiKIVQGOMXa61BXTqRUKuJ91Oy+E1hzMLa&#10;DPVX5rBx44ZwTGxJ9Nq5p9ECTjWeRowczBln06aPZrdvPcj/7p3voJMnL7LIqLiRCfFxEgNDfTZh&#10;/Gw2d+4ELlHaxsYS92A2oJcTdmAzindycvg3eVaKREVv0C7/qmXa0m3bN4FCZ8aWLtlw7/iJYxa4&#10;h1G5Z/b8SHKjBOISZL0dHe3YwkVT8EzKQDkvZkuWTmODBo6fV7BQoftwKpzMjeP+kcaESFNXBwdb&#10;QYmSVBxYybSISpUtU5KVL1+WBfgHsJMnz4P86BpLkMm4epzcOou1jXLihgztzSl+Gk2S0qulFRjN&#10;xtY6zxhvyfdSizm4uuZjGzYuZvv2HKywafvmF44ODt2cnJ125JX7jRJmxv7+CV6xEbGmkXGRpoDE&#10;vXz//v01oCe4HNOfoVWqVAn2ktj9/r17xiEhxpgyOR8+N8oIbvgERDwULQZJD7YwrWDSpElXdFUf&#10;0MLCwhNoFDZ58uQrixcvzrLoMc5qFpbm2gMHjgpq1fZiBeFwoSYECmkxyIRu3nygMjYxEUsR7YPx&#10;9gCw9B4JssTBHh5FOEcLOb4/1UnobyoQD/33338gj4tmSKFIn+KU5dnwHfAS0J0EKPjyaW9fy2Wl&#10;Y7/1Xep+vnTc187P6N91N/tPYIq67FgXfVGSPfrxLly4sDd+brJ3cGj94MGD1YBdcZgAMTzEGlBU&#10;k7kkgsEB9sir2LTSdemzZ89uB711mDA0zMrKx0cgU6rUdoMHClRabb/kDoxMTQkb2Yz6R0UjtRBw&#10;SplIJKXvEQ5UqICgVIgFFHnTwghiPXuMFPTp25F16NCKo/DPBXn7nDJVrFghdurUJQwoSckiNqpy&#10;5UpynzZtW8DjfrLE2rXbmVyuYvfuPwZRwSHWvn1zbtF3crJjy5bNYL/++vs/cPY1QrkFLtR948bN&#10;jeMmDGZ16tSAYkf5M1K2c/sBtn37dqo3x4fD0/UU/pwH4f3tJEuIE6/YsIgr7pzcLKBs0HN39tz1&#10;AXDi/BAGHCDIksTERMJRaaHY0UdDP/E3LaL8pGGaIAetY/2GDbefOXMmMjufCJAYGYPEKI6ugU1H&#10;r1HDxlMWcQb0xzo+/dve3oZjbezYsTWcP9e4otxhYZGsL9a32nWq5zkjLT1ypbWyLZ4/glaOGDl9&#10;/dv372rbWtuE9ujVYyEKPOfq/LhNm/49JBELa1tZWQBxocdePH/GVAq1D56zdZj7yrVr16rat28v&#10;BdOzcPTo0a6IcltgTrQp/BANz3an/fv2z4qPj3Pz9CzPatb0xBv35YhaDGCTN67fZdbWVixRLlfD&#10;WSSGruGvK0FAxgRfZDDedFKnFsaWl0qpFPz332ltWGiEYOLk4ZxysRZlPK5cuYWcVIkYawnDuvIU&#10;xlvnVy9fblm48HfmijJMFBUnB8Wn7ebN+0DY7EAEMolJtkuXLreQA6orEfD98BLIEQn06t59xetX&#10;rwtBV/1AeijQ4v0Lbtum9Z8CPb2UUjHY7yyrVfH6FzD57aXKl1mfenBPHj4cUqNq1RZ4pVKIE2Ni&#10;oqMqenr+7ezsvJuOvX///i8d2rZrW6KUR+fU55LxVrWK5/XFy5Z2BYN2CmoDf5dU86pyJl++/AeL&#10;lyy+KLuEkesicN+aKGAE/+zdu/fEr7/+OhMFWUeIBQINEuPExFAJ/mrWs2fPq+nxokG4Lk2bNoXB&#10;IrdGRjuLK1mCmUXFiAwTEoqDfTJlCJHR0c842CYVqEVZA61KLUYSCOeJTlSrpFRmQISPFmB6rVCt&#10;NjYxkmzb9jc7f/4qmzRpBKJxDlzOSHKif3bdxLT6laNWk0hMuiIV1v1cWWvSpA6owz3Z8uUb2Llz&#10;V9iOHX+zDh1bcR55MkILFHAGpn4yGz165nEjPaNag4cPDj565BirV68mp8gllfNVMTsofTev3ixg&#10;48BVg+AbL4HPJEB1ie7dvbfrj3kTmInJ56idatUqwglw4BcYcHlaemS4mZiYdIyOipoolyuK0iqS&#10;ECdTBAYGyiViiUwkFMTLFUpLpVJuboeo1fJlK38b23+M55GrR/yyOnGsb/Syc+S9qHElhNPL5MDf&#10;/85UqRSDQoJC91WqUnF13z59e5QpUzwl+vala5JxracnZvXqV2cNGtZh0VGRjOqpfa9ablmRCymq&#10;FI1ICx1Bcy5atCBbsniKPuBnvQlqt2L5yqG2NjZ9129cv0eXTIVZmU/qc1GEujpypGofPQoFnCON&#10;SVqRb9+8W2j//sMLfF6+n9mje49H+LOHgb6B9M81fyrzF8i/HiiUH8aAi4yI3Dygf2dprdo1sNcl&#10;OSm/tO8KsR+vXLWFAdGjhhF7q1SpMoFiseg/Xd0L6gdpBEZwdN7TVZ+hoaHuYKHUIj9YceeuNxzI&#10;emzH9l3s+PHzcJwKofroY84SJcosXfB++GjniuUzOCTQZ2yVeDRUShUgl2vYzRv3mKGRIVMqFRyR&#10;C4y357oaL98PL4GckkBwcIhnWGhYqFCg3Y+YNMeFUiC/m+fOXbsvdenRvQr09xs0lqYNG/dHJDvf&#10;u/fvFn1qwPkHBBVDOkf+qPCwhWIxNjw098KFXM6ePLWrcuUq1kVLFl8REhTiKhYJapRgHp9NLTAg&#10;oFJsbCxhtlNa5/bteyXK5C5PHj9ayBtwqQRDRbehBI52dXVd/+LZsz+DQkK8xCq1wNjcLArfxaTn&#10;wZk2bRqHUTcRS1giFjUlNu04U2N1RGTkc6dUBhxgKBvhsa4f8uZtB5VYLJQIhSraHuFOl8cLhVL6&#10;nYrUKpVKIRZtPCvIBIGhFBYexfr0GQ0okgerVq0S9yHFB5j09AxPp8fQmBLliQxKI/r9f7Qj9UVI&#10;FkZG+mzS5FGAUgSwJ49fsNOnLiK6xtVV55SeosUKsjlzxgIqOu/8nn17ZgFvz7Zv24viuO2SYFTw&#10;9AGOxc5fuGHNG3A6vYU/TGfDhg0zGzhg4PmBA7qyIoXdv6hg2Tvk4yIIUEqrPX36NM8VW0ZeqB5Q&#10;AAOiIiPHKRUypz592rNKlcpSwWsBNhBp0kdpKgd8S4q1A4o0dG4wyO38K9+C9fMfNmjYsAag3Y8y&#10;c9NR/mQXXIjmAwYM0MdaYwCFXapUqgyDgoILNm5cU9S0aT3UbHvU7vB/p9qB3ID98cefX2W1++j6&#10;BFVHVM7ExDhNAygz486Jc2jtPXToJGvZsmGaDjVS/Kn0Cn0aNa7LWrV6ZTRz5rLdHTt26jVnzux2&#10;UHbTtc/kxLzoGt7e3oXBuMixaqUmuSiH/adCpXKAw/rrBwaFVnDKZ8/MTEyQ69hDAojfayrg/rUG&#10;J4AoNclVTs0lM9dByYDqjx95S+vWr8PN/wsBp5Ru/f0CUCbjJivglv/56tWra+MLxQekT2Yu/cVz&#10;qlWrVvfx48dtddEhCEzKXr9+nZzNcB+LpVAK2S2QjWzd+jdKBBmT7gGIcwIcLdKEFi1aHJvjPXeg&#10;jd3naEjSA8Khl4xHqkd0VIzGytpSGBkRwUXfbGxtCeHEN14CeVICcMrcbdepw5+pBr8mQZ5Y5Oql&#10;yyOr1qjekf4eGRkxsnz5ioOvXLm4X6tSNRKIxcdTT9bKytq/cbOmH0Xm4uNi9ZEbOpYMuIwKJiAw&#10;aISNrf2M0JDgxe9ev+vi6ub6GYdERvv80vF5KgKXegIwmJ45OTvXatehQ1EkDddt0KDBHkBC0iUT&#10;RO84y0QGCKb6g02lBhgerFHXPu0AIdSOYMixeOvnV8dIXz82TqXSl+iJIwUJCZTsxoxBf44+hFhg&#10;RckkKwRncHF1Vj5+4iN5/PQlvLnrWOUq5bQTJw0T4Bo5qgSR8VW6dHG2e/dBtnvXHtapU+uvKjAa&#10;tYLNmTuetW87ABvEHnjeKcKWFLEj4oIyyI+ZNm0kjLg/xiPayDZt2sMKFXJDTkxZ7hhbRBLgzePD&#10;b+l6Cn++g34b89sJL69yZg2hFH+tlhFD6Ys2bZqB9XD/340aNawNY+ZJXpGUIiHB8/aLl4dBoGA5&#10;dEgPVrFyBcwzqQwUFcxG0ZHPpqLVUARbxTp3aUsQKItNm/+6ryeRHnAv6H4Jxt72Wn/Uirs542aa&#10;9Lbw0h80NzNp0bZtUy4Ig+gC3kU9tmHDX4g8mSBnbSCXa0i5Xr/80pz5+/kBQmaZpjGTV2Sf1jjN&#10;zEyZ7/sAzjFVFxFFWs/S0yja6ObmyjZtXsLWr9/RAIWRXxz676CjrpX+9Izla8cAruf1NQKOJDis&#10;LfehRnvUoIE92NZt+0fGxNy3r9es2doHu28EO1ZzMDQ1NKt749atMuGRYdbdu/coGhQQ+LBSlUqP&#10;EUn+G6fGjBs3LiE3zZsizfPmzaty9MjRtY0b18I9/XrJNZp3BOq+TZ++WGtmbgZniopy3hKzIvev&#10;nYv9/yyIR26kBw2U1vWxJCQkRY0FEvxUmZmbitcAOuni4sACA0OB8IHyIRBq3d0Lzd+0aQMYuIEW&#10;Qm5b6kZzf4qcvylTFsLQ04MxiGR+ClV8KPEBIzB9ilNag+W/5yXwHSTwpQoEUokkAGVxTGg4cPBU&#10;BKzS1sHZ4W97R4dVFy9cHFuzbp2PDLgvDVsmkwciQTbD5D5N6zZ13755SzGfN693NWnQyPX1a59x&#10;vAH3lQcDRtszwAuepdd4o26wIVUKCwtjKkSNCGrC5bhhQ+/fv/8VFBb+7Eo29vYNe/bpUxCGn1nz&#10;5s0DYKREjBkzpjs87b8r1CoTeNNNUjNkkrIWEREBg46iVxrmCDjD48fPWfduwzmCEIpmpVeB0MX7&#10;UL2GFwry1marV22DIVme5YcS97VmATKS0WMGcgQGiZxnjxTPpEae6cpVKrDWrRuJDx08ybCZsN9/&#10;n8/WrZ3HbqNMwenTF1E/zgL1S/nGS+BzCfgHBFResXLGN6M+9Iy1Qx4S4EC2W7fuu1vIrVAjfWP9&#10;83lBnqHh4U2LFClgOen3MZhjYorxlp6xk6HQCO8oovYi1Ftrd/36vXbv3rxZ/nef8FsKReKFeg0a&#10;bIJi+A4ewYTU/U2dOlXw2+jfNsTHxbRYhPdQDIhYcqM1qVCh/Ozu3YcpfyNlUAujkqLl3xvanR65&#10;6OoYmmu//l3ANtkJ0DEDULJXyNAaTLvEwIE9wTYca9e1S9fDhYsUbqKrsaWnHyBOeiDCuvVLxyL/&#10;qxEVWU9Po/v/yy+NWcGC+Z1AbDXm/LFjYzSmWk3ko0ghQf5r1KrAnEA7jz2SnTlzyfPypSvkDFhu&#10;bGwka926zTm1Uv3W2dUpuEiRIi8sjC1ub9u9LcTNzU1Tvnx5FfZP+dcgpiAYkYKmnuPAx+/if/75&#10;xwhKFWD49ZQ4T5ZRaGqxcsVce/fsvTJRLmvWo0dbrpzF1+Cx9B5cvXqLLVq0ntvP5Mhed3Q056BV&#10;2dUwn3hd9A195DnQLjG4HwbvfX0l1paWmpiYWA7LM3x4b65W45kzl9XR0RH6CfGJv0+YMIyZo24j&#10;QUi5hgNPnrzAVqzYjIidKUqCxHL3NiYmhmOWJZnZ29ryBpwubhbfx3eRAJY+6dalS03h7BBgTdE2&#10;6dSl5tu3b1uhiDEli7Ld23aMcM2fn8tlmzt9+soOXbo8HTtlit38GTOCkwes1qjF2Ev1y7u5UZ6w&#10;dvikSQViY2N+c3F24eoqZqRNmDruVzf3gqfIQXT05PFV7i6uUyrVqFTk5sWbOocp59kIXEYE+umx&#10;qPG2HsZY5dRGlx7w4Fgsv+rtB7vTS+oHsC6uO9SMWY98vI3Tpk9v9/bNm5khISGFkq+DBVcDA47z&#10;cnEMUGqNUqFUSoz19NnQoZOw8PZhzZs3yLFIHHlhJ0wYyh48eMLGjZ2Nea5OqfP0qWxoQW/UqDZr&#10;3IQKgH5OYEaK5pAhPZErd5UlJMhgxJmzrt1+ZWA74woBS/QMdYb9z8o95s/NXRIAZX1hsMPBMDPl&#10;IkGftmSGQ3pf6Blr1rweogZW0nnz/jxnbWM9p2yxYqvgLg8B9CvNaNT3mjmY4Cq6F3TljLfMNMq/&#10;oqgYvX9NmjZg8sRE9uD+o4q3bt2veOb0qTGo1RYZFy/7x8uryrFr164dBxRc+uzZs7MKZUKppctm&#10;fmS8JV/f1tYGMCsVi4uNQLHejJdYycw8cus5elIJ69mrPRs//g+2bPl0VqZ0iQytwbQe/jZ2EOvR&#10;fUTj4ODgfsgv3ENKAyBz8dn5XHbs2NEdEZ3xcBx+ZsAhCmVcv14Dx44dW0Ls6SOcpDXew6MoKwVk&#10;xtChfaDURwtNzSxgnEYBqfEvV/PvHSC2ZOwYGxkBYmfFSpQoYgBnQBNa84OCQllQoC97HP6QWWPd&#10;j4+LV92+dSvg1o0bL0zMzP5G1Hx9yZIlU8JAGKNJ/379nsfGxJ1XqZXR79+9qyyTJZQlZ8P1a9ci&#10;rl29eiU+IeFd6dKlvWFcHH18+XLM6FmzErEffxZS8/LyMjpw4MC8x9seDWnQoAbr1LkN0tglXzfe&#10;sCedBoHX0qUbuTI/YpFYEKuIZ7/9NvASIqq59VH9aFy2trY7w8Mj+lKaAhVsBDENomwaKn3BGjaq&#10;w6pWrShevHjd78QuXbJE4f8bb+iFHMV0T6X6Us5449I8Pjh58LvaOV++XTNmzTqgi2hhnhAmP8gf&#10;TgIKeeIoPSvrUeQxwU928sTx2IoVKk4tXLzocpqsf4B/527duja8h9xUeDueOTo6vW/dsPEYz6qe&#10;vyULw+f58+pFCxaSJfexfPkKVdGSJXb8d+RIv4y+G8EBQUO9PD27PEpIMMI7FlavVp17i2csGFet&#10;Vk2d17j9KQ24J0+ecAXbsPnehmfWQJGYWMDWweGfjD7ZBCcRCgR7sLke69u37xoQFHTC5igAnFKN&#10;G8cVUKLNEkxXElo0E/B4UOLwihVbkbfwDJvIYCYGfTpBMbO70cL9xx8TQPQyEp7ItWzsOCop8LWc&#10;ODBXpeHRnTp1JFi21gNXHwk5mhOrHkryEelBVHmNxmlIiRLFd8DYjU6eF+VUgAXNZNasWfHYmNOn&#10;aWS3UPj+c0wC61avruXm5oLr/d/+IgcH8sGoiC7gQCGA6JbgIEHUyINcvnxptnDhZAb67Ilnr1yZ&#10;6ObuvhBKbMqim2ODT+eFQkPDyrm4OqXz6G8fRsaCRCJiFSqWZhWrlOXqrL18+cri3l3v3ojO9cZ6&#10;op41Y0asV9UK5kOH9f5IaaOe6X0nme7a9TezsrbQyZjyeiekzHbr2gZQ8n/ZmNEz2cqVM0FYUihD&#10;Rhz1sQAMf/36jFlnamK2DsYLs3Oyqw8D7nR2yAdeYRGKrY9VK5XGDo6On10CBZj3lilTjPXp2zld&#10;5DLkZKP/lMjBTJQr2evX7+DYe8yeoO7fdTAz6kPRr1XLC+yjLUBe5YJcMRcY/lTgGozPeCfpueKY&#10;AjiKfiGiuErkl0SKI8IjXUJDw1127Py3np5YMhTP50CwR985ffq0tlevXseKF3V3gMHYiQiyfN/7&#10;ofZeV0QCmzCUsrH09fVv/ua1L4rBv2d3nj9naolEvWjR4qehoSE37e0d/Tw9K5+Bg9Tp2rWbVXxe&#10;vOhVrJi7yYzpI/FcW3Istt8ipgkMCAaL8kY4Gs008bExQompRGtnZ3cFxtuL7Lhf2dEn0kPWwlnc&#10;2NDAKD9KJWkRERUUL+bGFSAnZ1cpKki/fQX3+6dRdbpfa9ctYOPHzWavXr3ldA3s1RqQrFwp6eEx&#10;GM/to4wqqNkxR75PXgKZlYCdnf3yS9euzKZtDx8lnueI5L7Ak9Eb+jg7+N9/W0E4KCCq2ZjoGAM4&#10;M4bh1xRdokiRoleOnDjWDH8jlnlyPkVSDnDqdwOvzldJLPBOcko83qeWcXGxwnsP7y/BGrjUq3Jl&#10;6DfBUpVaXRY6cF9dQ9B/SgOOaINJ2FjId4F0YAk+TSD4o5l9gIg8BRXTu4B4YQegnJuhmFonR/do&#10;cwEZihqLJpcjR7kKBoZS0P/eZs+ej0Ydl6mIXuWMguVeMD/r168LW7VyC2iDWwNGZZfZKWPTKI48&#10;ilWYj4KFhoQKgoPhlYVn1tc3sIGPz5sGO3bsmlKiSLEOBH8jD+zAAQP2KuWKRvPnz78PKNjFmjVr&#10;7nt95/WDP9b+Ea/rhzrTk+JPzDYJRMfHl/AoSehaDVd/iIy2U4DpPnn2itWsUQURt/qfGSH07hCb&#10;2shRA1kUahX16PHrGBfXAjdtbKz2ZdtAM9kx0RQ3a9rM2sVZNwZc6mGQM4XqrLlBoXZHPla79q1B&#10;RBCBIr3+5qUQRfqUFZLWmYCAIED+JnC1otZvWPDTR9+S5UmOtJ4927HNm/eyEcOngZFwNsEJM2TE&#10;2cBwOPDPBjjfJKxDu4HMo1jF4OeAyGdHa92i9btnT546gRL+M5p7kFKMVirkjefMmZgu442U+7Nn&#10;rrBHcB4+f/6avXjxivMdGoK4K3+BfKxXrw6sRYv6zALkJsnU8/QOEjFI6v1MyxlyHwwnPGsEu4cT&#10;j1FBeK+qVeABP1ti69b9l94hjAcD18nQUCoYM3YgFw2qXr0ym/fHCtQX3YJ8TCeUsvFAPpcTq4a/&#10;C0DCgoJAeNfDRO/e+5XE6SVfv/FFnbNrUwzAlNisaS3m6VmOFSlKUSbkjqYqQfIl2QtFepSvzUxM&#10;TbSwW4WkYcFhJOjarVtfwDmz43ZlS5937959AJ1FD8Yb9Q8bnJgnPy4R/i1mWIlYxBYvmcrmzV3F&#10;wGJJte8S4+MSfGPjY8v6P/J/61QyqbQI33gJ5EUJxMREkQ4Z8qWxB/r5D3cvWGjlyTOnZieyRC6o&#10;os/0RYXd3N8Det4BJIV7kl4qIZEZRX1t/iU8SgRcOn/hMw8anFfOdE6tWrX8L168yB7cvfurawG3&#10;nWcvnBuN63H5DLieqkSRosHt27YfULJUyTW6lPFPacDZ2NgsAcSxe8uWLVEn/AJZzZk23lLfDBCr&#10;HNuwYUORRYsW9Xv16tUA1GRxxsYnJehC6gbKUhTE1bDoyFjkxr0AhT+VTsuZRgs/KR7kcc2KAZeU&#10;S4ONHcMm8hL6eHgU42CUAoEEOQfXbefPX3PO0dF5Lso7oPROdF2KuPi+9y0DLH6ZG9eu/qpSaZTd&#10;u3Y/AcjpHY/SHpth5AbiXnw9Ez1nRMRfJTskoGW1TUF8s3nTXwyQQPb82WvWsnVDNn3abxzrZErO&#10;xheuTcqJKRjXFsHZMW364r2GhvpL58+bN2r6jBnZH7pOhywAcZOuXLmyVny8jOXj6Lu/XH8qHV2l&#10;eUhyDhsxQpYsWeQLxpuQ+fi8RsmPGchdErE//5zHbGy+zjaY5gV/sANIfh1RIoXKvRgZG2kGDhwv&#10;HDduCGqIeoJBWESEEJwxl1a5ATIEEXViEZFRrHhxN9/sEBMxEJ44fsqJnBv37j6mMBjX6Hnbtmmb&#10;F5gXF+7YsQJRa04v+WYjQ55qfe7edZBZ21hxEMr69WuAadONFSxUgGNupD0hPj4RxpiagYALOdBy&#10;wEyLsbfv/AGXT2TGJoZwIjhjz/IBmiSRlUbk5917fxjArmC6DObG4YefNoDtrls3j505ezVf3Tqe&#10;LA59cg3GXlh4BGvVuhnzefmOrVmzDcct4NiZybgjMh+K9BFjsweKy9OHaP/JqCNyDi3qupHRlt4y&#10;FvB8w1EUTn55gRUMTGpVq1T9A8Zb9ljbad2ETH4P55B+u3btHKlkETmAaY9NuufpX/5IvuOQH6dR&#10;axkgroYw4jufO3+1c7wkXvn8+fN/y5Qp83f+/Pn3ATWTvmTKTM6FP42XQE5JoG3brq5bNmwsdfz0&#10;qV9gnAWlvq67u9vBl09f/JZswKU1JtTR3F+sUGHmff/+eksbm9FA79EmL2zZtPmu/K6uT6h/vKfm&#10;BTdtrjNz7pxK+HdKfh31nc8536bgQP+xvAGXlqTT+X2nTp2aIgoURgacLtuKFSuiwfS0ENG4hcDr&#10;l0DB8LqPHj2a92EXSrkUGTMJYKsk7292N7oW0ZYfO3QOtd42sbp1q7L6wM9nh6KZtBErWJUq5aCs&#10;L2ZTpy6cEBwUooFeJEyKRhpwMA/ahCpU9JDAC9vMx+dts3Nnz041NzOb5uDkND275cH3n/MSiI6K&#10;9tiJXAzUnGUF3V3Zho0LiMo7yZOeHggxjiEI5urVc9mU3+eP6Nihg9dbA6Ob+d3yExTiuzTUqqtw&#10;4sTJfn6+vnXgoChYtWqFD6959hlw35ooyXHPnoNQindwNRmXL5+JHKWcie5/lxuQiYsS/I+iSRwS&#10;YdUWoRHyoubPX639++/DAjs7W+bs4siRPNWu7cVFL+nR5GB6uBatW9yziv89R/Rq0sR5zM7WhiA7&#10;UZkYyjdPQY6jODAwuCcd1BMkHW9evzO5c/vuNYVC/ubly9el42JjClGNPlrX02o034fIf96x4x/A&#10;FpuCpGowTiFjCB/MR4jCaX/99R/YXxuwGze8WSxgoXpw8pGxduLUZTgbtaxWjUrs0OFzHMMhGa8l&#10;ShRkp/BdPHLiqMYeFXlv2KAqu37zIWtQz4srpRMSEonyNEbs3PlbrFmzOjAO42D8vWT161Vl1WtW&#10;ZUcPn0Bh+NFcKkGx4l8m9kraozL3Pt3kinVbY4zxLCY2Dk4gs8Dho4fPzWuQwd27d3uRkSsQiRLz&#10;FyhwyPf9+/YxMRQ0+wKii8oGwbimZ5UcOCLcW/rJOSVwv4lYjVAN9GnavBHQM8GSa9dut9u/70g7&#10;RBPMEOmjwu984yWQJyQAR0aCUCj+4iI4ZtTg/iB/eoyUnVefTqZy1aorwBR5esewA07nT5+Wo0rY&#10;54n5qU4iOGWDRg0bXTx/frPo9ZsuBgaGMSgzYKZvYPCobMUqHKFVy6ZN+9pYWwf4+Pjc+vR6QKCt&#10;GD1qTO9yHh6l73p7P9CVcH/KCBwJD7CEAHx0Jccv9gM45WMsiI/B0HUICe8nsECmMDSSJyw+PgGW&#10;uVO6PYoZHSwpKwq5goPNbN22DzkxwahJV5HNmE4seZnbFNM9Big5ZmYmbPmK2VQvTrht236O9YoU&#10;Dtpc6HPu3DXOqzp8eF9Omb9w7lqBdPfPH5hnJFCjRo1SDx8+ZJZgLe3Vu+OH8hSUU5NxPhJjMAgu&#10;WTqdHT1yphJYTyvFRkcbgDihb1aEAWeLERhlbRAZV4PcKBbe7kS8u99kIiEK847tO55p1LCmaZUq&#10;ZRDJKMz0pNIMMU9mZcyfnguMPRv72yyODbYRnDOjQbYhpfxavqVIgKI5hw+fYoEBIShorOTIXQgN&#10;AdY+VUhohMTPLwj7gjdXW4tqxllaWnC/U55myk8crwKLIYq/ctB3cwtzndbQwnMlmD19dlXU9foT&#10;dQRLrAWzKJUAoEjVoUMnqhgZGVaxQ50vWzsbBmUBc6PI1NeDJho41G7cuAP245XMDY6TUaP7cpDI&#10;1I0UeypyHhURwwgKD+QIa1C/GuGKOGNXA6PNGwXNjeB884WMatesBGNCzEXOrBHdlcFgiItLwOF6&#10;XA6doZEJu3nsIiKTBdm1a/c+1D8VMJCYgNLbnoseEXxyydJp7A/A+kaOnILadA1ZH6wNdH66HDpp&#10;PNdklF6DAQfSFGZqYhItFAtPbdq4qRcUsTwHFwSBmiflLSJP/9Zvv/02bsiQIe1fvnrHQdDroyQG&#10;3ePkhhpvYNMey8kcRGtcCRGK1vft2wnP64dI/Ae7j1YHeoZbtGiAXPZo5EDe83DK93WGan4p4SWQ&#10;2yTw39GjTTEmcqJ9NrSjx49T4GT2l76DLnrm1bu3VtjvE85evPg7jhOm5dixsrE5cc/bO/+mTZtK&#10;xCHv19nNTYYanCk1Ww8eObIW/az5Uj/eT5/ef+37zgo2gAwGnM7EyO/wn4gSbHnG+3bvy/9a/Pql&#10;k9wpc3Ryn/SJTfDtzp07SyOZeweSsdtwXk8ssGTgoGITPhlXZNN6AshYOoWaR1u37GPvff25WnDj&#10;QFxStlzpL7JLptVfZr8nJZ2KfXt6VgAT2Hou9wJ19DhDTiyEdxBEDQsXrsOG7ghPobRYZq/Dn5d7&#10;JbB185ZrpUoWBYPfYK42WWYMt48VTg1XFoOiJN27D+9TtFixfxD1PpJeCQCCprdq1SojRNB+uXPn&#10;TvV3b982hoJuS5EFlUqp3rd3n09YeNgtMxOz4CpeVfYgv/X+oQOH/gyJCJFqVJpEAyOD+N49enkU&#10;LORi2q9/9xSj7au17dI7sCwcR4yBBRAxuQMDrhRgb/r4ty4U4SwMKded+ubNe7ZwwVpmbGrERdVM&#10;TVEIWaWkaJMoBsx+hAogx5K9g70K+YXC12/eA1EJ6AAMGRFxUnGls5JIQIgtFJB5RDtkOqVg3719&#10;d82LVy6eI6dWExReT45Qk6OLoJSpCa/ob99qtAfs23eII/Eg6DyRWDEtae8fQ+9ojvSs+MGwpXIE&#10;np5l2bETF5kNlHsq/h0cFMbAfMr++fcoctaKs+MnL3OwXEdHOxaKyFv12tUQxaTUDgEX7aGfJoBL&#10;e1YuzY7AkKNA0a1bD1iB/I6IJPpCnmArxrtG6BOC+FLN0X/+OcGuXb3N7VEExc/Ks0t769XLN4h1&#10;WQN2ZGH+AvlnQRYL01LQct0D+2FAcAIXjIBRDer/qyABq4u6f3Iw+UoJTVOsWCHm5GT/IZKaBJNF&#10;rVltRFSUIBLGHJGMmZuZqoYMmSR2hrP4//BgLe6hFRs8uAccAZbQD4qxCxdu/IJLfjdEQ26VPz+u&#10;3CsB4p/42ui+9R2dk5rsJL0zxDkU7eOY1qM+McTw3ce5Up90mpnrpTUu3oD7REKzZ88eERgQONNA&#10;3+ClibvVeKUy/hA2gSyzJuLmJRYoUKAtQrrDgcFfSoZLfKyC3bl9h5UtWyKt+5Tx7wVitn373ywI&#10;HlWCUpUpS4Ybol9fKA2Q8c4zdoYGHl6Cv61cNZft2nkA8LldnDc3n7M9vLSFYWheAulCCOBeNvnB&#10;ApvrGkVoiE0NeOmPanDluoHmwgEhj6fMwoULDYl+3IDgs5mIun1tWuStnzRxGJs9Z+XfHTp2KPDf&#10;vv8UBUsWRNLL1xvo3wcsWLBgSFxcnIehgYR17NCCeZQqinpp7nCqSDgCBT+/wKKIxhQlkofTp8/0&#10;EIuEkYUKFSjcvlNjMO5Fg0AkhoWEhrNBUH6SC3V/b9ETo+zwEf25YsUUbaG8Wsol4luSBCgiM3vW&#10;MoqUqt77vhNzJV64XCIYHAIBre/EPsb9G4yPiNyokoodE4kHDCUNwfg+2Etk5KEuGmfA5XNxuaZL&#10;Gb94/aIYomww3hrj2foE1ZMeqHGqwdA4OyDfzxjG1J8o/kx5kQMGdOOISri5oVFOFR3XuFFNRNHi&#10;WdkyxfFvNatX14uLUgIixNSoW0qlMVq1qMshN+ojOkeRSxgWSWQnWiUbM6YPzlMAalkRqI8EVqd2&#10;ZRjH1E8VzmhQKtWc07IJiEgI4lcChEbUFw2jT5/OrDaYL+fguf399wXs4KFtyK/O/JZ79+5jthBM&#10;y8i11jjlc95Jxpsu71FO94W88FcgmtGWQmmGZy9eOCsUColcIYdhZsYmTfoDRlhP7O8lmAS557Yo&#10;+fD06SsUKldw94hkHxsfr0HeuzYgMDgFcwkjkAWCdKxfv7GsfftmrCLYbv0DAh3rN6hf7+DBg/dg&#10;KMbwbNE5fad/zuvRKvtzzjztWcMO+aZsfnoDjiAr48eO7/3qzZsSINEQyhPlPRYv/p1Fx8QW3LB+&#10;9/6o6JhHzZt3r3f16pGPkhLTFv2Xj8BmsgyUo0tpcTUDvIGUrf371+q8qC4plq1/aQTGr9WA4Njk&#10;CkWTlPcOHZojeX0rEwLWAWgLGzK0PxdJITmAFfmrNK2ZlXd6z8NzIIGRnaI1gKHI1MPDo9zl8+c7&#10;vXv7rgUKPRL0JqXWX3r7/dmP27FjRxWqW0Q1CIMCgziyG122sig10LBhDel/hw4GKIUqgn9NBOvr&#10;3C9dA+OYh1pXY0eM6AsFsigUUAMooB9y8ABDI2gZGT3Fi9OnMAprN2Bv3060qVOnmk2z5g1TnB+k&#10;iBK8LNthyBkUFL1fxOp38uRFwDk/ZqnLYFcph3PFfum/VDCtzPb13c5DxOck4GYBAaEg6DBDAIiI&#10;lpKWGlJkEdlIERZgZ1pV0o396t4II08LBwACV0KGWnxXdBnZgTFVOwoOgow2rt7oFww8eiaaNEat&#10;MK+KHAJi2bINHEx01uxJLDIiDAbTfO6ZF4slMF4ZGzQIERlEZogwQwQDjaRExgDB/ck5QBEdyndD&#10;XTIuV47KERAUlXLjyGCjfY2MQmKahRHM/Z3gvQhsc9+ZgAildu2qXKkCioBSI4MxP6LHVJB7+vQl&#10;IDh6AYdK+tD0yWURiCo8KiqarVm9HTDih5iDtQb3x2/OnFkDdHl/MnpfdHF8xYoVn9y5fVtx8dKl&#10;iShI7A3HAedciAIrpampmWbChDnCjRsXAcWSD4ye+XCfTqQY6FgLtfR8g3FbDuI2zklBDToI54Cg&#10;5//gwVMcqY8B0BF7/tpzivpetWLFCEDGluli/HwfvAS+KgGhUBMXG9sGeWj5eSl9LoFbV69biISi&#10;r3qzfnoDbuyYsSsePX48pG3bJhz8gyBeJT3ghcTmU7VqZbZ+3faSS5dMu3b4yH9FUiv4mX3YKlWq&#10;5IUEdU6BkEGxFYI6efv2/YAZttW5EdeoYW22YP6f7L//TrO+/TrlCiVMJNZjFSqUAbOZH+r+vKPt&#10;m4OBeHqWB601/vhJg0JuCgibw4MHD/wRAdNZ/oKjo2PDu7fv1gwOCbbRl+qbzJk1izwdnbChdb9/&#10;/34j0Fa3fHDvrqFHmZKsc5dWbNbMpVQ/pxe8zpsze+9/xvMgM09S3EwBF96LAsG/Us2yNOi/MyIn&#10;ek/79u3K+vXvycLDQtjYsbPmKJUaz9IlSy9DttJ1QCTFyEFt7v3Qu4eRkX695StmMbNkxTENLz9F&#10;HRYunMLVvUoduU7KOcnmHNKMCCHVsaT8J5EFUcH0j3Od0tslKXBkdPuDUfDU6UscEUrLlg1SCgCn&#10;t5/ccpwaz98S1Kw0htMIkYukyBoa1mANnEiqsPBwvVQRKSXmnvLvL82BcotiY2KYpZXVa+wJtIjp&#10;rL1587ohsZl+BnPEfkFGCkEck8hUqByHhmOHJHIQykEjrCKH5iDjNJUxRzl81EaP7gfDK4o9Rj7b&#10;n39uArHJU46AxNcvkPse5XQ0Q4ZOEs77YyIXXaN8OMqb3rXrXy1KxAgkIDbRQ9Qbdd64zDtyYyiU&#10;SfwBnDn84f84kCk5OZJknCIbY2NjJRgtJdu3H2Cbt+xlFeF8ada8HqKiBbnSOmQI0rNLOVufttRG&#10;N82HPjCiuXqqNA+CxxJbphFyZAlOjGii0MHe7jbuzzfJCXR247KxI+TkXnn37t1DWYKsYnxcHBUH&#10;TnU1rdDWzlbl7x8kJgOOcgtJNpSmQA3QcgUxYaN0D0dpTo1kDKOcDFzOmUEkLyIxDHYYdfQekP/C&#10;wMiodDZOie+alwAnAUtb60Oy2Hj/xETFd3Pe5+ZbQQ6zIiWK/fe1Mf70Bpx/oH8PJTZ4R0d7eNxr&#10;f0RTTMoh5biEhkYU+KV122tlypYimrksNdSKcE/ugBZPglJSTaJmzep/yInLUvcfnWxgaIjchQrs&#10;33+Pc5Evgv1870aKcN261VAEHBAXKEJQrMFoVoTLqXjx/P0bbDQzChUqtA9Ux97wHDYJDQn5K8Df&#10;3wQbS8T7t+83lCrjPB/w/s9gcvCKe8ZHRzvWqFPnICCqaSYV3rt3bw2APQXatGnMMbAlKhRLsdnb&#10;tW3TZmvFimVAbS+Fxz6YPXz4hE2aPJr9+msfNnv2itUlPUpyBly5cuVcQILz/nvLM7dfH8pCVfLm&#10;y0Gm07ZNU50ab/9XSMCmB6UD0RW2DHDhkycuNEfEpblcrgqBAmMREuwv+QXR6MZN6jAplLuMtrTq&#10;TWW0v+w6nkg6Xr58+6Hmm5ipNQlJejw+pPOR151+ST2fpMLMSX9LTJSjsPN7dgakRzdv3uOUYnPU&#10;+CLGO2IPbU45WHmskUxWrNiM91kfEaM45PtYccYpNUQl3mCtmY61pn1gYGBJKLWW+IhNTEwESDb/&#10;1oOitLaxOYlk9va6jO4ABWDRuHFjU2MwY2o1qYxv3CN//0A2fvxc7j2i8ZPhRr+Twk11vkj5hnGn&#10;Qv6auGOnVsjrEyMKq48ab1JECRexJ09fctEwkgOYgLUnTlwU4N3UYq4UMaPfyUBUokaYdOjQ37XI&#10;CRVQdAaGnNrKylyrJ40R0zNEsEr6GBgYqONl8WLKD0xvQ18acubQB+8lu3f/Mbty7Q5zcrBlVUGu&#10;RQYcPaxJueEEexUyGeZJkb+3b30Z6sKhbIEf7ceIAkZwJQIIbso1DA7lC7RhoQQTpBw8ExT6tj6U&#10;3rHl5uOAYgjG81iM5J7P2fl1UHCwW3IuG9I7FBER4QIi4KFGRhxFQMVawFnIOIuP14PDQQ1jl4MN&#10;U6Nzcf/IUSGFUa1CZI77joh6kpuvr29IkSJFcrNY+LH9ABJo0qTJbUyDPnzLhAR+agMOG6ZN06ZN&#10;jSnqNn/+KrCOmQELXuYjMZLBMRF5NsOHTy3v995/bz4Xp/aZkHPKKdjEtmNBXYjacLb0R4KnEIRl&#10;3rzV7I95VJBVd559MkBHj+7PevceA5z8RLZu/QKmryNoVVZkQDWX5s1bCS+hhIsOeqAoODGtwXhz&#10;QMaJ1bGjx0a279C+7Nmz5/tWrFjKpGZNT5YQn2B56fLNsTeuPx4Dg+Cv9h07ToUB9TJ5HKhf0wkb&#10;U88d27c/rlO16uDegwffh3L1Rfww7ruoQ/v2BUygKL1/HwBCAisZcqNezJw5syY2MuX581clJsYm&#10;HHSscKH8uISKlS5Tju6Vft26dcs5ODiEI6/r9u+LFxdeP39+ZFZk8aOfGx4eDoeFEMyno0EOYZPt&#10;aHdDKKitWzdiv7Rpzp49fWpLcDAra1soxMosESPk9vtECthBOGrw7GL+jfH7vzDELnNKMZfvBWXO&#10;Dvkx5cp7IErjgYiHPtgYg6EYQylG4Bt5f4iAvwbMNRiFnC1Y5cpl4bzqwlxAN96581COlCIvNj/f&#10;QDiwTiBaZkFkJWqsMdEUeCDjBQbKeRgt21EXlD4M64Ix1oC2z549mwIDQAkjIx6fBPrAQRQPAxiU&#10;1cIErOFP8LclOjbeBN279thtYW7OFiyczK09yS0mOoYNHToZho25Sq2Ri2ndNMI9pXuY3KiuqLWZ&#10;ldbb+7n6+vVpouTcNoIngikT0GUbjl2SDHpElLVYy0gGYKZPCsyQQUVQO4ruWVhYKul3riCMUiGE&#10;XYcjtHiG/m+skSGYgMhNekHvZDRA9nrJ0SMyFpLIvBiLBPTxyNGzLA6OAshdO37CHIElxkzOg4cP&#10;n2phvAoMDI04WLBSQagVckSAQdHaWhsVFZkU98PzjWKjHOEMGXO4Fps6bdoZXd6j7/X847k06dCh&#10;vTFFYEGyNmrdunXjYWB1pnuG/DgxpX4EBYVw77me1IRj8ixWvNh+fGcLY9kB57li7CkRODoOf+P+&#10;jajeR1FS+hvdl+rVq18G4dpXp4x8fpc35OHhGy+BPCgBYpGeOH58F4VKJSpcuPC5oKAgnSIpckok&#10;P7UBh4LbVZNr+5iBRnnSpPls9Zo5qFOV/yNlj45ZiE21b5/f2oUFhc2uXrv6FBgMmba0UDSz16VL&#10;lzjWPI6mGUny5PG+C+x+mTK6JTRJqgc1nfXsOZLt3PkP5tDxuyuyKKDLRRyvXLkF6uK77NXLN1xd&#10;msDgoBLYuKMKFy5gvH/f/stQSiwPH37NjmJzJxa15oDbzJjxm/DSpeudt23b1nz48OFFzpw5w+F/&#10;sPFXCQgI0AdeuMq5a9cvSkxMiF4WFGgfN3px+/fte57LIYDC8OaNH/IdYwxmzpxxae7cub1R80hC&#10;iftxUE5IgQgJjUTxcT+ObpmgKbjeXSg/XeC1N142ZUoXQ2PjlTn1subF66AO00vkmRUsVaYMR4SQ&#10;E43zTiMHtHDhpGB3biEayc65P3nqgxynjUwMhfz4ifMM2jkrXMQdOTGOHNSOGAufv3jDriLiERsb&#10;z0XkEG3hjAApFEFisqMSI5VRv7FMGQ9OCSQH0LNnL7k1iij181qjd3zv3kMYuzkXtQIUe9eaNat7&#10;YR5kiag+dfDg3wTR3oLIw5acnmufXr3GSfVFDdeuWJQUJf5gv1EEccSIaRx8NS4uVkQOvy81OJzU&#10;iKRIUGBWDmZN+LiS0vpo73JysNe+9/PncvbovsOo56BzMAC0gF9yBhAiMQoysPBTEx0dAwhpEqKJ&#10;4KIxMdEfGW/0d0AURR9D+b4tMXon0XcixmiQfGTy+cRITN9LES1E3ThlgH+Ini8ca4ZGRlpEhbXG&#10;JqYCuTyRGGI/GBsKkocmNjaGm0fyPHE8jDglkXsk2Dk5zcf9DMjp+5gd10Oktyo9DxRBR0kBbxQV&#10;7tqlS5cquJYrjHKRRKLHyICjvFxqlAoCoqb+mH8kkCLW586d+wMOCkvIinuq4IBIePz4cWs8G2IY&#10;xSIiREnd6DkZOHDg1a8Zv2RQ9uje4zmi2VMfP3262NPTM03ES+r+4TQ3wDy+Cm0lXoLXp09L953e&#10;p+9YuLK13Mio1J2HD8tFxcSYlSld+n6JfPke3fnnn1fFy5dPfBoUpLO0iuy4d3yfuVMC7Vq3nnL7&#10;9p2ptH44Oji+b9C0MTk58lz7qQ04wOi8kjcAgg+Rwj5i+FS2ZctSKOzmH91M2kCXLpuOiNb0iXv3&#10;7qs6YED/tqgVFZaZOw7v41FQmJ+F1V+HzqeEb/J6Lwfd85ZtK3WrcGLJLlS4OHcNEZca8f0JfyjK&#10;SPTFx4+fIzpu7bhxcwRubq6A+KhMoTxIR47qB1jpHjtKkK+AiAEl0D969AJ1kE6hjtMZzvirWbOy&#10;yYrlK27MmTunMCAmifAWViRyAbqP8BobIwrjv3gxUVv/v4FN0hRGX5+wiIgKdN8V8GgiQsRAXAPl&#10;d+k0KLKulNidDCVJgpUo4JlfDFa/iszB0eEN9QbvpxeUH7lbwYKvcQ8z8wj8NOfgeVMQvCc0JJAz&#10;gvmmewkQwyLleInwgltaWoPUpSarU6cqaiu64WKpa4QJkdMUgMjkS8oFY8gR4giObGxtOWOO8vqS&#10;EQDJbKHhgK9RIyMozzWw8p09exXRN0uKOilhvA2CUpr5ytDZKIAEmbzHwIGdP4L4Uu7lPweOElRQ&#10;C4NaAAi84GuFuxFdpDCZCJGVj/L3oKxrqdh2ciPDB9E5TtOHcSYICQnmjEMYApwxhOMVgGemhPbI&#10;8CXDSKGMTumDjEIytLA2ppsph9ZSwPhSSDQ+FSXnyERyqSxRlmKkEkQUUVIyKClo+tEpQK1oiUgl&#10;GRZIITm1SimAwauBEfufsaHh9Gy8XTna9fHjx8tib9QATsBFCcjx0Ayb4KFDh7xBUiLE/dTnDDgu&#10;yIboI2CnZLzRsUCphJl9oU5m8+bN7aG/UNHuytjzbCD7FAHj3sq/RXm+ZcsWL+SO6+PZmGplYdEN&#10;0bhOiMal1MNKSzgHDhw4hXzKv0EAtPzD+5hySl0vL+dekyfNkDs7uvpauZYLD3xnEmFprgh3c5Cq&#10;RfkERxQJSrOXj7UG7i56hZSyJyW02p0VZbKVTw0NM878k9ZA+e9/WAmEhkU4JKMPZPJEp7w60Z/a&#10;gMPC5gmPIHfvaAOJQzI4UZ0PHTqRbdq0hMuDSt0Im79uw0K2fu2OmitXrHxZuFDhCUYmRvtxbmhG&#10;H4AxY8Z0Hz9+vF8y1S9BXTg405u3zBlec902wFXQoQSe9tzSKM9j0aLf2eTJC5EcL9aC0ERAORIK&#10;hVxqi3y4pUtncZtRUo085Pb4vESu2r9gGHsEL+RpzssISnfnGdOnXtuydXtLePXIoyygfCs9JODD&#10;eHv16VwvXLiwLCwsrA2sWH0OwoMDKP8RrHMw4hIbgB7eRET5JMi9+JA/wEFxkNzP5QVZQjGgPrFp&#10;emLDU/Tv3/+rXsrcIufvPY7Q0NDiRGBy+PBpRIHb5woHwveWiS6vT8/poYPHubVj4MDurCXgkyh7&#10;8CGX9/NojR1YQOnDvVrJvhyiyf8KdDsCSdTk9MmLBlxUVDiVfEAEx0hQsmSJ4VAWgfnLfQ0RB6Na&#10;NesUrVa90keDiwfL4+rV27AfOKtDQ4JFskRywX3e6P7EJyRwizuiXMQ2mGKAQRkXwHDSphg6HPdI&#10;UoMS/Qh5gDKshYZ4jlDqI6EAImvSZGMpuV4pKfeI/mjwqClxuhJ7lRrfReMcffSrQj8yGFqJBDXF&#10;cTL6N34m0u84JhGfBGND46iXr182RV/Fsed9Mb+Q8rIoZ+uDMUfGG1hN2BePhXH3UQQQxq0CYwpD&#10;xGkkfu7NfXc58yOqVavW7Vs3b8YBGXIiuRcfH5/XQ4cOLfrnn3/eRiF1/eioKHxFhOxAOXxEcvLl&#10;68LxGOTm5tYCKQEFEeErDl2oPPY6L7Avl8Yzcedbo0VJHS96nhJkCULQnJf898C/3ohuzzx6/Ogs&#10;RAa/HCL+0CGedQPs1VWtLC0Lbt++/QX+zCGRzMPDJUEW1sPHPbg97nohZws12N2qvo9m1fxDWZhN&#10;nP5/RZH2h+Ni4anABw+6IfMRCotf0LecWiUitn+phMR11UtVOubr+/oxoKPfHEPm7wR/5o8igfyu&#10;Ba76+b7vT3ughYX5Z0itvDLPn9qAgyJ+BptFteSoFG0chAlXiiRs1KhpbNWqOVztmtSNXJeDUHcF&#10;rIlmgCSuvnP73tJD//1r+KknKa0HYP/+/f4FCxacBSjm5A9JxUxtrmH79h9mY34bCIUqtec8rd6S&#10;DNCvRdfgmeQ6IHau3NJorJSLs2nTIjYeETi/gEAqQCqsXLkcR2OtQq4DLdi0FwkEKq5I8eTfx7Cb&#10;12+x5Ss2wrCSowyDGbGolVm2ZNlc8gpDEdGKRWKBvp5e4jAUZF+xY8dH8ApE2qohqmcCmCRHn/yB&#10;zEBLrmfAKE1gjAOCEwtCABGVeNBAaYJDV0S5IVxSvKmZubFCofoNdQLLIm8uEPecdk2+fUUCbdu2&#10;LXH9+nVSFDkDuFfvroA2Zo4ZkRfylyUgQ/R4I+oqlkRdrbbtWnLR+3SRrqQzEB8REc2tK8Ym5plm&#10;tfxe947yW8l5gOfvJRTOj8Px32tQX7huvz79+pYH0kCEfSc58knQyUWL1lGkC3tSAhGraIk2Pjmf&#10;kbqhNR//xnKm1cJwS8B6ZgID6KNFnow3Y2MTAXKucZxAoacnlgGOqIaS/qJo0aLjcfwlToE2N3e6&#10;cuXKVRhh9mAy1YODTKmGpVa8SJG/Hz19eggGcCSgpeFVq1YNg+IfhrUvwzUxkWsyKV++fOUePnzY&#10;7f37910QObJKjgYm7U96nAGXLCJMSwLIqBp7cEr+Fn2XZFgKKUdRhXU/On9+12uQ06E5c+bs/wCD&#10;zUV3N+tDGTx48NlFMll/yGZP6t4A5/fFc/EOTknkumlRXy8GdfsMuZIMiQkJA/QNDdemdXX08RK1&#10;aSmX/BA5KtesWSMEoY/l+vXrv3pqsuObIn9UKoKew4DAgN8rV65M/ABFv3XNnTt3etFeHRoWZofj&#10;3yJyx8DMXWb/6VMbDlkblgk1NhRxiZpqLbuO/HN9OJBMXviwNnEJ2mNligpiUufwo5940FqfsbV0&#10;vaZSTzv//N6kCU7528CAO57WvPnvf24JuBV22xoQ4D/+5UufoqfPneuSV3Nlf2oDDovfNGdn5wLY&#10;TLonP87JOWmU/E7sXd27t+GYu/Llc0wxkGiTLVWqGIpnlmMTJ0zXGzhw8DKwWA7N6CuBBfN3wFgG&#10;wECwQeSJiypRvtfo0QPS3RVt9Dt3HODok6mYJyCJYB4z+MAsl6SlJUMCc1MELnkjpsKja9fNZ7Nm&#10;LWHXb9xjN288AOPjZMzHGCxkREgNemP6SWx52Mcp6b00qP0vnL8Glj01eZzZkGFDFp45d6Yz5QiQ&#10;UaaOUesPnjjpjXtB967Y5FO8liGhIQXJIOM81oBKUhI4CpxyHmjSC1BHiMsTQQRDDjKMZ/ido1Km&#10;vCJAk7QvX75sDSY7CzHG4+jkdDfdN+knPRC5Gl5J0YF4Dtbz5vUrjiWNb7qRAL37y5dvRG6mio0b&#10;N0S30GsMkd4FIphIonVPP9ugbmaX9V583/sTJDCuZMmS3YkAIrc2iVRSg2qYEWScov/UQBeP2nUX&#10;mI2dNZf7Ze/gcNLB0dEb0atIGGVRUNqjkV8aD0MsDkyE8Vj3CuNdmx8dHW1NUHIiKOHy3xwdfWCI&#10;jXN3d4utVq1agIWFo6x8+eLvobBoaA1MblB6/eFwqXjr1p3WhCgpXbp0MCI/wchVelmqVCnuMFK2&#10;6ZOVhtzhu5aWlncBWZ8IOHsTjHsQCKSo1IhhcvSN+ic0BuYitLG2JmilHPNBNI/FovzLYz09/SdS&#10;qeQCGDt9atas+Sw5lzGvKmFpyfODc/gj4y35HMiGjK+KYBYFU2kQ5+gcAPKhP/5YvQCMyWkacJ9e&#10;m54L/O2bqSGI8Fal88gRKsGeS+yuuKcUxS+CZ68xDLtjX5vTiRMnuLQVcuqhUPhjqr/au3fvU6DE&#10;NK6pVomeOdkxHwtTpgAsHNzC7Gzl0szzOgh6AgOFzZEHeRaOjkDoOh81jCNBJJTE6esnFnFxCX6a&#10;xWc0rfvBf/9jSAD6Nq0p1HImOT8bxPZTG3AkT2wIPQAdyAeoF5ePRo2UTorCPHjwVDto0CQuTY6M&#10;Ksot+bgpOaOLmJwze2+wOfZC3bHD8JByXSAqyE6cuMAaNKiRri4J+lS/fnXUkfuVg0TZwCDKnz8f&#10;ChUXYeXKlmQODvZYaLEm47vMUKinaxBZPEiCUgozZ41nW7fsYXv2HAIczJ9L2P40okjmqBHko0Je&#10;mhg02QI1EvGxEcDzei+fi8v2d2/edE1KljcC1XSoNXIhNtk72HP45oYNG5a5ceMGR7HM9Us5cIBR&#10;4sPtBlT3SKGM45L+PUqU+Nvn9esXuPGcAQcFCDJkgjhVvAWXO4d8wkePHjVAfZ5SgLI8zOL0f9jT&#10;cQ8KJUeGjYwN2GEwjg77Vbd14H5Y4X1lYpQXRR5qeoZfPH/Fzp29wn75pQnH8JnRqH2asiPaeECM&#10;k1rGEAFp9p3NB9Bz9x4GHHKljsN4u5bNl8tS9zDIaoaHhYPt+A+w807k+jp//jrWbjuCRrJipUuf&#10;nvvH3GZQrrmbAYMNjpD/59x/MMSudejQ4TjqHhbHXqIH2nkpPoaVq1S5AKOLI3pCzhPX9xEOtPZ5&#10;AxokBND2tUCGcA4uGG9Zmte3TsZcZJjH3zjm706dOuX/+++/u8IIMIRxUAIGXVFDRJLsHYzuARK/&#10;qVHjRqE45s2niAdA4hl9fuaGHO6XHIIHZERUaoIMuHLly8KRa24CSOwg6BM6jzzD+KL0BA9ah0hP&#10;oigxHArkEE0EMvN3EKZ81YCDw9WLjrW1teVSHFauXNkIZRGs9YGIkUZEMgfs+7ZgxxXj31fyO3Fk&#10;TM9KF2cSEC8V937Kmtx9xM4WdWdvgNLBl0yPCsWLhNBwhAKJTGZQqmbN4H918EwQkcq66dNthW6F&#10;6ySo5WIkzopVCoUImgByNFUSOxOLx27y+GtXg4LyrPL/M783P8rcf3oDjm7k1q1bG4Ge9x5tHsk3&#10;lqJWyHnSAoKjgXdSRHAWH5837NfhfVLliwjB/hSKRUwv00o8DIojINfYd+vWrXakdFBduP37/0NN&#10;unrp9qhTFIsKJK9avZWLKhHL3L69R9jmjXuYCYoWu7g4AVqhR8xh34Rafs+HmqKa3Xu0Z02b1mEX&#10;L97kqM3JcKaiyWRvUeFaaidPXgRVMgrJ4u8EbwWW/nJQYOBebPqc/DgDC/fOFFED1AVKKYDIMXl9&#10;0mjjQxQ2DAqUDchP6GxcT81evHrVdty4cVXmzZvXG0qQS+rTONuPMg0SEyUoJ6AHA+57ii1XX7tz&#10;5877Vq9e/VuyEXfuwlU2bDhFl3NvNCS3CpQKONP7e+/eIyjit7mabW/xjhB7bt++nXRvvEEQZBBW&#10;rlSGHfznOPN58Zy5g503rzQydInYAbXPkqyWXNgA4zbAOqMBIYUV1eIDZT7YiO+zKp4V2LlzV7HO&#10;SYl8JRbGW8tk4+1b0wBhRTDetWBijqQPGXlZjZjlhNhQG/UtlH5KegZ8HqQ6SSUdhB+iQdh3fYiU&#10;IyeGkiuvAYihHmqbfjGvy93d/SUcwJxTx98/mNucCEbdv39XODZXzkcUTucGXPfu3RuuWrXqFXQX&#10;g9jYOJS3MIPOEUvOHn0UHPdcsWKFCe5Xkkf6k4aoPgeRxXPKvZeXL1+ugBQGrpySHE4MC6xryOnT&#10;ivDH1oEhTAvmZ2KgvgdegHOoH/sSa16V+0+ZVZH8Wv0EuaCoUo1woVb7DiSbopg40mchhMy3jpUq&#10;Se+EhpbpM2H84OfmJs1eJIQYIAFFpKUUlaS8YYFGjwmMYoOE5dXauyUEgr0F1eot/adNI1hxOoHp&#10;mR8ffyYvgdQS4A04SAMvnnLQoEE1li9f/hgLkX2ygPA2qhDhQY1gtcgWUJaDB09oPDyKCmvV8vwQ&#10;HaJcKj0YDFnzTnt5ec25fft2O7ouYcp9Xr5j/n5+8MBypeLSbGTkNG3ekF24dIM9B+33osXTGZxS&#10;2PjeooDrC/bI+xkzQITpr78Osg4d2yIPKXc6jbQwnoiunOp4cZGGz5qANW5cBwVtZzMlImnG+oYU&#10;qXv67LlPvy1bFrMhQyZjI5Bz3mN7O3vV+/d+zwoUSPJUExtbyn39wMRJEDEoUG2hLFwAyxuK16oE&#10;KAwbBcUp/t9//72H3IOy2KguIM+u5P+HwnVDSf0wNC/yBSi/8XRCobwFmHAEHCCWFMWMCI/CBvj/&#10;YrFpPtj8AZwEyAC+ePE6iHnWcREx53xOXM1KIiOhmm8cRCCbWtWqlbiCyufOXWMFCxbIMyQ0lAfo&#10;4urE7j18juKDua+Bua/Egb8P/j1kyLAbhAogxZvKlFAEBd4pduPGXeaa35WVKOExMDP5Zrlvxhkb&#10;UbLxlrGzfsyjz58//xsMo+IgHNmIUjlnU8+yXr16Lx88eMA5Lc+evYzUjqJc+ZAyZcvAELY0RnrG&#10;cBjzy3QpGURyA6GztEUu4xFicYYDNGUNQnRO+zXjDY5qERzlbbDnvsKaxUXFEYX1pPOT1zn6Caeq&#10;Kjw8TCLGPs7ly4WHsQIgm3MDI+5FRN9UgWGs9NtAbXhEhCAce3giyFSKIEddIpZQaZBMl3cqZG1f&#10;ZdajB3MvCdTVfYvkZyhvj3yLL0suDnwCR4XCCueM9MsWj46fcHLKxFPl7V3OGsVGH6tar17ot8ok&#10;6PJe8H393BLgDbgP9x/JvBHA01c9deqUNyA3SCMz4AqbwkvKMXgh4qJFMVvhH3NXok5ScXidTHEm&#10;QvjE7CiA5ZGFBu/afXgdXwFy5g6PMRc92rfvMOr/9OUWsPQ0Kjg+dcpI1hVQykkT54C9bA5IQkpw&#10;hXsFAhNWq2ZDVqVKeXSV+xVoiozBav7itIsVK8TWoyD5qFEzWAQWdBTBcSdylhvX7wNXL0K+H3LY&#10;xELa0OI7d257FUYE109qCusUWB+osLHQXsTGMhGyH+Tikv/6q1c+jQDn4OAd9ExAgdp09eqVxaRh&#10;EQU3GmxHjRT3K2vJIOm5qT/AMYDwrIcBN44gqvQegRKcK1zPFSrm/ZXpusP0PtStVwM5onfZxQs3&#10;4IRpzuo3qItzUd9NA6K+bCwNIpboI5LjzF6/fgenCvQZOJg+bXT97DQi0yWkTw6iMZXyKM7OnLrW&#10;Bl9Nykwf2XkOcoEA91a6P3n8pIieVIy8ZUMWH5vA7ID4vnXzFkU1NC4uzidRc3tXdo6D7zv3SyAy&#10;PHJATFSM89MnTwpGRUZftrKxigDrozfaXQOxOCb53QMrs/a332YJihYryEaPGsCGDesJWO6ChQf+&#10;+Zvo+nW62iLt5CgYP0djj5wKXckIETSOaAbQyOtfkij231EgvzmFkj/eyEmtCwITAfQegl7WTj6e&#10;3llyUKHkEdeXBswsaqlUQPBKJKozweu3rDlIxuLADC3T01eipIbUysoSl5brxQJqDIIcYrXMVDOS&#10;ShtvkkWtPW1r5kz5EtzmlJbEoJvJkCB/x8rU4o6tefsTMnkbW5FadObm1cuOWtXlvvpGM47I5V+t&#10;d5epgeroJDgDLMEmatytW7cQKsOko275bnJYArwBl0rgWExe10Y7efIksVqpqLCphbm5wj8gQIqI&#10;iyAWC4ehkSEKfs9Dwe+5TAYP0fPnr5mnl1e4GgZUVho8UUtQy2wlLcYorgkyk9OsS5fWXETqaw52&#10;UohTG3hEtvIbGCxnTF/CGYBt2zblGOkEonjk+tmxp4jOoZ5MrlO2MiY3LTYJa86IGzhwHENB0ppg&#10;r9Tu2HlAQJT/JA/QwiLaE2GKAqbNoAjdpP6xebzGJvIKq727k5PTCng0h8AI47yA8FDORSL1n0iq&#10;bgyZ1sWHY2ajhlpHpWCkByIv5BAK2h6AITIckJ4m8DTmWmhWxuSZvUePHTt2/ciRI8chH4Or+dev&#10;31gBEQBRjmf58qXy+LOYvbJL3TtBjCdN+pUp5YvATriWIxYBeVsODIBgxkZcLlZS7YH/N1qr3r3z&#10;x1p1hg0egtzGLK6Bup6Mh0cR5h8YWKRo8SK67jrL/SHK4IXohdgCkVQo5SxBK2O9+3RCvyoulwmQ&#10;Sm2DBg2GIMqf5WtlZwfDhg0zBGQuw4yU2TmmH61vkG8529hYR7x7/76cibFhJUcHK+bn+4bq3rE/&#10;N6wHso+r34eyOpEcCVd4aCSbPn0RW7d+KStWzF08asSIBeaWlmN0LReglRYDtbRx2bJlE+HsHksG&#10;GPbYzww4OMGb+rx4sQBkceR1ojX/PhlvQL7ot2rVKkUHpfOpKDm+V2lUUr0oJ3v2Op8DKwvIOGlX&#10;HCEWoJYSGHRIceEgOvhTyvkw/jK1J0u02m7/GIj/uGJu5JhkvGWiEcRdTyKKs7ZgrwXCanrOdl4v&#10;AsJad7F36OUXFJTrcnCh67RDHdxZh0/85R0bH/ayRLFyZ589e3ulXr1qEYjqJk4fP90EOpP7q8ev&#10;/KYtmxbKR8Qz8UzkwCm8AfeJkBEtuAkbrgNgArux8KijY6I5ghIsjIBBCwQoEs1ev/Fje/76j92/&#10;/4iLKkyaNOFyVjH6ixcvXtuyZcuVlHtHEEArK2tty5a9Bbt3r2TOzh/XGeRoe5Hoe/LkeVaunAeM&#10;E1eOhVIOCE45UPMT1Gnv3kOsXfsWnMeclL9p00ezfn1+Q9LwFjacIntfiXDlwDOX5UvQ/PX19bg8&#10;IGwHIhXKEkUgAbp2bS/WpXNr5l7InT247y1YtnTD74mJComdnc0EwJQO7gFDysyZM+tjIzgJ9tGL&#10;z549K548GJR1iATLZBEY6sqKFStewmbDfVW/fr0p06ZN7UvQDFKacW4MDD8z/LyS5Yn8BB1go3gF&#10;58QrUxOTfK9ev5YSQyrlcd24cU9bp25VwYjhfbM1gvQjiZhy0qbNGMP69BkFB8ZO5EpVSneebObl&#10;kEQKFIb8lGQDjtY8FEJlWzbv4Yy3+vWJ3Cl9SIHMjyPjZ4rFyJX9kDub8bOz9wzkW3vSOkZOJyMT&#10;Q5YQJ2NVvcpzazUiKYDH2l6H8fY6e0eR8d4B/SyAvDoOfYD9scakiRO3rV6zphTWR76QcsbFmeYZ&#10;gKC3pOckUZ6ob2ZiEmpnb+0wYuRgnEcIFThw1XJBgwZdOPZlOo7guApErhIiEwWbN+1go0C+1rvX&#10;qNF/jhs3B6UBkore6rAhehON9X0conAxiAjOKl68+JVk1uvkyzx58qQRyvRweeOfXFqNPM1W2Eu7&#10;Yr+th+/MZLIE1IWViFDzjtkkKgQFnrxkAR+IlMiAI6ZW2qNhPEqA7lBHRUVy0Tr6DrLKsKEEpW7U&#10;XjPDSffNjECjmUnj7VN5Ys1RYJE862JX5H1E1IVfDPXnO/n6z4yysso1yd9wqFaJjA6xZPrGtcvX&#10;taotT3jT3amIUvrE5/rN2/cuvTPOp6kqM35mZ12aKebOmbXJ3LzSaKjGuWb8OnyE83RXvAH3hdsH&#10;A2o/EocDsLmK3r59OwqQuVZUCyx5oZDqidm6dTthREhBcmJKmG+O5SsrjZLU7e3t//L19e1IC7GS&#10;qKPt7bTXb9wXJBtwhJR6984XuWyH2CXkuxFj5e7dh7giu25uzvDkxrIwwqQDikPsUNeu3mRUV41a&#10;4cLurDMietu27UcNu3KIyCWl+iXDnxzsbbnSA1lplLeGVN+k/1LpcxRB5FBeH35JhjBm5lqU73fz&#10;5l3Uq9kOiGscl58TFRklaNSoFhs3fgRXq4oiAchVZIuXTmd9eo8er1Ak+sBg2/QBRnKSrguY7H7o&#10;Ih8NAXWRpr5+/XpAz5497ycb5FRrB5+U4zD260gcrwbvIdX+y8wUfrpzEM1eiwjOLFL8AXvhoqS2&#10;NraaSxdvgu+csZFwKGQnDPBHEjg5Xtq2acpF4XxQH8nd/f9shNkzTw2cQ4ZghvVF9yI4l2SI7h/i&#10;1iBi4KV3vghybnKjQwg5sMzczPyjWpDZI6OM9Yq1wwbFjDllltZCgo3RukbQYnpHUIeNodbkaRfX&#10;j/iTMnaRbDga+1PNy5cuHV27bp0TMUIC/dCdyrKMHzt2jqGxcYbL6GTDEH+4Lh/ef1iBZCwSi9UJ&#10;MplVGBwn5CxJjnYLRVwFHM4RQM8S0fMToQg9R/v3H4FTsyqrV7cqmzZ12janfE7NsktA0EVmly1b&#10;NhZMqLdg1H10GXzniRQFEWCT71OTfhH3AIy/gzj44IgRI8xANOYFZMyfRBwmw8YQg3lQCgu9Jsm6&#10;Cuk8FpaWisjIKAlYSxFgD3BJ1mGQs37l02t/a772BgYtV4k0kx+aG1skKSg6bninX5qbSJar1eNr&#10;x5s37+FRbLyexCAiMTYyLuDF6/gXlx/LHR301Q7u7sKr0VHTI9VqI5GBVCsQiiXVLCw3AfHF6SrZ&#10;0fB8eCXEqYTXL/iAd0HNipdylZbzcqb0k0og3KyUEA/yGH0wfQsEBjJn5YB7l09U9SpTt/1d77s8&#10;a1t23JBM9skbcF8RHBT8q7QIIox8CQro4LNnz65KVjIToYQ6uzip5HKFCBjsDHt9vnavELpesnnz&#10;5o5UNJqL9ilk7Pat+6xDh5bcok0ebyIioYKbHTu2BKFHbUTigjjmsqfPXjE3dxdWo0Zl5uBoCwXZ&#10;GrXK7FIuRQrWgAFdwPp0g40eM+v/xX6xNFLeHUWvhiMaYgeylvTm3aWeB8nqxs2H8JApybBFKQNH&#10;GFdYALC5BAWHA8pREHDHF0jKL8iewKtWHP/OyHVoc3r9+j1y+7ZyERzKQaTzqf5NJ8iiQ4cWnxUa&#10;NgX0a+nSqYBaTtyor6fvJJPLjLHoXwSV8Vf5sUuUKDEPG0uaTFY/I7FAJtcYtmTJkt1dunSZnZyr&#10;QQpJZFQkV6fq8iUgXMmIG8kbcemVb6NGtdky1H8jBW3CxGHZazxBsTE1M+aiQo8febPJk+cBJpXA&#10;6terhhxbDzYVtTILF3ZL79Bz9Lh3KCOA9/1Wjl40HRfD+1CNnv3k98HE2ASwN1/kv6HkC3IaCxRw&#10;AWzVlMraTEtHd9l2CFGpN+/e3LaGR41Kp0+dbQ+UhxfW9nhE3eZI9fUHI+riiciJq1RPr820GTOm&#10;zp8/n8K0fNOhBExNjSskJCYwIwODoNj4+ELBwaHszzWbWe/eHbhSO9SIoVbvQ54FsY8CmkvqA8cO&#10;+fvk+WzDxoXIh5vUFFGXxTCARulweB91hVSD5V8yoMAQXR6GGMN3z792bYrk4fxjiNJxXovkd4Pg&#10;lCj1dBJ9NE7SiRSJTk7OmxBp9B4yZMiJDRs2gAhS0BGO1zZf6h/PsOjFixciIEEUUzp2lE5btMi0&#10;RL16hU7cutHrgpg18raxNcsW4y3VRBOx4R3L71DqXpD/3yK1WixEjp/QRE8oql+a6QEioI+X/nnJ&#10;wlqZRCTlNkPcu8i3AbUXlKtQ8sjdu6HZcb9gUBcmGcdFaZhYX8PuXHnHggMjmWetQuze9fcsNiqR&#10;telZDs4lDdM3EourNLQt7XPv2iWtVm84zvtiTcLsGCff57clwBtw6XhCEJFbjUWktr+/f1s6HLVp&#10;4CWNAmOhsQAMhVeRuJuOXtI+BHV4bqI4qy8Kt+YjjyyKZAru3HlEV2T37jxAtO0g51Eb9msvLvpG&#10;+W1UuLs06r2hAAEt5dzfvhbNoD7nz/+d+foGfMirI9p9xkJCwoGX34Gi5b/C2OnOmjWvizlyyIT0&#10;N3RE/TRsUJUdPHSWWdtYEOkHx4RJsI5ixYpz9d1KlCiMgs5+rHjxwuj727ArigjSmCPCI1HqYR87&#10;fvw8V8uOvIzUd99+nVmzpnWTZPEVqBQVYJ8xYzQ7fPj0DCtLV3b02LmxnTq3Kfrmjd8XN5Pffvtt&#10;1Zcia2DPMj19/rxrkJ+fd/qFwh9JEqBiylD2YuEUsaR/Q8nQQsmAzZ/ENHr5MqUpamDE9ecjcWk9&#10;MnhfL1++BaNNywoVAitkOkmO0ur2a9+ToVGtakV26N8TbMjgiaxIMTe2cOHvzL2gO5xJB7j7lVsN&#10;uPfvAlhYaMg1t1xW/gBK6DOsWZGImliQ3IkIK2nNTqrx17x5PUDdN1fv17Wf4/od6wMye++yeh6U&#10;3w7iGPHOE8dOCA0MDeOwxhqATTbS0ckZRkIo1vuQ4qQE+vn728B4G4frjc3qNfnzP5ZAQFBQLex1&#10;MXEJ8aa0jxKbL5XSefDgCQhKhsGR7AJStWLspc87BsoPLdZYSvUACb+AdBQQopmwtWt3sKXLZuH9&#10;HT/Sxto2ytjUNMegI6NGjSrQvn17pIE4p7lv4nnL17x58xQB0DsBHQtlkFyaAS3TEdG7qUBGjUSk&#10;7QShaZD2QM5synU49s8//wxIvW9LExIsrYoVq91+8qRuhSWSUJ+IcFHXU8ccX7i7em0KfKsfXMwd&#10;xcIFEp3BJtN6cDGXIAPpJxXIuZNoE+RKK0BRSunlnLO99bLbNw4UFEqqp9V1Rr9H3mGp69evMwmI&#10;udVIJdQkQM8CN5XvyxgWGnAPaTf4txblGULiNeaWBtwmjW1HUKSCid3TO9FrbcWFXr0J8uMZuDMq&#10;+Gw4njfg0ilU4Me7AB5QE/AEG1JAsfkKQWqB/I/6l2mh1FVD8emlgBHMp0U4Gdf++NEjFLpezpyc&#10;HEF7P5jb7FMrblp44LTsi2ViPhsWRdjok7qRoeSF/IvlyzchYrWenT59EYXLB3KU1hmBthE8zvuR&#10;DxeBI0psE2M9RM18mTEiYSEh/lgUSElJZub9NmQhPj4BOYaP2ZGjZ8HKdp+DhFDJBhCWsI6dWrCG&#10;jeowfaoHR7L4Rp4LfU95guUrlOGmbGllzo4cPrO8SLEiDb90z7AJfCZIGO7GqAnXDRea4OjkNAr3&#10;Zq+u7vdP0o8S7wtnvFGDUUBUhhLCxZAzhNrpM1c4Y33kyH48sck3HgrKg1u2bANX27Ftu+ZczlR2&#10;t0qVK6BQsAGrWq0iGzt2CBMDtkwG96tX7ziSJam+McaRu4jMhHDwUCFvOMRCsls+Ge0fSvZTMB6X&#10;RO3P0yDOKiaXJ+UvJecYEvy9YaOabOzUsWMLFSo0IqP9Z/X4R48eGUAx/t3P12+cLEEmNAcpFOpj&#10;GuG9FQDuKXr37s3Lvn37FiMl8MP7LILzcSjYfHkDLqvCT3U+DBpLQG31Adk//vrV60ZUiozuAfLh&#10;WAQi4oMGjWeHj2xn8xf8ziaMm8N8/YKi8OzIEGlzpG449my5nJ08cYGVhpE3Z84ElOCZMx02YIyp&#10;uelSHQ71q12tXbvWg76E0yJNgpHZs2d7pY5M03nFixf7q0yZMtKABw/umdSotvvWxcvDTxcuHIWv&#10;PiJLwb6dSLUDt2/f7nnW27t3oJ113QexYQ5BhV30rOSK+Ij89oYc24tRkq2U9OBmA2xSV0LVaoVH&#10;rMyqTo+R9Y5QazdlpNuOHTvqwaA1hv5ojnXlszxaQFSV9GwIRWqtxEArSIiAYLCkEweVUg5mdUMt&#10;k8dq2dO7gUKvBu5czV1qoBpgRcuZml099vCfPj1+LUlR04yMiz9W9xLgDbh0ypQUe9Dmtrx06dJV&#10;vBRKwPCQwyB4BuPtUDq7SNdhYHRahxyskUgEtscLKCbjZ+LEP7hzZ80em6LcZsSwSuvC9IJS/sWU&#10;qWPADlgThtxGECWMZijZAibMVkmlEtJsYIe0seSYBSMjL3NFtn19AwHzrAnD04mdO3uJGYNo5cyZ&#10;S8i/s/lm5CAqijanCSw0NIKLthFBS8kSRVg1wEPr1a3BlQtIMtzStwAnlSVIUnRbtGwAAojdDWDA&#10;pTkjOgCbgnmXTp3uGhgZ+QDGYQ0j9U8U8K6Kzxjc+6xRj6ZrBHn/ILw78VDuasKI6/jq1atf8Gyb&#10;YQORkEFPXmV6zvI5OzCFXMESEkDqgJwrvn0uATJKVoGEiJwbc+aMzxHjjRsFvLHz5k1ipUqX+Oia&#10;KqUK0W/93Hmr8GwZGxuyuIQ4wJJyX8PaEQBlsyIi+wewvnoxgb9xsgFHRnq7ts3Y2dNXf81pAw7R&#10;niqy+MS9oSEvnSnH0dzcggg0gAYRCRCFi4GCrUVExGfLli2VUpePgMH3OKNSJoV7+PDhVpaWtmVQ&#10;UiEEKJfnQUFBucsTkNFJ6fD4lStXVqX1sVSpUo+fP3vRCkY0kwCBQo3IPAiW+PSpDytUMD/7Y/5k&#10;wCXnWQA2bE5pBfJEBaJ1ai6/kqJw8+etQW1UWy5qf+XKrSWFixSOQ/7ZBh0O94tdAb10CPd1a3oI&#10;RgCDLI05RcBKNVaiAK8YG8Sz0JB8Dx7ev3FDoCotCQlUVUNFIKSavADJ3GfXAyywwPbbNy6fLVMC&#10;lXsBISJ0Aj7hErERB5NMn7qQ3SJJX/+w1ksGhmrjTSxjGPL6M9LAoj47IPBtL6mByMrYwPYzYoML&#10;Fy48hf5yNDDYvzG2FGC5uSgg1yRSgVaZoBGoFQLm8zxIW6VuAQ6Om9xIpBXr2tpv2rh+d7UevVo3&#10;KlxYQ7mMGRkff6zuJMAbcBmQJTyn15ATt8DPz28kIGFRjRo1bPaBkCsDvXz7ULwMcfC61T6Ghhen&#10;IC3gIni8qTbcPweOclGo8qjtRvknGckhS88AKTGaqMk3bFzMNm3cxbZv20eeM8AqKfj07dWPlI4a&#10;NSpyydV163riclpW0B3heSh/RCxSu04Vbg1FYBHGG6Ce3+iPvPozZ45FtHEOjD87GFEjma2dXUrN&#10;q7TG8q25GhubsaJF3Qhe0gubyua05DJgwIBuqCnnnBAW5kIF3SkZG/mEXZB/4Ajjkiu+zre0JQAl&#10;9SJ9UCB99OTJk/vdv39/GT3bxDb2DgQZbds1xXOS+5gM055Zzh3x7t17RKTPsHr1qqNYL3JIcyD6&#10;RrOjdaZkySIfXY8QAE6g+T5z+jIK6cak08mTc7KiMRctWpDduf2Yil+C8Cihm6mp4facG0HaVyLH&#10;RuHChRu+ffc2XE8ixhjD4eRKcl7kL+BO4CpBw4YNi6Bm3Fdzh9K+SsaOkMnkHbRM40wOPYoEIs+b&#10;g6uTEgflOgbOF5OhQ4dehbKtmjhxoj/IvTiKZER90sXKCyIUc5xrExUR06tJ42blzMxMassTE/Qo&#10;r9Lb+8kDOxvbg64FnOdhr/3pSxMgwlmNIiWQF/g29EFUkkg10jjyICUMM3Jujh41HWkJRVjnzq3Y&#10;rFkTQEihELx/5wckwwwGHCUHuSRkDGHgIqOjWewDjhiEvX/7bj1U91jUlMv2fCYY/D2h05ih5uo3&#10;H8aNGzcuwAHzxg0ffmJP4fyVsb4pwyWS2lYJicwtKoHZhoaLATJU4L2JKGZvb3bnzh2Teq1bW1y9&#10;eZODZ65bt66MiViiUQsFScZbXm7Qj/yM9IU2JkYyv4iMGXCXL18ZpNTE6lE5pflrVxpAXp/VomvS&#10;oMnIA4f/KSVPlEkEgniOLEEkFmiUCQKhxBD2m1wrUsrVAp8n4YoiJa2Rqvd/YeI4ceFKevWfnt5z&#10;7clR9j441DchX76Cd5Ry1LjhW45KgDfgMihuQHLGgkZeDu/VNRhvXMFnXTfAUV5i07yAfgsmwQOF&#10;2Nxj2ZmzV5iBvr7m8OEzwmHDejHX/PmYtZUFvKRmOjXmCJo4dNhgdvbsZa5YNjHNfa2wduq5Jyvg&#10;yfBOxFdSvk75Lh1046R8FYRXcd26eSl18LJSY4qgeQRHJVhnXFw8CFZc2EPvZ53SY8DBWPSUoYg7&#10;NkPuXcGGKo6IjDTP5+xsSBso3zImAdpMKNkdsBh9bMDz6F6fO3eNjUb9Qr59XQIUffvjjzVcvuew&#10;YVRzLfuhk9+6H+REadq0HtsMYiWCObdu3SjXebjVkJFQLBT7+wYu9A/wG12pcsVcZcCRfBGF0kMU&#10;zhIwRdWhgyfEXbr88sG5pWRVKpclAqDWoGZPgmDkQEM906q049B6T8p/svedyuhgXY/F8yfFO8yR&#10;ldRAO3Xq1COsrQaok3n9S441wLmkQ3oPsazRsEbTc2fON7Z3tK8KJKBd6dLFWKfOTTkjm8hbUG+T&#10;Sr+U3rnzQOlnT58VK+BWoH0OTDdXX6JIkSLPQcEfDvlKNdADpCidQxG15EbMk0RkQuReVJu2MNhg&#10;W7ZoiBJC/3H7ZnhEOPcsGRsZaSOVSiIAYTLcVzs4Q6keLIzvv1zyu7xGlCzbiX5gvKUJtyNmU5pb&#10;SExM6RZPXgkUqMMbFRnJUHsGRqiKuK0VGjOLhCfxMdvuqyxLeLs5l4t+5H3NgTEvOg+sqJ7Qy1LY&#10;rnP1zU3H4F47O7ILbwOHuDPhty3fVH1hPTGBsQy4MwrkCWWJIHDJj6+ffno576feL6ZPneaFYt6I&#10;yF7ZhZz0agbGQqUiTiAVi/Rxr+ItE+O17NHt91oXV8sYQ1ORqUpJmBmtgAIKlnb6YhtHYVkQ6JQN&#10;CmPKhLg4Na8PpeOm6vgQ3oDLhECxKP6O3IVMnPn/U7B4zkdulT1tjPBe6iO/NbF8xfKrsJhyhafz&#10;589/AiUF+iDSxy3atBCD9pI2VI0UVLOrVm0TxcfHEdOUtn+/ToK68MpnJTL1+WRUgCAZg5I4Hl9l&#10;rbxAZgVlBeM0yw1DP3LkNPv77yNIvI/mDGGq52ZtY1MxPX3D41wVRoaE8+fBC/UhZ0uEOk7RgIak&#10;pwv+mC9IoHXr1sfv3r07LxFeZVr4T5+6xOrUqcrL6isSuHnjLnv18i379dfeSTCqdMKHs1OgDo5O&#10;HBnRoYMnWZs2xAKbvjzc7BxTct9keFCR8eCg4KYgTpIiopMTl83MNUyoyD2QFeJ//jnOunZrD+NJ&#10;yTGLenpWAAnUuxboNMcMOB+flxUpcpO6QWFLrFS58sAJEybs2rJla6/3799xX2MPfF2tWrX6586d&#10;u/z7779f+pT8iSCS/fr1u2LjYlPo7t17gGAamORzskXO1lScjbxtKJnkoKTnhtIqKVe5RMmirFWr&#10;3u1aNGxR1NvH+1lmBPqjnIP9fNPq1auP//rrrw+S0Tb0XNM+T+gF+p1+JqgSuHw3yvlcsWIT59BF&#10;fTQy7hJwniHy4Gj74ljJOObBuDjA1I1YdFysFhFRY8Dac43I8Lw4jxw5UhkcHGJA2D3Kp5dhz46z&#10;tWIv3Fz0YizMnGOMDLtxAzayZi7+ocVgwHENupBnjL+/kJVPKe+aa+aVqYHAgXLY0rjxYmZc711E&#10;yOn09IFSDKSvcPc5Nkamjwj/Vw1n5LBRbRiUonGvDmf2lMCQgCFFihWYg/e6awwMOAnQ8cF+cdKD&#10;u+5pHV0sUJ4qnntnS1bIR6WqtJGhckFEaByLDk8UGOurHrt+UpYpPePlj8maBHgDLmvyy/TZKBr9&#10;GxZihVAg1ALtrQdjTOD90Lu6m7sbx8k9adKkE82aNeMia8mGGcdTJkTlM8AQ5YpEJgbsBv9SLV+x&#10;RXIPhB9Dh/aCl46YaHUB9tbC0DHiIlbfy4DLtHBTnQhxUbQNhmgC0wP81MzclJMn8qzStWvBM5VS&#10;jIkMjTJlSrKqVSsgOrirJdhHG2GTPI6kf9O9e/fGfqgzp4th//B9bNu2rQoZw1R/0BgG9X//nWb1&#10;6tdKqW/0wwsgnRMkxYygU66u+bj3OgrkBaRe6+INT+cQvnoYQaObN6/P5s5dyXyh1Ds5JatSWe05&#10;6+cL8N77+QXBsGwClnsJ4Hm51hYQw0BK0GoFhiDIUp09e0lcq2YVTgBUr/OPuSs9R44aaYcIRpql&#10;TbIqNS8wWT179jwSEZ+PPGeAcbaBUnf0g4G2Lvk6mgRNCZVUZQ6GwAtDBw8dGBIWZgVnoxi5kfgo&#10;Ra1btbaAw6w8l4OM//Sl+hyDalBgIKJANlwt02rVUHYqVSOHZTmwKu85uKcFIo+59qZlVdbpPR+k&#10;ZhHR0dEprGOIMD1D5M0Ejl4Oukot2aijiByOZ6EhISAdMtQWL1ly6LOnTzbhHmCpTUpzogg+GXC0&#10;LyIKJ0B5lyu5qZ4pYJCeeF4kyePV1zdgYRivMxhIzubD+qLVUgJ8ivhCNCrzD7YpsaJ6SmG4WCpV&#10;2giJ+Pt4ndN7Y9N5XASgzOuCwjet9/KqsP/q1TQJmVCz1is5ao53iWoUp4vFFs/VDPAvEAN3OBAy&#10;YYGBgTvEEgQNEmn/kQse30WpY41AIJIqWZB/DKXNCVRKciQgbw6Qym5d2lyBQzads+IP05UEeANO&#10;V5LMQD9AnlS6eZMLtOkBqMIUgI+QcYDaWAVsLS1bhEREHMKLFAOogy8WJeeUrrFwAVqpohcUHwmK&#10;1GrCwsNwqoRdu3YXCc0v2eRJw1APzpVj9Mtsow0X9NtcHwmyvGvA0SYQFxvH7t7x5mCgBCFJ3vDA&#10;/JZmzgYUmsrXriWV+QMJxzlAe2oPHdqToneIThoZzp694lgBt/ydgdKaA6/haSgyQ5Bbl3vCEJl9&#10;AHLgPNBFX1uxfDlr3KQ+a/1LY+b98BFvvKWSO/fsxsdz7/VhGLd43kDd7woK8Qusa/eOiNLkjohS&#10;I9SiXL1mG4iPNrMFC6d8d2jn/0WoYd26tWHFSxRna9ds4hTW3NjgMS8Mz7YhV9PSyFC8BnUu69Sp&#10;xsnRxNSY9enbiU35feqVI0cPF8aekK2JPfv27auCddEkyT0goLzGONQkfQ7a9mOfKvlIH+gXEx29&#10;zs3NldnZWlBdzpoVTEpwkD4imRKLJVyuFpyTVISagZOC+51qllG+G6oSIGdrORiFW3I1zf6f/ypi&#10;LxFpbt+hww2kEuTGW5ajY9q9ezdHZJKslGP/P0GRNQxiwqcDoWNAQakF3FoAWOotRFI3u7sXbPbw&#10;4cNfkp3AKOnC7YMU9bWysg79Eutyjk7wk4vBUVAcJE0pdPtkbHL6DlBIxcIi2VOwSKdu8SbGslHN&#10;2xQ0dnMLBnRQoEX92yg9PaLp/iEMOMrlu2pn4TzqyoXzu5u1qrDiyJFv5oai7mVRsExyIoL+mKEa&#10;xcnQaLz3OxGh3ZyYGI/8OMZUCq1IAANa30SkjItSS/RNQaLDZdUhL9YYa0WihCHYcI034HL+zeEN&#10;uByQOZKGjYDPtoRnU0AetZ07d3qlZvCiBSoZJmlmZRUHA44bFSI8+8HKNSKZBoiSj7H4ilMMEThB&#10;cJgeLfB0vjhezEYgeXnEiD5cYe7MQipF2Hz79fuNK95bEKxVeSoCRwVLqAZOZAy7hSLo27b9zcFM&#10;UufwkVxcXV0/oiH+0mOAhVCFDRNoJjXVLJMQgxcp1nv3/MMuoXYZLW7v3r7b5ebmAsNa2/fa1avV&#10;+vTt2xAMWVSbhm/fkACYxPz+XLOGnT9/GVGcOlwiPt8QYUeuG7GwEqT09JnLLDAgGBAXV/bs+Usu&#10;8maBCHJa9RNzUo6oVckGDuiG+pKr2b27D1np0rkDvkQGQVHUeqIo4QCQMJ1FniUIiCYif3lOTsrn&#10;W9eqW7duwblz/tjcF0ZaYFAI+/efE4DHikEMc4Gr90lz6AKG1qdPXrj36tX7QIEC+Vtl59g1Ko1B&#10;QnyCGHAqf1s728VwshzCWvbyU+MNZW66hYdFrFuxYgbysF0xJDL4iOUvyWlI0bbkEHHy77QWHzp0&#10;iqBXLCYuFrU9ozmnxLZt+1kd7FUUYaZ1me4XFauG8UY54D99A5dZSkTlw751DUY1IpmXA6AHOKbe&#10;48kJgO80iNghvSL+Gp51Bmr+bmD63Ipj+0GXqIG/mxgaGLKY2DgB5J8mtb+ubgDgtJQwztXKQO6z&#10;CGRw3KOCHCw57nWKYwKsq5rXr99wezjNB7BI6DhacUBwMCsVaM2eWiM4nCoCF6OvJzh4/HjhV2Fh&#10;Lw3Bln21eCEQp2lSWBV1Nf7v2g9ep5OujkVHnTr+z+YpUxp/y5GD4MAgpHeUhe5SEGk61wCRzdTQ&#10;LSws/wyPlg2SxWrF8H0JUBoOdw6ChR9MJU9lG0O1srC0CMGYvm9SdqZmmfdP4g24HLiHgOHNlicm&#10;Dqd8H2bGjsMoCEtNzZo8BGL76tSpUwqkAQbbKSzIdaiGFo4XIcwtxwKcnwxBOh+/p0ANOMxzbCwz&#10;MzXTLl26UVCteiXUa8qc15noivsP6MJmw0Par18XblPN7e2DPKDovmZHj5xlN2/eY0Rzbm5poUHd&#10;KmG8TM6xX5JnmNjVpk6dejkt6Ag2ljtNmjRpDha4A8hH9FAgj6Znr5EoJi5NomcGvIHq7Lx548ts&#10;UEIhMjKq6I5t2+8XKlK4HYy+M7ldZt9zfCBnqIaoqMrfP0g8c+ZS3I9R33M43/XanIcZZTdCQ8IB&#10;JT3Fzl+4zpUKKFLIjQ0Y0BWMs6XYI+/HbML4uWwCivdmhdBH1xMlBbJV68Zs//7DXA3JrdtWffdc&#10;OIKcGqL0SHL9IlIEJ//+Kxj7ZszKTQbcksVL7uZ3dTJp07Y51hMFx+iZAMa9Fy/ecFG4JINGxaZN&#10;H8V69hzd0tfXf4yzs9NCXd9D6o/y1dr80rYNQRtDQsI01WvUPgsny6vUdO32UnuzW69vtQwJDtm6&#10;dOl0rhZhep5FcnoRzJaQInK5koP+0/NuamamwBqgN3rMDLZ0yXREhCzYnTsPQMBhFZMdc8yLfcKg&#10;Ebx///4s9hMJ9hxjsCJfRU1aX9T5Oowi2d3x3TjoB67JDmHkeooQPQkGSdQqqk+LPS4BegOVOjrU&#10;pk0bp7/++mtGWFh4b3I+omRLhiI0mZWfh4dHuaFDhqyAVabCu6hnZ2sbEJ+QaBwYGFBw+/ZthVLv&#10;w3j2AHnWi8GaKAexjQLjlAD2aUs5rBJffzxzjszf1Jh4rDkjLR6O1dcv33R4qlE1C3DNpw6wt8n7&#10;DJRfEDQReO+yMa/nvmLFfHw95mv3AjpLOHTISrt27bpRunTpawSrzUwbOHDA4vkL5vWUsTgTRHyB&#10;llSLFDKVnqGJWC6L0xJSNYlVHMG5/AXyT8hssCCjY8N1rBEEaeXr69OgVKFKo98EQfn6iRtvwOXA&#10;zYc3hIpGK2FISN77vm8ExrEvMqDA8xmOxSzFWsLGdwx5AMc+bLB0r4xRQPUqFrP88KgZwLhTwpj7&#10;qEibXCFHsrg+2wJ2uP79u2aOnRJvZuPG9di2rfvZ6lVboJStSNdGnQOi/OIlkggL/BC1uMiePHnJ&#10;VFjeieKc/gZlA0gSARcZKFGyMLtw/hoLCubEn66VjXI/QChz783r11UoAiqFAUiGMjWJSsJBUQg2&#10;RNFKqrcTGx8vxabaFLXveAPuGw8Eihh74r4IZdiYnzx+AYbFVWzChKGZjhp/r2cvM9clhZb4vAje&#10;Gx0di2fWhytaf+fOQ667cuVKUu4WK1QY3mSO0ELJRSg3bV7EbGxtOIKL3NTIyOiGSNG06YvZK5+X&#10;rAAi0t+rCUViNmrUNNTO/JUzMCj6/vz5K7Z75780JAEMFWJR/O4eqcS4uN6hoeEmv4F9leRHec00&#10;5pEjp4GVEXUyU0UZCP65ePEU1OYcA5p1jQoK7VYTE7OhJhKjFXKBPEoXsu7bt98+RyfbKiuWzwTp&#10;0ynn9ev3Xjt54thlwPpjRAKRWiQRKyzNzWubmhs7LkDNMUIdpEdpo7V3/74jYAFWoGSIIdMkyjkI&#10;HzkJwWrJqYEaFAgeOnSSwMbair16856VLlX6b13M6UfoAzKe4ez8/ywKGG/ctKgEBfSFNYsXL94y&#10;ZsyYte/evm0ulkiE+np6j+rUq9cSENfPdAwY4/4bNmwYBh2iFM49CwV/s67LIH1J5ljrK/gHBHoZ&#10;6BsGxSfEWaIcCpfkCUbvsE+jSVWqVFrVu3fHtW5uxaPxXTRKNj2l+qsEgVGB8K3y+asCdX5X9cvi&#10;BWMeo0yhc0S0+lVMTIO/vMrZIb5HYbsf4bZ/cQ4KPYkwLjjMIq0qqYAyRoIkrCpFOT8t3YD1TwS5&#10;prmB4Ly35cqWH3zt+pUNifFqKTm9DY2lsTJ54ofLCziIdMUKlWYqFKo0yzFl5aaAyVZy+r/zBQOi&#10;Xw21tJc2tXSOsnXysJO+uPeohkZjMGHatGnbf9YIIG/AZeXJSue5MAKKEo09RWzi4mVMFi+zQlHw&#10;aajv0gQekhIwyIyoK1NT06/mZX14QKMWLFhQ8fDhw+54wVzgaeuD6B4KfCYtWrShUpJyAnJnDh06&#10;idowrfHvFDh5OkebdBgpFYMH9+BqsV28cOWzZPMMdZbNB3PQkvzOrG9/Iqei8L6I3b51k02btoQr&#10;Cv0/9q4CvKpj687VJPfG3UNCAkGDu3uBFopLoQVaKhRooUVaipQW10Kp4FCKS4Hi7u4SICFC3F2u&#10;vrUnuSFAQm6U0Jf5/3y8JkfmzJkzs2XttWJj45GZNGFP/YN5kXd4eBT7dOTI75ycnV+b9qGoNCKe&#10;5vFx8Y24ng40kbQwRMgooWgyOXLPmcCyEAQwxGTQvblMhmNFy38EwOBZDxTZPIqaAYPu+o27bOHC&#10;P1if3t1Q+yPnTKHkGL/NDQRD2d0XcKOVHLZIBA9u3XqALMtThuwjmONCCCbEjIwMWJs2TVkPCM1j&#10;XuY4brrnpzluZWVZ7pw3Xf86dW7NFuD9bQWF+Xffj3kz/cR3efzYWWJuZN98OxP1wGPZ+vXb2a3b&#10;D6hGC+PqFF8enDcas6S0lI4UxX72LIw1bOjDh7Fho7qsJZATtrY5nBU509/GxootX/4TvpE/FwcH&#10;Bc9Fxl96LypujIOz/TgHO4diySOER0b+CibIXgsW/MgDft26dWS1alU3RKamQzocrjTsWcRG7O1d&#10;GTWF3nxv0Md5o86TXtnKVX8zS8xdXeCLfg9yCnU6NKgIdUJBMDMzc2V0bLyEvnvc89rb/N2XVd/J&#10;GB8/fvwy1GYPQdYqzchIltauXetFjRs3TszPMaOMHPYnzsBcFs4b3SchIakT2JwhFZHI8Xw69BEC&#10;0K9AOOF8hOWupcI+QRnGX2FDOZMNRT/soa+kSkCgeVVXF3VaSrL0ZpXKUl7zll32b6zRKNRisQBH&#10;ihAk+M/AKaWZCq08PPK2FmtBQQ2ZuOiXa0gB2Xb66qsxv1SvXvNDwGlTCroG7NK/Ph4x8tG2bTtq&#10;Qq8xCJlch8dPnnxt62z7GBItF+RyszuTJn13oSAkU0H3ye/vjRo1kj4NDu6+edvaYRYOrHOduiYC&#10;I7lYTAEfaj4tLOyCHyeu+fHnKd28qtVYdXDf7dsbpsyJ+3HLmw/QFfWZC3ve220hFfZp38Dxffr0&#10;qQFBTr5oEYU9sSAmxCUIngUHvweK1/qAF3hDh+N9ZG0+BCTybEFdXLZsGbGK3EFmjsL1++H0TYQh&#10;/CPgFVIyeLFJarFYCvB79vvvG2HIfF5kY6plq2Zcp2f5r+s5Xbi1NQzIchrhIu05AI74OJ87d4HN&#10;nbuCD2UyjGYyNs6dv8qdLqJgN4EzZ2AIT7eANmnSpEHJSUkb3d1duHh6laoe0L3aho0vGAYICaum&#10;5WxGuk2JyFLAIFqumL0Kes438XfMT4iDanMcYILI3LjxQHP06Bkh0WATVGb27Mm85vBtazQH4mLj&#10;2MGDp7hxSqQNJGHh5/eUG8PkoJLIar16NUAb/z5zhy6hk7MjYGWkv0W06sq37ZH5e+zatS37B5IC&#10;EyZ8XqLvja5NQRiC2L3OcaC/EYwTMENldEyM+OuvZwjIcaPAGTnQCOaUCWRMn5cXFxvfhyLY/v5B&#10;fKxoXSXH6FuMXXzcq8zf9Gwu0IX6ZdlM6KXdl/rUIVjtPesp38/bIBUbpVhZme/W574vHxP6LHRa&#10;UnLCF3+unA82uSxzgPriDMY/+tE1HdNhYfQHKYCx5s9NXDiaajvpurrv2dTULD08PNTYEgE1aiBP&#10;EeuCXiNHDj9fkOhzUZ71v3YOgotfArY/lIK0YrEULKZJhrv27N9RxbtGPTzrzfLyvNBfrftyXyjB&#10;DOZtfI82r+0m5steOHoNUb86BcFpgU4OJBX7hdr3kQhZvPSDDtYmgDTkXMcgNV36ztPQlEipyOBh&#10;neoJIQqFZckwc7/ZEXUAyqddt3cuHs8iwCt0O3r48DcxsVHt/B4/3jNvwQKqpcvZaEDYJvPwsBDF&#10;x3uo6te3UOoyWnCmr3p6euToBHpXrbop941Ly3mr5l6t6sWLZ5Y6VRN0qF/bFMyjWZBNnfNGfVCr&#10;tMzJw5TZu2nfT4h6+F6jNiLVgsMzz4O24AwIVteiTCYU/Ss6m1+hR7jsT6hw4Ep5zP/444/mOkOV&#10;NkEy6CzhCIWFhdcDFvybu3fvLoAxOxs09HOQkTOGNkeheoRFbW6XLl1OnDlzZjuu7wa4JuxHIcsA&#10;9vnkyQuMhGHtX4Lk6HsDMiRJd+qHH+axgQM+Zx07tWYfACpl72BbQlIF+vZE/+NorElPaM3qhSwR&#10;DnMyfhKTUuAMLOOaQzrCF4FAe72gq2Kz+ISgQj/9/D0OVXFH+IPBvVGvNR+RwPQc5y33dYj2GItG&#10;SEHX/n//OwrtX4D40HtRKDM0cLKFEhSj+/sHa2fOXCqYPmM8Qa3emuEiaOQpZIHWr99JRikcfch6&#10;ICvs5ubIeoFts0qVytB4dGYWloiiatUcSsYb5ib+861tZJz3RvZ0x44D7Lff/2KfgJgD2mZ6Z2pe&#10;9+D0TRPlfPv2LTjxRV6N1rw1a7YQvTUCK+kIApgqU8RpUmL45TWGWfpXF0EM9cbHeMKECY6DBw0S&#10;Eyz26VNoqgloG84irzWHw2mBAEZ+jiqtQYj58TpDOn/W7Insm29+3tFkaO9aT56EPCjMw0En78v4&#10;uOjpf/45j8kLQGrom3HLff/EhGS2HRlZMwQraD+ijCO1LNIuRQremXFyUooWqAX6P059KZFICfZ1&#10;uzDP8f92LDJvAjJMMX6tqTaO6pwEyDdheIG2FVEQN7q8jAkJ1b//fi/OWPJi02K96H1BH+ZCaOEt&#10;A6HOFAS4s+hRsxtlbzMNDUSNQqIkmYZSjdJAmh4AJtcEuZFBAFMbe4REM2tIWgQLUanl6pT6zFim&#10;eiYRy1UYs1e6gzkpFgiUKNJ79W/lYTDRP6+4xMzmXbo8LKoDFxIW0is+LsU8PS2gfW7njR4PJHtz&#10;r96OaSQ3Mko8eUaZptKmKECGgnXBONHExDzW3Nw41lBqESeXG8RCKQQ0l6p0MRMb377/KGDOnOkh&#10;L1+vqEMG0hXDkOCQ0U/jrk+o18HUXAj8NrbG1zaQrgqtHIyE1o4MGX1Bh7hodbvokMxvJk0ee9zR&#10;wfmioaHZmfv3nwaNHTsyAfY1ErP/nVbhwJXyu4TRQAQkOXehjZCcOMoyQNKeKB55y44UZBVXFbIB&#10;XnD122+/9QHl8J8oXO5HpysAWYAQt3bixJ8FU34Yy6qAEKEo2TOfOjWQdVrM9u0/xnbtPMCOgsZ8&#10;1+7VHJpYXpuRkSEgaYag+7cknTy2FoYd1ZFQ8TwvvMX7oGLwHTt2vPYRILTeQqVQop5wE3N3d2U1&#10;wHC1aNEfXODcp47PaGw+EwHpcM5t3NjZ2V4ur+NSnvqFyOkqZIx7E8Mn9Yuyx5kZCrE9dOFAQqGF&#10;NpaAmOuoBpOgvEUxIMvyeWmehYZEslWrN7Orl28CauaJup7hvBaTWF3J7tBqAT3LjhSXJ9Hrkhon&#10;VzdXDgHdjXXiOt7d6LEjWF2sHyXRakLgedq0hWwxyDPyqgFMTEximzbtJhg6feciSKBgaj2nX6f5&#10;07lztwtPnrx5avop3303sGrVyhwq+e+/pM/7YpZZ37lOxxGkccCA94THjp5fCkbIjvqONXSeBkVF&#10;hS9bseJnkIaY6Xua3scRkQwFugjtQMEuJyfnKwjOxEZGhLfH3iF1cLCxr1+/JnN0tBeYQm906ZLV&#10;QjHQEdbWVr6+D3zX+9T1+RdG5XnoRUb+v9a35DXY5Lx9/fXYBQImMoajBiiklhw5St6zJk3rc/Kj&#10;dWvXPjUzNv68ao0ae+DcqRCIzFfMWe8XWsQDT506VQdkJHz9o30XUM8MfJeJCMREgHr+ij4OHN5/&#10;VIMGDXZC0qf3y4gMRXSMxBmsvWL8wcjQUOZuY6UxUoGVO+gZSwFRTuajeFNLBHcsIqLl9unpggYe&#10;7qm+Vd2TH0nFpgqNBmw6gPOq1JraSakp0cZycYBEVC4dOPP0DE1DhSYQY1Eg9DG/VxUTE+dKpiic&#10;pFcgyk+ePOlobJNe1cLRilkYGzA3GdREmAnYtYUgg9NqVEpowqtSNQpEKLVqgQDvEIWxIrWjl4LN&#10;mvf9SQMj2enkROXOx7cf4GtnAthfQgcHR7GrhY0EMuzaFi26h1648G++5ESQaZKjnKBnWITfaKfq&#10;4vounuZiyrAVppFtp8I5phYGQjNLA1MvH9P3E2JT30tPSRJUriFK2Xtw8+Xk9OgwF4dqWxISYg4V&#10;5trl9dgKB66U3wzo6ufAceoOzHFz3eLDsw1UE5OScoeES0uiIWqZuGDBgg9RvNoLC7aYNndEqAQZ&#10;qNv69puZnE2ya9d2hb4VZT8sLc3ZsI/6s3e7t4exMIrNAFnB3Lnf55mBKvQNSvEE2jAuXrgGqupd&#10;gKyZAYOfhRjAJoJMwY77r7s1Nkpn6MpwApR//z3OoT9klMiBvLSytrmGd7h8586da1FA/kFgYOAE&#10;OHIewIgf9/Bwn4tIYSk+1X/j0ngXR0B5PPD06dNb8H0IKLhA2ZPRYz5h1aq6CahWjMhmKENBtOJ5&#10;1QWVl5EgRtK9u45xJkbaIEd9+SH07drlaFsVBnZWXp6pKP2gjP2EiaPhKLVhK6Bn9tXYqTxrRmRK&#10;1qD/lgJKV1QCFq8qnuwyHGOqcWvXrvmLJB8gLlm0aCV3FkAhrkUQC0ROcgTUdYEzLeDTUjD89r1Y&#10;WpAffccLfesQHhb+/eDBPfkekJSYwlJTEnjAqSiNxpOykjCPY/U9H3tDB9TRbVq4cCpzhvi6vg6j&#10;vtdPRYBy1Bffa+PiE7Wo7xTKtJpIFxfnxtjveiTLjN7ZsHEZLkUuB6Wc6R3RerwfMNkENbTlnFHf&#10;5x0XFzVUDJkcMOpdR2CyMxFa6Hv///Jxc+fOHRsREfUlGJYFGGcJnBYKDbHefbqzDz8awMfT389P&#10;Ao3SVbdv3ZqbnpGR5ursPM3CymoL7AK9iLtKcvyOHDlSWSaT34IExjms6ZcaNfJ58MUXYx4TCUth&#10;vsX69etPu3fvXm04pJ7YezkLN/3Q3kFEWNTgkKkNn6WLM1C3SXPaxNiMB7IJFQENakUiCMaE9x/I&#10;qzzxk9eGI/eosmuqUVKypEpotDBAKjS94lOtfCKL8JydIuLS09SqB7OmTjXCuBX6PbZu3bphtvYw&#10;sZe/UHsIW8cQznRVSSTKC29GYo0mGDXcNxstX7ed3c2F7lVshMZmUthBFIjMmSEia0cDBCgFneOi&#10;MtsnxStmOVfz5EFzgjxy5QFBPJOrNOyh38Hr6Yq4u7ZWnv84O9udRH0e/55R52Zw+/btYY/8b460&#10;qySs5V3JQkz3Lqzz9vKcpT7SHIAzJzIFSlvgykzR944edR1YZHDoh1Az+RdcEcYlOdffxLUqHLgy&#10;GPW1a9d2wUb0EBuYMzwCOBIqbNhG7PPPPz9XUBaoMN3Dh51RuXLlqYhccq0jmsBUOE61X3+u3KyN&#10;io4RDB8+sEhGFEG9EB3lTIGAtvFo+AzA23JnFwvT17I4FhsdiEwWgeLfisPZuCYRlhVQifsWdP8Z&#10;M2Y012UsDfGuSHsnLCyM0WYhU2TwWhrahBDx/wPvcD20dhBVr/oE2dBzBV274u9ZI4DNeBsK7o0v&#10;X768OouAx4jt3LGXVQNZAnlCNLeyhIElfFN4LvZbPkaQnPrAwGcgl1jPHkOnrQHIKL78chjgkebl&#10;rq9lNWLkxBHEb8WK2ZBEOMJrRgcP/pLX0np5VYJG5SdF7kr9BrWgN/cbJ/3IDaU8dfIc6l6vcAcO&#10;yIY4BMusAAlUZGakG1LmHWvt48qVPWYVxfApcmfzORGBniFt2zSxaNmqMQJrP6EWV8pJlQiqXdTG&#10;qdXDw7qsWrNKog+U6eqVa9smThzFSUmQqSzqbfM8j4iexo6ZyklPZEYGQmhRsQYN6o+mgxFQ7EMQ&#10;YlqDdRno77+fy41EoUBEmYGnz0JCPZct/xEBG3vALlPEvXt/2hgnvMXg4hIdXgS0nn6GWnopJ9JC&#10;DaWTsz1rjblEUhS62llCi5DMA+pGreITEqzWr9u+Jujms/FVvatOHjRo0GFICWThdcugzZo1azvm&#10;5Ga6lYeHnMXEcGmDQt8Zmbr7EJqvDvjxu0DGTIZdUxeOXI79Sns15pcIomXaTIFCQLMaKgQ598Hx&#10;fMyopVHw/MFDec2YWAVI5aQJwOjd7NKaQW0I6Mrn1yx0J18+AbcT0L6mInpM1PyJYYFQHwr5ydlr&#10;BCkmTwONZc7Op8G4+Bn2ncWF7Rugg7yUh5q7u/sLGrgIkDQTGSKpkAbBNx3MGYjmVAAlUyCe/uxp&#10;PLt+PoDZO1kyl8rmrJKnjdbISELxVu7MIUPHzK0MxPjhzjJ33vh1si6WnqpgESFx9VMyYuuH3Yp/&#10;LyzM8V8TE6Oh9LcjR4597F5bPL9ydXMjctpKq1qCuqUG+Qm9CXtXYzyHqNu//6RiSLRs8+btteHE&#10;nnkb6+UqHLjCfglFOJ7S3m3btm119OjRxw4OtuJAkGDQxCkoC1SEWxGEaDYgfhOxEJlhocd6AWA3&#10;olBEcb9750HmWbkSI+NBB+UqzD1okWzfoSXPZBHte3l24qiPIDHgkCqC8GBxZs6VKu02lstDYSic&#10;zM2IltcYYKMkmnvuuCHDogQjG+nRaFE0LgCL1wtkCOQ4I/u2Fs5bYYaz4liMAL6DNWBkNbp169Zy&#10;NYIEvr5P2YOHfnxnoP+TSiSabdv3Cbsho/U+9MZMzZBlAdHHm27kvJG49neT53IGyYmTRrHmLRpn&#10;MfSV1i70ph+6EPenDbxHzy5gVWzMLiALfvTIGbZt23728ceD4XwVHn4NEA+rX7cWRK2f8ADS/AXT&#10;WEJ8PPvllzXs7JnLFFzSpqSmCkC5vgROw3fQuDLAt3/P1dVj5pw5P+3Wx7EpxOMV+dCoyOiB7dqP&#10;YNev3Wb37j1kU6Z8xTw9KxUJ3q7rRIOG9ViTxnXNRgwf/pdbpUr9db8nFl089wsfC4KIQy0tTS1a&#10;tSah8JK141WArpGEQ3R0FuEM9iAtyKIeYh3dTn3C+tg2HuQ+3NEgZMO+YwiAhHJGVmeQ+ECw3GvI&#10;0D7M1saa983QyBR7jYIM/iLDxor8osrpidHRMVWzs08ajLdg0MD3BY0b1+XrTu5G3xj9uLk5sbpL&#10;arEzZy7W+OuvXXt/+nHm5Q1/bSyzjGZJwl/pWrBtdiNQuhvEOM0AqTxP6Addw7ios9GkAiBl1EnJ&#10;ydj2swiCwG6qQsY7Bx7JeQKUSnEqiMikgO52O3eNpdpZa07XrZESp1AULzMD99EtRcTaR0qZZ7KQ&#10;OaUL4cgxFibTMD9jDTthp2BPjXXZ54InmiAjTQ7hdeZqaNgG5TcHiWm8sA3nVAXxWhzGwmzixInn&#10;580jObmsBvRWs5edSkMTLUtPQL/hpNEykYYkZ0ByHAv2i2fXzgUwBzhzbl6WGudKFsLMNCW7dzsU&#10;wSix1sbWVGBhJWfREUksMR4EXolqFhkRx5JiwCGAlQh7NxCtwnsmJlnVQ/jvZlZ2Uu68lWmjAIiB&#10;SKBSalhI7OVDM2Zc2+7iUv2vx48Db82ZM+0VeYsy7VshblbhwBVisIpzKKLCAc7OzjdRc9uQCulR&#10;71NqWkTAE3/j5+e3Eh871jQhdxahEcMXKqJqd3NzZi7QSCoKMxNBdrq8kwXFJCdu+rRFXGi2rDNx&#10;JATL41r4EImcRIHIL0V/MxFdUypUDJsVh94RW6RYLGSOzs5XQRrTi/pdkPNGx0CioSmYr/hzwRgU&#10;AXbJ2T0pG4QF8GzuBbA486LiXJ7J/B1w1eUET8WmmzMktPHKrK2VaUnpBv/8cxTRutOsD6BCXbq0&#10;hXFnUKQgREmMN82JBw8eIxs9h2fbSKOLiCf+X6CS+o4hObIEXe7evQMyY+bs6rU7/P0WyYEjcqIG&#10;PtCk3MFu3LzL/vxjPTt8+Axo6pUwzmSAZ0oF5hJpML7Tn0B4cN7X19cS3yg5bpqiRPz1fcbCHPfB&#10;Bx+4jbv2tcTTyxPw+VQ4OBro+lnxqDUPzBfRhiGHiDJq/ft/3g8SFBtjY9PugcdiXNd3utUGPf+j&#10;yp4uqyUSo2eYt+EPHz6eM2kiac+VrPNG3+qECT9xaQzSjFJkZpJqswoZ9k8JUk6U9/jGndwrubML&#10;F6+xZk0bsM1b9mBtlvA6m7pgZD1/7ir/38HBoZw59JdflsARtH7z0ZrCvORSPLZnz541r1zJIgQE&#10;NDUMHgmYJ1Msaf97uT3fH5GJQjCzdZvmOEQAFtO1JCGQVordLPSluzVrZoZkD7t+7JiBo7d3izM3&#10;bgxc+csvg14XdMEe/PC9997LuRccOr4/gyyHDB7UVjreTPP3b8Ch+fi4MgGrzN3IJoJDpyGHj5zA&#10;eBB2ZFiYSeOUyhd0dQv7MEiysR7BBmxYoCGTQNmAlA51zUYhYnXwoD1DpOwv9wy2w1nBVHqQLIfL&#10;jARalVoVFBTUGlDHX0B8V9husaVLl04Awd2PYDw3xboYnPsCRkbyaslp8UCZPi/G5UTIufrOM2pa&#10;AaPfIzMn8E+MZQGP4oQyUxASKbB+iWCDpYMtRh0OtAxdHdYZ8RLhvMxUXDjnOYUvkNeoNUrPs8d9&#10;WddedV68YaGfsGgn0Dxwq2psKJGKh8RF+Q22d9fGTJ36zTlne58ZETEBWcKs5bhVOHBl+HLgEFTm&#10;RaGIVCI6XGpCz4CdrYLjMoVYKenxCIZGUBZaqCij9N3kOdolS2cISBagKPUPOieOzp07ZwXfuMeN&#10;+5QTNhSFKKUwr4AgUXfvPuT6WVQnFRUVwyO+9HxJEEVOwA9JB1BNCZwwMOFJIJachLqqqvPjEhL0&#10;vpWlpeVfWDAbEcMXIFhKjKWBGu/N1dXlTyyAFSyTeo+kXgea8XkIalBe3JDTBCw8LEJKGS6CC5EY&#10;MGVc9u8/zgYNfp+1bN6Qy0IUZQ7r1at8DkqFFMCECT8D5mXFFi6ezsygXVXWfShO/8v6XF6PYmLE&#10;nRSwDjLmYFekLtQGNJOMUWszK7Zr1yGNqYmxUIlrA/eEoI0SOmoNh5OzAPHfk0Q0VF4cN93Dzp87&#10;t0+t2t74Tw0cE3Ou2Tn1h/kQrq7BPhk5kBMlFbVRcO7770cjozd/k6WlhQlgpoIWLRqyO3cetL5y&#10;5fZI1O+mJCWnXpbLDByat2hS4lIVP+A5/P2CECgUcaZfckq9vLx2431wSDm0S5vS3hAbFwMZBF92&#10;+NApOGtiZVp6usQCOohUWmBmYcJ27jrM/v57Dxx+Ux6xx7+hRR2T/9p5K1euzmG0xv6emJCR7nzw&#10;0AlWt24NjkwgVA2RmKThJzQskr+PgMBg6E+mMlcw316/eps5OzoQEcYb1ymBQy9eMXdu5YcJCZ8u&#10;unWthVIrECWaymzvJkTZp1WrpHGdPn0OrP7x+b3D69evCwEFHI093gZrgh0CqybYr/ulp6UpHB0c&#10;NrVs1Wp2TGxsJdg7riiZqIT6uX7I/Hjp6udoTcK5Gp0sgSG2n2O1qhQ9ikIdxfo2/Y6MNYmVMLUp&#10;OBpBmpZXEyHrM8JfwOrhuAl19aiXh/cj9nANzoiJcwPHgX9RHDi8c4qM0k/4y31CjeIJabKkd7pC&#10;RZTJWURvTPCCQ5f7HJ0zB1AEy0yD45YmZCIpnFWeDM0qU6E6Oi0cPgkGNrcSEEmnwAm9pCOvgU1c&#10;A+Lu7NJpf9a0jdcb2UfpeWndsnWSCe1cmK2qulGvQN8H3cGkts5QbPtjZmZCuV2DKhy4MlrlUe/m&#10;+dFHH1kSpA/aYuTAlSoLDmAG7bE4/YuoS1W6JyhhubwAMWAaGhiy0aOngohkEnN1cykS5IucuHe6&#10;tue1fMuWrWHDhn3Nhg/vD5hbVxjVmFZ6RpN1kUI6nBvBrwlD07GXL99g48fPQL2LMaMCbqpPs7Gx&#10;YJVg/NjbWXOyC6p5I0FYUxxDmZGz5y6zX3/dsK5mrRppMJr+1eeVI5K/rFKlSnYgHfiKkPUxMdEw&#10;SKreXbp08eflzTDU53nK8zEYzzhElLXIjOZy3hDpQ5ZiypSxAqqbIaY8MgB79fqEk8ksAWnF7l0H&#10;2YeAXNVvULtMH+/48bNcUPbHmd9y562iFTwCUqkBd+BI2qPITWAAGQYPbpza2dqo8G3yuha5TK4x&#10;kstPw1kotaBYkfuc60SxRNqxfn0fnql1AnnIypXzODHLli3/sMWLV0Jvc06xHKtGjesRGsK0Vs1q&#10;WYQuuE/jJnXhHA5lYaFhxoD8tjfjvy8Z+53qUslpmDlzCYJqj4DwEHPnjdZxBMCCBg8ePE5X441/&#10;m+nMu9OnL1K9EhNLxSoZimkyMjO09+49FlhbWbGklCQmRVZOQ9F+9DMyMsqFqQUfObg4rCvOO4DD&#10;INk+d7v0YeZDPSzm4typ9M7F+lcTjlsEArEK1AsnxMZSADNOO27cjwJPT3eeaYqPT0KdXACE061Q&#10;NiBiMTiG6kX9/AN5LbGhTP5GRdLdzc0t1IaGbYdMnjjinom8/VM3O2GSzCgL2siNAHjteI7jGWHj&#10;2slM83XgAPuLRdnCcjqNUDbUoKkbgPm3Ez83ycnx9PR8onsbmH8/on6uu65+DmMohj4nrR/Eq4ip&#10;jCwdyM2KU4T1frCUNY6TMCVqrWyHeSIL+FxHMWdW4Nn8jgSymGP+rE6imPUPkrKtlZANf529hH0v&#10;RCKyc9FqSZ/tWUnPsKVLF20fNWpUv0Rxoin2YAvAGo0sLC0yo8ISvAoMTGYjByR4BZmIzUmMmFZB&#10;wK/snZw4PVW5kp9AYkTpYLWkkQwSODmZfA9uhjNXD+t0RxfzkmH1K+Ig0fSjJItnLTNpeqry42eP&#10;I3omhil3yw3t/+zb9937qB8tNeRcUbpc4cAVZdSKcM4///zjRQZoJgw/qscCnObi8eOlZ2/AefNf&#10;vnx5g3Hjxq2BYdNX90WRsC3quQRmpmaoEfuR/fTTt6xataJFPsiJa92mCY8Akmj4H39sYseOncN1&#10;P+EaRQVl4wgqQyQQJGbr9ySQ1QYL1IABPfKOwmBFCHgajCjzXPS3Cvv55wk8wybnulCUn8eXR1pa&#10;9H8vFeaTo2lnZyND7cx+kBxMt6tWbZ5MD0YuOzu7KchedgHUIlAksjNs0KDZpJdrSoowFSpOyWME&#10;vL29z1++cqUFReL5Xs4hLipoD7bKeZ9E9kCvlmB49J7DQVLzzbcz2b/7NzCZvKzWfQGD2Hi20LEr&#10;jOFytZ6Xn7mF10jZ8gw425QRX7jwd55x8oKhWfgmYERItHfvYWIqRADKQA0dwRxSAmjtxXXv3u2T&#10;okSmC9+Xop+BNblG7mg0EZd4ernzGkoiZ/GH0Lu7u0uRb0DrcRM4cdR0cN6selEN1wKlH9oHCjTK&#10;9OgBZT03rd8OYqdI7oSS5h933nCulaWlf9NmzRrDaM5hxsQ9XejeCfEJzMXJURMTGyeE2IshZSlA&#10;YJLp6/vE0Byi3sJUIFSIpTkzQw0GQRLw1WQoM37FZdfp0a08D4mNjv62X9++PSVSAzHG6BECgdxV&#10;EAD3hYyAumbNGuevXr16ukWLFmljxoyJRnbHFhlDM/T3UVHvWRrnjR//9Y8eHh5TsAclAhnyF5zf&#10;5rGxsQJyYAICnynxnUlojNWwMyIiInMIKVRIrCDTyaSoScR5RVOBLuYDoe7c62ZQwKi7acIO5zXp&#10;3hFVK4ngo2c5Li/XDGPtj7ayTK1XyavVjYcPz+h7a+zTU/I7lrKOuvo5HNcK4/AZ3v8df/8ns4kN&#10;VgkmW5/YRMVtC5MiQShtMoRs5FMjBr4S3rhwfR7BaGWygj0+4p+lTYnjhgcYsbM2Kl4fl2/DdcKN&#10;ZXJPsThKdwwCElYjPvnk9+5du87AundP3zHK6ziMTRJsnc74yfkz4M4Oa9asaYdx+ghrbX2MkYUO&#10;jqo7iD+eRqQCb4wITlo2bQn/tvj/FkkEGkWqllNSUikPAgjRYCNdoTsfTnhNstVkckPm4GzKzC2y&#10;HfniPEwJnUv9MjQSC6vWNbV181aNjAqJ/XT7nrXn5HLzf5Kj07dOnzOdRMLfOLy7woEroRde0GXA&#10;tFefNk5kjLRUHwDnrdQjYcuWLUsBzKAfisdnwImbSvdHnRjXjUlOSeYEH99885N27941PDtXlEYT&#10;nbJdEyeNZp06tiaMPXS7vkMmrgsycgPyJJ2ge63H5k9OH0UHTaADBDgUz5RFwEgfPXY4NvXs/tBC&#10;h+UgIT6RffU14GpwQBeA/tokmwhBn7ojMmzq1q3JVvw2my2Yv2L6vTPn+nfq/M4QaIFwMW+Ccwwd&#10;OtQNm6Pr6dOXg2tXcVU1aNEidciQIXFwgv+qW7fuJryv6ICAN68hVZR39Dacg7l5HRnVLHwZGoxB&#10;GSq/jQUCOZb/FA6DJWgVHHH87wQu60ANGWANmEGFpe7AYRKmp6UjcPALItzB7LPPhsCxLNk6orfh&#10;PRXUR9rk4/GtBoCo6cKF6yCleYLofzCHPk6ePIpDBwvLfBgWFs6GDv2Kw7/JOjA3M1PGx8dxggKx&#10;SKQxs7D4A0aMf0F9e5N/xxojQ8TZOTSUDOvnThStTT1B9vLnn5vYqlV/s9lzvi/VWsriOm/YKBiI&#10;WLBmLmRh4ZEkwq0FWkGoc96wp4R269ix2cOAgBdkDRo2bHgABtuX9A6UKnUmjjeCxM5tP39/RyCn&#10;rZSA99O8yCbooMOg64VwPnBYDo4OehvxL7/j9u3bO82fN3/el19+BJg9Aj9abSNCeVAgiJiVFQo1&#10;AogBH5MW3Z3bdxL79+t3HbqNRpnp6Q2NTUw2oA+pcD5ChWLh3NfNn9GjR8s2btxo7O/vb5gSHS1W&#10;UuE1ljELCws1spHK6tWrK0CFr8Aek1FUCCOYBHMEupF99kC9N9/L6dsCOY04S9A7y4MgundqCHKq&#10;YIBzO89AaiAYMqTvhTNnyt6Hu3rlytlomaHNXi83VEZlp5tek3XyMzc2OnnkSDszF5civ/v83hfm&#10;6xn6IU29L7/8sgEg120zFArLOrfuC0M6tkiEUrVZYdeKzuHP5eMIKaQFdb6VpdUrl3l0kwi68Gu8&#10;njj8a4n/+U6EhK32eDUQqMsO0kWSobtramycU5O1cOHC5kgG9ML+t7iwfdXneHyr4XDoNuHYTfQN&#10;/f333x1gQ36EDF0dOHPmPDgPD1wM6CSCIMq0lKzaQWTO6Q+Y+wJmJBerFKnCDCtr88vo50rM+4Ng&#10;ElVFRydDGzB2cGxizHsd3q/OrO1lzMZBTtIB5c4foTVJCrIT58omzM1b0CI2Ir2ZxFQ57fup44+5&#10;2Vdek6EyOZeQEEAlnG+klbsBeyOjUAY3RfShPr8NNiR8GDfL4JY5t4Bo8jRAJ2tjoepJS4dukadM&#10;IAgFVPv3H5O8BwFefWGPefWdHCmfOtXhlM1mW7f+w0V1z529ynr1foe1aNGIOUCgWYIoLRkQGzfu&#10;gMHyFyek6NOnK6eRlkOzZdNf27ghQxCpceNHAsufzg13UP1CnHQrL0T+dfXPOc5bYcaQ7mtHNUsL&#10;p7F9e49UW7dh5xUTufHsyOjI6V989sUyXPuzhPgY5upizeLSUjVHjxyJ/mfPvmA4uomHjxyrZyCR&#10;ir4ePfb742eOBxbmvhXH6jcCkGGYgkX+ZzoaEWXFjz9O//X4sVODly9bDgPrGQt+FoZajhQS/oUh&#10;lmWckJ6f0FSohti38IsvPgJ01rLArK9+vXnxKNqQIyOiefY3KiqWjRkzghP56BM8KMr93tZzhCID&#10;1MJ+x548CeAkHUREQZIpBE9q1KwByGfaF3rMaK06ePAUswYsmjJ5BL1LTUvl2TfMk5g6det+AQOW&#10;sxyW57Zp06amtAZRJlGAzKQ2F2sgPctHH/Vjy1DfefnSddTy1SleLU4pDQQ5zARhnzXrFx5RhyC3&#10;luqqdXTtYPiN7ty5c2M4bzmZAl1XAOE/CKIJqsPWol7ZkJ7ZzsX5Z9h5leF8z8ly3LKONsR3DYdO&#10;gB8N6uMEgL3dgjxOkZ4KTtVvHaBF2KEjMvlAaDzHaOcutRXCeFSRnINZeHhEO0KEZCEAlMPJUN27&#10;9yirU7fJ2rAQv58joqKsRALSMJaokGFQw3EyhpNn9O233zoBPWCL4y1EciO4b3jHWjWLjopSQ/cv&#10;7cnjJylgoU7AuEUPHz5s2OHDh58W6YGyT4Kz5kYbuS4YgGw31Wm/kj2SGck0yclZ+smmZqYJcN5e&#10;YFAuTh/0PZeyRV27drVD5pwNwrzZ5+XG1Mi8ZuJbVlGdWO5MFTFpwGp2TE4TWtrZeZSmfgQcCi0I&#10;5SBtUeX9gwcP7kLNnLjz3cfSzTW91FoIVev7fDSpvJNfOhzOGc33l1vtrjWY75EnLDUui0eGnDjP&#10;eIyBEA4chS5pXQNU0lmhSnNISJaetbOkKAaTwwaKjY+/ZGVvz89DxrgpmMVVXbp0AXCldB1yBK9D&#10;YbOux23XN2vWzG3fvn0d8D0Pg01ZE5VyyXXr1F2amJjsCubuJnJjIxuBiVRtbmF6x8LM/ESr5k2P&#10;t+7Q4fHchb/UXbBo9iw7R9M65s6pLa0cZEozc1OJCnBTsjvLnIVS75f7/EB1llyC0MLawLhSDXnP&#10;mLCwHupI9kShUR4zklj+AZ3RxxgDw32799nVrVur2b0nt7pamlk/USqNlggEma+siUXowiunVDhw&#10;JTGKelwDELHFWOzrS0SiO23atv0AQoYFnkXMXVhkSmQNW7VqVT9owNzDxuRFywTdXAGKZqyVkn/+&#10;Ocx6vt+tRGojJFiQh37YD9o0TXiGbevWvfj3L0AqqzAq4A8NiWAnT17gjhs5aTpKeGJFG/xBHw5N&#10;++mnX1if3iN5FJFw+6CS52QVs+dMKrbwLG3I3d/rxBo1riucP//372Pj4roHBAT4bNn2G7J7Flgr&#10;VahRTBZiQbKD82hHNQWow0CfL7LfVv3hW6WK58wCX1zFAYUeAcoW46QcuvDo6NgWiF4DknuBz1M4&#10;A7xQAcx9KK7OSs/CcNfCeBTfvv2AjRr1HRysMVyDrCQbGa1U3zNjxgIOCZw1ayLmcbVCOyIl2afy&#10;ey0RGCLvcRgf1cP+ge/eH/U43303jtWsCUj1S1Tn+jyHQChhBw6egKaYHDXlIsgqabUmcnmagbX1&#10;EWQ0PgW771uh3QEDsTmRSREMOAvy/byRszBgYE++Lk6fvhBr5u9FYurUZzyLegxFotet24os+G7U&#10;t1mgDjWNaqc1xjKZKB4QNCLVaNK0aWOspfkW/MMIPI09sAnEug1sbWzASh63A0GYXyWoeTM0MoyH&#10;UwJEpdiEyIyQ/QoFcsQ5g8hpGja6nJr6vHZS330R8iTVr1299u6SJVNztE+fJ32ys32cMk8DyJsA&#10;wSFbXmtLWX5CgoThh5iMSYbmyaM7z6SI4n019mOgWDI5XJRYRIksywAOJzFvEkFDenomD17EQi7h&#10;IeRQ0lLSRRmZ6SY41gR1sxaAh1YrrvNG7xBz6Tpgqw4YM/omSKgee/qr5X0JiVl1ohhnZAKtuT5s&#10;WTegWJpRHzMwbpqgYNYjCuzQWNtjsb/HiYXaOATlnlqYaq1S0tVVU1I1QhBXOWAcgyUSfyeXokOK&#10;9X1OvE9QclNGVsPSHz0xamdlEXvB2tw8XUzio7l5JPO5InKK1ZOem9K0Z5w6foaJglETmgdDqLmz&#10;GUuNxbvKjli4xZEDJ1DaZ6iUVaNiRVVS0lTpfk/NToOECCFvFXAe4kzYVZ5u7jlOP2rGm9nb2t4p&#10;KftQ37G6cOFCEGoPV9MPRLg9QBATg2xdEsHja9TwaW5ilb7G0lHkmpyQ6coU6lo3fS/1OH35hNbO&#10;XdjWw8eEyU3FYrXKlG4nQSxH39uWq+OySV6YjaNcYOciqIJaOa+okMQvtu9cc1JmIjP0rGfUWGgd&#10;qmzp7SjNTFWrnz1J+iAtUfq7VGy4AnuW+uSpo/PcXd1vpyUrbt2/fT+s/tD6MREXIorEDFvhwJXR&#10;1ADk4UzHjh0bYoOL1Md5g+PS4dNPP/V0cnL6vSS6SLCNNm3adDhx4sQVLKY8jEN2cGZmKkuGZsmC&#10;+b/yzAJtQsVtBAsimYLZc39ABDKS3br1ACxkx9jWzXsRSbcEgcowNnBQz1f0vMjAa926KWezjI6J&#10;g9GGKgn8EMZfjhonK6uSybAQvTkRnSxY+APEho/5ECEFQTh11NoE66Qf6gcfJyzIRDqweNHqD/Gf&#10;FQ5ccSeIHufje3Ejx02XLSYjDxk6BQy9c9gg2yKSLwC0KRNyGQhYauH4O2kOHToppCxwSenE0UZ8&#10;BPVuvyxdjfohW14vSsZdSV1fj2F4yw7JkvOoVs2TVa3qgW84FoalAa+RpUBMYRvVkTz2fcQSEpLU&#10;xnITvjA5ODjchjD0lKioqH/hvBX2km/seMA/m6FeKduBe7UbtGb+9PNENnjQKOhrLmCLl0wvk3nG&#10;M1+Y57Qm5gWvpL8T8cxP0N57AA0+WhfJoaEIICQARKmQqoFzkNq8Q4dmCZDKed0Aw+nYgYBLCxyf&#10;1rhp0670/hDJ96L6OTNT0+SRn37aD87ZJThvMb/99lurAQMGPIUEJ0irvr6Qmzhq8eLFkw0M7Jdn&#10;ZkYkvO5+yBT0oPA+/15fnn54LqrdO3z4FF/boc/Kg4f//HOE/56ChwYg+yIbmwh4kPUVJado0N94&#10;Du+PgGNHWflEsKpCfxCES2mYp4lZGRScRwLtRLZEa4hAQGYWOTAKQ2R8SoTRDiRly6GD1p1bwhKx&#10;FrBy/oT0vvCtZWJvTwAJTIKtrU0AHOE6QOGkzpkza/GbIOC6dOlSM906Tnt5TCLGiX7Q7JClrxyf&#10;rGwqlwliw8Il0OmBPZLCVNZWrFmLFlfDwsJK/ZuNjIzMKhxFS4Mt4HT7gcVAK8vMACszwR03J2Us&#10;05q80gmMswgSu4gn8nFX50roZjlwp5nVPQeGEGOe/ddBXPm5OL7P3UcKaVCEjDLPIWlpBgIXRyaG&#10;DIc7nLpHBmJxGOZn7NMbrjZubvx6IKdrirVwTakPzmtugMzfC1lkmaHRe9WaiKqQrICVvSEFRTwx&#10;LJ5MYJqTYXsbMm2FGVMNMojQvxO4eJowobegLWUTIbVHnztPvxqZiMXVGpq4xEVnzAx5nDDs0OH9&#10;wQ3bWzVXKiKFQguVqJaFlTL04pN7dao163/3YeHLACocuMK8rWIeS85bQZcgtqxRn4/6Njjk2c/2&#10;drYcUlZSDRvmM6TA62NBPYuN04OzUmFBpQ0ZtV8c6tiI4Dsl1IjtjJyuDhD/7tChFevUaSBr0qQe&#10;nLde+UbjKQrm4eHGf15uBZGiFLbbtLF379Yep2VpyeXXyLhp2rQ++z52bmW8HzMqIi/svSqO138E&#10;6Bvo1at3Tp0bjBEtNnUBjJ9ncNTaw3HrA52vnwDFcn9e8yHS3LhxD6kN2k+LRyzCC9BhUK9bt40z&#10;BNapU4P98MPXnGyiuDVE+o/CW3iklsYddb5YUyhK+fOsSWwU6mFnzFiEzOXkQsFbKVP177/H2IkT&#10;F7RgkhWkUcaHQ620F8h5e9tGB2uXM8E/8aO+cOGSSEc2kvs5rCF+PQF6biQtsG3rftavX/ecMeNs&#10;vbq64OyTCPZHWaDiBN3u33/EDh06zWpU92ReYHsFyROHtNNaS9/B/XuPeFaQNDYN4ZRQ5ok7CVIp&#10;0YwThFL1Trt2bbC3PCjonaBuZzfExme3admyPY73peMRPHOlzCTuduXAgQMO9I6bNGnyx6JFiwKo&#10;5hHPl4n1Njd5g2j8+PE9QIDVq1at6jmGd173pkAPsSSvXr2FjR7zCZ5JySH50YBB79hxgF28eJWZ&#10;4Xnv33/CJXYos0ZIDzDwkYHM0rEvUsPzalG3J6J5vWHjLkiaSOD0CgCxBHMDQf6yhK8wXngOjA+d&#10;J0PNEpFj6ISkTU2tuEYpnMLzBY2TPn8HZPPopEmTmuP6bZDVbAo4mxjr4tXw8JBbVarUChg6dFDI&#10;ypUreXZ6zpw55ocOHbLRsf/pc/2SPAbvsTnsDX5JzB+OoMgJzEmkymQ4TUlRUQAnYRzxHmjM6H18&#10;/PHHLzjuJdmn3NfCHFTndjDjkhIFmoR4I+c4C+YQGMJOt20aH4GksIFSLTBWKNWVmSBN6B9g5mRt&#10;G7vN0dJGgo/libFKXDdBkuPG0TOQkybkTC2vbylg90+6+1AuFmBe4XBkoZlYqWZVg0LEh+rVFPPF&#10;FL+Lq+rVxSZDMQP7ozkgqRLM7TM6GYSC7lEWf1dqEt7TaohULiuzRs7N/1PT5JNRBHcQM7M0EFq1&#10;MPRMTpR5oDYwG4IBxDPiRK5VtPVunTtz2dKycj98JycKM2YVDlxhRquUjwXFqsUnI0bsNjCSth73&#10;9cds+bL1kzt17rwSGbugkro1MhthyMQ1hBP3LyJPTWjDhlA1KXewxoA+vc6RKWofaFMmyum27ZoB&#10;EneWfTuB17KXi5ZtFBbcFxhPDRvWYSNGjBiG4vslBZ9QcUQxRsASxfexMIB4FTjgIhoirUCkmRs/&#10;FMnftm3brv79+ydR3QfVGiDKLI6PI7+64A0zv37RJv4MtXZbUMNJYvBnzlxmnbu0ZmMBmyr6VYsx&#10;Cm/ZqenQ6QMwjTu61NyQhR816iNQ5P/JNm/+B4GbHgVmlYiQYc6cX9mlS9nMhnAkXFxcUhGJV3p5&#10;ee7E9zrnLRsW3l3M2ad4thrACAo3/bWLgaTxFcg6rUUdOrRlf6N+eP/+I6xf/54wAlVEUMGOHb8I&#10;psEQvlaTFAyIsKC7pOD/tm7XikPSi5oZJnTEqVMXUWOYDOF1c0aEH6QrRtDk7dv2c002MsrIeaNG&#10;/QS8ORJGtrBtu3b9IxIS9CLkgn5m6MC+fTveuHs3p2gHY2JKkEmxSHAUBCCtyPCFQX2L7gMDNQ3G&#10;//zc7/vHGTN2+z150kCRqUoPDgxe4lrJ9av85gP2utbU1xMnznHHjcaOAgMEiTczN9fAYRCSbYzs&#10;WtYl8JGTM0njoDPos98dNLNVEroWORb0ww/XFe2x51UONH9JvD4G+qSQSeDH0TPRO6R7QQGgRGrQ&#10;qH4LsDW61kUdjT7/5tw8OKoGzlvOsACenoD/oJ831bglT+MHXyenBp9+h7GWwAEmeHRO30jDEYOb&#10;jmcskz7PnDnzGziLAwBHxa2NtTrJJQVqMJPi4gzbnbmiSTEzVVlptMKEgEADbEQG6QhomMUnWXWP&#10;NM60A8pAmAjhN+aR8wyFcV1CMkOYWCjO2WNoWhkhq3u8OWgTdPWBWAfPM1WTTwjewBjSN0L2zjvv&#10;3NmzZw+C7o2QoxOLAG8sEgyvJCbFhAlT7VesneiqVpUVG3RJ9Lpsr0GQ0efOW/a9MVEonFG/nZ3V&#10;wb9uHW3dsnOj69cfRGIuihwtjdKRSn9t7VyFA1e27zDfu2Gz6nD+3Lm/mjWtb/f5qA85QUNEZIxw&#10;x/Ydx7Zu21qFFuyS6iqin3GgiG3Vs2dPBQl/8ggoIrkEJSQ4S+k0RCEAlyCh3Qf3fZm3d9GK0kun&#10;bwVfleCd7VEMv279joE4eknBZ1QcUdQRePbsmSmMVHPdpg8okAhCxZmOjq5b1Nm0/UThi2+Ep01J&#10;ToIMTCK9ebm+SN8+kDFGshbjx//IN1I1an5GjOgPI5qcjhIpQ9W3K2/tcbR+EPkdaP35M1AWhyQ8&#10;bt++z1lna9WuyqpDAiTPhvEn3b8JE38Cy2GcxsDQQEjGMJoALH7b2rZt8x0CWaVSCF4WAw6j0A9G&#10;lwbzWkgkGSC3ADrBIs9b0xrp6uYM1tNkQLxPsP179zMPcYCmnmO60EisYTKJmhnIQJIAmxdLt/bb&#10;P58IPCDUXLderUJniCmAxw1rEG4Yg4nR0spSOXv2cjFZ2SC9UIMhWETvNbdDA+ftUa3atfvCcVDq&#10;Mmn6jiGct0u5j0Wmy4FgtjNnfntywYIFI8BimYQM2zGC+iGeGbho0cIZuWF/vo8edQByJFVqYKhO&#10;Tk0ejWt9lde9kY3qgiCllBwDOKXaa9fvAJ0nATcFUiICEcEMBWCK1ECSJCcbRPPVxsZWBUFocW5W&#10;ZsxDpPUJUmkA50iZw/CY133JuZ4/fwrKEX5gplJe68PZnuFM0p6uQdDpDAxtfYfrP3Ec4LBdhg8f&#10;vi48PLwfnE4lskZZjIUYb/y3FvaHIi5OkSXmhkbvydLC/GxZPTwc3EQ4QYPOnj27F4Yz5CUQUcA3&#10;gffO43ZqGNPpoWEGoZxoB5BYOPC056QgIKAOi5ARyDNBaMR87CrTh1SoWB+uxgIzA0g4O+dx6d4J&#10;cPg7Xr/HfKtXSX1gAqplaNUF2VuzuQ/v7Tnz48OapJsK543LB4DQ5F0IYo9ysLM7pFSrX8uWWlpj&#10;OnXqd11QAUc17FiZKlphRyAtBXX+VmLls6ibB50qCyUCqUgWE6D9F4tTr9ddq8KBK+xIl8LxyLw1&#10;hPN2lKjJ27ZrweGFZDQORGH7rRv3PL/66qs/YMSMLMlbU00cClBXEzUsNlGRibGJFnAxwbDhA1EP&#10;kSXGWlKNsm9bEIHftm0vYJStIcbrXlKXLtPrkObd7NnLGnl7Vy3T+/6XblatWjWz+/fv19SoNG61&#10;fGr9A6P8lcp7RGWprk2DwvxQZHNCkPE8iRqOTZirLzD/IDMzExTZ0/B7IJbkAlNTcuQKL81CxikZ&#10;1RMn/syF6WeDqITmrJOzU5GIN/5L76swz0IssZSBQ51izmm0ln3z7efMzy+QTQP1/M5dq/J0iFVw&#10;1r6GTMhTvAdnFycBdMJ45gJOQiZg2DveZueNBgORfX9kYZSoNzOgpRUBiXyGVo0sijOvN/t85Des&#10;kugp+6F+AvM0TxWqwKdA4/tSE8zrGMm+mTKPrV27iNnYWReKTZiyRQT1MwALOOlWIZMtwvhngoQD&#10;Q28oTElK5DVy1Oh9gHxk68R58z7+K4t0qFgNUDCbXr16IbOnYqDIf4J7N8J3flYHUe/a9Z1Pcgcu&#10;oU3lfe/ePQ36o4JjBhk0o3yLIFHr3VAHXwQTqhrGuNjISKZKT6eMj0ALSRABGeFpMTE5UG16mGyI&#10;3wvPRY43kH9C0LZz4z6/h6Y9k2CfxLKM+kAclsUXD8ctAQQuFzw9K0+B81amDNTFekEldDLeYXql&#10;SpX6Y7wfwNEYhvdmjiymCd6JEHNPgx+e3aShxXvVIoh839PL6zNyesuqwanch5qyv/CN9iMHk5xL&#10;yNrwbDecOh4IyN3gZEJ3LynH0U/TpLPLyjvqpiIfblND27DArpPT9iTzAYtTx4LWKOsbQ1KYooUi&#10;FWpNn6EERZGQKBeZypTkwJH2xTFnu2rGUXGH61StuksXVnzy5EkT7ION4NSJkE2cT8HNAm9eggfA&#10;+ZUeOXykn4mNCRafilaUETA0lLDmnStR5NOGZDZIhSQmMBl1RK9PqFQ4cEUZ7RI+B/T+H1pCH6lt&#10;u9YvCAOTEzdt+jg27KOvP4F+zDosaCUauuvRo8di0CwPpM1QpVYJDh48oY0IjxQQjXX79i1LxImj&#10;TXTLFjBR/raRde7cBlpQo0vkuiX8CvS6nIGBnJOfoI6wOTbiEqllyO/G2NS8EflWIHpbLLppvR6s&#10;DA9CoOJ4WHh4fcr4KtXKA9jMu718e2yYgUOGfFDj/fffD8JmxMXWKCvxcoOBOb9x48bbHz16tA2G&#10;U9201GTipC7001A9C5EZUI1KmzZNmYsbOW6aCuetkCOZAQeOrFsyfHI3EmcnyRASq44FsQnB9F5u&#10;ZCB9990YwFYvEcxaQGQohAwwszWNgkN/qJBdKXeHt2vX7j6kBGCbSllyRjIgfKgzg4H2ciOHt1ev&#10;buzq9QXaZR2vCdxM05lKI2RK/OTXqlgmszGNI9nYr2eCcGcas7G15qQk+jS5sSmXepg79ztk+44S&#10;bBhLtohbDTCqc5wVvJ/M6jVqTIQzshTOmz6X1ueYGMpqGRubPKaD8b77gLQrUgfVxBr7wn63YcOG&#10;5hi/5MSkJEsMoxjff75rMFjy6hJsEUYtZb+4nQMHgf9L2YvkxAT4geSOPffHcD01jhWhTwo8bwqM&#10;+BQ4bsmurs73YST3M5LJNcqkpBzLPMvp4FfmTiD6rYUosQC1uGSIs+rVa/6N2sETYLa8gfvc1D2X&#10;PgPzXzwGAeMZyHYthEi6PVhZHTDOLqhjnhofn2CNOeDv6elxGE78yYkTJ16DQ/+cdrSMBgOw05Gf&#10;ffaZGRzLdnDi5CCnIdJbAfqGDGFcjiYABWBSUpJFpqZmWgS/+QxAJlF1Ieam2MnBXuOqsRW+Z9mG&#10;qcBonV8j5y1JHae9k35LYGNppQHBjR8g4pv8Hj2a8rBWNdF9B2umJiQDEfBkE6XQtVRg0Nltb9Uh&#10;4XFgyMS6DWwvAJVABElRGemymyqFy6cL5x8GpWbHMhoykHvZm1y+cmFTnTbGHTEQRRMTLqvOlvP7&#10;5NZHRQ4FwOyUKkKuFJh/q3DgysFLxSLWJgS1N/5+fszd/UXaXGJh7D+gB9u779hiOHGNS7K7N27c&#10;uA99nWm3b9+ezyEDEOW4dv2u4MzZK1oY1gIi7ih2ww4XFPgMVPBKaESNfGudt6xxoNoPM4IsOBd7&#10;XLIvgKiy6ebNm62xaaTA6IiC4dAcUebJMIK7YOg0gBMehwDwZyVZB1lSfS/sdRBxN0DEvb4lKKRB&#10;wKDBM8dTxuvlBlpi2ryToQ9V4C1gFAXiGhvSUlPruKLmipa9wjZy1qhWixyQ/fuP4x2bssGDe70g&#10;T1TYa/4/Hp+cnMqj6DoIZe4xIB1IMnZJyDovB47OqwQYoLtHPzYIY3/3zkNoSe5kSckZgf+FsfQL&#10;9LMkcoLKld0A0/0US0ne8xQ089AdO8K6eacLXE0yuPNWUCPUVke3KJYB9rfPkLWbMGkMJ4vSj/RJ&#10;yIYN68fhl/SzZ/dBtvSXNUKZzIi+US15OcichEH6pjfgki/AHwvqV0F/p+wakbAAtriUjoXUzs7X&#10;OTkIatWBU2YDNEp4dHSMMxgq8w1oIuDTnK6JMecZDXLOEAjgzhcZ5ZRVxO9uIrPhQGoI+JEhWBaF&#10;TNEwzMWYDh06RDdv3jwKfcygc3AuSAE1HbDWqLIcO2WyjY1dECQVniIb4//48eMnMOgnh4aGNCf9&#10;QxINB+tooJuby+qCxuH/6e8YT8rc+iEjCUVrBobauochci4l4Wj6bzjwlI19I0NCmUJHR8f38N6r&#10;QM/rXezzczD9hcjCveC0U+fIqQPLKNnP/AOFA6fOzMwQ7Yk6LqwmdWctjeuSqjUj6pbcoEoBsRQi&#10;kR6g8tX4qX21GWamYthGgq1bt7QZ+82EH+O0Wok30ApBDjYskZy3PBomtPCYt7tz9Tu3FltJDAbH&#10;R0Y1udS8Hku0tqxkkpJa6TeJeWf/hITDpT2IcN7sg5892enTyrSRkbFYXIKgrdLuerm/Pq3dEkON&#10;cUF8bBUOXDl4lSjQr2EF2tyZM5ewP/6YS7TAOb0ix+r9Xl1If4fgJY0Robpckl1G8e6+L7/8cj5h&#10;0RFNQiBRSCxc2pUr/xY0b0GF9vlHkfTpB2URq3l7sj17DmNTSwXDWWnV2OnTm+Ieo+F1K9isndzd&#10;iwcDhTMj/GjI0C0rfl1RVyjUuicnp8VBNqLjd5O/O0fv+93uPIgmWr367y4njh9f6uDo2LO4vX/T&#10;58NRJbY0SDaQgZMkRDT/JtWHFLdBiDXl5ImTki9Hf1Tk+UoL5vhvPuWsfmvXbkcmrjl0oeyK27X/&#10;m/Np3Th9+iIX2s4LIu1drTJ37JDlZ7V9auT7nihzRPJLJD0Q/CyEbdq456ara+lrQZX2iwoJDOnU&#10;DvD40ZBq4RD5lzJk5MASDf0PUxczcdIjNq5xEDSk9C+nAbcfe9czmlW1TmfTf/6ZdXq/P/twaK8X&#10;4IF5PaNGncE+GTk4B9ba8/0uqPPdTlqYRJcvsLK0fNrt3W51EUDKUoMu4QZJiN+BNFihz2URwLSI&#10;jYmJhsC2LRmLqCe7mFc9GbHYor4bx2gpqw4eAIEMTqiWtNkoq4u5GtigYcPvfvjhh22kzbZ7926b&#10;c+fOWSGTocXfuFMI8WL+o2tr164dNGPGjJrdu3ePgpZTLIz9FwgjatasCRi2/0pdAIPeJfr63Rdf&#10;fLYMzsnbo3ehz4sowWPAzB2LnxK8YvEvhf48xntcCJHsB6ij3JKcnGIMZz8K8ynC3d3jUnJy4ilk&#10;E9+/c+duXzj0iQg6JAASGm1vb+ccGxsvijZN8t8kv1ct06G6WY1nmcwhHnJNRpBHMJYwf1Mle2iZ&#10;llrnflBqZqbI5minVswyOk7Q9tclB1NNDSrda9uMyVBjl5oNW873aUCoctxAMujeNxMW9OzTR2Bt&#10;KOMOXzIIYC4dPVfTxtOzVB24etXqVT1/6+jexl3sK2HJr3Deij/tXrgCrW+GMglqwqfaY63Jd/2o&#10;cOBKeOALezlsNDVpE+LioCo1nLjF0Jua+OIGzzerd9mhg6cXurm7tyjsPV53PKibq9BGR4Y1bT4E&#10;OUHkUGhoYMROnTzHWkGQuziNqKjv3PXlTGa2dg4wFHhA861sZHhRDd/ixatHw39bVJyHQF3jemtb&#10;y76ffT6EOTrYsaVLV9vMmzv3IAyMTOgRGWQxvzEwwg1jA/p/0eODPkNcj184Hlyce77pcyFg24z6&#10;AO0ozmj3fu/eF6AlU6xuIQhYf9/efWsoq1G/fu1iEY5QJq5jx1ZI8hSpAAD/9ElEQVSgVT8JyOYb&#10;I/Qq1ni8sZOBTjtw4ATP/BjJSFPxRXggQeXefbcTAjkHQQ4zEILJ5gV2NTEhmTIf8QUe+BYckJiQ&#10;OLh9++Z5Oq68BvNpEJsyZSFrDpmwj1s+hcZU4R+KHL7KZinsj+6BbNbx9WzC/cfs++9GETEJCaXk&#10;m5ET56rvoW9g7epFzD8giN24fgdSDsc9rl++3kFmKttV+B4VfEb79u3Hw8Ep+EAcgW/97/oNGnwe&#10;FBR8DY6XNbJkV/MhBBEjkzMMmbEWyNi5IBvnSlk1H5/aFyFBceyLL764jHsmZpOjxOLSscgIvbYP&#10;OJYcwevU17z6S+Li7777rgNdRAQnkd6ppaUpW7bs11keHpWG6/WAFQeV2QgA+UIOe9KWLVvyFmpD&#10;TwCbPIgyk+bHjh0zB6zTD5lBbkibmhoDKeV+ITAw5M8PPhgQAEfvGUH9a9Wq5QWG76h5c+YtWO7p&#10;WDdFksmORt9mla+eZlFtGrPIRo14Os4mQ62tCQ3FcFtrKndicVgLTwkEPswYCBLYYlniFQW3+y72&#10;2hmLF03JxF7qFBbB/JHdp5ZmZ+NY8NlFP8LZ2rn5lYfHdjTt5mCFdaXwAp9Fv/X/1ZkGRmIV5D8o&#10;U1DhwJXXNw/cdXNinNRRFz984MfWrtsKWMuAHGOUHKzevbuxrVv3NTeXyzsnpKaWWHQFi9Q+EkjG&#10;j5RY36iIG2MlpCLKVau2sDZts0hVitqoduna1dtcSwsI7qJeplycJ4DeT5u2rdnvv2+sBDhPN7w3&#10;/SyPl3ofGx09PiIy8oP1G5YwKQkcY7On2qszZy87yOUy7dEjp1GD2IqPO0EMu3XvwFb9tWqru4d7&#10;03IxEEXsBLK8vP94ZvDkqAXY+C4X14FD5LwbwaEoAIGsHmd8Kw5rJNWuUKO6oIqm/who1CS6LuRM&#10;nnlJOVDGaejQ3qizOsLWrNmMyOKXr31PFPh59MifmZiZvFr8qH+3ysWREyZMcOjbp69x9RrV8qx7&#10;o/n718adrKl9JPuy1hOI/xZMgJD/gwmYDKjBWe1D2aZ7p9hXowK0di4egho1q7I6tasxRyc7Zm5m&#10;CvFZaPXlQ1ZlZm7C6tWtyRo0qMOaN2/IJkz4eXvnLp3boT7sdEkPKJwhvSMlyIwcoPs3bdqk65Ah&#10;QyLyI2sgKBwcsnU4dB3glszV1TWn2yBEytMBK4Hn0mI/UKJ+F7Jgai7DQHBhwEM7lMC1Ky5RgiOA&#10;OdENtf+zBg4cOBiX5UyOeTU45YKn168HA4oRv+Hnn42F2SLadCzmYlCVKh5BtH/p9jBA/p888/V9&#10;f7+lfGAKUavCO4PyI0tTQfaDAlrIklPL1Gqll7wqCVMMpMIcnH5R8IeAAv8j1LRyFArVVRJTRGdE&#10;AGjidxI3VwfGJXVKvpEO7g8/fnWoUQc7MIYVAiJQ8l35z19RZiwUXb96nbzyfKVHKjJwb3gagD2o&#10;FjFXIevF4S4KlZLt2nGQeXlWwubZ6HnNGL79b7/9jM2b//v2zz//3BGRx2KzgOkeHZvdItx/ItUG&#10;EHUu9YOyJGRY/LPnAOvRo4ue9RQvDiZq6tg342ewFGQzPvqoX+EdQSqaoYUt+1+KaurYMXnxeHYB&#10;uhZYc90xpfU6s8hY9rCg4BDAQC3Z40eP59WsVbNIDlxUdPQCCr2RY9useQNO/JACCnWKhIsAuidh&#10;2b3/HGLv9ejMjdyPPx7I7t592CQuJmaBpbX1N6X1jKV9XRg3DWDkaOHUCwBBIYIS/ZgWXtMxfDst&#10;kL0W/LpiA9u16xCrV68mG/Xl8MLPtex76ODL2RT2pT0k/4nr0zc5bdpCTjTz2Wcf4BvNO6hN4sYt&#10;WzZi585dgwNHUOr8Y81nTl9ily/fYiM+HnYDqAAbIguA0fRWygiAFr9/7dreeN68CXboG/cBrPTq&#10;fpSYkVh34Xl4XplHtCQOrhnNOnulsOC4h8z39im2dr+IpQitmdzakdk6usFJqwZZBy9A5k0h8UJy&#10;bCi6zQXtpABSjRpVIWI/Vvjjj0sPDunbu/GTkJCCC1NLeVZjHvjnlhYo5dvpdXlay+Acznzw4MGP&#10;5mbmHA4rNZAgIKqsYObTawTL7qCoyMhvQp49qw1ESL7OGxaxnz4cMKCNpL4Pu2dp7J5k4mXdXKFZ&#10;552SNjslI8PMzqd+vfshT+u1srKZ9TAigtfvednbN9vo7/fbveoe8tcVUCcZGhjQDxchLIrjlmuo&#10;bttZWzjDcEh+FsqsfaqpYsRCSYxa41VaKTgQ0NS2cTLk1lfZvbH/zzuZ28gEJ3c9rORdMx/pHQxL&#10;hQP3hudGkyZNNp84fmKUjg2LoGUyIxm0ZP5EUb/r8zocfOuNmzRg0Ikz2bFj5x5HR4cSi+whqjIf&#10;9LNVkFVqgIyPNQxtGRlloL5Wr1m7TdSyZWNAIM3yHCmhiIj/NLA5iOAa3zQ5WTACSDtoxvRF7OHD&#10;pxDmncSqVq1cKCeQIvBEPe4JR/b69buAx9Vit24+YNWqQz8OY/E0ICQLdoqEoSsCTomJyfzYomZf&#10;uIAsrgfYDZwoRMC5c6izpMAYBSHYdeu2c5FiQ/xgg64O56FLYRnyWrVqRSLqTIJxqwbjiW5BY9ex&#10;UxsWBfHXoxA6p7Z8+Vr+/mvWgmQB3sXMnyeAoGDSeEOZ7CYyWZve8LQt0u0xXhshjjomPSVF3bBR&#10;o/4gRSjSdXKfhAxyM6JBh9/LSFx1x45/4cCNKPJ16f1TU2aL9Rb5Qv8HJ9I3Cmp1NmvWMnb27BVO&#10;UvTuexR0yDt7SeuCHPTYWULIr9//HRxtcJwStb9bplmYm3oiuydQqjQXqlev2vttG1rMqYYuLk48&#10;45Vfo/Xtt98g6sYNupKxjYjcxFKaIbC0Z6yefSobUlvLUpXRLDzFnz2Nvcju/iNn2/6QMCNLZ2Zk&#10;4cDXozp1qjPvqu7QhDPh6w45dE2aNoCu2XCjJYtXn+nVp2ctfLchb9s7KIv+Llq0aBaYc79PTEo2&#10;yGalZBKppFRqB8vief6r90ANewvUdgbl9XwgDHNYuH7tzMdJiSPiqnlmRBlJDWNMIG2Gz9JPo/nY&#10;20A0IFEjN01Oi85MszETXYkI7dtLbvpFenKyxfLYiHmXq1eGsKJ+cUlImhd7iJHUEwV4VWaVQ8OZ&#10;JfTqYo1BCnb3fgMYRcW+dl4XuH79ZmVrD00OI2ep3KTionwETEylzMTchJjZ8m0VDtwbniwgJTlv&#10;bmF+LS09rYGuKympKYT318ya9YtwxW9zcwwiMozISOrZc3j7CdOmOv21ciXhlYrdAOOMw/16r1ix&#10;QjJy5MjtMIp7EKwzMjJSBCeOG2gLFk57xTmCOCo7ANY+Ep11crLnWcTgZ+EsPCwK+PF4FhQUwiZN&#10;/pIbAIV3rACh8g3gxAfkBNao4YXsVxjXKqJMFUTOATtNRc2ND7t27R7/PXR2MBaFYyEkIzQqMopt&#10;2LAL93sCaJEBF1E3NpZBrFOGf+XcSTx27Az36aZMGctsQDgzcuQE6FZ9fbOwkWBANxqDHIAN/bAP&#10;J0TRRbzp3Q4a3Jv16/cuCw+PZGHhUSBL8WcUuadnM8V7mDFjHPt+8tyNH40YfgUMok+K/eLL+AK/&#10;/PLLd8ged2/esOFgGIHF1kNC4MG0a9eucoJJcc0gjJMhNE/DQkOF9mA9LErLycApKiCUeY0ffS8U&#10;nAnBd37yxHl2/sI1rqE3fvxI1qMnMvWvgVuTc1IJawURSQQF+TNXFwdAVUGWDLp3Ij/J+hFzCnYv&#10;Ly9kngcRK29L0Ljj+GeoJ1rXsijv9E2fgwBDs7i4BI5oAO1int1xdXNBwKYSm381nY1rFKQGqqA4&#10;OMpX7qGBU6hRQ5MMMlMkTeBmqmUdPJL4mhadHsVCEgiyeoZtPSFmYawyW7Z8Jl+fCN1Aa3eXd9pS&#10;kMx83bqtV4ePGF4NpCb44Cpa7hHAXqD28fH59tEj3/n4PTdyQZ5SotI/FSNevBGABFB9sH1HiySS&#10;PCUojv3zT4uzlZx6PDH2JPp+4Ixxv+w4rhJe+V0L4I+zfsHf7xVXB7tncYlbTSyMUx6bG5vr67wV&#10;+BT4MAGIxNcH/bfXNaypjxBweVrZhaUZywUtYAv5VDUCqYGkz+Ah/fdT/R5I8tToenSB99TjANTy&#10;vlPJzLDCb9BjrIp9COYAZCleW5xb8SKKPcrFvwAKufujmPY+YFs5AkoUpQ4PT2Sb/trJunZtS8yQ&#10;fCMlI6ARdNrmT58+wsHJ6cfi3/35FUjcu1+/ft8uXbq0hw7WSbVFfn5BIFA5wTp3acM3dF2zAZTw&#10;+IlzgN+YQD5Zy4xAVEAwKTs7G04o8eGHfVmHjqRtVzhjODNTCSIEAy6mfPXqPc5qd+7cDe5UgboX&#10;OlMGnKmTMldpaRmc/EWci7lTnzGhcSSmNcrY7NwJJCScKpJNUCKbk5KShrGPQoZPgSyAmgvNNm5c&#10;jw0a1BMGpSuIGA6BIciQvf/e+6uqelfd1aFTh62AtL62lgPOhnT69OmdIWT6rYeHK+sNXayXnVqK&#10;0JMR6+zsyH+aNKn/wjFVvauwOvVrCnbu2NHH3cNjtj7PWZ6OwfxS/fbbbw3xb4nUNa1atao5Z5rL&#10;zISPqyW6Z2aCTezp02AEQIrmwJFzQQkQyupVtBdHIBZBmf37jrHz56/C2H8KKLEFtK6qsJGfDoY2&#10;YiO9vvPOnVuzX39dzw4eOIn5XRdZ7W0IFMXw75lo9sXIgIrFIv7fRHwCungu75CUnAJj2Lh80dXp&#10;OUESEhMqSSXkj5EtlrcDR2vk0l+msSEffsPuJWSm1DANzxvyoOc9Cz5MAJbLLOPUwiCTWcBM8LFL&#10;ZYNqatnORyo26rNJ2s9GDRO0bNmQ2Cj5OtR/wHuocQyx37dv3++enp4DCr7H/98RkyZN+ueDDz5Y&#10;SE9OaxOCHfnWr/xXRwfP7QZGTmNIFAGhkmoJ1sY1IJXxLw/Pu3PnzkZAGJkiw5znewkODPSKa1DT&#10;lOuv5dlewjfDHgo3NxWHMwGctxLAPtMqgZq2dgEhyhBbK4WvkUGBNM1KrJlKBJ1rP4tU9KsuN/Cq&#10;byE4uOnpT7v3b4BeidotOjphNWyyucUZfwMDc9f09Kgf7Nw171taISNZ0Up9BLjOpETlqdXkzxNT&#10;4cCV+mso+AYQCX0KaF3fU6dO7SMIJRmRqI1DsFukOXLkrPDq1TtwIHxYhw4tmTWEpKle4vHj4M9w&#10;5RJ14KincESeYLHdBbauXrqaCCFqbUHcwZo2qw8D2TjngUCqwf93py6tuVCvDNBCaOHA8aJpBZcO&#10;8JvCOm90vQTAFS9cvMHsba1YfEIKq1+vBjt24gKyUHJQ0BsDhmUER07BjbyE+EQmg2MnAoROn+IR&#10;eiYyCI8cPc02btjJoZfEDjd0SB/m6EzZah2Eierv1BymSca8CSfHgCMKY+buvUe8dgQF/t2PHDnT&#10;/c8//hxfo2aNidOmTTtCTnBebxwQ1T6PHz3aNBqsks2aNdQrI/myg0f3r+LlAecylgpq3spWUs4b&#10;PTwyFgHEmkqSBPTfgJYSCQ9qpYIxxjkJ7UKNE9U3khA1OSltQftelPlbqBu+RQcfO3qWO1yNG9dl&#10;P84Yz2r5VIMTZ4NAtVLvcZLCKWvatB5n+twNzTFXV0fU2Hbi3xh06/G9ZfBvm747+k7v3XvM4Znp&#10;6ZkMbH5vXdYZ63qDe9AzJEe0IJ1bI0Dn3d0cWXSyvxEr0Gwr+YlDWToFsnQ9vaJZdes0tnzFLNTi&#10;NoBG4lCgG9z5mvXpZ0MgNP5xf4hqf4ZvOaHke/F2X3HevHnBCH5ehJPQigwwSB0Um2m3rEeEGDUp&#10;m5jffREoc1MpFMMRcHaxsrF5gWETTIw1d2zfcd3MzFhqhFIpucwUe3TMhDu375ytWaPmKktry1NA&#10;S4SV9TPp7gfbxj0iLMxg+PDhh/NiEzU0Nm4pSc+QmjBDlgGbAqkrWDJoRG7FAx75OWkl47zBe9N2&#10;DI9JqB6fbGGpUKf7VgEUUg/H0DYmgfVhsWJ3H3sEoTWsQ79KVUUiQdUQ/+TMZlYtrvj7PyrykENg&#10;+hO1KHR6jZamNkZyYzCQldCzFrlH/x8nkrC3UptSVcws8n3gCgeunMwFEADsB2xouq+v73Ri0iM4&#10;IoxTYWRUJKLPSVlOzYXrnI4/IoKYj7WobCidBmmDb6F70xHRQxRCgGogPZ1RRm7O7F/Z7Dnf5zLW&#10;BMiOeTBizoQAZjbDGkFu8mXm1avD9vbWcNTkMMiNOMSQYD7t20LOAP9DmI0bd3a25+uaFnhzgjyS&#10;41vQfcl5u3LlFmpN1rMAiIs3bVyfDR8xgFWp6sXPzet8nhnAj86QpyzZ5zBirG1s4KCqOLTo3JnL&#10;Nf7evGc/WK0uAtL3JYrsb7z8oNGRkXV8fKrzWrfcTgFB0lKQXSBjlUOWClisvbzcAVs91YFVSJRR&#10;sMG3Tp06K/DvFzRPCNpHm0tQUCiCCCK9nOSX35OBgZS9Dy2s7dv3s+CgYJ4JrWhZI0AOMmXHSeaE&#10;Z8CpRqqQ3zo5ASSafvPmXXyzWrC6NmOGGPOssi9dTcjzf1VKBQuPiGS/gaQmJDT8rcvArduwYQA5&#10;pyOhtcbyIXd5Pr+0zAIMkImp4uIXxxRj0nI5AvM0wZIuaex0cDKb8vU91rXfAM4iSiLV7ds1Zx8N&#10;/WiGh6fH2GLc5j97KvbOdmPHjv0mKChoDph2LxWXabe0BgoZbrP79+9XqlatWk2UTdQKC41wi09I&#10;sBjQf4CZUqFMhDORBvSJGIFYIfZXEWAO2H4FAlsb6xbVqlU2unz5Jvv0889/2LFjR2habKy7Uige&#10;8femTUOAEJJ+O2FUTrcT4uPF16/fa3vkyKm2N28ExqNu9piHp+ciUO7fxdpdImgMfccIpSIJLVq1&#10;qg3nLc9gUFx6umfz4+eY3N6eZWBdUuBLTFOqtOlajUBkbqYNsrEUBFsgQVcC9Wt59dkrPTPV5dFT&#10;i0RQCYjDwy1ktbxS0jIynkfN8zjJAOtLn/Bg5vO+syin/A62kVqlZYmxmQYjv+x/pbClHrrbAHIq&#10;2//vnkmdu7k4qpQUlK9w3vSda8U9ToP90QBmsPo1dIUVDlxxR7kEzzc3N58BR6g+IlTv0mWRgSNh&#10;UQFFo4nwIQGZgbj4JC0MVYGZmemzErz1C5fChvMUC90GZDY4uQr9pAOe9uDBE3bi+FnWFkYXGW9a&#10;RN67dm3HFi1aCUbFm5wBsCQaLRJGRoCfUwo5e6GkovDc7fl/I0LGnbyCbR6SAaCof2hYJHTXfkTB&#10;fk1u5BfGCKU+kYaV7hy6a6vWTVhjwC+PHT3ddN3a7df6DxzgihqRFwr9JVJpE+onah6ZNXSZ4pE5&#10;JKjf6VMXOV16QmKi9ocfvhaQE0ckKRYgjXlZ7Jeenxzm6JgYRw9k4ioaQ81gv4nh4eEHQb4z8Pbt&#10;24Mo+IGENn09+ClcPSSNJ405QX+hf4U6oPUgE5paqPnxX34nBmDVo8+MNPLMQJNe1EbfT3ugCYj0&#10;iDuBL4ta41uHAcmePQvjgRmpVMKh02Dmji/qPcv6PGQxxNAb+1GVmTl+zpzvmLe3Z4EkTrQWNW/R&#10;kK1bcUPZt0qgRKEqShkckUnlEPQi4EVAc5GKsDiw53gSQaTJNMw66vWNYkmtXeJZA4cUNmLzX6wq&#10;oOwNG9aBxE1/NmTI2DHrNqybCMPw7RX2LGgAivh3yl5ZWVnNhXzB0ddlsop4+RI5zd3e3vnfEyeO&#10;W1uZV1EqUpmHO0H2azNbW2u+90RERHGyITHVpAL+S/9CuozXn0OnlDk4OrPFi35ly3/5ZXlcbKxY&#10;bmLS0cPDxWDoh2NRr17lhSAlSSq0a9eMf/PBQc8sLly41vf06Ut9165Z7YsM/oH4zMw/bE1MNAgU&#10;C3FP/kNBY/q3b9++gdhLS4xxG/Vgs/IbQHyzlgMGDHDIoFKVuDjOlkx2BYHqabWzSErRWj58LKiN&#10;etWbPjUSg4XaEoU5GwsF6e3u+Bo8i4oUmkNUXo3xrxIZy26ZgbE/nyZRa7R9fP0F7d51esUGorWa&#10;6vf37z8GZhNWaEcZ9qjVxUuntjXraluJnLeKVvYjYGgo0o4fN9UR60ieWesKB67s38lr74i6nr6D&#10;Bw++DnhCDdK10jVyWMiRk0ik/F9Ez86VZtdRB/cVjOO+IBjgxURqGFkEf1q2bA3fxOVyI258US3X&#10;wYMn2c8/L2Xbtv3BCQjKa9MgY0aG1Nmzl3Oct5LoK42DFBmJ7u92hoMWL9i/b//eyp6V6+W+Njak&#10;ShcuPAYhix+0gSzhiCeCPCVGx8qnpczPxIk/8wi3oaFU27p1E8FgkJq8PJ5y1ElLpWKGzSbfj7ok&#10;nultuQbEVVNgLO3HeByEkO4gehcIcqivXrkmojrMojSCMH/wQW/Ahv9id+/c5wZJRUPVPr5/ypLR&#10;+gOOrOINSTb76ssXAdkkOwDnGUYHdLQicmoRyYnr26/fDWS3i3ffMjgbEDM5nLctcJ66L1k6nVlR&#10;/fJLTmp+3WjduikIo1bLApKtU52M4vO33PK4ADlrUUqL5DiFaWZSulYSkSw0DEwQS9PVRhosT2TL&#10;wWcWaUbV80821CTjBerhxOEYmVjFukKO4O7dR3ztt3ewZ+0AO3+nS9eHjZs0+gJ708EyGNa37hZw&#10;AF5BYryph0BA1uT2/fu1qlauTNjyy/8eP3GwS5fWFh9C3of0GzkXMrFJZ2dYqlf3ynEIuNr0y6Vf&#10;6kz2Hhhnf/hhfs/+A3tgT7NhLVo2Zc+Cg+F4aVimIp0kcTgRWBhIzZygPxgWFk6oIpAdvYPMe3MK&#10;tHmfOnXROy0o9Ku4uFgtnEMqtxRIoEErQakEfTP79u676ejk2BbZ/8TSHjuIJlcFq7ScnDbsx0q8&#10;P2nuwHAanMp0rH0W0bGa5ifOGYk7tox/qtXkj28rZIdd/YIMo8IjBQbQfr3p7sIy4SynCwX5FkDJ&#10;QJU82M9f0L6ztUhq8KrdRQGY6vVttBeP/nu+Ts1mjQtDPIT54vgs1H9v/Q5mtQDFLL9GXSHH+G07&#10;3EAmUR46dKwS+l3hwL0NLw+edmbz5s0/vHTx4jXohXFNNl0zNjZRwjjQfdClWhxNhBONGzcecPLk&#10;yRM644N0nizMzXkW64MhvfiiTlHj778fi6js12zFinVs7Fcj9a6HKe33QSQomtzFyOgvQRAJWxyA&#10;7Jeb22sZWgvdPYJG9uvbHdTne+qu37BehjHkxCajR492+fTTT62ITTIZjHvpgEuSUDRR39OYOjg4&#10;KFJTU8RALonSAQMkZ3nvP0dZ5cruqLN7uZYL2kzQBfly1KiJtnZ2FRCm7LdEkW5s8hmAq4G4VCqk&#10;ms3VaxYXaS7ywETvrtCVO8Dn9G+/z/+/z8LROvQMWkPImWEsSg9GQwYkfaP0bRJzIxmP9N0IYMzA&#10;eTtV6I+yDE/o1q2bbOfune+j1nVG3bo1K0+Y8EUO1DS/bnADkSMc0qG9mc5JlJwcrNnZ0DjxQM84&#10;Ls6iTwPvi/pmrEPm3w/sDYLitCbkzIF/iSnBMw45ASnemJRsc3tjlWLWhUqCmc0eZ2o1Cr3owKkH&#10;BkDMRial8P2I1rnJk0axZk3qV1q56u8DYonBFg8P94H69LPimLIfgZSklJ/3Xf63v1ardlNlZMw1&#10;NzObijIFix7QGc2SishH9qMAOD/9+b0eXdn7vd5lM35cCgeuJbtz9zGzAMTQysoc0GgDzuJ889ZD&#10;5gQo+q1bvqildOPEY1FRsaxB/Rpw8ExZHZ8qwn37T7JOHZvzPZHmGLd7MPF+/+2vuidPnn/Yf8CA&#10;9nBAHpbm6OHyvCwli3wmU5zb9iIbCCgPFQKxUthgAuwz0qbHzgnEbZsnPi6hTBxYLgUaOIj3EXj0&#10;83QleALZWHl/o1gzavo+1XZ8x1psKMs/U08OcYN21l43Tlw9aCNz7p2QqV/94bPQp7sbdrKoLRBo&#10;82fQKM2XUXFtPgJyY5Ho8uWrbnjdebLZVmTgyuFEAczuupOz8/yk5OSvsFDkfEDQExLQ4kILC5iu&#10;Lhw/fvyV3hPb4YQJE3o7OzuHAIqZJSpWxAbn4iSKfjcGBwcP0UEpiZmRZyRy2XDuYFUciCjcXxt3&#10;s3dQE0YF72+6CUUStnrVX2zI0D4c9kGNbCVyiuhfP7+AEnfgaIxOnLyAzcopWue80X13795dA2Mp&#10;o79TPQyyqIidKfl7pd+lpaUK8Xv4b1nsh3BEFAZSqcH167e58PHL4rrffPs5G/nJhDFVqlbdj3d8&#10;9E2PdXm5v4WFxR1EUBthTATkuG/fthdZG2L7LDz8g8ac5vKaNVtQS6DUacaXl0ct834kgbF17dqt&#10;HC7s4GhbYK1mcTpIeo6TJn/FZs9azK5A7J5E1RE4Kr5oYHE6pce5mzZt+jAmKmrF119/wlq0aKTX&#10;GN25+5CtBzFMSqqCKdOTmVgZx2zlSvaua4CBvs4bJqdmd6BX8oFHRmDCU0DrzYCJ4MDpGvcRyRiQ&#10;AMKdLpY0cYyDpp5aIxY+v8Pr7hWdLmGb75oJZn/U8rnsCbxBDh1vUo+CdwMA699jaGi4VY9hqjik&#10;jEfgif+T75gInoBYmmZhYRYKeOQo0MGzESPGox58NrJnVkXqEcGbgRZhN27cYT61q6KWO4bPjydP&#10;gpiDvQ13xmjhzKpuIMcsC4Lph787OtlyxmWNFoFMkSFnniUUystt1JcfAbJp7/DXpm2XUe88BPf8&#10;p0id1eMkOHD1dMRt2IOVmNMvOE8EKSX7C9IQ5MAxQEcl9Y+elie82yElSqHIrlPTj0wtr+4oMQYa&#10;uZHWz9MNUZcC9izYgE2Fggy5mViiVr4+oCaWCAV125g1DHgYcVOTIdwgYCZLBILMVySoYDsK5s79&#10;xSkxNmJEJR9JzQrnTY9JU8qHmNsYio6iTjU/Me8KB66UX0BRL49oz4S6devuCAwMnBIfH98RsCVD&#10;GPpAJQixaBpmwnnLE54xefLkvyLCw/oGPg1I7tDjPa+IgIDIovaBzvvjjz8+AQ69GxwQS1qa0lD/&#10;QtC0F50KNddsOnnyIvsRkbiNG5fqZbwUp18FnXsDzs+qlX+zO7cfIjr4LchfTNgdwOHWrt3ON44w&#10;1MHRYl0QaUhB93luJTHQoUdDT24HGCq9T7q7u9siYxBFf0eNVs4OSfeDcyYgyntqlA3EpiQEbI8K&#10;xLlzjmMkmYpM9NcX+x75eQRZe94IZvntN59BIH3Frp69erriPm9NbZDe41mEA2Ho3wLkt1EW2UYm&#10;5uFO1HXU4xqFRWk2qAchwyMuPgEwOPOiXOI/cQ7Ny92QziDNtm8RPCixb6aA0SEpDzISqQG+eay8&#10;DybWxIY+EMJu2aqp3plfmle37vqx37sG8no1O6M0ZixVI3NWMGqJsqGZWlnGpkfumhP+EvM0JfYG&#10;kQRMEzwW9EozAtt4plorqW6RgiCSQHUvykyQppZmIqcmqmmVZGAoUuZy6bJOpwzeV4cc2chRn0CT&#10;stoLxEAcOg5oKwWUvv9u3p+HDh/YhsBV6aVny/sEKGT/fH2DqovFSjMPDw83OASuSQlJdgg+WZmY&#10;WcQlJsZuGDRoUAT0PosVuIBEUb1Lly6R06ECeYgs4GngYlDKG0SER2BPNNN+/91cwe9/zM1ytgrR&#10;CN0igsPRsEFNdvLUFTACO7Hbdx6xtm0ascdw0EinlVhlqV6Wal7v3XvIGWYp8tu6bUN2/54f3/uC&#10;g8IBtbzNXKAJmVcjhA/pS6LuzmTBgj/2ODk6fmpqbv5nIbqq96EuLi6xYN++i0C5Db5lI/wrxr8i&#10;snWgh6tGSQuHVJJsDS7KP1C8N3Ej36fiq5WcU5RajdAzLTPjionMUh9G7Jc7poBdkmBvo8QC+6on&#10;+9LBxmpNmo15prGGClv1aBIDoahafVPbpHjFuGdP4j9IjFUdsrd2CJDJzMKZShih0SisJn43pr+9&#10;s4W3V2WRk7WjrCLzpse4lvYhMmMpcSLUAqmhLUpFuD2Zu1U4cKX9BopxfSwWV+AIvAfNndpPnz6d&#10;AiPfAS9xO5iBdmJhz/PKcPj6VgEECWQXJvv2/nthy7YtVYpTSE2QzkaNGg0+ffr0QaoNArmANiYm&#10;VmCJuo7cjRa2yRDt/uKL70AAcQxOng8n48AmweUEyrLx7Nvqv5mLqxMLBJPgyJHfsAULprE///wb&#10;MKxnqDUbxVq1alyihmgS5AjGjZvBH1Op1ggPHjzoj8c+VqmS63Qs+I3p90TaQM4jYJQ53x3VHcBZ&#10;V8D5oDShFCQcKmwYYtr44uOSUE+QznWYXmgwnBpCl659h+bGJ06cOIQ5wq///96wAZ9GkfpIGCsk&#10;LQB9QlOIny/Ce59XpKHROW3xgPL9XztwQgkgvUc4SZGVtXUZwUmFzB/6kzT1yUTB2lOqkPEiTZCX&#10;TkKtSM2LkD+5BYZNcnb0ac4ubswA5FQMmQhX0yw+EH2cN3L2YlVWiUuvOcsfRQvF5GhRM5GqWLoq&#10;b9srOZOJFKhPWn3Xjm1+aKOOE9gbOTs5SEhIPfnSQ/X4Fglp9axjDHEtPuqoSNL8cNpFW6VuC1GP&#10;nt14H/Nq9evXgbSNt+mIER8vcHNzHa/Pc/8/HaNJ07ipxCmSn35aEEjbwJRJU5rcvnt3qpmFSXsQ&#10;WgEtgLoqczkkNWzBvmyCgFE8u3077evNf2+OBmTvrItrlRlWVrI7hRkzBDwsAwND5vz9998W2QEX&#10;BRwm8aeffmDgizpsCjYSUy/pKy5a9AebgD3xZdma3Pcj3VQF0DfxCGZFR8eifw846kaLWEGf3p15&#10;lo0Qf+TQ+/hU5c6bipcJCJk3JHeio2IAja7EjyMm6VYtG3Cd1S5dWvKgMMm35FcnSv2qV68WSjXG&#10;sGnTFv3qU6d0HDiM05J69eotAbrJFqgZKwReZUAfgZ/FxBwC7cYXL178GmNSBwH1HHhlKgKxkpt3&#10;DDsGhyqEUrHIyNk5+YopdNL086tyhhgGgcYqKUWY6F4JuOmCGcY945M0RqZSQWa6SmMolwj1gbUT&#10;66/cVCKs3sjcPiNN9aEyMxVDm6rBuTzx2KyGvUQsxUdfihD5wszhimOzRiAmLnqgSqC+Adt/wctj&#10;UuHAvQWzBFHoO25ubv0IHgmHSpGf8/b5559X/uSTT9jlyzd41unBg8ceY8aMWWNtbf1hcR4Tm8gh&#10;sGNuDw0N7WsEan9inZw1+7tXosw+dXxYrZrebNOm3XCgtnBnZfiI/qxjh1b8f5d2o1WIIvYqdQbL&#10;wOZAVOfLli1g48fPYJ9+OoFLMBCBSPd3u6LvJUuedv7CNZ6hADRS8+D+/V6ofxHCWex5/Pi5nmlp&#10;6YnkTKA4CyQlxiwB8JXo6Dgy3FIcHR02wcGrh02hIY0P+q+h7Bw9h729jfbHGUsEkyaP4vUEuRvV&#10;oXz+xVB274vvG8VGR0+DHk+W9/h/3N55553rV69e5XWFNN+o6JxE2S9dusEzcYVtFDkmg4Nqsf5f&#10;Gxlla1f/xYXtCRpYGMbWwo5ZJmBJpMFHhlx0VDhDVIMZyeDcoA0dOvTC4cOHC3vJMj0e0DQPIyMD&#10;LYTKBStXLdRzrNSsvk8Vdj82hFUy0y/ZgmSJ9k68Q8bKW46yyGSNmGj/dfmTDKB9dQ+ty+jD+VXA&#10;AM8wFKo0maoMZOoEzPdZutHFC4thxEs4ecXx42dEP/36l2EjG3nGiDoRBvGZBqol5y3Ft8NEIuuE&#10;++zrr6ZwB56Yex0c7HhWhbI29K5oTkyY8DkbNGj0uO7du624e/duuRBtLtOXn8/NsA69e+PhjU0I&#10;ZEq7vtP1DoZabWtn3WTY8L7QdW3BTM3McSZZ+9kWP31wfB/TsPCwcJuTJy/0Onz4TC9/v6STtWvU&#10;+mnWvFnnKaha0LPdunXraFhoeD1yqCT4QW2lrE+fbiCf6cRmz16G2hpjrUCpxP8r2flz19ih2ifg&#10;TLXN04mibNvWzXvZ6TOXuG5qQkISS4Ks0QdD+nIbgO6Ru9FslIFF+vyNa6ibDaEAJZcEImSEMcjP&#10;yIagvZn2Q3sHWy4jUhDJDzmhNWvVxJxjYmjN1cEcu1XQGBT17yDGokxHFDEa16yZxayNzCjbvHnz&#10;tj///LPd/v379wBOScyOHMWjwl6dFB8vMpHLRAr/AEvm4USGgN4Gj7VQnNrm5j2ZLCRMfbCaF2kW&#10;Fdj1x8Yy+dIII1b3aCjztpSmVfcwYyZWRkKpkdCwIAeM/i41EAnwQ318oZ8FnVtgxyoOKNERoOUA&#10;EFiCauUZPatw4Ep0uEv3YuS8ve4OCxcubE70u6B/ZTOmLwQRwzts4cKVQ5H+PwbY5cbi9A4L14e9&#10;e/fuAVy49M5d31eizBShiwgPBfuUgoWEhKNOriqnJCbtuIT45OxoXSHDUoXoMBEdXIPG2/r1qCdJ&#10;TuOwtyxHKQYkFLMhPLwEGnA3eaSvNJqB1ABwikyCrgtnz56Ihd8bgsX1UeTdkYxfqD6YcOp1A0MZ&#10;S0lKZJv+3sNOn76M/VP55KOPPpqxcuXKhqCddoNcREMYXO9Cl8ecCE3uP3jMxo6ZikzSt3DoCNL3&#10;vBHhwwwIKo/8dNL02Nj4qoDiPEhMTjwFZzChQYMGyXDewwuaM/qMBSKSht988001kK0YwZG3Qp2Z&#10;LzbjcieqDAP/kZ2d3VE4xO0xBpiRAtZ/4HusGYhgilIHZwEjlRbQ/0cHLkvyIg4kLhvYqVMXIN7c&#10;tcji6PrMMTKEdmz/F9+nBXsH0iQPHz5hLs7ODwOCAj5G5NEEhEr3yrMDB+3MmpMmTQLhpIU2AtmN&#10;e/ceAErtVeCjkwFcp04NduPwVdbDE2im7Eza604UCzVs0z1rw9BEDac51zUQRzywtLI76ymXR2Ly&#10;h0dGRkbExibGVK9eJbly5cpx0NzaGpcc1BSkJmD8Q15fJMN3kQXlbt++BUglaguXL98g+/zwNYXY&#10;wFjyfu9OwuGVKyEQ+Ihdv36X7dp9CJD6v0BQYckhb+TMNWhQm1VHTbSVtRWkBXqj7nj1eSdHpw0m&#10;ZjYrTE2lgQUOwH/8gDOnz+2dOXM8rwuHfE3DuNh41qhxHe680PqdX0CE3qqjoz3GtC90Kd9hR4+e&#10;bQsG6Lbjvv56h7mFRd+8hs3a3Lr+I/9HnqgFRuAqtR7tv0By0KYrACpBAwIRWIJK7hxi/VaB+VFC&#10;GTIp5EF++20jZ2h2BWold6P5tRFlAdDF1IJBUkAEXGYIhGbAzvCDXAvtscROS33lOqYkW4Hrk8MV&#10;EhIGZup/ecYNsJJsrVbI9uB/kwOHzJbG27uy8Fs4/ygrKHgmQEexceO6QPj8O2TcuHHB1atXT9XH&#10;mS34wvodQcRuOPIIvvXWe/bsOQknjrPE0rOam5lq4Mhp05KSJY5Sg6gwlYqzd+vTElUKOQt6xsRG&#10;RikQ3rPUh7coTSISBLu4sGChm/BoaorM9Ekyq387ItXDUKPwcTdNN7OB22wsEaNvwgK4aPTpYsUx&#10;b2oE8PVKwDqeX6tw4N7UiymF+8L4b0qZByq2ffDwiRbFxQKKfvk+9F3bt1/fs0+ePCnyhorFKx2C&#10;2QpiYTIxNoY+1u/aNWsWCIAT51GoI4dPs+XL1/KMxcSJX3CaYLBmsinfz+LkB336dCUYVIk/NW1A&#10;vr5P2ErUu12GA1cTxkTLVo141JGKoglnL0fkb/acyWzFr+vYvn1USlM4vH9BnaYIZWhoON+QP/qw&#10;DyKFz2tFZBj/yh5uOZegDVsGauVPPxvKOnZsaYF+L1iyeMmn9erXGwNnbhnIZ1CfF3YC/7ttYmIi&#10;N9CkkI44e/YS6wuGy5cbOaRz50wiiu+BtGFmZKYg+mmAGoN7SX379PX3quL1l1Sj2SmUyYIKeo78&#10;/v7777+PxnPMMzE2AtwlgcVExyriYhOuVq9ZfV90cPDePzZs8MP8KJ56e1E799J5yMJ9tX379hvY&#10;VQ0UgPB0796+SM6bzjCm+Q3nuIR6V/TLwCDjkhMlO3Pz7g9lZWbPWsQoq0yZ4An4nrt371CkcdT3&#10;iQWAaR6DgG5iQjICIUqw1MWQ/tSBtm3bcvatogrR6nv/4h536tSpymTIEcusKSjQr127o5cDR/eF&#10;8DH7408JE7ZA5F1T8BqpUAsFnVzD2eM4QNJYlgYmGGmPIlvQH5mCnMmKgAsx3PJHI/kFBDV8yJqH&#10;A5edNXkeUKO1i2prp/wwBtDVQCmyRJxBkODvDRv6sA8/GsjiY2O5huZdBPCIYOnw4VNs3bqt/Dn7&#10;9nuX9Xy/C2vStL7dju37v7169fZoWzvb/rj/3uKO7dt6PgJf3ufOnofD1gTfDgVWTbOYtDBP9BVE&#10;Br6Nv4dkQB2xt8NjF+YZxAXyxvmLz784i/0uNTk5cSOdRwgEcwvzcATchAhq2T9+HMADUhYW0DEF&#10;TF83rhQoRJCXTZkyj61avZBq7NHHrLKHK1dvse07DsDhkpBTyMC+xf83IpLaL7+cIiDyEZpFtiBC&#10;sYPDSPXxVAdqb2fDEDgAlDIDWd7nJQAkEyKCphydI4NTeevWfcHXX00X/PTThCwH8DXeBjl+pEF7&#10;88a9LxcvWtQ7PS1DXcW7SuWynh8hISFXu3fv3gyZuNtka1EDykZCDpwRnFn7sEjDMPPXam+/0GUl&#10;bLZge1tWNTk1s118snafpYm53s+EMUkzkvGff4UOcinqDE1CkqW1HkRleIrV6nrupnHWdgbmRqZG&#10;hJKEGLveV644sByMALEwI1OaLyS34N2iHDxERRf0GwEsvE10CyAWewFlpWiBoULcA//+e8qrSpVK&#10;+l3p1aMA3zTFosVXJcq20aI/88clKGD/jC1ZshoQnHM8OkZQGhtbq5zo4uefD2VnzlwGucdO9vEn&#10;g16Lsy9K30hc/PPPJzJHwHqmACPftl2LbDYrTsGbJThOzJ1YvsaM/RhZLAqMFQxRKExfggJDKEKJ&#10;sVazBg3r6vWMFHmvVMkFUNRJcM6ueG1cv/Mg5AMODBo8uC+gGsdglLXV9SEFkMCGMPLyavRsFN31&#10;gsB3lp4P1SpkAOqSaOrvH1x3+oxFdWvWqD4CpkONwjxT7mOf+j+dMWPGOMgXVOe/jouNkfr6+jc/&#10;c+ZS80ipZFafXn1uVvKodAoO+k+I7CYU9T4lcR6YxB4gC/c7jJaxlPFcuXIzd0BeV9/x8n3JICZ2&#10;wKVL1sCwkRWZBKUknkd3DapZ8T19iTtSpU0iQj7AIRjnBKmirIorKP2LksEszPOrVZnQRYzmQZ+1&#10;a7dxrUNXt0rlLsub3zP5+/tXI8gVMaBS0KYSxH71ba5u7kwkNWLhaZapVtIkvbTf2rvFsI2+LixV&#10;IdKC2GHB8hUrJhdU64y9IANzR2YoEQhIjBmu3CtdpO/EHRpU1HS1y1nwNg3PvNBPjVpV2cBBvVBn&#10;msDuwZnbsmUvmzlzCf9OunfvyDp1aklBD8OAp8+q/z87cGvWrKpPTg+oLp6PcxHSITT+4BFj585d&#10;EYaEhsru3L1TA2gNbZUqPsmZmQnP6OJA33RSKBVGCGgK0tMzB+kCUMi8HcTv4nCNbwMCQsAYeR9H&#10;c6ZEQBSEHI5Cx1IdpABO3Fdjp/JMnCN022j/vHbtNrJjEjh1Riw2Lo4fi2sqIlNSpCJk0UxNTBWJ&#10;SQnSBEAqE/HzGDHi9Rt3gIXSlkMnSQAcINtXRKbxrSixRwkzMjMFFKwZw1Em47CPVX7tWu3jUwM6&#10;iVOluKAb9ZUy38iG3dP3Wyup4xAsvwNkgC+y3N7ZxCYES1UCgSStn5yuuGEBmUU937UhbClH1AHG&#10;xMZaOtx9KLTq3DouNiPdUigSqABp1N9GxzxRINgbC2f6lJ2N4VnAY3fGJll7+sUoqmqjRNVsRRmu&#10;rmaGxpZGWgkyeBTcrmjlewRoChmBTyYjHxl2/SdH+X7Oit5hBBAtD8MGXQeQBi1lpvDfAiqypcwX&#10;OV0QZ2yPhedV7QE9Rg/RJh8dIxyieVqwLwnuw3kaPmw8sj6Z7KuvRnCoR9bG/3xhAKU+NvTWbMvm&#10;fwAprMehlQXh3fXoDj+EirAXLPidQzXXrF0M0hRDbnTkZ6zT7ylSrFG/Fomq7+2znhVf2LRpC3lU&#10;koxOY2SpCtNorFqCcpygSGDZ6rpr165NI0eOnD1r1qyfaDOm95iOxT3L4Mq/0XXAZ0mzgFMyE3nM&#10;HjAHErQDv3xcmD7lPlaRphhqY21hVKNmjZxxo2tTTVmz5o1YclKy8IlfQH2IL9e/e/dxj2rVvRuh&#10;z280ZQVR2a9QfD6W5uXp0xdBl92fR52pcTkM0FlDEynPKDiNdwiyqdN+WMCssRHOnfs98yTtwGw2&#10;xKKOY3HPI5jS0qVrUDfTMk+67eJeX3c+jc/+fUeRpWGoG/2A1zqVtvNG9ybkAJELLVjwG9jtaFsS&#10;sLFjxx5Zu3ZtST1aqV4H60ClbIZZbgwTYUNBjcaayIoePLjDs+Y3I+TSDq5JBZ2Wve4AHuwVyo5l&#10;dPh96cJ53xXkvNFJDRs2rIbaoWNxMTG13mlTB99A0ZLmHCIHo9wYZEEEE2/atCHVWyOItY+z8BKM&#10;H2gNGB7ZBYx6PdF/76Dg4JBWtFaeQHCTMkfFCbzQ97948XSwfc7taWoi70nQSH//+0+cnZ2q0siB&#10;pa4ZXR9OuiHmH8cjZksOnYGz9ClQHewh3pEloK5gjwxHdrAbyiKu4XieHstaF4EkCYuAo5ZAjhfK&#10;5hSciBF/E6rUKi5Gwed4Nt1/ljpAVoCUaul0z0drKMGvCQUjhpMHx/KVl4tjEV/O0hijdZq+/8mT&#10;5zDSpiOxeEgHMGMQulCgM3ejuks7ZIcJJeCA+jmQjdRF/8rcgaM+/fDDDw2XL1/+OZBNs1G7m6rG&#10;IBmJxZaK+w+tjau4Jqakp5sVNKsN1RpV/8dBRFqmRHRFAiFT9s7lmwYna3sn1n0aLjjk4WyEyxae&#10;EZIgqxjTeMBpr1paSa/hv82Tk0S216JZLVUMq2YjTvd0N5Va2JgqAX4osG6uoOeo+HvpjADZdUZy&#10;cuDyTjpUOHClM+5v5KqogVqNhborFmUiwshZmMnxwgZwQee8YVXuiQV3T2E6CeKUs8DAhyLC7IQs&#10;i4Bo2mnpNjAwFPTu8w7r3ee9PPH8tACP/fpjFDOHwcmbhozTZL5AF2QQvyLC/UJnBezunYcQat7C&#10;Hvn6IyI3hW8q+rBd6nOMvuMiRHRx0cLf+GZF4sOTJn0Jg/f1MJC8rk0bH5GUTITw79ixU3suWbzU&#10;HdnUJLwjM4KzIKKvWbVys/CLUR8WOG666xMTKDJw2FgVQkROr5uaFbiX5PnYcUlxdb2reebJQEfv&#10;Vo6i9Do+1Vm9ujXZsuVrPa9fv3cB81A/Cj59B7qQxyFbbI5sMc8+G0gMAEmN4g4czakbqOWhbGlj&#10;sHj6+FTjNR86sgeCKR07eo79vWUPx53PXzAFTJZkRKhh3MDYBiEKBF45/IwMVAPUjkBhmqOi1LgX&#10;OR4FzetCPkrO4SKi7UYfflm6mk2cPPoVw6ao1335PIFQihqT45yMyNrGtkSDHa/rIwV1CHYdEBDM&#10;34+1lVUynLeAknqu0r4O4IsTsTbWhtHblOBoTgi4FDQXiBDii1HfMxN1JBtUJYU1tI/Rez+mEFlH&#10;9xitW+LRT/6YNrju1Bmb3oUTF/O658SaHfUx9F5+/PGnu5TRL4m1MCvJoGHVsEZMR53uqZPnQJLx&#10;K2p9pbQWFki2Udrv5U1eHxmoZgQ1nDt3hYAErJ0hZl2cZoQA5ZJffmJqZSbgq6cF23cczmG9wXrU&#10;lK7N6QQ1Gi5JQz+QATrdp0+fteRUo6YUEOVEIDYqf4f9/Gb9+vWHXblyZT3tP9AnoiCkEraChEi0&#10;UEcvIAimAAhIqk9D3RyCwgIB4I/q+Lh4NV2bzgPRUA4joy7rxx06aGcaoM6P5HByC2JTH+nvVIqB&#10;TJ4a9+IkGoQygcOm2vPPUfG2bfu4c4b6ONTxd2VulVzz+JbUqLuzYw/gw3p4Yn96Aw1kJykYp/mw&#10;h2ZUq1Zt7f3QkBFHAHIyS81gRpkKSUoBfZJqtaq+j4NYcgDYdgUCiqZI6D1lPnoibxefmIkCNkFb&#10;I4Pko7YWxSvcBxyWhEXigRCgn0d4kWZJiUbm9xO1dTNCNXVN1MkN2riZUG1kRStfI0DrK0kJxEel&#10;59kxvTeM8vVYFb3JawRg8O8CfAyQapEG8ARwDGURDGVH4ngtCYxbo17v994tlxnO3Lhp03Rs+np/&#10;tdCl+wRyAgew6PLCaHIMaaE+euw8YDdu3DETibN5v3N1UA4oxeIlM9ikiT/DSfkZGauvWes2pJWU&#10;960purZxw1ZOxV0NOHrKbpGxQRHCR75+vKbuwoXrHOozHbALigAT5r8sG21WF85fYYcOneKbzLDh&#10;A7hIaXGirFTY/csvM9nFi9d8SMOM6JWphoDE/w4ePIHoZCe+sRXUyLG8ePEmoppCUDVrWNdOnS48&#10;fFI0NBocyPo2NqCOL0AKgv4+evTHrGePj7w7t+7sdfj04aLdsKCH0+PviIo2p7lJDhtFdytVcuYU&#10;2GshmHzo0EkyTpRr1m2VUJpp5sxvQThTle3adYD9A6p8giqSodS5c5usWhFch6DI504BBrxxhxZz&#10;VkCRZQmcNZqXtX28mVQsYRfBdEnztQmyzK4ujvzc4syFlx+TvmVYT+zs+aus690HvM/61tHoMWQ5&#10;h4SHhUB6I4RNntSzzJw33c0pIPDBB73YeTwjRH+z2DXekobgWCLWxX34XpsiA8zOnb1cIOmLOeyy&#10;mLgUNrNTEHODhAABzQrzuFCMFHibxYjlhg9qrFizlWhWjxR0/sb1G6dTsKkuCEhKutH74ygIfC/0&#10;/UGD7BrV3v2/trSUlJpx8XG85nncuB/ZuvVLODtjcRrVUNM+GBefCCKRtLu6awHKx/HtCNSmY7sI&#10;wnphhj3KFvt7EBFZkBNF+mVwyoRAd/yL7LY32KmlOE6NIJUINc3E3st1ZrMdLBGtb2q8U2LyxXr2&#10;uEGDur/K5RZPbt++QYRoRnQc9nYFCE3yfCgK8lLdPDmG2B+k5Bxy1lL8gGglIzo6Ouc8MihgOYjS&#10;MtK4w0d1xxcu3tCcv3BdSMHB/v3f46UCun2ebAdiQ336NORF1pXiDG4RzoU9ZQJyNyFka4IhHGcQ&#10;DTRQNGFPNWpoCby+uYRHCRVPA4QUaMQ75cYaoaWIH1sFKKYSKXKr67ctnbt3iA/RqCxwkFYO6UcF&#10;3hJqEfVgfcnn/hj/REDVE03MBAaBIbLmxvEwr/6f4JRUW4MMJWxXCrySnmZ5bfSNUQZOo8kbQ1nh&#10;wJXXN1fEfnl7e//q6+vbG4tgThEGORsQBb0I54utWbOmGSANqVKV+IehQ4ZWH/oh+LkvXNDLWMKC&#10;fLB27dq7QFHci5NrQJCaKNuJ1OQPaKwdPJjlzNSq7f0K2QJRBc+bP4X9MGU+nMiFrF275iD86Mvc&#10;4ITlRKopkwGK26tXr7FVqzZzI6BatarAuXfi0Tiqozt16iIWbhsICn8KEpDWnM2rrJ03ejWE+V+8&#10;ZBWbPn08oIRwIEsIYkfwx1atmhD8iC1ZvOqZWqOWYnOwM8GCO2/eCujsfYjMiCVtgKjrI3bZvJxg&#10;1HDdeQBoqQ0cl0zWd+DAiy+TQCBTMBnvb3buaQZ9Qavr16+b3759Wx4fnyw6eHDf7SEffFDbzq61&#10;nrNRyJk2HwY89MAJb8yBgxgrryMiOmt5tvFE8NaoyFideLsI+CAU3dtqjx49IzgPR3zf3mPMBBIP&#10;BAkjshgKHFB7/PgpCvv/Zk9AAADHT52YlAQ8chZMGOQ42v04j/jUAaFRHj9xXrJv7xEw8llyiYfG&#10;jerqOW4FH0YOHM0xmZkxrz2lbG+9+rXynHe66HhBVyX6awo65DR80yfBOEnnt27dpKDTS/zvFLiZ&#10;iCBPXFwiGTJ2zmBZe5saamJqU/YiJTmZWANZi5YUpHodTFHLfGpWZrdjQpmLadGTVVaiJKNz5y9X&#10;93Yzf60DB2NT0r5tx967/1nFWQBLvGHeoO6Nm0M0X1Gnlfj/6sANGDDAe9q0afxboiCcGHObApgU&#10;oCtOy4I6ikEkFUdal5F0LcgHeQ0bNoxfFizBlxDEbUdaZiDWMQPhBiCHduegD9sCdesgHRMrBw36&#10;YJux3LAF05qKCbJ4/94j7jDB+RPQuijJZoTU1Y9TNtXaxvqxiYlZ0vjxX1/q3buPNWevlEqVqWmp&#10;hnScLvumezb6HaEUgNpZWLVq1Q1w1gzwI8XabIj+GDes37DSgUMHFmP/ytLHwfFiiUSF60joXCBG&#10;lEAToStSduPmPXb92l1uVwwb3o/Xl9K+54JAGUTA37QGaioyrZldunRRrP3zT4l7YgoLMNWrjJWI&#10;S4Q+GaTnqwWRUaPNsM8+0gXdEYzXwrGTEqt3q9sPpYFe7nFGvn5m3nLj9LD4BOPrTeqkBKtVxkYi&#10;UWa6Rg1K08LPKtOkZNY9JZJV6+zx/1EPR5lIMYiZRGZMaWTN+kz6gQXeh5liYsu0wjRkJAi+XqgY&#10;WuEHvQhnUCCaR2DyaKWwihehhxWnlNgIAC4xBWxjc7Zu3dofhfXjkZJ3pagOFofrdBMIPzelLMK3&#10;337O9u493PvX5SuqVfWu0howgNfCb3QdnAiKSdDed4MDYIAFhmfiaJEBaQQX7iRCE3d3ZzhYn3Hn&#10;KneTIqL3088TOETrb2jFjfj4G9a1a1te+A6oCbGkAYa3jt25/RDRtkpsOLJau3YfQIH2H5z6mCjG&#10;P/98COvWrT3gFsY8K1eSWQ59XwLdc/vWfezX5TOhK0fCxiWb/dPV0uBfatjTAN9LS2VR0SI1NO1E&#10;dE+qrahRwwswwOqscmU3ZmlllQOr8334CJunAX8nJqamQRv/3OiFGgkVDMwH9IwTJkxw+XjEiFmt&#10;WrZ8GBEVtUf33Nu2bQPMNtIpMyMT9dhyYv5bDyfajPSf9GkkSEsF6ag/e6OCXZjv22A4LIeBY5MB&#10;Qpf4hEQV0D9iyhbTgAKuI6QCe6pVOnf+Go/AUeaAoJEtWzbGmJmwa1dvwwg/jWDCHf57qrfEqSLM&#10;+xxIENWXGhnJ1Mh2i6FzJCbjnbxqqrEjZ7EkGxkyZLTg3aAAXSIggfJhw/px5j9dJpuouu/i2yGD&#10;kRgFa9byzhcmJxRJ2ZIFS0HwMibHyRCiGOIsCIc8PQADMqf5VHSnoijPfuvmHfb4UQAyjdiwRIJU&#10;PEcXZIAPFeVab+IcBLha0H0JDubnFwwtuyjOrJdvQx1mbRilDy/cYj09I/WSEMjrWuYG6WJbM0mB&#10;bHyffvLpaMoYm5qaFeBYFm30aP4cO3YGWn583Vdt2rjxjLOra/FSTkXryhs/C86HnNYDnd1FNYMB&#10;gaFcQ3X06I849X5BqIaXH4KuBSIToCuus0sQjHd2dY6jY5DxDQaE98OnT59+izXtIhwkptMy4/Mx&#10;JeUU/mkBWwA8JcYZjRrWalO/fk3YAufZgX9P8HWQUAfoD23oEpVCRf5AjiVL/cRa6hPw9GlT2hMA&#10;jX0Xa16ch0cVxCrinbGWdsW928D5cMM3a0zH65y/jh07HgSxFMnOMGjZ8h9qUTFRIEnqcvvo0aP7&#10;cY4FjQfu8ZwZE1DC7Dp+MDyijh8Bh4cP/bTjx80UfPXVx/y7IRKw6JjoGnbIxL2pRggmlAwcg13F&#10;EvDd1wuJYAE1qOSgYI9KiWeKA+GbVUJSxnfffTcCtXRt4eC60fhhr86A0y3jYxASJnUMCJYrsH8l&#10;m5sbQ7xPEqrNYhGtFxiqyLS2VN4wNkQd24sUtpRdtYhPECGzzzQEZ8XelInrabC+CtC/rmDvbtGv&#10;Emfq/q83ekKtvArTmCBRLcK3h+d3q6Fl7rVqc1ZeNZw7QdpTJkq6k10uUn4cuexAfYUD91+fpPR8&#10;WLgp15qKhfoXLApr4ch9gIVxgO7Z8fumkAkzIMLCadPGgRhhVfUHD5+uxQL7rj7js2zZskhAY3qd&#10;PHnyXxgsiOhJaeHlCzbBRSiCRCQqa9ZsEXw5esQrtToEPSOyk/ZtW3DnbC8yFrt2HUJGyZR/VAQx&#10;IW2z5shqkeHcAga1v58/onAPIAjeQkeBXCL1G/o8b17HgDKYDRnaJ6vuTo+Fuij3IRIEEKK4hkeQ&#10;piiHxtA480AMZf/glHC9vX37jmvMzIyFDRrUgVZXZ15nQTDALECGgHXq3Hn6rp27riIzJgoPD7/0&#10;7rvvjv3111/dAKVJu/fgwUzAaPbQkYjO23Tr1q0K3qcGzpsGY5/w+NGj94jEwsKSjPmsTALdPwxU&#10;4g6oP3i5hoaIDJClSizK85b0OVWqVJmMbOIqXl+IvS0RQqzUdxT0q1ETKLa0tIRGYLTACv9iw0TN&#10;aLoQ7G1s0eKVXHSWyCWsraxRwM/we9SC4H+QIaGLNNMmi2i3OjQ0TEzXp3ejy3wRHoVIfkrqmSgT&#10;vXPnv6ATlhJxhCAOgQ5y6NYAShwEuOMXo4axONRhLlj4O3vo608FMEL0T/v338thsOUdDaZvCnOH&#10;vfNOewQCsrKNaanJJEcB0pcBeLdZxAP6ZvOK+6yUfVu9eguzgMMTHR1F8Ba5gdigYLxwcW9cgufj&#10;PWV5LoDliCUiHqj68KO+r0BdCQL3BJldkh4hGPjffxsyYRNk0jV6a/++2GtYJ/XcJJUCC/jyomNj&#10;vvrmo5Gl5LwJ2VPMKaKqt0KgDXuDGI5BCtYVRxi5YfoMs4FW65yu1Y7CdzpZn+PL8zFt2rS5uWrV&#10;Ksh5xvH6JVovaP05dfqi9t69RwJClbRp0ww0/+RMvz4ASN8gsVn+ChmcY8fPa62tLAXpgITrUDWk&#10;hYb9ewMCcNtAFwz6wxcbpFVObtiwYYqZqdljIDLcQN3PTpw8jxo1Q054Rc6Vo5PTheDgIDkCf67I&#10;/ljQ4oU9ICkjQ21KaygxWevq6l1cXPbjh99EJrODxcsOgHxL/Msvv7gj41cHx5GOaR1cx6lv376X&#10;85MAiYmJuYC+1UGm8ASe0Z1rd2ZDOIFwEOvWWvoXBCFMKVJqEQRWz537q5iCmFWrumOeKQrHGlYK&#10;kwbP1we1peupn4aBwcwCe3c8vv/XNhzrjSyqPfacrn36tCRHsHnz5p/8Axw/rfdARvAL8DpDhUJM&#10;0ir0v1GnLVLD8asbn5x208rUwFSrMTQ/fVFiX6t6zBFXO3MFOXFCocY2U5Fe+0mQyDgCME2VSqDE&#10;PqBAkDwZ/8aZyJir/zPWvoU11qkS26ZKYWRL6JKoU1dbIraG7URD8hjZEhlZ3yV37fiNhPLKTCW1&#10;Y6J4oFBU+pFJlVAPX3sZoRg6ivkIhFZk4MriDbyhe0DwMhkO22/z5s1bpVtEYWg2BcOUiIzVeLBN&#10;ZWQoiP63iZMs1kJoZaUXeyCK9Q/UqFFjOgqhp5sCdhYbG8c3p6zCaSEyRVGgH1aA9coXi+yrBcZk&#10;+JsAZkB1Y93f7cCiIpC1AcnJhg3bMVICritEzht3jhCl9kBGwNPTg2+ChY1alsbQEyyvtBtlL6lu&#10;cMr3czmMT6PiUEkEzrIYv6jRv3CYVHDopFQ3dAbGwegxwwWtWzfjkf9fflmj3b9v/yIUi0vlMjk5&#10;Jc1xjikioq2wKcjwv3lGjhqJwGdFTjVCynZaWtgGBAQG1idij8uXrnEtKN2GMnz4eESSp0Hnx+uF&#10;93Hnji8kJGzeaPZN9zyY7zvhkK6i/05PS5OQjATvf7b+EdVxUmoT2TolvgkJLeyUreMLOUcrwGhQ&#10;q4Q0xvTfNDaGIJNBTV2Wa0yenUCIMgWt2MTEWA1jhBsfEKcl41VNBmxx54iOEXMhmFaDg8M5iQnu&#10;z/tN/aI+nDlzhf8tLCwc84FrRmnxeWsy0zIgyryeffc9EZ68aCASJGP37oPM2cle+9tvGwQrfpvD&#10;NzWS+6Dn1DHmUbbx2LFz+EY7FmhkFvdZaa14+jSY1xZ27tSG3QRsys3DLQbZ3OJeuszOx1q7HPNg&#10;Br0XxEcA977EPho2EEYDIRRSWFJyKouFo03O+IMHfkwFYggwCgrUAlB/Zxinm4jTi2SMqrWYnwn+&#10;jZggf+6g0aNHu73b7T0XnbNekoNCz3v58g0E3hYxewe7FGRowvHevJJSUsxxH70sIcy7D+/6+S3B&#10;92gO0fGr+K52lWQfy/paZJAD5n4KyAdebpC99pDTpEUASbBixQa2FSgOYpV95522nLaf720vJUMo&#10;838dVP5gKOZBJTPst2npGTx4CFQN4e9yGu6ZgXtlLWK52sCBA8/+/fffqNetffrmjRufpKRSQErI&#10;a6wJSgsiMm1iYso+sJTOwTd/6ObN253Jf4AExAZAYL+kSyFIlYw1M18yjWyR6yf4BuhnO+qQDZBZ&#10;k+P3r6V8Ru1oMJzd+vfv31+Le7fHOabkwCAjqEhOSc6B8NDYIGgFUWpMdiLkQEDuxo17QOVYRpf1&#10;u335fnhGAnY0p9+nYs2sGxmTdMLZDso9+TShUFszOl7T/NFTkcjc/FzAkyfX6EhkbY+2atWqJ4hl&#10;1mCfuod32YrXGcqNURIXz6GlQN4owyMiDNxOnpO7VK6UyTKVBnEYC8NL16z7pVRPD3B3iTMOCZW5&#10;hUdJz9fwkj6u5KxViYAxIX+Qq0cwZhcZw9paqZiDBxF0/cezb1TrZo5yAKkNS4+JYY2dXTma6+VG&#10;9sGdOJRYgFlXbdGCiaMPvOlplXN/CrKgVWTgys0bKeOOYIHJKcRANsGCovJ//L4RGYUMMjaJJMPy&#10;fmjYo15NmrRHGj+nMPp13fwJDXT3Ptig3s+Nf8926AQknv3773+zJUun5Uu2QIalFVgb6acGSBnq&#10;1qnBvho3nY39aiook2dwwg5dhqs8OG5l/Np4NnLWrMlw4PzBzvcMNYYneHYNenE5XUG0nxeGA2Ki&#10;VqqVosVLVmphIAqMkEVydnEUXLp43YIyN2kwKAk2OHz48NPITM3Kjqpe1F3o5s2bTek90nsj6CU2&#10;U9RLU+ZPymDks8ZNlvCMGzlp9LvvIfo6ccJnkBOoD0NUDbhYDLt2/Q7NpytlPU553Q+1no10UB7S&#10;LSJSH3o+VObfgzFSheo3YZAQPbMGtRdaPAOHqtK4wIAg7moxspRU/Z8TosRYi3TzEddkkVGRUm4I&#10;QcT1+TcAmm1k5Cg7SsbXy84TD3K8BGfPKwJPxx04cIITr/CaeJD0IFKuRQ0el5agRn0hlrfQ0AhK&#10;XgszMtKZpcxSCANPDY0moZ8fEUiQH/ncgaN7E5PmyZMXALu11D4LCRccA1QUjjuEu69yx7+SuweL&#10;iAjjBnlNZOdKgq3wdXMiK/u2GdlRY8DBLKHXOIZ9OvJLymTxB8VzWicnJr9jam5K5Anltv3222/L&#10;3nvvvRmUgUtCfYmZmTlbt3YLd27I4U5OToNjl6HF90ganVyLiWC4EkRYw9Jk2qqmeTONFfTAakCA&#10;ZMowWybN34H7+eefW9va22pGjfpeOH/+D5CUsSkx9ACtEwTpJh6GtLRUWZMmja+QA4dsdyL2noLI&#10;+PjjwXj9DoEUEzjwqsjw8O629vZvtQNHzwS0ymC0u8gs8SimKS8TSOCZesrQklMPBIpm776jwupg&#10;8aR6tFqAPQO/Dqh0OruL2rRdcPbB7AtH35gvMbTuxCBgam/v8kSTpnESyoShBc0P2v/hTFKECUtV&#10;Bn/vWcFWiuyr4ZwJlJ07t79C9YrPnoXUp/tAmicAMPTTOOdL/GQgo+YGhy4n4KfHPQl/rRcGmwiA&#10;li5d2htrthvq9xsiQNwLY9YR/eRrtq4RsgFrKzFXiukbowCTd7Vq+coioQ7QBIik5IL6WhJ/R5+p&#10;7hvrsYLZPA02lrs6ZqRq1K/Ch+G81Y6KUzR9HGAQCmkHIEDO5r4/7LN/ADv1wZiEwDELwr7lStBX&#10;OobWffy3lP4jFXab+JEfd3Dp9wpsWSBEkdr7PrY1ksuUcYD1P2tciynF8N6yFlG+j0jxvt8NDmT1&#10;BpLe3n/cecNjawydmNaIssVw5DBmJlijEHV95ZVHA2XzLDKCr2OmQOWoTUHIl4j4CNfWfbNNIkUf&#10;wCybVy+KHSV+s49WcffCjgAMVxUiW2KZoYwzTNFXTWKa/Qe8ZwMYxMUGDRp8ACN8T0HXxaagho7M&#10;QDhxe3F8J52DBUgD140hmBfRCG/6azf7AGLABcFE6Hw7GBWLkdn5etwMsHZN504cab78PzdDFJAT&#10;u2EdOLdkSK/nWcqsRhsxop0KIJUMQCYjJGecqJmDgkP5d00wOzmcdaqJos3OwcEpiCLDcLqxSQsY&#10;IrMXzpw5w68FY6sZNmm+AfFrY8mgY6ieB0YnrwcjUdbduw9zI4LuNWvWMvbnn/PYrJ9/gZQCWMwA&#10;LR095svTIMV5468MBksgYKcpVJOBzV6MsUip7Ok5ec6cOaunTJniglqDtTAEmsJoNIBDnLOi05jC&#10;0dVStJt0rhISEygrpEGN4T5nZ+drcG7tcY4t6tAs4+Lim4lEShWypRfA+FkX17Ol+U9i1Pfvk/Qe&#10;+YfPnSfysg6i5iQ8IpKJyDDB5mAE/a/33uvEyVbo3pQdiweJxy+/rGY3IbpLBAJZEE5GEXFfOHAv&#10;WOnZWVNyRgm+rE1OSaGsIod14h3lLPq0ydO7PI6M2u7dh8iYhN57hpTIhShTi3cN2KdS2KlTK/QZ&#10;mmxgiyX2Odd3nEvM0M9vUoQ8C0G23o/rRnXr3h6HpTN7Oxt28+rNyu/3fV+2Ye26G7bWVj+/8UlV&#10;QAfwbcWj/uhwaGhoZz7eqC3aB009ZBNUmE/8myQjnr4zSwtLZVx8rJSOUwE66W2jSdFmMr1T+wgN&#10;YA5pWAo4IOTCTOZlmZ5m17hnrdPH9+QZgMM33xhAOCHBrz//fDK+3UmsOmpoS0TjD/O2SlUPtnzZ&#10;T/j+fxBev3qtFa0dQAe8YJy+bviQuaxCc5lYY8Flf7O8v2t9+kcZMQhNt0H26yG+RRMsM7QY4NPP&#10;sqlBUEVznqMqHjz0Y1dQd+uMTFy9erU5CVVwcBhfa4mMKhHrEJ2HQABFmVhoSIgd/nO/k8xRL6Yk&#10;7BMHnz0LzSJ3yuUU8X6o1dIhQ4acf/z4sfuPP84UYN3MBJLgH6whOypVqjQXe0svOBReWGNKbWGn&#10;LBa6Eoh+0s921PQ5oQbsi6CgoI+x/tkSzJPmBohYcrCJ9BxYqw/rECkvv5N/9uxZjL4nYgzH6/O+&#10;inMMShHWPHv2bDhdIzkyUtjt3mP1gWqVlcbgjKSF3kmpTvVQqDOkifHS2k8CTMLCI/h7aNKs2QXs&#10;RS/cmpw3+kXLli0HnD179kJCQhJWdBHNA/h8YU465zt3IJeOR/kDxNGTRTJjudjUzFxtn5AiVoBU&#10;LEMH58T92qBGun1310Ly3RZnZN7guVoV05gScigr4E2BZhO5MQOk9IVOQQeDHfb3Y/RvCsqB+Dpt&#10;hbKCREIH603SXmoPamCI1V6jyRPrWuHAldqwl88LY6FJ8PPzs4bBrkzP0AA6pgXsy5gH5aZOGSuf&#10;PmPx7s5dOtfEInK/oCcg7D2cuHenT5/e48GDBz/BuK1CODLdBkERxqPQ1WrcuA6rDArgZ8/C+aLl&#10;ApHOsHDUuSCVbWICViBs3JaWZiwxKQW1VfagMP8S7I6LoQf1L/v444GgYZaTUCmHV9HxSbguOSek&#10;XZMVyUxliFDy39O/pVWXVtB4lObfybipjmwIHARe0E2NHCoYgxxaoXOqMPwineA6J9VAozHPgvcZ&#10;X0RNii3q4DCUYkDmgL/LbtjoePE0jTE2y7vIHuVAX8i52LfvpDYmOkaARVCLzQSZg1RmC7p0GP/M&#10;zz8I9VmGJBALeYcLHA7yphsEix8jG9IYxeWHoWMU2qZt26GY048JSoy58xhGwt8wUhqqlMpMOD3G&#10;uqwWOUGAFPOMmkKRKTAzNb1b28fnGxgRnOEP3w3/ASTNZOnSZd86OtqvIhgQ4JoOiCDXhGM32+/J&#10;k/r0nkD2ymtCqWEThij4ryC3CNJwrGX2ckyIWDAWSkZB449osVEjww4eOMnfMwX/uPNGxCjoz0go&#10;a8+fP38FKMNzmNeyo+kqXFJC8M0YfCckkwDtQG1kUpLU38+PR/oDA0OItAjfUSJ/TzB8hAkpCdxZ&#10;RQaSb+hw8rVPA4IFhw4e5Kx09I2RTl5pNwQcmASOJOjIUefaCuuBGlA8W8o6y/fs2XM0OjbW5f0+&#10;vR/hnZZ2V4p9/Vq1as1HHVBnel+pqSnIosvgI2lBoJNlNOB98qwubPnn4rx40RKRQvJarFl2z8QI&#10;CFxOr8TOpHqyi2mVmF+mLbMRJzNvaZTY/+idvkemT/XNjbjQPRCILuqiBpbPI6KHBxkSmExHQc6l&#10;WYHBNX0GhVhZ3SDX8dtvs9iYMVNdSDMx4GlgHS8vr07YF17LjgknpyZgYzlr1dChQ88fP55vYkWf&#10;7pSbYwBXD0VGpeuBAwfOUEZZt85QBzkkzsxMFR0Tk72GG3F5gLPnrlIwRUDyA5RhN2HyHHQAoN6Q&#10;XxWANVBtivVd74+za9eus3bt2r3v5YGhPjRs2GAF7eVYwzK8vKrMTk9XH5gzZzpfK21tbSeBeOTi&#10;zp0797i7u+cgNkp7gJHRCsU69j1YtZeAIOVj1Ct/DCi8R0JiYg4xDI2lp6dnIMY4z+6cv3BhmJOT&#10;U+DcuXMnZkM8S63bqEeci1KV4TSe9JPh+1g+WK1N9vP1NwnA2mr2NEjukJ4pB7u0NjT7Gehb/Oyz&#10;z86/pkbwIhzZ70AMVgn2+/6vv/7y8rhx4yIpGJtXwx6OEkGxNik5GbXdFsqGV2+JaxjJ2NUGNVgI&#10;7CLvoDD2no8JMzaj8pRSG4pydGHsvRIgWXncBPsbSPaMYEvmhVP3cXFlF+DEEZSSO3Gom7MwsGIC&#10;xRtH6KJ0QwKCwDLKwMFANGvdosV6SD6+edf1DU0loixv0bp1rzd0+9feFouGgozKzPR0nUgcLTjC&#10;AweOs0GD+wFi1w86a9uO7ti50y0vQ+DlixPGHQvpdmQ2DixfvuLD2Njo7xF5dsyG6HHo19Kla2Ho&#10;z4BW1k1WBRpE5GBcu3qXNW1Sl9OYb9z8L+vTuxO7eeshIBEe6I+QVfZy43C96TOWwOFzQEaIaIOd&#10;QYDSBVCvm8yzsiuvB7CztwaT4A3WDWyW9PuuIGXQljF7Xlm9ZzLCkVkKhgxEOIywSnC0LGCU8Sg+&#10;1V1RPRZ+T6s7h1bkjrTiWEVw8DP42Q9UEHCdgHeQRQeW3VBA3QLENIdB/R3Ytm3bnsjGntBdgzI3&#10;kvgEZVJyErR8NAISKyenjiKicEi02OS1UdExQldXl3tlNRb63AeG9APQMzdEdDkRcKYX8GmLFi36&#10;C1Tfy6tXrz4RNSnVEdlsDQfWHbWCSmS5DFEkf9fe1vbPiZMnr3n5XLo3fpeMYZ8K5413BfWm4ci+&#10;hEPYfATIX+qLAAuMhzGGGg3+708//ULkL1rKwNA5OkOOxpECDzNnLtUC9ioAyySHYGZmZuSI8dL1&#10;icRmx44dN3744Yc2+Nb+QH+H6iCiUtB/k6OHa6rhxKlgMBvCyUaAVsNGjfqOO2cSqQEge2I4Dhqm&#10;zFAi0u+oiI2NEYNFk+r44LDFSKmeMioqVvj7738JqTYGGQMisyk1DAnBOWmOEo059cHGxgoZSDCE&#10;4ft1crJn5paWjSLCw5vh+fDdv3/9bXDgYHgeB0FODCBg1giqKJMQDCAoJTV6HwRRpow4sgbkyHNI&#10;Lk+IqDMKrH9L10jYD5E92W9xrXnWjkeH6dxMB3YqpaoUOoE/uP94sHX/aj2Hyx7u8c/9jWC+cIg0&#10;/dD9iXWQ5iSxxvbu0z2LrCZPSRJ9vrSsY+hZnJwcIB49l4WAoCU0JMIZxBt73+/1fhPM+Vv5XWnl&#10;ypXNdbA+CizBeXuhtkv/HpTPI5FdPId1ZhTW6vlwusgb4x2lf0ksW/e/c7E3Eoqbk3gYGhppkwGb&#10;pmNo37Ywt3yMbG5VypKDuTlHyLugJ0e9ui8QA540zjTG2A/CgCRwpGtijfyNkBi0huGWC2UyITEQ&#10;51wSWbB/wIp4fNKkSefhpBR0qxL9O+ZNNPo6+4svvlixfv36f7EXcY1PGhtAPONBknI9LwcIdqgD&#10;HFIh9gCrL7/88iLQC/O+//77fwqqyStq51GP+JjGVZcNpDU8+KGvCRAtnKkbWWWWBsdLhEAVrf30&#10;Hmzt7G5S1v5198SzztYx2YLt0hLnUeMOPTUE5G/DufXJRuNkiYGnpSAQkGBIWct0wAKbn09ngTWq&#10;aJsmhgvcO1fmUk3/D00rfalkE0MWHh3NAE955fHdLK3ZjaBAQFHJ2YMTh4y3WCpnpoJy4MBBBw4M&#10;2mUGoTQE5KqNXG7SGxmCF3nk/w9mDWAHqUFBT0+V10eFoQ8mWnMF+H9Rv5MlYUibCEX8b9+6BQjT&#10;O0Sd7jDmyy//sra17a/vcxD7pbm56QqZzFCFBeUPWlAogk8ZAYrwUx2VSGLIs3BWyLYlINv2xC8Q&#10;RBiecOrc2KUrdxjBuXwfPGWdu3RgdyBWfPfOQ0xcNTI8wexZcBDz9PLiDJb5ap78h9clqqe6dese&#10;6N3N1oH9cBqYQB2OHTvmCIdtHCJybWAcOGYzVb4g8KnLRuK4jN69398OJyAOG8j83JFgeseURWra&#10;tGkzGBoqZNEyAaX9ClAwHhbPgsdqeRU01dEBh89lH1BQAVi5QpRVP0ZQHFWpQWz0nYcvHweDOgLO&#10;1iunY+NMbNGixTBkMNdhE0SA4RfDUaNGeUOzqPGjR4/uoMTzDs5Lzevc1/UFNYpSytDFxMRqYSSD&#10;MTIBum2/ABYZT5lLIlTJSsBhwAjuirHk2T445goYZgYK1EphDcnZoOn94b1meFWpMpXui+8sA1DO&#10;D/G7h6gz+ok2cxh4YmMTkwAcMxzf3DNErE/gd664Fjx6MYdo4b1pEFjh8C2eHUpLj8W/MtTNkXgv&#10;atypXg9FG0aGaoLk0lySSqTqK1duCb29PUs2q425QoQr//57mJ04dp5FREaTc6lCH5GVyvqInV0c&#10;WHhYeAsS9rU0tySDskxqWYo6z3KfBwfuF8yrH0Fyo0EmFA56Vtdp3AEB43w6mCMpMObNEDJXGopV&#10;2uBkM6W9NC5fyv0YlZy1evoV88+0YxY4Ss1rM17d00MTM1otvRJwq0ftjoOqBxzlGRfUAlX5+uuv&#10;cwI62f1ghjIDtmb1Vg3IVoTt2jWDpEt7Xt9anEZzjQxO+qlbtxZJyRjMn/f7mR7vv1cbjkxgXteG&#10;0duM70Xcibehws3/XCMyMayt/ghCTEGmpCkxC8IBIfZayctZOQR1tARRp4Z6dUE8yBXwbSTUqFmT&#10;nEAPjNNMGi8cozfaARqfjW/cuEXrzBlnZ6d5UqmhR1BQQCc4NmvhvBUYeAOUcgmctzfGKATnMhEM&#10;mx2RTWsCNM6nGLd2GNOw/NaF2bNnc1Iu+sZgj7hhH/hz8eLFtLjsKI3JBYdRgCATeeM8EEPkWPji&#10;DQjtoGvcJpKg9lqbRnD4y3379etQmHIDPGscSE587ty5sxTrS1vKpCMDWQf7xWoEaIYDMQKeK4HQ&#10;3sHxBvaAeuTp0bKTgD2oEqCT0cYQZ30QwTyq2CNqhMLZ/3oT0nL63Cik/zVl8SJWp0O7PJ9cR3Sm&#10;+6NKjXcn5kP4RkdKbkxgjZcK57N7VCoQSiw6KW3at/1vYCCK8OpCw54V4ayyOQWGWjzq0TxoWsK4&#10;SFQkJ5tRPp1IL2bPXsZ1sEaOHMw++WRCv8I4cLrew4D8E5vwSCww9UlegDYabNxglXvA3unWgTWA&#10;/gwxTlqYm7Kq3h46/RnWtk0j1FNtQyauM7t67Spr2aIhIDkuYMpKZ00a+0C7bA4yGBGAggVi48ri&#10;ZAmPiOabPjFWhuCaRLVbHjDLpfEmiUb5Jli32rbveCUqKoKi1IiWCsIBERkMZ8523bp1m7BZtUHk&#10;H1Du54YdIqe+2OhjsGn7wnjwfV3fsMnF6zYUOHRX7e3tjwCu14lghSBl4DsRjI6o8PAwW4LlGRnJ&#10;oYum5FBWanZ2DnrXvJTGGBX2muS86c6hehVk0G5hDG6RjlJhHTfddXB+GmW5yE0KDY1kxDaXCPgk&#10;WNMEgEtRYSGvEaXjsQHThOVOFSKtIirMp62CnC7d9czMzR+1bNjwg4iEhBeMNXxjc5Atvf/o4cPl&#10;MBbO1mvQ4Au8syQy/AA7moLaiQ06L5C+EUBjc6DNlI1t06blj5s3b11JQRYQGQjwuwz02xCGpZL6&#10;g2timVBJrl27Ayp8yAq8VpBa/5HngQgwTP7xx18IGkRTDacadX9EzJKBesDnDhwyOQkJiZYEkcba&#10;9FYZ9Zg7ywBT/hHvQgonXZuSloHkmJCgrWlKpSKodu16CKBobsOYHooMwTvJSYlVLkZYZ/R2iwFj&#10;5atOmUSgZkOeDWX+ChtmzRLZyZHtWCoc4JebIcaq18oL7Gm6xHj/vejN306a6vzvsh8TELkPg1Pp&#10;j2+5su4cesdKfLsgshEEPwtla9Zs14L0RjBmzMc5a7L+bzXvI6nuuUPHVgQfNlm7dutlY2PTS43q&#10;N1iSmpl6MvcZGJc5yOL/iz5Vx7xL0gWdinv/8nY+HNUjqIc7hhrcRgiOTcL33xIBnBfSBBRMgWRA&#10;DrwWRjnJlRyu6ek5PCEzMwzn/KNzdpFt1ztgBsdPW7Nm9cYITF2lejM4HDL8+2pkK59Bwz33v+nx&#10;JCQE1qmT9AOH1AHyA69IJuj6CKQJzzjTXMKPCPuiebVq1cJ1UN2SfhYaU0Bl3zl48OApWseRxAAy&#10;Bst4rqAy1lrso0kCvM9zn4wc2RlOaVaNQyEanP+7yER2xPvri7kzhE5FQG+Era39aUC2m8vlpmcQ&#10;BzOBBvBvlO3XwS3FCMzEhMexs0cfa5/6xiobtvDItLSVGQFR84IPkE1UWYgeleNDlSSTSOupDgwI&#10;EjPYKi87avk9gVRE/vibdd64nWAgxj6Ztzp8qThwZf1KMZk5ZSs+Ir0oi8u6f+XpfrVr1/7q0sWL&#10;/yB9v71Tp047oQl2khY5isBT0f3589d58TQgZHrDM15+Pgh0Djx06ODDyMgoiu5zyCQx+u3ZfVBg&#10;ZCgBzLEtNMwiuAGhgA3buIkPCCNk7KOP3kfk1pyTGUCvhjVvWhfEC6BORiHu9Olj4VhOYJv//od9&#10;8cWHqLkSc7FkqqNr3aoB4DqR+LdhqWgcven3R0bvksV/4h1JMj/7bOTFlyEjcOaiAEPqigjlOLB4&#10;tQNEyhobvTHeqQmic9sQpZuGKLwc2ZtCPQq01FbCKegE/SAlYIZZGVvQeyN6WA006U2zIGAoqUIk&#10;0IDD9b4+t3Kl3jZBofrythyM8bmMn/7mluaiefN/16pR90IEBCSsTgENEzMzHbMiaqRSDXRwGu68&#10;ZdUnccgU/tU42Nv/3qpNm4mo8ciTyQ+wyX0DBg26BqcbzNLPP1cK0sAQBnpHwREQMBw0yALl3Jfg&#10;oQEBQavgoA9C1q8lAiCZuL8SEWsDrAHZ9X8KFZ5DShIWWk0OiW2RXwPN4QhoGq5etRkSI1ni6ASv&#10;Jn0pihTT82YHjPk9sD5lF26LCHJ0u8g3fgMn4vtMgENyCOteW9RfnvXxqXXLyMjkHqLkd+fM+emh&#10;DpKL93IDRuXlK5cu/n3a30DWz9MgXaNQvgClJIzE6rgm7EQKBGjhyGHUmJOZIeBYL74TMjP23All&#10;T1HnwmTGLJVZyQf9dvTvwYx1RX9SQIjwHozL43i/9jr4FQ0N/jf8LLWIYNAnT17U3r//RNijRyfW&#10;vn1LvTTKChpecuL69O1O8GHbPXsOvwsBZ4XcRP6CAweD/CEYkeslJsbfQnbFDxmTxoB5RyJLGVjQ&#10;9d+2vxOJFN77JdST9YRz7wnndQTYH/vhW/WgNYDqVwF1xCFSyoY+xH49B9C/v+g8elbAozldPb1D&#10;aI9dBKJCryHAPa7QNXV7B/4ttPOg143K6CBa8/A84fndDuPoQHXz2etfBsZWC7vkXmk5cHQfBKpP&#10;owb2i1u3bq1AYArvMU6KdTg7hUNcAyZKuZHRuQkTJ3YjJEVRhwrvTo3rbgFz507d+0TZzgap1HwD&#10;XRPv+k+aH0DGUOEtz/CmZWRtIfiN1u9+rDQkIF7kXtU+vW4TVyEImUUIiouxA4jUSmGSUKKVGcnF&#10;GmTP1RIDgQGvaUGDK8wd0relfk6ghiQy6ZlmM0ny/uvZkKJkBkJ8IvqfoueVC39YFmJDnqcsRbl2&#10;4I4eOLQfKejMdp069s7rsRFV6nz+9NmfD+zbbwn8vhBq6sF9+/cfgcjnEzr+1tWrPW7duv0dJvPz&#10;PHb2hap6VzvepEWzidbm5g3nz5u/YdjIT17hYN69Y9f5BvXr/uji7l4utK0K/+pfPQOLzOVPP/us&#10;Hoz+MODiufAysgZmSmC1ieEKECpOeACx0FcKnvW9P6QInnh7V5scFRXNAfNkmBGhBkWEdu48oJWA&#10;BKNtu+YvRELoGMrKESuavZ1Vzq04KQnqtp1QB9e6dWNQct/mGb3K0IVzqyRjgIICXkkOpxUY3kgU&#10;9UWGIX37XG6Pw8d77eotduLERWgFOYYTjCKvvlK9Iub5XBiEc+nvFGGFXIAJoBTpVOSdLfBeqMeE&#10;wQmmM0B1FJlSOIKZMChuNGvW9A8wj94Dicc1CMX5UK1U7dp1P8FmeRHOW2ChbvAfPLh///5nIcYa&#10;D6IgG6L9TwAbKxU5gUCGIIyZmOdR2Ny5nhH+LoLjZU9zXyaTExxVjL9pQCEe16Rx449S09MP5Feg&#10;rxs6MmReHkZk51LgxOWkaHBNAZGSoD4vA5mYfcgwcqHkOnXqfB0WFtUqJSWhPpzJdyn7RoXw9DcY&#10;l0A/xzqampogI34HmfPaRXpbQhDtREVGQbbgIteeI1gTORtUswfnRpOYlCh0d/fwh4hw5aTERO2V&#10;K9cFDRrUwhEiDsOj+ksEJMqMPKFID5nHSQiaLMa6+gCQr2+zjG816sNezexir3KylilZRJJEfOKZ&#10;Y3oru0DYDM+jvhKhkv0c1YU7b9QyALG1QA2qFPqduZsMddcLj4ArhAiOFIgcp8Syx2LDd6YunGqL&#10;+0dRPSicOJ+rV68ew/pZi77rbMg1h/TSHEQmVEj1mn/+8Tfbtn0/J5QhansKqhWrEQwYbKqAEKNW&#10;NvLqe8161AUMLAF94JlV3LvPI98HG1E/hyy1KSezATPft3DgFhTrvuX8ZHxrfvg2J4MI7CdA/lpj&#10;LRiF785bJBL7op54EbJlRHCRkTtgh+8mGcEOc7Jp4LwVSDRWzoeg1LrXo0ePSYDFD8QNMhE4s8ea&#10;F0Cw+VK7YfaFsU/+BpFzH9hS3fG/Q8xNTaID/P27w9n0xbp8ArXX49APveQVCuor7fl5HYOaxn9o&#10;78d86kN/x3cOAIWaCWlpSAN4EqtRWrJG5HszzDg8OD5VbADSlTQ1S0/UaA1NRQZpiSqxmY1YIZcb&#10;asVCCbO0l6XITaVEjKUyNJIKpAYCuUCoNTKzkinEYohYltuGUoWMEMgIuGb1sBCep0gI1IqWyhPf&#10;fAaOug1Y9dvlwDWqVava7u07WmKDM61Xr15VOBuPcs+Tm9CyevLoyTjAAiaEREScwS4vNLewHLd+&#10;9dq7H44Y1gjn3UHo1s7Y1MSnZatWn0AJ8YV6PEcXF755oJLcDMaOd95zUNMEf//P8diT86Z7XmyS&#10;q7DYjMdmIqCoODGV2dpAsZ5pikX5hmvOR1T3A0RTa5NxgI1JABgDM1bK2ebNe9nFizfY0KG9oTnl&#10;ppfTRZHcESMGgtjkEZs4cTagno04u14ERMADA4Jh1JgxH5/qECFuDvFwjxxa9nK7tujZMaHQgC1f&#10;vg4pdBkZQHpnIrIjrMWKsqLuguicI7ERVUcEcxcMigdkjJJB4eFRdR2MrO/xjq8qlemrTE31ZkDX&#10;88nfzsPgUN1C5NWGjGJ8A+So8QfBGuPbtFmzz1Bndw9OtZDq3Hbv3u0Kp2ktDP3aVHeGRToBtYV7&#10;bDwrT4DzVuTqaWROE/A9y6gP9INobSKM46OI+v+IbEtOvQvue1smk96eM2e5GEyys1D71x3fqRsc&#10;JhnWT1lWpkYLIfcbrFHDOi+Ithf0dijjFgjtwkOHTrKHvk+JLEONYJwoLQkWRHYdHthlBenItGMM&#10;UnDfFARqTJYvW8M2bFyBy5PDY4862QA4ET0uvA0EJrnHZPLkyVRCcEyXOclvvLAm1s1QAf2gFLF9&#10;j00M2zuL4Uarc4wiFYhLAkFSwoRZDptKBesLRpVc9pzEUnft+YNasd6L9hI9bZYTlxjO+q0736pm&#10;dt0P3nfUhx9+2HTbtm07iSkTzoMW94fTZM4dap0UjAi8NZg/7J+9R1CneJzt3LWyUMbPy89K1/3k&#10;k0Hs5InzyNmLlIcPHf6b5ic0yR6A5GcIBKWXtm7VRDB67CeYG8jkf/EdaiArhejYdAuaa2/736nW&#10;Fu/iAJz+A8RmS2Qi9EwvIy3od3h33mPHjvUBfLoTvaOKlvcIYB0Oxjo4DfbMZ5j3DtjLXnF2MdZ2&#10;yPRGEfyxJMfxjz/+GL1///6ZsFlDH/s+/hB7QPew0LAtCJbPyOudluS96Vpw3P5FacW/gNKvBJR+&#10;M9ZXW5ncMEOozTTISMoC8NPSTqXtKUmZRqpM/Ab/nVXHrgYjKliTo1TSBJYipQxUXHySOD1FhQq6&#10;rGVAoyI9VQ1zcLVQtO7irTazNBADTcHPK1cNjyVKuMFUBrR+ZjFvUjKg4CZk1hI/HPbmnTddXw0M&#10;hG+XA7d42W9jLays9wuYRrJsyS/fNm/V4mPdw4we/YlD4/rrJ3/y+WftsfGcqF47Jzr8wekTJ9yv&#10;X736dc3atYfR8WCVy7RzcNhY8Ev7/zwCBuVv8+bOHU/wSRMTU07Xn5SUqB356cgTxaVyBkNU91Wr&#10;VvljAZFA4FWLGiCQOsQLUMjPNTl+/nk5o+L5nmCWNIDzWFCjyPPvv8+GvMB+dgx6ViQpUA0CqH37&#10;dmW3UaR748ZdyBac4cx/CxdOJTHSgi75FvwdjEgpqciCKZlH5cplWoeADBEJ1HCMTm74Df+u5NK1&#10;Y8Z8srV58w60Ab4F41h2XYSzSxFWA/yLdJNACA25h5AxaAFoS/xLLG4xy5cvb7Jw4cJRQFoqPTyc&#10;dxOZTHF7CqPkCSLOnfAtJ8FRVMFxS8G2/Sg/gxjvj/jNJ2zevHkq+uIMchRH1FesQtbcnBwxkBph&#10;L6Pvs4DAMff3BBCe92N79hxBJj+U16Wi/o8eSQg86QvMqHAUBaipTHJzc70AY6c6+sphldS0GhUX&#10;9kaWjhgoL71tDhzBnPR5j2kZmdHktYiFWmFogkZyNtw+tYl1qFRnZlxNp+hxrkJ8GCUnr9xiMVou&#10;6fVCk4qFzNbChEVBMJxbY5mp7OrtR4MtgnxvMwsTjkLZHrSdObk4fg35jN8QXGuBtVmUnpGuQdZL&#10;iN+9cD0TZF+Tk1LUa9dsEbVu06TYcKIPBvdiCxf9+QNqPE3BrKOBA+eqUSpnAEjruH//UdTy2LOG&#10;jeoCXh/OqlWvpb1/+34+gVV9RvbtPObPFX9Sx83y6/2nIz6lPyU9uH17i1hi9LaMj9DJzUlvEfCS&#10;enMLFiyYCfipNVAMvZH92v9ybSXqxk9t3bx5k7Gp6U8ldU+6TnZm7AWBdVT5lrk3ALjtCR9EtbHv&#10;/A37q7EGITTk33JQd+TQSKTgIFNqeMCIO2dKqtHOVYgLDHdassqAnLbcTWIgUkeExxnv/uu60sbe&#10;lNWs6xRv4wiVBLnYkGRVy48zh8xjwlWmsWzOTK2tmGuNV4B2LzwXoR9MJHFgogG/Qh4kUSU5T/S+&#10;Ft6LSCo0z+v4cguhDA0P+bRP3z7tqdPbtmw9PnXqkU90kZJePQZ+ZG1tBfH0dE51nruB/7rPuz16&#10;qDFp9R6f/A7ER6ePu17s+7zJC0BnyV9ubHwPNU41YVBxfloy2uC8FRueAaPsGTD8Hz95/Hg9kThI&#10;xBLizBaQIQnjgTsFhw6dBrviAzb4g/e5YPVrBb851MyIDRs+gL37bgdiZCTxSq4bRXpGqXB0Dhw4&#10;ASdvIxKyJYJSeJOvJvvepEem5NFx6COd27JlSznoE4/yJdLP8eN619GXi36XdicAXZWg3jAVxgKY&#10;pA2FgA0/6NqtW3MYEQl53ZvqofAdLMCnwOUFSqJhnUwFjOcofgp1OYJr4QQ/EN/4AXZ0AP97LAV2&#10;EkGgk5xEEMy8s6yUUSONnTu3H3DhaiIpgvIgmGYTeS0rhXxB2AE2tLgcCm3AepQmpqb7kMH1JcFn&#10;3OcL0qRDrSCKshSguF/C7kFeAMfEkoNZqAd5iw5u3bLtzuOHd32MgZKnQ6M5KM0ytZngmVydbUOl&#10;km0leL4NaTCWw6YtYUEWPnk/JekO6mwtvJfYx7d7XA642VkrzFVFcBmGmlqjwnqv+yUnuHnZwOW/&#10;Q43inJ8XsUXzCw6wFTTs2E9ZhiLTQpeUpuNjIiM+09HCfzN+KidQISp2wM7WEXlSQdes+PtbMQJG&#10;vd36lbkDQ/Yi1pkxkCAgBl91bsZHrNNOyMB5uzg7fzZvwYJfcOx/kj8B33AsSIw6Y41tAljlsuj0&#10;6AYvzJjcbwVfm1QGHy6X6WRkLFKkJasNOBgjV9OokSqHNFlqqkqSlhTLgp/EWljZG2U4OFmluFa2&#10;zpSZCizNLOQZIN000rxh2QJhBgBnsWeYsXkDVq1JIxYdGspLdV5peEhzcQQzFQJ2WV6cN3SSavfg&#10;eucZ1OEOnG7hxqR+NayX//qgBWlC3V1bt82hVGzvAX2nIor7QnFyUZcWMDT1hVGTJhSLuYMGFrKU&#10;DwYM+rRKde/f6b9BN18L9Rw5IsS57wOcf3hu5w0QEfnlC5fWwADOcVaxYYiHfTz8Z5RqcSeFxKw3&#10;rttwEZGHnF0OY0K6Wq/UzhX1mcrzeSCl6IJnJSHud+EUWyFalefYFuUZAN/aUL1Gtebnzl0YSVk3&#10;HQMQZ0HDRh0TGwNNI2jFLVnN6tWrwQYjSmtmbvLaVDc5eaRFxt9dds2bFr+jzd8F9OP/LRYzGMcw&#10;gqGJFQnn7bUskkV5PxXnlPgIGMAwtiTooomx8S1k3trAeSv12ouSfoo2bdrsw3wbS4EDcwRKLgJG&#10;2aF9ixduQ89IDh7VyB06eJp0v3jmh0Teif0sCyqZxaoI0pus4BDOsTA3v1inVq0xwHlyZk2s0f3o&#10;myUNu1SQqIwZ8wPqXOM4+ZGJXL60pJ+tPF0vJCTgrFZoBHxkptzSUMVUWvkLse7GRoHZCh5ZPizZ&#10;UVKqc8tFT/665zFSJQelZygok/5K063FIokEcU9JAx2RDh1IRgOYSyHjooLIuITrcuoHP3r96PJE&#10;RLZb9gyOfkZ6RhZPIEJ7pPdHjbQJIaZ7M6/a9fL07ir68voRIBtKJBE3UCG48yYbHLeEl+8/c+ZM&#10;LjOAGlsB6jHt8ff/pAOne27ASC+NGTOmNQTZBz9+/HgK0BWucK40GSlZ2Te+tsDaTU8i+PZzbw1i&#10;oq/YwBSAwVoBnUJa0vFnoC7od9GhGYaJcWGq+zdCjLFkaG3tLZSuXuYZbp5WxpbWcgaVGvz2DcwE&#10;7ENCRSQ6iBphk5rMxtocCYRU9IdKDKjaWsHEgKhbCIOZREBbdalJnxbp4WlsoUgDtvhXT+dOTWxM&#10;rMnuHTse7d6+/X/sXQVgFUfXnX2ucU+Ik0AguAZ3h9KWCoW21I3KV1fqLVShTt2ol1La4u5OcAgk&#10;ISEuL/Jcv3M3eSEJAaIQYOf730+a7M7M3t03O/fec89pyMxdyAyEYLPCO307tmx5q3e/fjW9+0ZN&#10;F1oVR448HBIc9CNq3/ypi21bNv2YfjL9MbcDh5cAzbNeqwKieE5sGPLwwFU9qHgoJaDnq6oCp7fH&#10;pKsmfmwoN1QxgKkVMvO/y5YDN3L5N2yqskBFOwNZsVn4or+IL3ezplWuv/7GB1NSTnTFPehWLerL&#10;G5ZsXwzYJmmabN22lx09msauu24c69evZ4MdMRThs5SUdN5JbD0p/LM/P7SZddednP0oF7NiEzVw&#10;4IBribxFaK3eAkbUH/QEw+MA3N9vL0XnjSwM8d5VlCGnIAsFXohIZ+TIQXyGnIhJCvIL2MaNO9iG&#10;DTt4OQCCPgKKR5IEVTVu7jtFz7gcLJwogcuLjY9/6tWXX/6xegE+xrAQC64RmyldSSltDlwEr6S1&#10;YdyECatakjmuNTxNQcFBb+pKdLMNdmSoLHawvdLCWDEzrQQ6eID0FDsaElt1X5WI3XnPzDtk+yPP&#10;K+mDezQSxDtPwyEnWKWEpDB8fHxdedl53EMP38YmThp7elKNNhrHVq5YC1ZhDaCSSezpp15gR4+d&#10;MEIqTlsChlZqYhDbxsTE7AXZTlKjhxFObDUWWLlseV5OdnZAq5lQ5UQQvOdlBiBq7QUU0rHWNr+W&#10;mA/JFgAV8jmItn7Ztm3bXUUleTPM5Q5vpNLKqQ7Z08sjDZpx0SqNwhfBswCL2aJwOWgxAnVl5Xrk&#10;ZrCVykR2qpwDWKIGik8k5lw2MwJ3SJ6fSivxyMnUseRtGY6AEG97YrdQXUCoViFXcJAvuNCeHAWO&#10;7Excuhv7QxELQqoR6jlw3CocOFC14Trr1tZsiXvRkD75hARn96rTgUNq1U1owRcpNqChXytPOU0N&#10;gP9mgWMiCxj4/VdfJwWHhQa99/bbfMgXUUBZdlZWDObaAw7GTlBiH0Nq/Oq65opJxWzdutUHosQ7&#10;6O8g6TDB8eNZ16q33ftPc3SQNoSHl9f3+NQ4Bhmdrxpgj0v+UMC53rzqqqtehJjxluYsIEck3wJd&#10;pBEQnv4R0KxxtZ0WnvIWTgo5KBS5/+ab39n69duhP3UtCw0JqoeTgyUGKfH5H3/L/vlnFevRszPP&#10;+NaaGzlvRBDQE3P1R60eoEpnma6N19xEJrPeBCat+bov97kRaQUgiDvhlNRbZLe12gSZ+a2oh+tD&#10;z2pJCdFQy1CfdIItW7aeHTx4HNnzYp78gr6zPLtkJTlJ9eupYNhUmtq3i38X6+s7pDVYu2YS/S9K&#10;TOz4y7FjKdeTwwgIN++84ZlnoP7eerk7cGCme3vy1de+KraXSsuMVnV1tJIDJCZ3em9iswuIifJs&#10;a0TdT5BGKS2W7V98XueNzsY9WA6m2hXQKOsJgpOncV+HgkHVA1oUcN7Gw3FvPCSdfy54CCfHfvn1&#10;b3YcQbbJqHuGtiTJwIjxQUWci4/LatQaR1lJyRY4cK31ayHMq0EWaJ2C0SBN6kdlHImJHVbS3uNK&#10;aggqlhHD64033vg5AmXyfv360eJuIsjpC1+/wIH4xRtELH5AwoVBfD4Sa3Y4aqKD8G8ACLoCENgD&#10;LNKeaDM74PHUdMTwTecXKaVWYik3OxSAWjJDqVOcXl4oPplSKPcLUpvbxPiUx7YLlKk1MqdcKaXs&#10;0oWDWVbwtUCf28g7b6dbQ3JXF/hpgYktNqNGIfIchrW0xnouefPtt7o2ZjpUr/DHHz/3+m/xstdw&#10;vqttXNxLjemn9jljR468H0ryx6697rqBgNaQlDojCvMlixf/89/ixU8kDRhw3aOPP/7r44888vyw&#10;Z5+NWLV588nqfYDE5GnoUhGrSa+mzgebiAuO227qnJtyPtHbYvP5JQp/Nzc3MQVlIrAoTMQG4Xr8&#10;PBdZPn+38++eM/03aWWR5ABtHF568X1AKq9C9qn3WbNxdE5xcQl7/fV57NChFHbttWPZrTOur7dY&#10;Y1Ps1aRzsZDMn/8DnNXf2P0P3MIGD+5bNy4bkfCJk0aw5cuWpQ0cNGgyFtFLSiy7STYSTr6oFoAz&#10;tRiOWR+Q2SCe4xC/+84H7PjxDGTaLAR75LNztCmnGF7t7zJNHOcVhIQEf4f6t4/wVk/Ds3vW6+nU&#10;qfPnJ09mTgSSTgFha37dxSaeZDMa5rVcVIs1bnC6xqDg0DmlOfonC/Tw2KrVvCHfyV4O/Jf9VtqN&#10;pdpAykRYw3rgkDhgmCZ0j7ma5QI6VM9GGzhszrajZmbysGHDYkC4czwiIqyeZ9c8jOqoSeczDQzB&#10;hw+ngNgmlaWlZiDLauKj+Qv/XApHnWNdu3Xbfejggf4E1yTCGugSSuLbxaNKT2iCBVrOAmDZ5RMW&#10;WNf4QP+V2JCR46H91cnqKnkmihHQKUYN9TGU1fAawRRQoQ/WBt5Ucrn0pl279sxBoCfEHbyTyFwu&#10;s8HB46DNgGK66+YqEAVYtZDlyT9lVBTlGRRH9uTY1J5Sl1Qk47wDlMa2CUEOvyCNxGZxyMQyDrqg&#10;JHogNLIABTOlctQblhjCwVZbwygS4IPrxMfXx3ReXv7/Tp0+7d/6HFvfYwoLi2YGB4e8gpd9nntT&#10;gC8bi4yMnrd1y+Zvl65YocRDdiAiMnrzw08+taxXn97TIUZ9DJEE0bSpU6dDPPr2MaPGDXKPB2Yt&#10;MSIJUXjQalTgo3jegSiEUFNU68Yg4v0i7FuDQam+9+58x9FGBRuEn6BTsgJU6m+DtGEaNoE1MNYV&#10;sIYKkpOgoEAXslTcoMH98eWvqXtEY4mwSUneu5+9+eZHjJ6Rp5+eyQYO6nNuIpTzTfIC/X3rlh3I&#10;XlhYcHAge+3VuWz7tj3s7runIWOM+r9q+E9aHB96+A76ve+evUfu9/PzExy4C3SPrvRhoPf396xZ&#10;s16D/o8jN69AVKQr5UoBcbRaK4hJ6nLa6HcIuKW2bRv3Udeunb9HsKZecgiI8CpJGw91gzzZCZGc&#10;hLVpQ+QDV0T75KO5r02YMPHZHD0o3GqHDWHTX8K/ZANSH2UmuSfL9DwP+SD2PnFBnvPa5W5e11jj&#10;YVN3Ahu27yPCg6fXs1qBMqc84VJ62klAa7ezTZt2stycfBdq2Tmq2zNjjYYeIl+rjHoYPCdyB6Dh&#10;c/Lz82S6Il2v1994CuzBn1EQLwBom8ZOXThPsMB5LdCnT59r8Ixvw77hJEHFhdYwC0D4+0fIWfy3&#10;ZMmSgenp6fcChdGPk9ol5TqLAiE9JkPJmx1gitq98lIFIGtyYbXPzzQrOA6aj7nlzsN78kRw4MwK&#10;pdSEtUEy6upEi0LJqS881LJhdrgQR/NsoXKUGDidZySUWpWXCxX7Hn/88qt60b+Lv6ydAfrmh+++&#10;79Gl69zbb719ekR0xPye8b3G7jy248OdW7et6NOjl04qlzrLAckYPmL4tR6+HuvJsBqt1gQmEtOR&#10;AwfPeJEZyvSlnbt1SVTJZFbQyNYZ5fX08srXqDTEzHbFNGy4TrX0xWLRLESd0K3Qvflu586dn+CF&#10;HVdXNg7Mdq6UlDSela56IweHsm1LlqzmNwrBwQFszpxnQWAS0uqdN7rO/PwiyB1s4jMXn342G9Ho&#10;/5CNW8D27z/KHn74dta9R+ca10GMSXRtO3cdTGjpeyP0L1jAbYFly5YdwCbejEJ/KUlZ2O2lNYhJ&#10;3Me54Y5AZexp1y5+DthSF5Nw/PlEyGtamtcek1MtHZy3kqHDhlHNZ73gf5fDHcP7zgR6fVYMImAm&#10;kgGvWBHJdreuyiy2K/ZNdmfWjWwzi4OAE6TCsEOq3ZRyWWmEv+/Th1+fMr+pKAoxJ/aIiYk875pK&#10;QabU1JNs3bpt0PfcyfJQEymREF+BiylUCkKHc4SoIEFhRPQ5MWGX7C6C3YonTpy49vvvvv9wxm3X&#10;s7ZxMew2aH2+/dZnz8KBe/9yuK/CNbROCyB4fHjIkCE3Dxw4cAsE0VvnJFv5rOAA6+D8LoLe3iJk&#10;6SIBeR8NuZfRZrM1Ti4RBxlcZd51BfkIdglZAv5PgFpajZStw7XmZuoVvmESU2GmRbH4x73GiDif&#10;sph4f7lPgBp6qk5eZ65aeXArt07zTo+uu3ayg0ZoVQ4csMiHn3txVgRePGewtlFqd+5HH8Yhc2Mn&#10;lklVqKp0YOig6caiophd+/Yp/b297Y++NC/j383/VokX33zrrX8Az7uyLlMC1uMEzT3rP3jwNqlS&#10;GV6X7MDtM2d2S4iOLkGquXnvhtAbbwGSgbj22mu7rV279uns7Oz/IYuqdH/haVPohDgWHD3IDBxk&#10;Xbp0qLIaBIHZwoVLoE+VjIJ4DzZv3iuQJJDWq1buYpt+9epN7Isvf4ETVwCylgk8JGry5DGsW/dE&#10;NvvNj9lzz72Fup9ByLrdWbVxohqkJUvWQsxbs/diz18Y/8qyAIikvtq4cdN9bnKS6ldP31Fk22yo&#10;cVsfExP7xosvztqAddoK563BRrJYTDKC6kC/bhOkR27CBqsGNL7BHV6CJ4DMw2i3GVRMogSNp76G&#10;A0dQylh5IVsZ9SH7SteHLSlrz/YWKFiWScs8pWbWTlXE7IrItOA2Mf17lmzObqrzRuYrL9f3iY2N&#10;OK8l167dzN6c/TFTK5XYmnGIFhP5TYXmn1KpBty2Qj4CkFoX2Ej5+kZiowQCpuDxxx9/Oi4uKvzq&#10;a8by612vXt3BeqrxA4z+Zhz/3XkHFw4QLNBIC+Tn5/8lOG+NNF6t04CaSsfnUzhzn4LHQv7UU0/F&#10;+nlb7sC+7mpivHTDLOk0mRLsl0YH+DNIFLyyTIlg+Pib1WyTSlE4lZdlUBXl69mBnVkOv2APR6fu&#10;4UX+wUp1cb5RFB7rA1fBXremTfNcTqvrhdZS2PCMjGarcuAQsTXAcvSps8HjPwOOo/L1PTFgyBD+&#10;eDhvNc4DPJScuSqHrvof3Q4bEWzg93VCBtMOH87Bp9XdzMtpQnTPsWl7rkOHDj+DGelTRN370Que&#10;YA2I/EP/QsLrQXXt2rEKWkgZqWefe4h98vF3bPnydche/cjuu/+WVl/3JhLL2C+/LAbTGse+/upt&#10;gohWOZ1twkLY+3NfYh/M+5L9vXglu/2OqUwFqBG1DRu38XV+CqV6O4qvL6fbL1xLK7cAXsC7Qetu&#10;sdvLqhyKCmISlQEi3P+0aRM6e9asF/dSgK0pTgOe6+0IxnSZMWNGCrGltXKztMj04Azr7KZSld0h&#10;PasIOOhd2N0+m9j9vhtYdpgHy0Epj6fEwmKUxeznjG6eKSW93KRkTZojNmGyoUOGB0ZFn9uBIxj7&#10;33+vgNPlxRPa8BsNcEK4A3F2u43XmKMG5w1oSjftuJMcuNUIZF13373TTmf5UCgzZcoE9sUXP8/p&#10;0LGD4MA16S4KJwsWuPAWIC4FvB8O4vMItPZeRIB+KBIvDwBmmYQ1QiGVSaxWk0NBGTUg5NxqJkws&#10;5Zw2I+eUyrEcWJmICFBMeqf41PES8akTOt/AcI2+rMionjStV4G3r0zMRC75xdaYu1DWJbkDq/VM&#10;SYeWcuAuNEfohbKjME4LWQCO24Fvv/126GOPPXbbiRMn3sRmxpOIEujVf/RoKs9i5qrUfKMp0O8f&#10;APmHr68X+/6HP5m+XM/GTxwBOKU/dD549QmGuhr+SK22dTg9yXv3sRMnMthTT9/HwuCw1W6gWWdj&#10;xgzFhmgle/WV97GRGc86dmzHjuH6DSB2uWnatO3VxUhb6FYI3QoWqLIAAil2wBqrIn94KQP+HPyD&#10;n5/3Bw4Hl0oHNsVxcw+EjNspQKpPXcloB9i6WCJyhpqdIu5cVTlOZOOsEPr2g8QAfajZ8G4fHHBc&#10;nZzd9y6VzDG/qY8wtLH4QjtQiZ+zKwukI3bsTGZt27ZlQFDUOJYcfUCfnCT/V8lW5/DQeog7doxn&#10;W7fuooDcLrDaXR8SUskYjEX96JET7LvvfqfzApH9TQJKplklbZpqF+F8wQKCBepvAexXSrGuLVyw&#10;YMFfL774Yls4cDdnZp6chFLnYKwdPnKZyGY3W3keBDni1WCclzpMRIxVEfRxE6EQCUpBlkGt9hJZ&#10;//1tt79GrWQhUZ5lYeG+Ip8AhVImx+bpMm4cCJ+AO78gGTgORCKhybv2fFZdPPsytm2NS4MoqhXi&#10;pFfK5TbrdRL8ClHZT4FNX4yIzecgshljA6wmJ6fA9dqr73N3oD4iIMi/inLfiXr/G6deBSfOGy/9&#10;PyA9sI0FhwTzTh0VydN9QN0Fe/vt53gIz8Vs5IB9jIwhlho2YsTAs9aVtG0bBTKTm9jKlevZ/x59&#10;mbVv17YSfqRmWAybTWD9YtpCGPvSsUB4eGTRwYOHpHDc0mJj237Svn38t0Av5ONrKbRmtgDYk3VW&#10;kFBqJFYRuEAa3IIVZfIYTdG0HKtXkx24hQsXxvsH+Jpnz/5Y8cEHr57eSNWaFUHXg4MCWGmJ7gzn&#10;jeDhMonUoXfoSSic9e3TTXznXTdBd1aHernN7JopU0xz3ngTki+ko8xYia6MPff8WzwcvrS0HOyV&#10;hxtHgdlgywknCBYQLNCSFiCEBvZgx4C0eG7Bgp9f+e233/ywxnh17dq1F3gQ7iSNYLlUrjeVl/rK&#10;tNC+JWGDao2ydTK5xOpw2MSGIqekrNDG8rJLZclbMlj3vnG6rv0DvauTv7XktVyMviXQOIaNznBS&#10;WyIDV5I0oP/NTpvtis3CDRs2ZNPFuMmXy5hw3LKgTfLG0aNHx5BGX15+HkfMd7NefJddO2UsGzZ0&#10;AEVo+cslOCUJDPcA8Udubj5LTj7I18zJIBwcHxfNa619//0fbAakBc4vmt28FuQwd2Jkonq3OXM+&#10;Zamg1J4798VzzoPqgKZOncyuvnosiFqOsb/+Wsp27tzHomNj0pp3dkJvggXObwFkr3Oh0Taja9eh&#10;vx8+vFlfV63w+XsRjqiPBWwOpgv1gGtsK/WuEJVtYEOQttiiKDqDxbKB3dDhyKZ1NegNCkTMXffd&#10;9xR3553TWPfunYCEoHlVf7Vz7LHH7mHPPDsbNbpqPnKOTVqBWCzZ5O/v6wFG0aEzZ85gCQlxjCQJ&#10;aA328vJAH1jXc3J0IL4Be6US67iRPfHEa/z51Lunp5bl5eV5IaDXiNkLpwgWaL0WAKxQdaXCxOmu&#10;EMQS/2S1a9cuC+vLwV9++eU7ZOdiQZgVePRoSs+SssLnLa4yzxoEKFgUnMwu5+wSMydy8H4LiFCY&#10;WO1gJcVGswTESDYsoJdrE0tFpJnZ8hk43Bwz9CMaXsV+uVpeuK5GWQDR1w1UB2c0GPnat8KiIl4w&#10;+KcFi0G5n8zuuONGCGD78tk496aANgYJCfHsxhuh8c7n3kUsOzsPdXLr2YzbptJXvlFzaehJRKdd&#10;XKxja0FYsnrNFpaRkcX0eiN77fUnWEL7uPM6knQ9FIUm4pZu3buyZ55+lelK9GsaOg/heMECTbUA&#10;HLadgDPvhPPW1K6E889jAaxvup5BznLEprwaY6x8o8KZWizaEurbmLNrnoP6xnZ2QNaVMiUCYwXs&#10;WThoMdHhzM/Pl6k0SqZWKQCvtBFzKGqVTXwgzc/Xd1NUdPi7CQmJm7F+5+7Ztds168X/8esYrWmn&#10;A2hSFhjkx1JOnLjBx4cu1ckKkZU7dSqHqeEE6qEXiGcOqgOWlggwN904Qg+CBRppgWnTpvkBXRSO&#10;03c3sovL7jT4DA5k544icH80MNB/PQI/iyxhlpthpxvh4MWSrJRUIUJlrVPisDtrrAl2yErm5uX6&#10;bljKyjr3CZOpPUCBQrV1NpeZE7MKEoHLoEEXD+sncPO1mrBAXgY393K9BGie7TebTYlWHSpaEfkt&#10;1+uZEYXyFsrGzXoHLI7j2eAhSVWQSrID0ZBXb2PGDOEzcnv37GOdOrVvUVOJxBKWnZXDZ/2WLl3N&#10;iopK+TFvvHES69OnG4uKCj+v81Z7glTN27t3V7Zs6fozi+Za9GqEzgULCBa4kBbw8fY6qpBnEjK8&#10;UW13gY9o8OA+W1P2N31veOTIkSGVZDUc6tSYRCpmulK9JSevQE4lbRDeBkmwXURSAfiXBQUHlE6b&#10;Pu1/BPMm+QjQs/cEpbjt5MlT0jPXXTtrGxuFeuC0pCysl9husdKyMpBQQfxdqbAbDHoJmOsUQUFB&#10;hbR5E5pggcvFAu+8884s6Ba/IdSyn/2OYq93HJn5Fz799NM3586d2x+O3EylStLRbuPK4Kx1IlQT&#10;NYJVSkCtVVpgle3Nz5SlHsu3dukVXqLWKuSGUruzQ0+/GliBS/kZkoCzxW69MBDKS9lOwtxbkQWw&#10;MVhmNlsS3VOqpFJFtLaQz8YtWLAIxfC72V13TWU+Pt41BLDd5/RN6sk7eAsXLmVSZLWiotqAQU+N&#10;iDECOs3UyHE7cTyN/QE9t/XrtvIU2thI8TIB0cTihp2JCxHqxkI4+yX1ACvbT6ODQgQfrplumdCN&#10;YIFWZwFvb890paHE23FmoPW8c5VCKWlTYXTZK5PHH3y5GRw4rK/YR4kYsmCVJCQEqzRJad3lZQAA&#10;fTRbTtd641hF9RrdH3/8sQ8OlK7DejjpKpIIOF3UR+txGTRbjSajN5E0MSZm33z9GzTjVMxkNkto&#10;nacPhOR3f/LJJ+e9duEAwQKXigX05eUPYK4vtvR8wSIrpsxWS4/Tkv1/8MEHRqwry0FutTwqqluI&#10;RFIes2jRop+RlQuhoBERm8hVzGHRc1gzUENbaJGtX3ZM5heitCR0ipA0Mg7WkpfU6L5B0kKBMiED&#10;12gLCidecAuMHj16ITSlHqs9MJ+NK8cGAMQgYC0CvOct1z33TOO6dE2swzGDztrVY1A0v5U99ugr&#10;fB1Ghw5xrFu3RBCeBLBAwDDVGm3DHTpet0QEiYMj7Oef/2Lbtyej9kPFxo4dCl230eg7iCcq4Qtr&#10;HU1bSvwCgpgGfUPovjei2tsu+I0QBhQsIFigxS3gdMpkCQEWEwZqsMZRqt7XrBcF5GLTVtQcEwX5&#10;U5FWq/UoKyvjHTlAKq2AOMno58rMnB3OHU+WSf8Nvc6U6uPCAetLUPLjx9PxawL6nHbg3nzzI5aW&#10;lumCODz3/HMP428i1C4fYsTCq/bQZmNdDyHyKThvx5vjWoQ+BAu0Bgvgu3QLSW0013e0rmuCnEe7&#10;HTt2zJ04YULsVZMn33bq1Kl1reHamzqHtLTdJI+SDce0IzKY0cjOj0pJSRlWqi8Y6u67QleOY3aH&#10;TSaRuZovQt/UyTfD+XIF+EtsZxZGCxDKZjCu0EXLWODGG2/cmpycfMexY8fewcJXo6jVnY1DRNhp&#10;MZtF8+Z+zQtgXwtYJZ9br2zkRN122w28U0UU/iQ6S0QnVBcnhSZRUHAQCwkNgID2IzWixOe6Isqk&#10;7QR19k/IANLGgxzB2267no0cNQgMmD6840af5msOFhcfzZYvXZoUHBoqOHDNZ1ihJ8ECrcYCJkPJ&#10;hNiwMg6IwgY1Cedkq7NDrQ6R5GCDTjzHwQMGDJgO/aa12HTyewSCMrpJBeDEueBkSen3buY3OHD/&#10;6gFxdzebzdaP1skKIfDTe6mlS9fxpExWm5VDwMsFOQEusVMij4ww6E17IqKiXtDt2LE4ICBgb3Nd&#10;i9APY9j4SuA4XFab2kvpvlosJlNZWemDjcZH1/Ni9+3d93W3rh36kG7uvHlfLZt89eThqGPeWM/T&#10;W/1hEF7XQTd4F0mQIDP3evI+A5CVpip2RolU5HBYxE6ZQlRFeEAiJgS7JAcP0jdYXc/UU2vtFy5T&#10;SBjEWC8IC2Vrt4Uwv0vEAnjhOEFf/uXkyZNXrFmz5guwko2oThVLPxsMRp6h0ggNohWrNrGU46ns&#10;qaceqNps0KXSRgIiwci6dWQ9enZmBmjGFetKWHr6KbZp8062aeNOtmd3MuvcOaFeljly5Dh74vHX&#10;WFR0G/bkU/ex/gN6My2K7/lC/WZ13NzTcaGoXw7IUkXEW2iCBQQLXF4WwAZb+dXTo64SO00SRwMZ&#10;KEUyuXH5MZlnh07efzeXVRC539S/f/9xK1asmAfHLB61xVK3A4fMnA0amzIJoOMuCIvj9y4cn05i&#10;3u5WVFQULoN0QLt2sYCwV/gNIlBh799/iK9nJgiUy+nikpK6wwu0sZiYCLZ/39HlcBSDoCn3HWDy&#10;lIkUWjNZ4JtvvrkXXX3QTN0J3ZzHAvg+i2j/4j6sbVy7mJzsvG4+vt5lLWU8sL8OKinV9Xnoodvx&#10;XRNDQkkmnzPnkzXvvPuOH5BMJIp72bWQ4JBdx48f7+Vem2Qq5hJJ7SKnXWSmZSc/Vw9SJGtZYa5e&#10;5nDZ1DHt/bjgNp7VY/yXhE0USintLwUI5SVxt4RJ1rAAIkgZX3311dgnnnjidqTN54Di2oOnm4YD&#10;p9GomA4kJzbUZuTk5FB5q+vLL3/hpk6dxDTaM6GR5GApVUoWSp+wYDZgYF924w33QmrgT9a1W+d6&#10;ZeGysnIB3XSw2XOeY4GBKJQF60Bj69vqdatJTwmMnDa7lY96C02wgGCBy8sCTz334jNPRqRwjal/&#10;K7R4mJViu+qhhx5ch7qRZjMMxNWXP/XUU11/+umnWwCfnCQW64Op1s3b29uK9c6zrLQ8fNKkkey/&#10;/1ZzCQkJR7KzCeVU0QCBNGMDqQgBlPx00E3CUlLSmEwq4Z04NdbuDh07Ys21Qgg8iq1bv/1Bm92m&#10;VKrU62JiYj5rtgu5wjuCM6G44447Xv3iiy++hVPRYg7ElWJmSP107N27txk1n3VCfJOSknyfeuq5&#10;USqVbIHbJmB0vYWE7gP9/Ve3lJ32JSd/Mm3a1XzwmvY5VP/ft+92ydtvv/0eIIe3tdS4F7NfBHtG&#10;Y/zHsfY8AFSAFqW2EpPe6Ty0O48lbz8lKteZOEhK+Sf0CGDxiSHQ4ZXWyZVwMa+hPmNLQWKiVCrO&#10;YNUUIJT1sZ5wzEW3AME/NBrNZxMmTFi2cePGr5CNG0ILlcVipSgXn1omTaHcvDwOWTUXNgpcREQo&#10;mzhxBAsPD63bwSJtEbBWzphxHZv3wddsx449rDuydOdruXkFvA5dUFBgw2vnztd5HX+nDZBMLgO+&#10;+8wITCO6E04RLCBYoBVZgLJv378w9mEPqUXcGAduW6bUy8c/KBXOW3pzXxb0qkzQYvsUm0ByqGi/&#10;INPpdC7oNs2Pj4u66Z57Z7Dg4AD266///hLfLj7QPT7O+RU6ctN9fL0qKOP4JmaZmdl8rTBYLKHn&#10;2Q/Br4rauLi4GNa5Uzvl40/cx774/MdBGzfsajti1PCDcCL31b6m1BMndsqksrw+SX0fR+bvUHNf&#10;8+XWH7JvSch4ls6aNetlOB8PX27XdyGvB99V1e233baxX+/eozDuGQ6cWC7u+NUXXz8ukcn2xIJp&#10;1d3MJpPM19+PlZYbNmiaUdsQsgSa6Ohoy0svvTQa5STtr0KpCEl6UCOitptuuord/8DzMy5XBw6B&#10;JZ2/v/8z4Af4dOvW7W/4+noFnEhN7QMZJ5WpjIlDo7zZyMnxIDsBWgCB9ktV7Jvgn9DZPKM2WnDg&#10;LuS3XxiryRYgqA6ycSMfe+yxu/Pz82fh40/RXGpSqRQEZ06iveYA8YEWW6lz377DosmTR7FRkBNg&#10;dfFzwzkaOWow++6739mPP/zBevbses4sHI2Vn1/EC81iRHxavqyAqLrlyMBJJBIhA9fkJ0joQLBA&#10;67LAvf974aZZbdMa5bzRlbTzLnf9kCH5zacFLwsBNCosJm/Lhqh312NHj93022+f8dmzLl06EoLB&#10;q/rwXbt2/XnlipXTII3AO3AE6dqzexcbNqw/27Jlt9NoNIvGTxhRtaGKjAyDGPiDPJHJXXdNZ7t2&#10;7QvZtHHj1pjY2BqblpkzZ0bcc/fdnTMzT0msdttGbF4FB66O+z4TG3ufmBgDNvYulDL2xIY2BOzL&#10;Ggo6Cq3xFkA2uld+QYHn4OHD96zfXFMbMy8n7y+TxdRXV1LsjYDrEcaimLOS+p0DEzWCDqjTH7kT&#10;RGSNn0DlmXAkOcwl8blnn/sTTkmp3eHwuveem6qcN/cAXl6ezGoh3ezLuyHQkxEZGX7TuHFX9Zjz&#10;1iurUC6GraBNXJhbQkLfLEBB+7VLuynVyFDUaoIDd2nf0yty9pSNQ4T3o9tuu23RG2+88Q/qJTqT&#10;IZBCR2G82gnCE1SyOniaa4It/PHHMmwIDvByA/4BBHmsKehNcIPbb7+Bvf3252zrlh2sV68uZ7cr&#10;KmKLi3TM25v2K01jl6z3zcMwgCORuG2D2enqPYZwoGABwQIXxQJBGkffIHmp0trI2vpoj3Jx/0jb&#10;aNBPPnUhLmDZsmVTiSVyyZLVbMp1E0EMYCdIZA3qFdTAaVCzK/Lz84bzJgHh00L29de/sIT2bQFj&#10;Upjwe3VICJARcACpITjFOJGEnUxLZy+9/D5kYhzMy0uTV/t6oAuV5HS5JFjnmYeXR9CFuN5LcYxZ&#10;7723/mhy8rU///VXKrIvnQoKCsVSqXz7pXgtrWnOS5YsSQIjaxH2IBUPbmUj2v6pU6eOLSoskhJa&#10;Jj4+Ppf+lJGd4U9IIQ2YriGRATK1yVuaw4EDsVsUsuNrQBbkYTQaJCJ8d4YiOOLOvrnnBdgdvp8X&#10;aJ/SCm6U3WxymK1GD4elIqhvMjrYumVH2OTp3bDGnMEB0gpmXL8pEC+fQilX1z5acODqZz/hqFZo&#10;ATASnbrlllv6LFy48P309PS7QXgCUhMD56a6Jg0jOHUi/Ms7crNmvcuuJ/HvoUlnLHRDhg5g33zz&#10;G/vxxz9Zn749z5qFcwFyGRcXzTZs2IbFoYx3rC5Ew6aH6kr8LsRYwhiCBQQLXDgLeEr0iZXatI0a&#10;1AZk9SCPXQkL9J3HK1wl/zSqkwacBKh6f8Ao2Q/fL2RhYSEIivmSA1cDioBa5SQP1CC/9tqHCJgx&#10;ln7yJAsMCrACQilDNkI88mpAvQCfpM3twUMpLD0tg5dk2b37IA9Px8YUjp/P1trTQj10X8ABeaRF&#10;eWl50fVTrg9etWoVqYELrdICw4YN6wJHN2723Lm3R0REPFteru9Kdr777js24Z0p2KkJFkAZRxIy&#10;XmewOi5durQn2LClAQgQw95Us847eL4+ft1ysrL5AAUcv3w4fqf1NJowD5CS9CktKfGRoJ6USkd0&#10;ulJmNJh4srPqTSSWA3hUM2DdhGFb/almu1kmggKc3S1RCcenOM/MNiw7zoZPbA9n9tK1hUwuETJw&#10;rf4JFCbYIAugkNgMWtl7wIy2GS/3j7HAqoGLRsRLwwCjRGRKxNe/FRZB/NtmgYO2yHUqK4ebNv3a&#10;GoyRhBe/446pICb5mK1bu5ENGtyvzvo2wlCPGDGQzZ//I1sDSYLRgF9eiNa7V1dEsf+6yT8w8JYL&#10;MZ4whmABwQItbwFE7uVzHrs+3AVR2qa0Dp4F0pDSg88Vi0Jb3IEDbL03CXqrETCbPftjdsMNk5hc&#10;Kq2xMwLFd/iePXtYWnpGBQuw1oOgXACBS5Fds8hJL5Oo4DhsMN94fR4zGE3Y9FZsPgnyRTkDzuE4&#10;w4FDECuJsn80/tChQ9dC2HeBQibbndi58yuHDx8uaYoNL5dzFyxYkATmUDXqgvbT+wpoFBeRYMF5&#10;azaZicvFVg29Duwt+sOWb9Q+75dffklC5JhB25DdeedNBCl+O6FDwo8ms+k6OhaBZabVatY3dLyz&#10;HZ+RkdHXQazXVhsCuyJe31al9sCepTZcUszEmBdBLith0M01hVbZz6BBgw7Nnfc+A1oVvHYOvuSE&#10;ymxPHMln8R1DSkMjtZ7VVKZa5TWcbVISCSdk4C6pOyZMtt4WQPbtO2gRBaFGbjZP+iGTUaSrqmaM&#10;HLmysnIUz0tRE7CNI1jP1KnXYKMAOmtEZQijHhsbiSiWEfopX4Pu+ijqNZJY27hYJgb9tRt2SYt0&#10;WJs2PPvkqpUbIdw9HBsUBJ+roxSo4rSuVaIBv3ezbLoNEBkVCY05T9Sgiyfhhbyo3oYRDhQsIFig&#10;1Vrgp59+6yV3GeRNBTlRFm6AdnvXheY7h4kchata6oKxEQwdN24clicOTpcRhCRq9uefS1h4m/Aa&#10;tWj4ewBJBdBxgH67sP7abHa7zARH7ZlnHuAILUFrqstpZf369WArVmxE5qKcBfj7g5jKzCckp958&#10;8yZk12pcCuDy3VDrzGEdZNOnT98ISNpg9N8BffdSqlQDWuq6L6V+UV7Qnt53zz///CZs2snZ9QgM&#10;DEBNltCaagE4Yp5Tpkw5AwaJZ7Av6rB4vTGgfggt4wJ0NYlKOahhO+AaM2bMY7t3727qFPjzMV5S&#10;Rb9gwCbGyT7d+O/SmY32Qvw2yBOfkmYZvBV3gue9fPy4CdMQPIqGvMDLvLwA/s9qYGzbhhTxlNie&#10;zG5roNBmK7heus9iiUggMWkF90KYQgtZ4N13330b7Gh7Aaecgfq3Yfjy+lcfiiLGxSUlnAyCs6tX&#10;bmInjqexTp0SWJs2wYicGdmnn37PAgAH6tu3O9u4cTv7a+FSOHCRbAyixT26d2Ymkxm1dPvZ6lUb&#10;sUib2bFjJ/jus7LyWZuwID7STJuW7OwCFhkVCpHvI9CWa8cKC3RwAsWAEWXxFNptwoORHdTjnECW&#10;eSqXj5BBH4aZTRYsthJkC0tZKXTq/AP8MR/vyktwgE0zjGWkp8eGwoEUmmABwQKXvgX+XfJvkoeL&#10;U4g6y0zMaj8DIlPfKySHp7N3rmxdxsEXSkSBLebAgRSjP61ztDGiDzaqVp2uRFZYXLwDNWlV00Ug&#10;LcqtzQSIF4dMBAcou0ulUnKff76Az7b17tODPz4np4BfO7FGkkA4n4qkLBuct521rz88PHwv4Jld&#10;IWVQjr/5VsLj/fOVSmlEZGR9zXVZH4cs0XBs8Bk2s5l0oR4e2iUge3mfkClCa5oFAE8diKBBcu06&#10;Njy3/XhbQ2921aqtzM/f76+dO7ffKIJGIn7NWc3mD+C8nWza6KfPBgt3N/JMCG5MznpwSOBZGBad&#10;mIs3e+u9tyi4sbi5xm/N/WDt+fGRRx7xgOzUw7gvPLcTwSqLcowaq8lViHLBS7IURSR2aVgtBKhQ&#10;A9ean0Rhbg2yAAlnYjFbjpfVckS/gnbu3PkZ9EEmujXaFEqlC1FjDtFapjcZbUeOnJCmpmUxAxw6&#10;CtToikvYG28+zbr36MJuvaWU7dt/kC1evIp9/OG3TOuhhdNmYliQWUKHthALvx/OWXtEvRy8o9am&#10;TRjmamV79hxh+QVFcOBi2LLlG1l0VBu2N/kwJAf8WVraKTZyRD+2fgP2JYiotGkTwp9LIuDWQ8cZ&#10;MbFJ4eAdOnicDRzUkx0/fpIFBftW1uuJ4PSVs8DgYHAVCE2wgGCBy8ECURFBCUf2ZSvWZwXr+/pn&#10;nocWCZBDXHRFtq7iJykQ4vlmOXcgX8ttzvFmw6O3914tube/w3DqjDqd5rAXsmQ2Cka511Sr1cY7&#10;XDExUVuqU3QjkFUlOmsEfIzOgVPhAMGUhBy7N9/8EOtsJ9YhIZ6dPJnNwKIHR8OT6ctKmFKtLh44&#10;cOAUsAmfMWVIw/x04sQJcuC2YIM2lMak/vLy872+/OorL7wDSprjOi/lPgoKCtoFBARUEZb4+Pjc&#10;JThvzXNHYccNlNWs3fAM8ltrO/RhIWXExvcc9/uO7dt/tlit/PejqLjozIe5kVMi2PXEiRMR8DXz&#10;xBxioInOVotPWbmBA/qwbdv2XR8cEnxFOHBkVtQIlgFifRVIZ9ZTFlSqApTY4mKpR/JUsR1rxPUb&#10;eRcu7Gk8oEskOHAX1urCaBfNAoAz5M6fP38yhGing7FpLjYOnoRDd0MTAZCWlIPYhLFSPnJF7JXe&#10;vt6iefO+ApnJe3DY1Kx//96sHz55uQWIqm0EK5oHz1DpDz0X2jy5Nyzk1FETiaXs+ImTzMfHi+Xm&#10;nmJdu7QHFPMYHyGjRSQnN59t2bqX9ejWge3cfYDfhPE1ehif4JsE26RsYCiyeXl5hex4SgZP0Q0U&#10;N/UOB66M9ezVNwsR6ItmV2FgwQKCBZrPAnLOEVVqlrAVaZ6SvkH5RqnILnHabTKqiUOeq2ogQnEf&#10;Lg0yEKEcmOYQeHWAtlFi3ZrjKTpWIJGnFCuYv9LE9ihkcqVX8gt6se/I5pvl6Z4Az/sTAbJ5WIMe&#10;5Nc8EJKQcwa43sbqG1ustXyUmxw9nGPBwpsFx4IXxiLoJQgd7Hv3HpIk7z2MehUZvy7TOucbELBr&#10;2NChE1HPfFoVvNqF5OUVfYbx14Llz7Jjx4573Vk+QDJtgvNWYShsXKegHlBg6GyJL8BZ+gRJyQrs&#10;B26lzCdJGE2YMIb988+//qf3CKjRaKaG59zi5+e/LCQ4cNShQ8eQYZPagA6qU2KIxidE0X9L1l4N&#10;B66ZZnBpdAO49QasFW9g//c01cHZUR6YmVZmaNclUGW3X2JkJuTAueya2pYXMnCXxrMozLIRFqCM&#10;HF7s3wLysGr16tXfgomyH+oB5LSpwO8dgN/wzz9FhpFqF9Pi6wBb1GOPvYINycPYeFR8X6je7aZp&#10;V9M3qFIMsuaXX4wo2MEDh/gocxwglx06xLJtW5PBDiVnhYU61qdPZ1aAfxPax7AhQ/qgHw56R8i0&#10;YfGlyBmdHxUVjShZMmpJgtnmLXsQ0W6DjQ1Nz10dw/EZOODvT7z++uuNsIZwimABwQKtzQLZ+WUB&#10;WDbY8UJO9sLGGJvZwYk7+ZssEX6issH+x32xzxCR87YhL9T8/b5AWV65k6e9JedOLnaJsUHjbA5A&#10;qfA7vVXEdmQpmaI8r88nX80NwPqX3xLX6+fn9xDWznaAqo+USOQ2lLjJMdYp91gkdnz99devAHTS&#10;jjVX1bNXr7dSU1MnI6Z2j9vhwjosJvgjnDt+wwu9qoO+vr5LH3jggWd//vnnswpXYd0uw2cHNmcI&#10;pPmf4uuO4PxhTmcQnrTEtV8KfcI2v8M2l8JUL5s5hoSErADa51aDwehEcKJ87dqNUpCWZLkcdklW&#10;5qlmF9+TiLj8rCxeqQBsHTbX338vYxMnjauDxIRhD1IM2SPvtMvG2A24EKwpzwQEBI4s0ed3YZxL&#10;fDI117+kqE2JxlPm1YBuLv6hcP/J6ZTUCgMIDtzFvzXCDFrYAojmnvr6669HPfroo8+VlZXNoqyX&#10;u9aChkb0DD6dU0xMXcRulp5+it1//7Nw4h5k7aBbRNoqtbXj3FOmCNfAAT1wno0nOyG6f8rI9e3b&#10;tSLbRzAnMK95e3uwmOjwKvmCoUN78w5ZXNtIXkfJ6TCxa64egXNEEPvsz8pKDaxtbEQ1JkwORf4G&#10;BucttYXNJXQvWECwwAWyAGXUCB7jcjm4fblSnoYxtUgjDtK6vLx7hJQHyUrVx8q9bF/t9lU4eM20&#10;Si0jnOQpdzkKjSJAEhnTSu2sxCzG2gMouM6qbSnnzW2Wzz77bNLNN9+8HRvWjlFRMf9WNxfGNnbo&#10;0GGc+3fkbGHNDcF/30O/q0Q8uLDWIn0nQZ1vwImoqEiCGjA4b/W2PJiGXwNx1bCsrKwhgHZuBmq+&#10;3ucKBwoWaE4L4JlfAR04VlJSJgoJCT4EdtREfEV94uPbv7o/ed9rzTkW9YUQ8kCCHcfERJJEkiw1&#10;NYMt/HMxGztuGF9nX5X5w/dr69ZdBLXc0NxzuFT6Gw9Wk78XL9pbygoDjGVOtmNj2iUnKcDjExzM&#10;wmp5bIIDd6k8hcI8m2QBEv9GZOxFpNTV2FA8hqgvuENEvJNFGwnSaaHMXDlfD1dRHPzMM3PYbbdd&#10;z8ZPGFFDcqD2RCiLVhuDXsn8VHUoZeco0u5uNLa3NxFDEQypAv1Ax1Q0Me/wVW82K82rqqykSbYQ&#10;ThYsIFigdVgAtWIKyp6ppC6mr1SIsoJR0ltuYM+vDvBs4+ntEHEiWTFKx/xVgHxbTy8idh5KWbEm&#10;yGWczWVySckZhBbVsZa+Oqyn5v79+w/btSvZb/ToEZmQcznnkLjOXGTkjICyqyoDaIiKMRFEiBmc&#10;sGWNne8zzzwz6bHHHkvv1q3bFmKxpIafw9euXn2Th5fXGXTvjR1HOE+wwLksgO9DAbJcOSD0AU7R&#10;9XdCQkK7nJycL0GokdESloOUR4RYJEZdfQYLAYEJti7ss8++Z/8sXsGmQOuWZJBIH27RX0v4Mg4w&#10;Z29qiXlcCn0CTpyjUqo3lpkKCUbF0lPyvXIzw/MCw1SBTmdT+X8vkAXgwSGP4Fa3qxpUcOAukP2F&#10;YVqHBQAteRxwm8IjR45Mw4xCEb3yxobCASiPhOrU3EXxJtTH0QL4xRcL2NGjqWzmzFt5Mc6L1YrB&#10;Sim7QKLhF+sahXEFC1xpFkAW6XMZ53y12MwjI/kmEzlYmk4uoux9uk4iDtbamVzidBXBiXMf4yFn&#10;dp0ZykC8YgmcP4tYzHGg7cc5oBU/3VkLGhTwxYLQ0MCC8zlvNAUvL6+lgLL3gODxAjhzXeBs8Yup&#10;t7ev6a233np+zpw5jZopyArKe/fuPX7SpEkZ+JnvY9mSJfcXFhU9ERcZ+XNuSckVCR1rlDGFk5pk&#10;AThwcxMT1T5w5ubPmjVrzUcffdRn2tRpvA5cczZonfXcuhWIYfgeoaHBLDMzm5cKkIG59dSpbKB0&#10;PmA//bQI5Rr92Jo1W3lZjgkTJpjxnYvAd7XZmDCb85paui+sM39l55y6CqSgIpvVyf75ZY9f0oho&#10;fYcuoXIQz9RZP9jSc2pI/3xSwQ4HrtbKfvF2pA2ZvXCsYIFmtAC+DLN/+umnufPmzfMCbj0QBfe3&#10;Y3GbDPHTMHeNBv2LaDFPMkKSAgMH9mbduyc24ywa1hUxZGrUqtKGnSUcLVhAsEBrtsDcuXPfvX3q&#10;hFdySl0kRck3L4UNECm5A/6YWImcWrFJxvkrrdwpvYSJK49RSR2iMouUeXpoM7FxXEj1Ngf2J882&#10;2sXw7HSRH779dvCcDz7IaU3XDij7YWi39QH5yAMHDx58CmuuX+fOiU/AeWsSQx9q6ba4nTe6XrvT&#10;ORhMw/rdBw8uCgkN7dSabCDM5fK1AEowZlMZBgUjQLJzKxw5U0tcLZ71JB6tAweuU6f2CI5o2eHD&#10;KSi7KGN33XUTCNg07P33vmB/L1ruUmtUHAWmETgRFRcVveDr53d7S8yptff55puvL55609RS7KO8&#10;Cchk0jvEG5enaPQljuLuA8I0iIJdkKBXU+zktLvOqA0WHLimWFQ4t8UtkJjYK2by5NFpREjSnIMR&#10;BAj95aIgnj4Pgrnrkz/++GMDqKt93eOQE0eLn1+Ir/Pbb38VdYJsgLSZs3Bms4WHTpJ8wLlacXEp&#10;FfxnNacNhL4ECwgWuLgWoE1eh24DXjbs3P0QAkZetN6YbCKQHIFlkqDUcjuXZxQzmWfYCqWt2ITs&#10;lQQZN4ld6qUf0L/Ttz179lyHqDof2OnVrWu77Xv334zaGPEbc954UqzUPHxxr+7M0bdv306bkHew&#10;3n4NVsprH3zwwa/qomVvyrwBL+tFYsrY4Eb7+Po+AXKqxqX3mjIJ4dwr2gKATu5pKQNAI7FnJREb&#10;pIbS2eefz0Ht6CL29de/sm++/oU9AYmjZ555gL366geA3dmhEReSDFHrgRKx+CZErf+H79sVFwgm&#10;hlq1Sp0MB24wkKe8bJRFz9i+3Se8C/J1xqGjEywKtVhLjOCttonEkCOv2QQHrtXeLWFi06ZN83rk&#10;4UcOf/jBuyejoyKWJIYnvlLClRS0hGUgzHk4MTFx+pYtW35GRNfDnYnTarWsqKjIKZXKRE8/+Qab&#10;PeeZarVqdc/ELVVQn3lu27abLVu2nr362uMgIDh7jVsxMnBymVwgMKmPUYVjBAtcQhYYP/Gq1zUe&#10;Xp/s2rXLNzY2tktWxslrj6emTSYVAT2cucjIyMUffjhvMjYhjuqXZbPZWHX4opd/0F1twnRhmdn5&#10;w2IlB26f/sJ/j+Ocysq61mUQwC8p6za/uZ03MGCGjxs3jq9jNpgM6qNHjr7ZuUtnwYFrXbdfmE0T&#10;LNCmTZsHISs3CgEfv6wsJNk5GbvhxkmQPeoFfdrX2euvfcDato0CrBIIa3grIGDLRv1/18zMTMns&#10;2bPHYOj6MwU1YZ6t7dS+ffs+uvCvP3ZZjaepHF12kTP9SIn6z7y9jsHj4orDoqBvggBYa5s7zdgh&#10;ZOBa220R5nMuC8x9f+7ziDRJ3333+dglS9fM/GfVv1M7AXLz9ttvf9PcGTmaBxy3JbfcckvXX3/9&#10;dQkEO+NoE0B1cHl5eQheWRmlv559dg576aX/gW1SeVZmykOHUnhSk9i2MahHOfv+SYTM26ZNOxkx&#10;SD2Hfl955QmeybKuhuJoZrFZTghPzJVjAauXvKMoU/f0y2+9+RCe98Ir58qvrCsF8yLRS+aBzCMP&#10;m7JDCYmdUk6eyvJXKlV+0TER21595fXbaztvdVkIa5Yd2XwL1cENDjghe+y5Vx7wkLH3riRrvvji&#10;i/0oO0FrN/1P66FtVTDSK+leCNfaMhbAPqUY7K/ebcFgbTJRQtvBs1uHhgaxl19+HMRr/2P5BcVU&#10;M49kvZMDqmiYRqvNRPZejHrRE+vXr2+ZibXyXpEV3d2pS6ffdu/YO4UycFLQR5kNPGk4M5RbxRuW&#10;nvCKbO9T3mtABP7i5BmBW00jEhObnd4TNZqQgWs1d0iYSG0LmK2WUZTrfu21ecB0v8QGD+rr++ST&#10;r3+J4/7Dp0IEpZkbMnGpQ4YM6bpnz55voXN0LYZ3YjMAr8oFGv9yFAnnuO666ynu6qtHszFjhvLF&#10;w7VbSUkpe/PND9ngwUlsGvTjAoMCzmCxdGDBJWHu7dv3AhqpBZtUJnv66dfZa68/VSdMkwpksBor&#10;mvlyhe5aqQXMVvMXfX7NHO+y2VVLN617H9MUHLhWeq+ae1rITu3o2rXrgJkzZ6oAM7TXx3mrPgcJ&#10;Zxd5SIyyBNnhh06xdleUAwe9uV7VbQG42RXLvtfcz6XQX+uxgAG6tQ8/ciecNjBQVgWJORYdE89n&#10;4nbv3k9ys3z9G0GuLYVFESRnBOdtR+u5igs/k6snTX8w5ciJPtjLtRHLmMtm5uM8zGazM5vDLAoK&#10;U3umHMw1RsX7W8USpDZbSSOiKpuN15Gp0QQHrpXcIGEaZ1ogNyenA2mkmcwudt99zyDrJWfBwYGl&#10;2NC0iPPmngE2UMZPPvnkunvvvfdp1FI8DCITXhWVIrvImrn0BgP37bd/uCCkyT3wwAz+99VbYKA/&#10;r+1E2bXt25Ph6A1m1147jqk16qqsXXGxDgXHTzBANB1l5eViRMfAJpXDnnziNTZ79rNn1MSFhkDj&#10;yMUNEp6T5rEAoFYkPnxWweDmGaXxvRw7cOh2h8vBirwkLOl4ekDjexLOvFQt8MEHH6CQq+FNwrmY&#10;FQoDclNWxAtvLCBNuAp+/SuggW1vzl9//TUSWYcEulysq1uugMsWLvEKssD/7r03Zul/y1go5ANc&#10;lTT4lHFetWoDW7BgIcvOyWcqldJpMplF0H+Dg+cSicScCOzbVyQDZfVH499/f8+dMmVK4hK0wqK8&#10;3mCl5PGUMji3cqmSbV+fyvoMiVHZHSg2lsLDayU1cQ4SDIWfWfsxFxy4K+iLfyld6lVXXdWRp8pF&#10;oyiSQqVgeoOJxcZG77oQ14FNjys4OPh1sFROwXi8A0dkIxAC50js2z8gwLF06RrJ7bdPBVyyZhbO&#10;398XcEwrCogdDAsBW/T3crZy5UZ23XXj2KjRJLQpRlYuCGLiJubj4yui/ojtEiyYLDubY//730vs&#10;+RceYoGBAbzDR1DLrVv3MLVKsfp8156UlHQrIm1YvE1ZJpNdP3ny+D1goBoL6MSe5ORkL0TgkqmP&#10;8PDwsRkZGf9FxcSMio5sdyQ42NsG3Rotrhfio/G52ABxEMiNPnHixMr2HRKf8Pf1y9brS9OBpW+T&#10;n18YHR4etg8F1OnYIqlSUlK2nW9ere3v2By/pFarfwYD6d7WNjfcw147N25iB7ykSEDb2eABA47/&#10;cPKKf/e2ttvUaucjFgFCCMRAqTwm9Upy3uiGkOYT3h09Vq9e/dPJkycn3XjjjSgTPLdGXau9kcLE&#10;BAvUYYHPf/kh0cPTg3EiBXM5Kogu8R4D++UnzNvHi3dGsG1AtsalIHygCwEdEv3G/kXIRlesEaXX&#10;XXfdYPhwc7G/uYe04FRaCRNBpaUwx8o2/pfOQqI04uBQH11kOx9QD4hUcIIv6rMoAgJLqnAMFBy4&#10;i3obhMHra4HPP/88ya3JxqePkaEicW3oJq2obx/NcVzbtm0fREZuJZwsGVggmU6n4yM2NqtV7Ovn&#10;67znnidFDz10G+vWvQsiXXZ+SE8vbx6TzuCoUWaNPpSm//rr39iiRSvYLbdeC1mCviwkOIhZ7aeD&#10;KrREAHvNcnLznQ/OfEF09903sWHDK5JumzfvZIOHDF5DC/W5myhm3bp1z2s0Hq/7+voe/Pbbb/tD&#10;++6ATmdGxjCnLc7lHbi0tJO9oBz1n0qhSEhNPZKo1Sb+e+xY6g0ul6MQEewP4Ng9LBHJKMCzMjMj&#10;I9bfV/svYBt37N69+5GePXu/isVvcWKXLo8wh5yK9i45B27nzp234H5OvPXWW0f9+++/mc3xrDRX&#10;H5C4SAI214FHRgwIGANt9NHm6lvo5/K3gBiCQellKmYS+bYoUqG1WhIbNBMQFFcDQTF3+PDhOwUH&#10;rrXeKWFejbFAaX5p99BQAmVUcBqJxFIwTs4DQkmBgJ+IiZF1Q7YtJzMzI0oCZ472T0qpdD90bJc2&#10;ZrzL8Ryw4Voh4fLM/Q/cPt0zQKq2mKChCUe3z9AI5u2vZHKFhCvINXhvXHrCplIri+O7+qh9/NVS&#10;h815dqa5FjSUw+5kPiHi0Bk3zoj6+uuvq7QthQxcCxpd6LrxFkAGqa+bCZIWIFBBAwNsY+3bd9hx&#10;4kRK4ztu4JlwmDYMGDBg7IYNG5YBKknOm4iw5MjEEa0/h4Ji9uor81i/AT3Zgw/ezsTIpBH9t4en&#10;hlmQWQP7Ce/AmU1mPsumQ30cNFqcX335i6gENXCobXPi91WsR+jbhb5FcFTZBx9+zXbu3Mf69etJ&#10;IuJ2wIMOgPDgnFcAyATvEdocDqNEInMASpEFvd2OXbsqDmLp4cNI3bp1C9q+fSf3wguzAj755PMo&#10;F+cM69Qp4e+16zca5VJZGzrGYjInGezGbESzo9asWc9ycoqG6nRFS+hviOTxY2Sfyu4Dm5hRqxOI&#10;jFZeA0170Q4HfFI8fvz4IIi4K2BvL0ykVTlwYqm0r9ju4Jx4EcP5RjGD0AQL1N8ChZAd2JPn5coW&#10;Ow97etb/vMvpSCK5ghP3ICEpLqfrEq5FsIDRbOyfmnqKGQ167ItkbN26TWzXrv0M6BjU6ZcxtVrD&#10;gLx55vvvf3oIe4k+IENiCOROwB7qVHOzvl7Kd+P222+fYWPl0t5d4plfIEnBIXxeCUml6woI1jD/&#10;cTHSU2klPttXZ9gDQz0snXuGulwip+pCXzchORUqEVu7fn0cxhYcuAt9A4TxGmaBXr16fQzo32Rs&#10;sj3J8UEGzIXNNnfTTTceuNCLEJy4VSAVmITI7gI4lfDbPAjuyGFxxHfexTtmyXuPuL74fAF37323&#10;4kKdzNfXB5m0PN5jIoevIoPo4sXBAd1zFhXrgIwUs7CwsL/BjjQR18c7caRfRL+nf6nfnTv3I/u2&#10;i9jURHDejpzPinkF+Y4OHbrcXVRUmIN5l9x00/Xr5s+fPxn+n59CouCJMEwWy01RMVHs44+/GFZY&#10;mPPgqFGjoleuXpsUFxu9Sqczif38gh729dW8ALjlkZ07d99qd9o2paQc/TY+vv0zhYWFy0FPnBkW&#10;FjFy6tTr78NLoeS99z68Gd1+fb65tZa/47nqg3mXweZeyDa2OgfJZjb3s1dqSlitFgH/1VoenEtk&#10;HmoZc+zI8xCVufKyaFN3pTbBeWsdd55niUBr7XXHrcNa558FZI3CUWfvnPnAs6JHH7ubzZn9MQLG&#10;nkypUoIvwMhCQkKW7Ny592fo2waSA4fgrwHi4gIGv5ZpIbreN+dkuWzJH/vYkDHxLDTS5wzjUxKh&#10;TbQ3C4vylmAzJ4Hzdv4b1FJH8EyUthoSB0IGrqWMLfTbJAsQExvqF3qA0n8dHBp/LETSNm3Cj+Gl&#10;fFEyPfgi/zty5Mj+gCe+DSdsBJwwouflyMkiEhOz2cS2bdvLevbYw3r06g4Hzovl5Rfw9XvVxZvI&#10;icP1iCtYhWwMtWkfBgYGzgc08W/0K6V+qSbOrSWnR5TN38+PBQUH765u0KioqICdO5Pb5uWd0iQk&#10;JCxz/+3o4cOv4UUpgZ3s+Jer3MQsQCZHNGXKZNfLL+9nU6655v3K453kDC9btiw1Jyvn+8DgwIdw&#10;PduCgoLsi37ZaIvtGAtK4lu/dW+Err9+ypt0/ODBg78ePJhR3/xqhnFI1qFJ9/tCnvzLL78kQR5C&#10;B3hi/oUct75jBQUEbC8oLJpMzwDuxSUHT63vdQrHtYwFPGR2Lt+oYNGRARdlrWyZqxJ6vVQtQHXg&#10;Xl5eL993773X4j3Gk8sIrfEWQPDYn4LZeQVF7NHHXnF5aDWsXG+gajfKwpUjePwx7S/wfusLJ87u&#10;6+v3VuNHu3zPRJC8H9W2lBbY2Mq/D7P+o9qytu0DgZg600kjqYHKOMRFMwjVM1qtTsGBu2h3QBi4&#10;QRZAxus4dNk6rlmz7muttiy7e/du78Oxa1AfzXkwMmX7AUUYC8jgYyAAedMN8SQZAEgCcBwyZ59/&#10;8RMzA1YJyldy1Jxw4M7ATCMiRhBEGWXapk+fvgXOj6lPnz5jICL+HyCZFFSpOocWYg+t1oyo2yqC&#10;Vbrb2rXrXnXYrbeXlJSJjGVl15QaTOGlOt04sFK5XnrppdtnzZqVVV0rr9bPNQSBjVbrpPzC/KSi&#10;4qKN+Xn56eER4REFpYWuPn49huC8KgfC3UelQ1cFTbrUIt1wUoOwePsiAvdbcz4fzdVXv4EDH/YL&#10;DPwM9Zb5nTt3PoLvQXN1LfRzBVig1MKJVGpVQbsO7QCfvnjr5RVgauES62EBeoeh5ui2Tp06bQKi&#10;ph5nCIeczQJPPPFE5HXXTdECoOMihu4Af38r2CbltBfx8/f7B++0dNj7Hzofe4l+cOB0zz33zIfg&#10;FBCMWs0CVEaBkpRg96/0JQ627t8UlpFaxBK7hrr8Qzw4CGe3KpuBSZTZzeYaSTchA9eqbpEwmdoW&#10;QGZK9847b11LGaXWsBkhTSbUe70Dx/JhaDSB2x+BGU5E33SutKQEvCUi1yef/ABfjvfB7FhMZYEB&#10;AQeLioshieCgqBicvVKethLRMh05b5WL7Spk+AatXLnyP5zj7XYOqfYvOzdX8eijj367atWqKvPk&#10;ZOdOnTt3luiDD75hJqvpj9iYUJbQfjDLPJXNFi9edWDM6LGldpvNiVo4rPNO+HUOLiY2dr9SIXsU&#10;gsE1BMGPHTwy+4EHbmadO3eQnzx5Kj42Nort23+YvfLy+xsmTBx/DTKNiy+nJ3Py5MlfgihkBuxf&#10;QXPayhqe+QxMKQMvY2LMamWzE6bTmi3g4kQGuYSYw12iDh06CA5ca75ZV8jcCEKJdwiKh1yCpEMT&#10;7/kff/wRo9FoyZ48LtVqsUhpj6DRanYAOjnB3T2hb/CeQ4VG+G9w3oqaOOxldzqVURA3gXufJRFL&#10;AE90sSO7itjJIyWcf4iadeodxkLbeF/0zJvb+KRGbMD9rn4zBAfusns0L78LIuetNV0VzQfsZqP/&#10;+++/H0tKSjpQVNENpbTZHbwcADVk2DgsrpZ777tvxtq1az0gDv42ftcRmRUJHQ8HogatL+rLtt52&#10;223t//zzzwVwVodSH4D6sYCAgBQ4b1U7+aKCorsDg3zVbePastch/K1QyJlECog26dFhWZ989RgP&#10;/OxB/8nrmOBTUlrK7r332Wg/f9++ColkBpxPZ0RMzGAI344QiVzxQ4cN5Fk0iYaYju8P4pS33npO&#10;+vTTby7s3KPb/Tjns9Z0D5oyFzhIhwYNGjS5e/fue8FA2ZSuhHMFC7QqC9x26z0Pv/PWi+PK9Abf&#10;fv36ZVQP+rSqiQqTuSwtcOedd/rDYSiofXG0UabsEJF+Ca3xFgDyx5tsSPYEIsdGZRfEcH/XLTdf&#10;U4ttlQI43SAJlJeWVsV50fiBL7Mzd+3aBYJOaQVDOBqVwXj7Ktmg0W2ZEkXEBJkkhTj6VFRwXvxG&#10;99xqNgoZuIt/K4QZXOoWwKKY3Ldv3+5Hjx59Gg7bTDhEfAUswSPxRZOR44QXVjkgDA7UmO2gv8Hx&#10;6718+fLRO3bsuAp1bglYiFfWtgOci7yvvvpq1EMPPfQIFuvXrFabNCw8/D9TpXwAImteo0aNeev5&#10;5x7C6gKYpkTEjCBG0ecDU0FwSw8NonIVhCl+ft78v+TgZefmY7GysV49OwXk5RX+GxEdzuLatmEp&#10;KcdYXFz06WlUClfSgtapU3swYb4ifvrJNz4uKzfcHRIa9Amcni1wNA/U5/5Vq8Grz+EX9Bg4yOsE&#10;5+2CmlwY7AJYgIRq1VrPLJPFFo/1plXWeF4AMwhDXCQLoMTgXQw9vfbwXl4+BTfccMMeAcrXtBuD&#10;uvnfEdTNh+MWQGgeaL6ZgkNCnoPzVoNJmZBC2H/sEZy3uu0NXNI6sHFfBW3cX7EPkwGjxApyDGz1&#10;kkNswAgQmkR4URy7VTURUF2oJ4Uk+2mXUsjAtapbJEzmUrIAsm8WEJC8qNVq89E+ogWVyFboGvA7&#10;ExyY2AULFjzhviawSEJck/0dExPzN2Gwjx07Jq5LFoAyfNBwewsRtBXJyfs2dk7suurY8SOPFRcW&#10;vv3iS6/saBsbqTVb7WzfvqMoW3ZBDNyTHTuajkJxD5aPwmZaeby9PZmuuIz9898adued01HkbOaj&#10;dmq1ijJr/JREYhVbunQtHE2a8pmrFTlxUZFt2BdfviXat+9w15UrN8zftHGjKS+vIK1jYuLfWAQ9&#10;TEZDoMls9tF4eX742Ucf/YO50zWS4zhq0MDBXzucLoOnp4exfXz8Sx5eHn9eSvdXmKtggUvRAogs&#10;78O6JBQbXYo37xKfM95pVyMAORPvgZLqlwK6exuct1bPhJiXlzfdx8envUFviHHYHYW+/r73t7Zb&#10;MnDgwImAAP4HlmmfiIiIVWDFJqdZaA20AFBQi2bMmDHl008/W1Sx/eGYLtfCVi0+zMbf0AkZOXUD&#10;e2zZwwHoYhazQ6JQnXbbBAeuZW0u9H4FWABZto9RV3Y1omKDAY+EFJyIhDS3/v777zpEwZ6uywQU&#10;IcPva5CJ1D4OWaK9YW3CT2RnZ0Zp1Z4UUZu0YtmKyFtvvY5P+etKypDxE7OIiBDmH+DLggL9GOQJ&#10;kFU7yYp15axjh1gWExPO9u/fz/AyYsOGDmB//bWMXXPtOGI35BcsCJLzMgdna5TBI6cvKak7SwKs&#10;Eg6qMuVYWgL06RJUKmDvQawiBXxz+fJ1Q4YPH5kRExH11tSbp/w7b96ncx54YEZwjx6d2J9/LmHb&#10;tyUP6ODV4ZJy4OBkS1954YlhMqfT+OSrb29ubVDeK+CrJVxiIyyAwNJ+fKeLG3GqcIpggbNaAGt/&#10;HJyFY2c7AOul4q677jLWdt4oyNimTZsvW6NpzUbzG3hnpxtMhlStWh1dWFT8adapLLBKVwQ824vi&#10;crx8fV9tTXPHvmAb6ts6gVTtOrBWf4zve2uaXquei8sl7q6QyPqIFfbuRaWn+pzI2uHsPzKahcd6&#10;s1OppWz/7lNMl29iyxceZlfd1MUOZ0nSWjJxImTerHarRMEEB65VP2TC5C49C7z11lvXPPLII6mo&#10;efPG5glZecva5riKqMiIAy65bJXEzqYZC/WJHHNKiOZWKmNs0KAkZNM+ZYkd4+DQOXi4JBGlhAT7&#10;IyvnhVo8I3TmQlmJTsfDAZ548j529dV3sLvveoLFx8fiE43auHKIRftU1M+do/GLGGAGWjhs3bon&#10;sh49O1cm7ej1zNjo0YPZ0SMnwhf89NcHn3365ZveXlr1lCnjeUdz6NB+kCpYfweopF/Hy+aM+ojm&#10;sFNz9pGU1C1k166DkyY/9MZ96aLO0XiROzc++ObJa7qFvwRYa6tkrmzO6xf6urQtkJiYeAibvOxL&#10;+yqE2bcWC4CxNxQlAn/YLLa2cOB8zzavb775JgnIke21/46yAqoRf6G1XI97HghiJv7y8y9PtW8f&#10;x8Qi8W68AU+ZTEYXSMk4L28vF97hHDRT7/JirFU5cDR/QCOz8M97gvNWv6eK4+RTrfaCBwLDldGB&#10;Ea4AxNhd7ZRh4Nch9QUVvz/y8lWxuE7+bPPydHb0YA7767u94sHjEopCIjXeIII7g028fiM331HE&#10;QmkxWSXM47SOuJCBaz77Cj1dwRYAM2UptNniT5w4IQcblMPb27u0OQq2g4PD8PKwS7du3foaXoIP&#10;UXXtiBFJzGwCQsplZbffdg2IThQsNjaCSfGi1GpVrLiolH33/W+gbt7Lk6sQtFKtUbE9u/cwypoZ&#10;jWbe0VuzZhP/965dEyvITurbcKjTUdPhI0mEhA5x7NVXn0SWrlytUMp5541a164d2A03TNAsWrRi&#10;+7DhQ3vgpdNqWbGcTPTF7CWZw1PtURFmDgs7XQD+X464UwdFcvJHid5McODq+5wIx10UC/Ts2fMo&#10;ivM5ULdflPGFQS8vCziZ8+GC/ILelAEw6/V3KDSaL+q6QtR394fsyeLmeO+1tAWRLVSNHTt+2Z13&#10;TsP7U85+/2PpNryXboIKDzb0DqplJ7ZoeocJe+SWvhkt2P+0adM0n33y8ecd+3mO8fD10YqloGxz&#10;VuAlK4LSp/c9tAeSysRs0PgYpi+zkqQAt+LPg15d+kQUduoTGOCsOO+iNWI2t1tNeB69quYgPJwX&#10;7XYIA19uFkAwpzA2Npa/rOZ6ia1bd5p9Epm9CBleLCqVlinkMrxcXLxzRk0FJ44awRnDwkNIl44P&#10;Lg0a1IcVFhax8nIDO3YsFYQmCnb9dRPYdTdMYEaDmUFDBmyY2ma8FRVEKtUbzfO2224gWErkX3/9&#10;e6J9Qof3IHT+UjMO2ixd3TBjRtTzr304ab+qh59YVMFO5S4XRuaTHXRFevRy7rnRJNL81CwDCp0I&#10;FmgBC4SHh6eAXfac8OwWGFbo8jK1gK5IN1ou53m5OKyK1+Ey63Tg8G6J8Pf33w5oX6u0BIIazwLe&#10;+Qbpmd5449R/k/p2C77hxkns44++YQqZ3JZboqt4maKVl5fz70+RWFyDHKRVXpgwqTotgAc24vsf&#10;vvyx02BNH08fiZgn5K6nEzbqunh2bG8+Sz+uEx/YfcqrS/9gp9N6pqbvhTS9WEIQSrsg5H0hjS6M&#10;JViguSyQlpo6LiDIH92db28mYvn5RSwqqg176OF7cbyVr4Gz42MDE6UCZCtAQ/KZO/pciEbZuHvv&#10;vYVNumq0583TH3px1eqVr+NFSoLmraZ988kn/dMdPj5iV92qFcUiL/lJm9f9AXJ7nQ4c6hFuFTmd&#10;unKTaVGruShhIlecBUCMdAZX+8yZMzVACVTomwhNsEADLACCro4kZ0NOTVFRURrVPdfVoqJiSiCD&#10;swvregN6vzCHDhs2rANIVB7+/vvvNx0+ePh2jVY1+OlnHuAHz80tgHyOd0I2UMfktNG7ChI/DLVx&#10;DEQhNaR+LsxshVGaaoEAn4DhWQUp87sN9YmUyEQV2bYGNAnYvTv2CuYzcWoPKedsFRBKEQMLqSAj&#10;0ID7KBwqWOCiWoA2Xg/OfGiZv6/frydPZobc/8AtvF7buZuIFYCNsm3bKBxm4+GO9GKi7Bx9Llaj&#10;EC7IXlhCQls28/6Zt/oH+n/e0nMBVEbEzCsjWPbL8cAfKFnIzUeY5r4TbrbM6uPb9MVdilWdyTuu&#10;E+8uBrRme7lvj5sjpI9bRFKXxezSWFwOjcXi1OTl5kbvKwvu44CScndpxpYErfklg4Pb2NLX15r7&#10;JxmJhSv/iV+9cWO39trgRLtSXFpcUPSTiONaPRtda7ZrQ+eG++D/1FNP/a31D3/EYShsleL1Db0m&#10;4fgLYwFA0OK3bNnClAoFbYE51LidVYw7IaFdBtbVVlXjjGdf/sT//tfvj99+e6C4qMhv9eo1s1Rq&#10;xeC5c18EuoLwFSIGWR0g6bhIvhyqcqePjTJ+dHHQUdtC5QZCu3Qs0LZt2077D29e2HdMKBW34aY2&#10;bu6kBXdoTx4bdV0s4rKN7KRxQ9d5FklGWc1WQci7GW0qdCVYoMkWMBuNV0VGR+tIm6x2Zw8/+PDS&#10;tm3Dk5ApSzqZqWKDBvatx3guwCyViB4a6Z1bj+Mv3CFOh40NGZLEFi5cOaklHThyHljqtY+xQxGP&#10;ME6KkLFVA9Q7xzLegWDebP0LN8QsYnGr/4cNR1VWwiTxHFfOPKVny8CRlbIlodJ3Dlpns8qgHlBF&#10;9I7gnFwAkpooKMTbYqmlw7CcvFWDurXRvhrdteuvp/bvP/LEE094L167JEiXrXPlnjp15MJZ/OKN&#10;hHswufxI+hdTdti9Jc6TDjvnEm3qpHxIO7r7zOLC4t8v3syurJFBsJRkNxQGDvTesHSZc+x9MpFj&#10;wZVlAeFqG2uBDz/8MAnsx0xvMMC/4RiIujafTcsN5Dl/Hzx4sLFDNdt55LQhYJEkFYun3HbrrSMk&#10;MpkiPzc3zGKxgazENfiDD15lgIRWjicGWqWQ3XzLzfdAQkB7+PDhfqiFa1dcXDye6sOfffbZTa0x&#10;o9hsxroMO9qxbee7g64JVuDF3CTikROHC5lUzlhYpK/YUavm/2KYjbKCKHkRHLiLYXxhTMECtS1w&#10;8vjxWKdI9EtRUXE3uVJ5M70gq7ekXr3ab9q4uR+vjYqlSI86NqL0Pz/hiAPyARHsxAlKdBBk+nwZ&#10;uwt7bwYP7ss+/PDbcW3jYlpk4BemHY9gx3r9zBzZffgi5RqQSDNROKmY48id7EjiqBfuHHXTy597&#10;8Jmyw2WKeJH23NFWdCeyiviX/+mbVfETxW/5H+yclAu2F5dN/CrnpZT2uXdLXQbzDzsfsSqNdk+9&#10;yiWVj+82wpJbuPd8F4/sayBgb3l1HUcSB0t3bQrdtmuXv6m8XFpUWqooN5ZLy4vKFQEqtTjaP0xm&#10;MBucp6zlIBo1yDoEhqnaeQd4yZ0SP2dJeZCpuCzYUFQarC8qChLFB2+Ovbrvg4c3Hy4535wa8vfM&#10;zMyxZnOp+q9IxoqUnIgi2sxqCBJt3/lp25iYEIfLNa8h/QnHNs4Ce/bs6QPSNV+dp1VrtRoekmkU&#10;ggPXOFNecWcBQhgIaLgLTg1HMEo4b2eVEQB0N601GOjWW2894HQ4PAluhrq88rycnDBanen9+skn&#10;bzAi3DrdOMBCdQy0/GtJ2gcZxr/wQflB1ITjx48vwO8ENtfWcFPrOQfwBIwOjhX3Qb1Yk+j/iTDk&#10;8J4C1r5LsA3Zt7PrLNVzXs1xGNXAYTNTwym9eHiq5rgioQ/BApewBTx8fR8/eTKjm0QsYb6+gaUP&#10;PHCPtHpd2Lc//vj4hAkjeFeBYJCUVTu/80aFunDgYiPZunWEdrn4qf/at8jHN4CXLsg8mfmc1lO7&#10;8d13391ZPRMGx0X9z8Kf4tNOFe4+2+2FAyN56cUXO3AiUXL1Y+j37GinHcxZ4F9gSmIabd2s1yKn&#10;gcltq8NZye8bXrj3mbivfjPEFBZ6WeCEIebWtKayFrGEk0atDPXGHfeXhXTku4OUA/5/Aj7LFMmL&#10;y7qH3Dy696DMbft2+RxOTw3rFds+ypGa18N4IL2bLdrvgNhLnfHuC6+MkPp7VZyO5hXkFabMML5U&#10;vO9Y9/kj71AG22XSPuVmL85qV3BWh1Rsd0okdg4uexlu+yH+HLNM5MTvRRLnCSZxpbo4qD6IAAfh&#10;nMB64h8xJmU+mh1zMH9DV/nAiPstJYb1Tbv602cjct+30GKWZcLfNYqkVeEJV0GBL+pMPN2EP801&#10;ntBP3Rbw9PTqU5B9UvNFchAXGaV3ajQXpu5VuB+XvgU+++yz2ffddx8FF/2Dg4P3N9cV3Xnnnb5w&#10;BpudjRjrf/iECRNi6T0pl8vLIYEQTusuvT+7dEkAyyDYkauVIJiMpQBTiFilLmvV5SH7tviGG26I&#10;3r37rK+g5jKF0E8zWqC4qOCNgYP81A2teas9BZPR5sxKKxUNmRBnxbPUKhw40vwFO6pAYtKMz4vQ&#10;lWCBRlvAarX2sINUhFpsbGTpmFFjTiX1T3oWC8YXBAEcOmT4jOvffb6Kjr++A9HLy8vTg9nx0rJa&#10;jDwlcmtqLqeVPfroXRD/3vBKVlaOc+yYccUWq7VYqZBzTOXnuOGV78Umqa820mU4nBim/iYneX1B&#10;1+4984YP7pMXnNAv5xAyTw88/PicI6zNkHa+knVBvtoUtdOUlrxzW67jaL8bxY4if8Y5WLrtdhai&#10;6X7Gpbs4KfPLfIk5DQom8of9yz9ZsDrtRlGBOAATaLrD62055YopU9hdnE1WV28jN5aFpKcYluau&#10;yc6NLbd69s01eyocm5wSJP9kNqfIcDinLanrbYuVcoZBXvz8x40b57Hm0wWLkv471VXiRDQZzpe7&#10;7wpSZPdl1hxRZanOnIUMWC1MrRXcXAd97Ny+wrSOxoOWBfM/+yya6gMJhoR/zyDDaMhzBEhSApxE&#10;ZkHdZW0gL65n49GjRxvSnXBsIy2QX1iU5CGzcQUmOSQ+9Nv9/Pwa2ZNw2qVggbK8vG5xnTtnA5Kf&#10;29T5Yg1wdenSpRcYhKUJCQnWzZs3N7VLRu+2W2+++WBoWNgWuUIxuckdVuvgpZde6kckJJRtgwOn&#10;NxqMWgT54LQ5WGKn9jWcNzqmoECHIJ/aWtcc4Ly1qnq+5rTT5diX3e66o21XTWRzlI2k7C90Bod5&#10;l2s8JJ6ku9saGsl4iMU1SQxa186uNVhJmINggQtkAbxfu1GBNKJ99o8+/OjfGbddr16w4K/PgwKD&#10;2tx5+52FiZ3aIVMVgJeOjX8h8RBLfAx6QCk1HnDs8N45i78B+Ah/FVS/4NZju0CXdd5hyMHs2bML&#10;69W7G0kLiIwGkx8cOb8H73+a5URfZylz+cpBnMlSmTZgY6p9iFh7NduQZtd9l3GiiDNucbpUfpJ0&#10;rne4gSklR4scU0TFTpfIpeG6xsQjo/QfbIIgFUwlAlunFOKXtZvEsIfJCkAUCUfOWQCq6IC8HtFx&#10;2a41hyg/1rSGvBZT2fOc0dk2laNGrOx0v6DEEkXl2GVcTmk4/ZZ3qyqJU1BOx1RWmj3H/M1iY/+r&#10;rurYu1OnI6/e88jiUf/ldBU7Od5xqzyn0ZOlTk5pHOyfKBPLhUq8XSRhXgaT1k3uglqX+SHhYVtN&#10;5YZPGjMIotftoV2I4AGihjY7s8pOBzEJwnT99ddvodoSbOZkP/30U/zmXTviQzXegzilbDskOL5v&#10;zJjCOXVbwGIyyvTI8tP3LioqQiAxucwfFJtE8vaS/5b0nnrT1BGo6Wqyx4X3FF8n3BzOG/Wzdu3a&#10;niVlZd7OzKzBsW2bF0Z/8uTJPjQG1SwV5hcG0ftVKpdCVqecdencvurOQx6Abdmyk3304bcsNCzk&#10;4hfuXebPZEtfHgUFnnn20adCY/y9moNwxGKySRL7BoG5u3U4b/wGAXsZQEQFFsqWfpiE/gULnM8C&#10;gJDE48MfhpeMRMSJJSEhAezBB29j77zz2QsGo1H/9FP3s40btjK9Xk+Rc1YGGmdEFNmqlZtYRGQY&#10;I3hlr95decrj2syUFmslQz+cFORAzjedC/532ky68HKVSaVM7i1ji/9Zyaw+sc4yqb+cA9sjNZSb&#10;iSwc1ZvJmMHOvLPsnDcTAxKJy6FMGX2cnIgDeQhPKNYrPB3GrISIw5GSSp2szmyDMozvnU8LmcTM&#10;ma9gg9sc5j49MJpJK/XfmmIQsdPukqD7c1bTYezz5fp8Su2iBb/+0O2nn7kHr12a20+CwHJj5kXO&#10;mgEnH/NxMimydzJ8HNC1WxhrZVZAKe2EEEHPeI6qKLP1VvMg0387rrf2jR2CzPDD2AhOPrB//w0R&#10;kZF/wQHb+OCDD+6pi8nTPb9FixZ1hCguk4hQ/w0UZ/V5e3l5FeNcKNEzcuC+zsjMHBR/pCT0WNui&#10;/PaJHdc25hqFc85ugVA/lSGzwKgW42sya9YsgZShFT8sYH30euSRx0b7eHtOaxPSZrFEIfmsodMt&#10;KiwaANIrFxgUdfjeNvT0Fj/+22+/7efh4ZGFeu4zaub8vLz+V1hSgqLvxjXU6SVRoFOMza4Ytcr4&#10;2a5QyCVPPH4/i4ur0GilvyfvPcBeeP5tp4enVqRQKNc0bjThrNZigWeeeubZhCRvn+Zw3ogspKTY&#10;xKISEEiu1ei5cjjO9+ZuGatgq4PnGpHWak3IwLWMrYVeBQuc0wKoLeherZ7NBbgH98Ksd5hapeYh&#10;j1KJVPPppz8wk9EM+D5qmPA7CYIvVC8nA6Vzdk4+9/bbn/J1cZ07J7AxY4YA45/I5ArKuDkAnbRS&#10;Zg9zkCNyY+chJK21QWCV/fjtzyyvwx3gdqx7nhWey9kXTht8hJ4BqfR6rrpMERFF8zao2ThtPHNG&#10;3cVY+lc4HH+HE5ckT2PAPLLmALuLSWSvUa5WzXm2KXQogrLND6Vw5doiiVWssElcUgf2H5gnfLCq&#10;LJxF5GQEq5RW/r729R7zdrDFkSZWDrfNxkPoXUyMOjiRg2MSPBf0O3KGDYZyFE2SziBjZXmFYdvl&#10;JrFo7/4pHhqPok2bNsFgzJ6WltYP0Ws7iDEyUOhfsSOqoz3++OO/b9u+3ejhdFmL7HYvKfnYFVlk&#10;F8R+q+rsjh07NgX6UpJCHxeTlZcF4LzNAutb835T27SJ3JWRf3CgUqmiWp+M5u1d6K25LIDv9dh7&#10;77n/m65dE/y7dUtkv//+7zigCbr9+vvP9+O+1YuJCgER5c3Tp0usVjv766+/Wp/3BmNRbSz05HxA&#10;YvRdcDXjYe5et8+YMWvS+PEH9x48uKwxdkVZQikCTHjdIZJHy79YZI+Li5YMHTaAR7JQy87OY089&#10;9ToLCQlmBYWFrFu3qG2CVEBjrN16zhHLnNN8gqTejiZmzEDVb0/emms5ebRU3b6nDxw4JX+RYonY&#10;mnG81Hpod5ZzzHUJamjq1ghKEsW/Ue8wiTnOplCLPLBn47V2m7OBV4X2dAILZXMaVehLsEBjLID6&#10;oIHkYFXi9Tn4ES6VGlR99C3FZpocMZVa4/Lw9HYUFxdVeSF2FGCrNWpOpyvGMXLmgLO278BRtn17&#10;Ms9QOXBgL9azVxeWlZXLNPjvN15/gwUFBbLxE0YCjtnU2peWiTxlZxcwK/w2vSIIjkWd5QjnNbHN&#10;KWcd/U6dPg4G/Wj+J+yT6a8zp7WmE8dfhRMvc3LeqMEZUtjNLEJdyPLNnucd61wHVFioqSXUFSOQ&#10;kzZ8WX6XXd3Nop9j7UxqN3FI1LKwUgcLNkpYkF3uCrCKrSmeHLfezyDrmi9i7YxqG10VyEmcVH8m&#10;B2XJtkCTvEQqEolBo80RvBQXDCQmr4MEnhUSygGq08VGjRq1OSUlBRuabn2OHUkpAL41iOZx6tQp&#10;Gb8holQoGl5OUkS6y89lB6qdiYyJeVwlk1kzt2z519vb2wVGOBf9CxiIic7Fhi0AhANgN0G9Csg9&#10;ZXK5BOflNOkGCCefYYEyi2tlbEzM5q5dO/+LeylY6CJZAFDEj8VixV8ffPAuBSl4WCKxyb722mtd&#10;9iXvexJfg8kvvfSIqFevrnzwjYJyr7zy/l0jR4ycBGbEzL49+95fYijZfq7pA57YqbS0lIWFhR24&#10;SJd53mEBm++P957CQ6PxSjuednVUbNSfdNLSpUsTcvPzPVauWzcDyIlGOXAgRhk5adIkPgpIaxre&#10;lYVeXp5hgHvw8zIYTWzmzOeYCsEMl8sJSUqOpAKEoNF571rrPQD3eXJ4O5VHU503kCRb1yw+bk07&#10;UqhJ7BPsCg715eOwZTq7cf3S/aKC3HK1XMk59+/INYZEasXePmqkxFzy3IxyR/qxImPGiWKZ3WFV&#10;aT2UttiE4BIff4VXQJCnFZKxal6GoInbJwpGc2JsAKo1IQPXep9LYWawwPYtWz47cvjIhEpj1PgK&#10;8IwMxKVHjXahfHkQhd2qyooq+B3wN6zUlcfRvwS/489GGoLoINzcrO5jeJhFZakR5Tsqx+GzCFVf&#10;w6rx3HPDn/k++WP4DTLNg/5DVNEHNssVc+WAeHSEIVNWjnofJUEocR38Jroic1NZFIVJUMSldnRQ&#10;IpEyO9W4Vcvy8M4gzj984AD7+EOMiFS/DMf98tOfIDNxsD9+/Yv5+HrRtCquvZpkAZ8ZcT9tfJak&#10;4j8qZA0q/sN9TNWvKg+qtGNVv6f/XnEd7p6rxqjWP3VNDGApKWmsWFfC5Ns+h/XOEraqNpcaX4xK&#10;eynhiaQPtrPAuMq/4nhoF0H+DXXolnrIwcDjSdX7M42kcQ6ke04qu87ZMS+XObjmWVqRcRN1KZaw&#10;TX5OxALFLovdwRX5uliynx22sjONzSHF82AvxuO6ItTBtrj0cN0cKHhiYnqC4a7R822TclKpRUJ5&#10;sNMNXwomsjg4TiZmgDUW3XjjjVsp+wX4Yy+9vtyHjkQN5n5AeHvXsDn+w2Qynbe25u033/yM2N0G&#10;DBhQ+3T+v997770kN+EAJ5PasWnbVeeBwi+bZAGNRvMKPuSIN6kf4eTGWwDfoccRiLvXQ6u5e8KE&#10;iSUlulIzUBXWtWuHqyLDw3z69u0mufPOqVVMw3AuUKO1i3UC8QYggIGbNu0MPJx6uGdwYPA5Hbi/&#10;//6bl06xWizn/X42/mqadibWIFV4m1B5ZFSbh1KOnXgoNTV9DWozb0RWvx31jIz8rsYS7axcubIX&#10;ITrckjxiwAWg6YZXkRwLoYk9/NAsOMdiZrNZmdFociErzWGNEr4YTbulF/Vsl0N0XWCEhA82NqbR&#10;Xik3zWDYvjGNXCSNA1uAiHgvfsdRUmAvWbV4v6Jcb1SYsJ2QKp3O9UtSNBofzikVyZlSLbOWl+ul&#10;ep3DU+khtuqLHZKyIis7lVrmr9ByTrlMrggM1+gjIgO4oDYeDKQo6sbCPGlCCH4KMgKNucnCORfH&#10;AngXeWPkYJVKZcbD697dVzHwwWvhq4l416fSvXO7QZXZkEr0XTXaB4Ra3J4gr02F/6jomGdZpx/O&#10;ICOsTd/PH+X+f9XcyorzT0/k9GGVPVczI/VJL5u6mnu82tpwfH84r67f1/6bkT+u4nJ2706+4Dfw&#10;XChCGYRU4cbytiJsNx0rLc4/c47n6qTa0USHv3uXi/WOq7a+NSDilWUKoEq6ejcVZ7HI7aXMpAhw&#10;GOwSlQgRXhUz2walLxbdvE8stdfDZ6zPYPTU9swWsR7ZCnYY3JqrA0wUEKh8WhlXLpNwMlD1Y5fH&#10;ZHiY9GJOxvFZ3IpGJlBarSgmxE/VGIgRLWAKudwWFR//bmibNotBEZ6MjQxeUYw0kPyys3Nk9Iyp&#10;1cod6enpt1WfKz1/ERER590g1qbmrn29u3bt4utVaI52s0WJS11VH5sIxwgWuJQsIJeLkzZt3Dfn&#10;yy/fRk2ujwgZKB9a90t0ZQiceAJpoWSoWePXdfqIEGT/YN4XbPHiVTwJEDLTzMvbiw0dPHTf+Wra&#10;HDbbIOojODCw1ZLVlJWVe86cOYN175HIQ/uvuebuIYWF6jGAVk6k+3rNNddsbix9/48//jjE/R6E&#10;fl0pgp/eu3cdYE88/gIcQz0rLi4FtA0lBYC4AUXAeXp5ntMhvpSesytxrshg+7305v/GisUBXGMc&#10;I3LeMo7qi1IOZWtHXhuPR1DMlv1yjO1Ye9KZNKS9btmiXT56nZOjBJpcxblM5U7oy7m48iJAWVwm&#10;pvKyOYylTiAnOWYxg5gMmwjaUlIzl7lEJmZGBs+sOQpCUy9/uaX/sHbFkfGe3iBHacBu4/SdBSmb&#10;ICNwJT7ol/I1k4bLgw/OnLBj9eoqURZgsPgvAM+E4JY1qvoP/ocaDRmDc31hOMh0VbaqHyq+hJXj&#10;8Jiviv1wzX74wyvOqXVszQlUTAnnnp7bhBHD2ZHc3Ayr1SblX93ubz4OVKtUBOB3AQ5DWbiqvuiF&#10;5+PtzUpKS864RpocNuUOk9mMBQW8jIBamk0mHlr51ltuOYJKR5LykLzIdYXDyf9YdYnuX58+lv6K&#10;sqmqRhHiisMrzq0wjvvnar+rGuP03+VgJLz79v+xrPY3MBsINKolNc+4pionudrcav54GpqwjmWz&#10;eyU/wBtoeCXbityOTCGqJH45cxY1fkMp1sDibdI79qSzNF+pJNNHa0oLjjZH5h5U3rXLKRVXOljn&#10;6abefw4qx/1HvdoJHzsKqCtOq17aRwyS5JBJUZuG4GHN1F9F5pKzVTrJ7kFRR5l949SpI/fv338Q&#10;Ir2MPlV/k8j4B442OSEhQaITJ05U/c3NhvrYY49tgX5fva+hrgMjIyPlBw8eZKhbYcEhIQfnffjh&#10;S0L9W5NMKpzcyixAchwjho9cO2vWIyw0NIhfc2WVjKx+fiBkqoRxu0moaK1fsXwt+/vvFczbxxt1&#10;qUYE+Wz4LorZlClTzgv1M1ssXQBTPvry669/1xq/S8OGDeuyb98+Nm/ul+yzz2ez9eu2Ma1Wawdr&#10;7c7vvvvuGar1Hj9+/JbGOnB9+/b9FuvWkYyMjA5YV6Kys7Nvk8gkLDUtA7ICCpfTCaFMfv0UwSn2&#10;/Tspqd/LKSmtslSwlT3JrXM6Dz30v/v6jfMHqr8B0drKSwFZiX3P5iyrvtzsOXRSHAR1KvroMbgN&#10;+/uHfaJlC/d4l8N5k2tQH16CenGV2Gq22eVuhBIfeLTZ+RIAOhVQGJuDc5zefPBoJ+x7sEWRoJqu&#10;ON8sW/bnPlmnXmGmvsNiRAjiNFiQEwllwYFrnY+iMKtzWSAoLKwstGNHYCEur3bHhAkd/vvvv98y&#10;MzM7uyOwfIYN7H346ovwcqMXvgkwuXJ8dw34k16plFtMFnMPglZWz8TReSq12kUFtDjPikivnOAi&#10;77wzCzUR1cvFm8mG9Y4h1TwwMyOLSdRezOTXka95q//Se+4B15QnsC2Zu1jf4OMVF1jPjuEbsTeO&#10;jefRtPVrqB1DiVnvLBHrmudgZrFOaRftUpITJXM2U+qtcvqFfcysPMbO9KiBE3s7WX9odBfncKww&#10;R8Ty0uEqSgDDRybTCbCk2emU1yZtQRrNqvHxNkpUqp/yCwv9kMVW4KMCkcjn5LzVdb3FJcXlgG39&#10;DgfraI8evVaCATWVSAcARfLBM+eJbLg/nDdijGlSe/XVV//31VdffbJ+/fpnr5920yv1JWpo0qDC&#10;yYIFLqAFPv3i0xEB/r7S/gN6s7zcfARKSvEpY0VFJSwnJw+fCtRB377dWXx8DEEf2ezZnyAz58FL&#10;wECImv+7r69P3vky2nQcAn4hL8yaFVKfYy+gGaqGgpOWZAC0HWsQsUCCYdnEszCvWrXqAIKs4T4+&#10;PrmYe6PpH1BnmI3BFqLediGcwakmk5FHD+BdSPYEQp8IpjjWvl3Cu2qt+lHBebsYT0Hzjan1lF+v&#10;9eKQ0arvuxtj846VyLJmcYo961SBesqtPSkmi/Iy1N7gz8ERHiwoxNOVdbKEf5nbbfgtZdhMTokU&#10;b3mrviKIL5NzditkdnmHjk4UnU04CM6dnHNYjS54gE62Z1uGSldoKR0yMVYkk4rq1Io9m4UgAyc4&#10;cM33+Ag9CRZomgUQaUyZOHFi7yVLlgR17tw5UqfTxcCZiwGkLQ/vnEXZ2anGkJAQR0JCsD06uru9&#10;e/fuDjD38QXfe/fuvRtRxgnInoS4nT84eZSjkVCEkZgoH5x5GwsPD20ZLbh6r5k1DywsLOY12vwK&#10;d7IiXxTsn4V58kzLnntAicjB7lh5L0ue9hgDzoHFBUNv4DxIBRGybvfvu5WV25S1Uqvnuq/IMFLk&#10;HAs3dU+0/DJ+y1Fvj/acDw00yJm+jZ2duFPPjG0qUm7QSuCbjwqfYBeLRVgv+7iTJa+XMLlGbbTa&#10;bCqEBq3IFNegPvYLDEy/5557ev77779l4ZGR9XpYX3/99bfcmyjSfsJmaG1oaCgyCKH8+aS50xzR&#10;/cpN5pHo6OjpcOLqNTfhIMECl5IF9u/Y366oWMcmX3UbBeUQjXeiftRMTgt9r5gU2TixSORCJorT&#10;aFVUlwU5Dy2zWMwIzpxOpiNoclbIMmkpkqTHuHHj2qF2rO/vv//emgOdfSnoSBl/MC+DFl1MZFyZ&#10;dE/x/usEKZNuyJo1+RbD8Q09euTY60ajmS94JwkN0k+ljTjg3/+R89bkQYQOLqoFfLTakYoglx+A&#10;S47yUoupKEevgGNmB3sXvlGIaHJEfVCRL6Ovno+fVq9QyVCfphMf3JftyEkr0So9Gfv96z1w7CE7&#10;hHwYSEoAlRQzo+k0skcikjtU3ur1Wq0671R2xg3ui0ZWjbNii0F7L61WU4Itl9jM9Nq6Slxs5tOU&#10;Ag6cc+JIrmdpSZlj5FVdi7wDJL7OekgTUJZPLBEglBf1oRMGFyxQ2wLbt2+3gGXsJEgGTuJv6xCF&#10;xAvcwtevuTfNhw/nssOH/2XYiLtP34MMyT3t27d/FE5fEjbARPM+FAXgPsD2W0Fza4Lmo3z02FGo&#10;MzgTUnox7wJRZM+fP4e9+sp77NCxoyw/apzLJlE1i/dTbNaw6/75H/ts+Hz27C2nmDMPqzJh0uvo&#10;Hfrp7J0TY9mfmb3g8TYw6IubA6Jgcq2a15TosrCXlR2/s5w07iBrgLcEDVGHKHhoWwsLiLCzdj53&#10;jP11wZJr4VLGmSwWD7yzCMZBjJFSbIh+JeetIZM8XwScGCYb0p9wrGCBK9UCqKoeTNeuBokMiUnT&#10;d5mXg8GHIOdAVzixZotkChBTETze14fpofcJ0hlXWbme33/Sxs1oNJzVgXvw/gc3+wX69UBw7xi+&#10;6w1cyC7snQFsLIlGJFKd/Px8gjWywMAg/tqQmTtGn6bOCI5hr21bt68JCwtSHT5cRHW8PHEJwTNR&#10;VnD4gw8/nNQcAaimzlM4v2kWSD5wZJymqNx7w0o7Z3NYFGaTXWzWc8Ck1GzkUHn6S6z4KqlQIu7Q&#10;l5llIsjHokKFlRUR3T8EVitPqqg4oBIQED7j/Yu9lG7cVeNHTL9x+l7UbIe8+eZsgJxUCQhAxNqt&#10;LrG3t+cR7MM+l0rF3yCD7IgdEtt9y5YtVyFA0w/f687I/PI8z5wULM4W9yAYA78rzDGJ//phu/eA&#10;UXElcR0DNNiznZf5DM+wkIFr2mMjnC1YoPVYAEXtRDyxIi4ubgWcOY/k5GQfLCjxO3funJl5Uj/u&#10;0KEDLKF9+2p+RkXNG98qi+ZrE7S09NXReNExEWz+F2+DMfMb9s+GxfqDUTdpRWBVbGojGOSW3DiW&#10;9Mur7PWkn9jk2K1MAhUGp7kiMUWZPwZdvOP6UHZ/8s0sWRfRcOeNt2AF3KK5m13jZMfvAEM/vLFI&#10;n2GsQ8Q1p+9XtcGsdj37c9O9zNNDzfIcf7wbFhbXHZH4Co0A/mzGUlNTRcjW2hEgOOc0cZ7mxdmv&#10;3aszm3bOnfXq+tYKv2puWwv9CRZoaQs4XI5EuVzKIyCobthdL+weF5k1e1lZGU8YRJIwFrOF2I05&#10;ODZmlN44kaUrwHpZBpTGSkCe65zu4aOHuweXh87F9/ah+lxP8t7kjNIyvUOrVem8PX2yVBr1cX8f&#10;30XY+q6tz/lNOaagoCCazgeE0g6bSEA0Qj8327gw3Z0rlq/8lGRPSEqHtN4Ao+TfdUqVsvDJp57q&#10;J0C1m3IHW8+5aq2y/fHkbCndWweinXKl2A6/7EwniPRRnS6RvsgpVmhtToKpqLyQpYMDZzbyrOVV&#10;rYISoIJUTaVW5d1yzz19tq9fn17p8GcmJnaclJSUpALbqXd0dFxweHjIPrxfeepqfJehMZi9Ghne&#10;1SQP8tRTT3mHh4cP3bh+43ixwjWsSF96BlOmsdwuWr34kGfuqTL9gJExUpS/nLMuToIiuOp34Lwe&#10;X+u5XcJMBAsIFjiXBeDMlQHnX4ZFJB0vsLd8/XzYyy+9D6y2hPkiq0eQHZ7xDP9SVJKYz1QqBb3Y&#10;8DsloCxSnjylTZtg5h8QSCsZolOOCrKT5m7oU4K16JZbr2N//DZN7Yohoo7mGYScOKNdzh5efyt7&#10;cdu1rJ1XNrsxcBvq1sRsb3kbtjw7kelsGmZBwEshhUocIJwWp5jXOKtP40vlKAPXzMk34lA5di+c&#10;t8olWgzNTqlIWcGxWq1JMNU1e95lDqsYUWtQZotzu/UYFvYoXjLv1Gf+7mPI4Xtl3nsj5tzy4FsD&#10;NhZ0LPWWGt7afXu2uH/cl/6R4f/lHk6pe8fYkEGEYwULXKEWIGHq6dOna4k8A8yLZ6wWtKyiJo6H&#10;u1NzgYiBCKeoRiy+Xfx4wON39+vXzzZ8+HArvtt1MixBu7Hrtm3b4ASJb0QXZ3XgkA14D85N2tih&#10;Q7esWL6qzajRg1lYaFCkv79P1337jrD167c+3DepLwcNyB6A9e9siVtG6w2IWHJtNlsQII5AT4Jh&#10;UyYr9ff3/bQ5xnO5xKPWrV09XyaT8zBUjMOIMAs8Xsh4ShmIUvoDXqprjrGEPi6+BfR6Q1zF1qTC&#10;4ZJA9NQGeGLtJoN2G2j+wZZGR9klpNjES6rKAKIBzLKuK1GqVBnPv/BCTzwvZ1Bjo6zACGfNmJt7&#10;KgufOg1B31ccg7Lzwp/bJbT7OTExse1PP/20HN/DyNoM4gSv3L8jU1tSZNCPvrajCcniCvXwuhpg&#10;mjX2Ahf/NggzECwgWKC5LQB4SiIRoBjx9rI7ZE6jMQf7BKxVWPDIISBmT4oKOxEVpp/5nBJWDmC5&#10;kcl3AOEjYbGxkaxduxgWg2xZWJsQCIJTAKl5nTpvH3/afIi8pM7ScgcDIr15W4lFw2fkNubyEkM8&#10;4yUvkEYLvthlT8z515Ht0UGSq4hq0MBUWCGSim0kat2gE89xsMXHyUoSbUxcCbUgBjqQjfD1MtWb&#10;yVrGTuZuB+uVAoXVFVnLYnnGY4y1q+HAURRw3vdfdQV9tsRUXi41220SnaFMajCUSzqEx3Z846rb&#10;7mif6/SPzjBBsYZjPgarOirL2ta8Z/cbabEpj0jbeuwvjfZ8W2XhGiWq21x2EfoRLNDSFsDa1gYE&#10;GHwtVnO1f/75J9Go13tptB6cHt/l6mzCNAZl5Ly9vGx5+Xk8PIA2dnA6uA4JCf/Dv6vpv6kGlT5n&#10;a9988w0PSURwLuU88+6fdSrr4c++/TbfP8CXbdy4jQ/aYe0Fy6WDgbmSzyIsX7ZssZ+/fwswXjFG&#10;mf2777476YMPPjgECKUc12gOCAh8pjnsDdhkmw3rN/zj4eHB25V0UkkvtbSsAj0eGhJC0gRHm2Ms&#10;oY+LbwG82wImT7463D0T0ti1GIlB7MyoKvTZLNY8l1Iq4xwWg0ssQ2rbrueYp5f3SbOhuM4X/803&#10;33xtXc5bY68c2fOUu+66q/3ChQsXpKWlTa7RD9XSg0ktJ7tIs3pxStGYKe0lNrBb1jUW1hBByLux&#10;N0E4T7DApWCBadOmxe/YsYMBmuPC5h8SzlIH1VlUz6TVpSNnA101sRga6aUHXMHBQ8egH3cAL3nU&#10;bMChA+0unLlIlpgYz0aNHsLXMVCGrmnNyWLaxjJd+UlJmTS0uSvK+KnxdScItkFDxeqA+wbKbqnE&#10;ZXfEp//uDA9QK+2WjNJsRYwngJb1vhRy4CQusdNOsKhmysQR26SoguWab6QVRWxt9KneKJPaM+F6&#10;tufYX3zskZy4opLsIKU48TV1uO8vccHRRWt3bbn2jcl3PBBTxLxCzXa5GE65yOoUo+xPIsMzobHs&#10;gT4ceuVL/GvWCCpsHNfhkD4w7qg+ICewsO/+RG1KtxsnXA+oSJPrU+pt4AtwoJv84QIMJQzRSi2A&#10;Z0Bx6623/p6VlSUHWdQjJTrdawicqByIejmcdqnN7pRiqZDY8bPT5ZIDQvUA1s56BTSAhPCw2e2c&#10;wcjLK1auRVg3JFIXEBBFYrEkD+gHykS1o+864ISWgICARRKZ7L36mgtrOk8KgrV+c2AgoSbqbnBO&#10;OxgBJYSz5ufEmk3rOUE2bWYbUBdq6NP57m8bFTXoyOHDQfM++EAFZ6uC/rKZG5zRtD59+oxBvfcn&#10;pJsDBMjHzTFEZkbGX3K5zAE7VmxwYRMPDw3YPotB/ACkhUr1W3OMI/TROiwAR6g9MtRujhKm0HBO&#10;UylftnZGM5UDjoNXHM8gWQoorURrCI4LfRLw5tvKSvWReGZAIF2hwUgfIteBs7+jua8Uz775o48+&#10;uuZ/aJDmeZsyxNWb3cK50o7l+h5O9tbFdfT3PlMaAcFnlHJWP0eAUDb3XRL6EyxwkS3w22+/8dk3&#10;FNpWMDARJxP/Tju3pwHCCxuo4nldEwZYIUF56Gcn3B6rjQ/QskOHU+DYpTh//fVf0ejRg9jkyaMp&#10;eotsXsMcuQootxhkLUYWGxfNji//UyVOmFKqU4WLjFaHlmrVyLegT93N2SC1NTJAqPGIQ3Fqh1wf&#10;PsDgmbFeMf2aIbLJV49lkybf4aHsOshkcmKJJ1RFPe6fTRzMXu5Xyt2QUa6LzrB4Nxlkig70sXCg&#10;q5kxKyeHbUteRB7XGTPy9WyDzBy8MXGFc6cvt7GE3ZufMawIuOOEcrt1xBF9mIeZV6avcTlnOJtn&#10;uViCh4phirBsq9rBlcccTD+eiGEuaQdu5swXPP84sGWGUiJNyi/X931r6SptwKBhxzRy+UZso/87&#10;uGTxynrceuGQZrYA4HRJ6cePR4SEhgYo1OowtVJtxebq2YYOA/HLmzNPZd2s0cpne3j4rqh9vpeX&#10;V9iJlBOjfP19v6S/AYHQZsaMGSsiwkPik5MPQVhbt3PipJFy0P5XEI1gjSKYH33I4ckCO+IP3//1&#10;R8fEjpr6zO1URkYoQffaxrR9TeOhyQkODkvV60vTNm7cmD9w4CTr4MGdbdArE6NuOUyv14/Py8uL&#10;nztv3v0NIdhAgC6JNp2APm5GkK7OaV111VUdn3/+eaWjAmlBzHz8cTwCAx855ArKSkvXb96+/SGg&#10;OG0t5by5J4eN69rBgwf3oBpdIutqauvVq1ffTz7+uFvtfojtEzC28vh27e7A/fu1qeMI57ceCxw4&#10;cKADPff0vfRCJk0mF600l+epSUsXv+OpSCogR0wc4BtgA8FIX4fL5qvwlf03ZMigVxFA2IF153sg&#10;XCTYvyg7dOgQgO+CP2Q4AnCOorouanNeNRGAYR16Z+DAgTtAdrIQeywfnqgIX02pwsVZgLTeuOKo&#10;V1ikb6FSzYFhs9rovJoBJzhwzXlDhL4EC7Q2Czz55JNbUGvAO1+oMXBiUapXfZdGrXHSwuXWinS/&#10;6N2RqcrrdBkMek6GKNW//65iS5asZUOG9GXDhg9gbdtGV8CECJZJejt1NOpz377DbN26rezIkeOI&#10;kOowTxHz1Cg4j/RFmkiVlpm9YopzpGEqtdhu1pizadkCVB2LHIm1EGgdgtUGsVaa79B4OjWBer1L&#10;rrAhYl6RTqrb5RNLZBb1kXWyZ564U7R29SZ1x0Hj2LXXjuMzjRPHDeM2bPlRfjij0G6UesPbrRsX&#10;X/1ySjDSFuaSZVrTWSyKoZuchcNVhokVLKwa/P3YseMsK28O8/Kv25Zu5809Lymydx2PGALo7VVZ&#10;n0dma1qj5BwyEOXlBnnzKdw1bUqNObvP1dcN/2H3uu+tDmeQzomimMq6wnKTuafebOmJ5+qh4EHD&#10;f7xzUBJtoOveCTdmYOGcc1oA1PdBc997b5Paw5MVQx/NmJ0LOJGdderSmXfgQMwUdSz1WFi5rlwF&#10;CNK2H374ocTdISjzux89etSCDLW+qLDwOyw9A0YDGfDLL4uGymQF2TffcvNYZI33uY/fuHHTSqfd&#10;9g0cOBYVFRW/bOmyHdA31A4Z3IeNGDmQJXZoJ/f00p5R88uvg1gn/DP82XffLqw3ZBrrZpeePXuO&#10;gMOykmDQFSTDjHXs2JHl5h5mP/9cJSB9DGO8SxD1hjhv1BdIQaJozX3kkUc2ne1cRP0HaDTaPLwH&#10;zkjR0bWRE9UxMXEt1ptvwIa87UI8spXkW80yFAKW/Xh2mGoBSnpnBQUGrpgwadIMZD6ymmUgoZNW&#10;Y4Hs7Hx7jx49H/Pz8/k7ISEhi+rS2oRF1Dk/kr0B6Yhy8eLF8rlz55a4WZTh3JcR8Qg1wBov6DMC&#10;x239008/nfD+++8vQZ1cVwqzOmx8uJVDtp9btGCXx8QbupeqtJyn24kjXw66r+LqqktCBq7VPJLC&#10;RAQLNI8FsEBloRYgGxGmEGTibFggIOh9/u23rkQnPd9xgE1aEemV26xWRgAAioCtXr3ZuX79NhFp&#10;7cS3i2WBAf4sKNiPEYmKD7JzoNplPj5erkp5mgAAUMVJREFUIElR8xvnF198BwQqKmT1bJVyCWBg&#10;cwCg5AKJlMXIyfIP+ERzB6koT2YymysK99BO+yKcSw2XKQqbKrFUprJzErFTHWRyeIbp8+waH6va&#10;H+S9Hsxoc6qJ2ZLOCzadcLSLCZEPHjKQDRzYh++vwsl0sgcfvp1dOyVX1LPrMBERu5B+nkQmgat4&#10;fq7JbE4kSxfTBq+pnhIq2E5qWLhYhQ1s5fWiT6pLBOXxeR8MqsTzOyLnHckmZwNrjSaxu0Rms0mu&#10;alDO87xTvmAHtB0x7rn9WdkvAe4rkktlIH2p056iEotl+gcr143GCz8O36ESmqBYLu6Rnp7Sjsmk&#10;JWMnjE2bPHxyKv5GHmCjW7fExA7Dx4zJmTNnTmvW62r09TXkRNRDPaArLeWDTfS/cNTamqGBpvby&#10;GmsuLY35+aef3gkNDRLpdKWi2bNnPzdhwoQvly1bNrG4sPiJZPOe6Lbx8csA+xs+adIo6fTp17Cv&#10;v/6FpwCHjlooousuo974bHRs9GcbN2x8Mz8vPx50/vxCCMfuY72+XK1QytnUmyaTFht8NHouIB+F&#10;f4qLiyC8Xcjy8gpYZmYWyziZxVKOp7Pg4KB611HNuP32J+FwtlgwYObMmcGAf/6D69TgmTyDbMF9&#10;H0Bl3hlwszrriwHbdCE7wSFDd2zixEneOGdLYCAlIS6dBqr3JPf6S46bh6dnOjIqT8TGxv6JjX3D&#10;oCGXzmVf0TMNDvafTwaggPO5akTpmEqHzYjghLGhAZKWNDIkP/LALtsTGfkPT2aduMdicFbEzIGb&#10;KcoxyRYt2C4Zf0PPUq2nqMqJw98l1d/vggPXkndI6FuwwEWywPjx4wfu27dvIiA6PaErF4QotQqr&#10;g4LKDhAN5j/AfivxUVD9BUWI4ezhXW4iL+usDVHcCohlZSMcN/rmiCyFnLsDB4/JKMOGIlw+G0d4&#10;csKlE1EKNI9wjBKsmHIXivo5GpNHa/JQCDHqzu1Smku1Vul11txwA5YE388GbwXFyFYL1jALE5mP&#10;K0XFx5VtsAmEU6fA/+NsCh9zqVd7W4Eqmvmkr5ff9sK9mEcFFLR6I/Y3FZg4aWGMQo3fnLdnsd9/&#10;+5dtPlFedlzZ0YOyenU1JyqnA8v2s8f25po4i/3szFH1fQaOMKaTWhn0yBvcsP1k6nwJsyua233j&#10;ZXEIQitVgTTlUmuDrp2WuCs78xUKbUap5KxnLM9ifkYrLCtnv+/ex7zB4PD5us0Etxqp9lLenbs+&#10;/+0OZV00JonZeejLQ/l7vt1jMqoMZR6hnl0aa4tlq1f/9d8fy5TqEO0arUY7vbH9XA7nYc1IKkad&#10;kh3rBQVWQkIC2aJFy9muLVu+RX2U37x5L0MLM5ht3baHvfXWJ49+//33j2Ld8LES9I7jXAcOHBz2&#10;6iuPSz08tOyhh2axfDhcFWsKY4BZtT946MCrh44cuQsQ7/DRYF5cs3Yrv+cByVN/kDWJ7rvrZjhn&#10;pyC5cRKIgBPsZPopQCVzeW0oCt+YzRV6nMRsyMPIOdEafwSo6tNa0nmj8eH85kD7bQJlGM61MQVk&#10;K6WwsEhBwTZvb6+NCMD1gVPH2wEIDbuHRrMLhCt+RGbSrVuXs0Ix63PNF+MYs8mURDccQcuCiKio&#10;lwLKy+eX4AWBLN/FmI4wpmCBelsAz6gDjuW9ELFf+ccff/xOexEnKilozdHlW0WLf96hHX9djxIP&#10;b7EX3ykcuOqdCw5cvU0tHChY4NKxAFiPTmAVeA+aJIxe8Jg5jweHLhiHmgsJxL85qkFAoT1fjIYF&#10;RAPNkpA9e/YMTElJ6Qlnrh0K4+MAr5FQpoqvhcO/iNg68fKvSueR84XfWVE7J5eIJS70yztubl0j&#10;KpR3k6cgm8YsVrsTxfZWFPEqqmf78L7FWlTDUTtr2gkbuDNlrSudSnJf7Dbw62OzJXdamHdJhhaF&#10;NVAyt8s+//xHNnXqZJbUrxdf41eXOgJl4Lp17wmHUsZ2vfq1xOHXlpHMQPXmRJTey5zBPE0ZrFd5&#10;kauTUam0nz/Bed6HhyvkWPIRHTNGNtyDC9+uZg5Z8ztvNOlST6m1U3y80VPl0RHP1YHzXcgLM2dq&#10;r7n9ji15efmBarW2zMfXOwfsptuhybQQ93zD+c5vzr8fysv5G8wGPEwXNVL8p3aTQht10fZdzFCu&#10;5+ueRL5+I6T+wWstywu7tykL19BjqbaqRSyfBXngP/QKg9USbrpf5BB9VL0vfM/k2Eifs6iHqOUR&#10;XIlVgzAttH3PLY7KbGtzXLOfl9eQVevWf4dsCzjNKl73Gq22KDQ0bEPmyZNbIuMii+667a5D+P77&#10;4m9luJfpzTFuY/sA2ZLnM08/k0S1SrPffIYt/GspW7wYpWtwzLDu+Gq1ajZv3tcU3GHp6TxBpBeg&#10;RyLKUHfr1oHp9UaWk5Mnffnl9ypJliR8Vp8aBJvzv/n62x9R18siIkPCH7j/VjZ79scgYOpwCvfA&#10;D3VhMnLSvvnmNz7LTVk/KWVn8Xwg21yJyKtY86hZ4WBSbrtt27aba7PCNvb6m+s8NyTsbP0hG3UQ&#10;6/N3I0eOnA9Zg80vvviiD8hSRiDyP9Hbx0c9buzYaxYsWPAsSEDOCcVsrvk2Zz/EtHvjDTcEIhP7&#10;4ujRo98iKF2JLz3eQhMscOlYADV5fwDWveDE8dSpEgRhAafkJ18CJ+7vn3Z4jr2muy44UumNbYa0&#10;ekGF4MBdOvdYmKlggUZZoPIFT16B2zPgN5mE/wbMhO8TG6NCRIPSwXC4GZolpJkjf+eddxQoNk/A&#10;75Pw6Q1HrT0yZDFwyCTuLBzVyyGiKyUnDWxrUnf9nHui1Wvh+GMMelFZmbLqfPdx6I+8j/NiBeEA&#10;8AKw9TGE3eYA3IBjVrNRRvPIyytk7777Ofvyy59xfRNRuzcAGz/k12p4cjyGgbUJD2GOkmyFM1xU&#10;w4FDFNscl7dMMvFQpqR7rpjJHWLO1gzOG12PC7ON/8iD7XmrQqqI3zvWwyeTmUSs4y/e9ajcq4/V&#10;ah5D1siRWLUnt+/ukHLs+Jd6vakktm3UrqKCwp8HDh6Y+uijj27G88W/U/AC6gZYSJeJN9/y7IAB&#10;vaLvvHMqy87N98vPLYxOSUntt3HTjgezs/KzY9tGvxUcHPxBw2dTcQagYwFwQrzXr19/TjjbVTNm&#10;9F55LC2y2jPG/P38z6hxykXQIU9XwuQgnCgtLOQP16qDBip0Zs5V/Unj4akupjFrZCWpRc/P/nLO&#10;x+7NM56hiGfuf+Zvm86qDu0a8l+53bDWZXP9SX0Bhtk/V5erDQsJM7z33nuJ9CyaxZw9MjL6GAIZ&#10;jTVDjfN0RUWz9yUnP/bgAzNEIaGBFcEJOCNFhcXhJ06kd/X0UDxYUFDoev7ZZ01gPpQYjSaHyWzJ&#10;iYqK/ApZsG24jtXu+9gsEzpHJyDcCFy6dPkjDz340IP9+/eUjxs3jD3zzGweKqxSg9nW5SqCE+Vb&#10;VqZnpaV6flXAuuJChogHWj7xxD1s0KA+SIaJuXvveRLrjhnHlTE4rvyodO2FRTp/L29PTiqROkWg&#10;MzgJCGQ6smv/vP3u6nnz5vWjTL8WdXcgD+HHBYIbDhxzgoESJB8Vk6/J2kvmFLFnn332rLVmLW23&#10;xvaP2sHlYKFcijofvsYOayhKBqFP1a7dz6TNRvT+Q4eO2Gq1mgg6XNDYcS7GeTk5Odqx48YF4try&#10;zweluxjzE8YULFBfC3z44Ye33HDDjUPLDSU1BL/LCm3ckoW7tL4BKuarjpKLEXByt3pthOo7AeE4&#10;wQKCBS4PC/z888+W0NBQC7JxW+C0bKl06mQQjY1as2bNy8i0XUuZOES47YBV8usIHEIgmyznxNkB&#10;MmaHs8g7cO4NEtHk42eEzl0iRLdrkATUFhGHPp3djKzg+Rg1seEDQgpK3dU2YgTz5McFlfBn8390&#10;fvPNryJi0RwzdhirYMU83by9/ZnEaRFppOJys8Wmpf2wijNbB2Qut123XacIMUKY4LzuZsOfBVmJ&#10;iEV/rWEn7ihn8Z3JsT63B+fCtLt/j4hzC8yFZi+By69PCDpoMhkTsdGWXXXVqIBdu/aP2bfv0JhD&#10;Bw84Bg8cXBYQGJAKMoiw4ykpPgntY6W9+3Rjo0YNBlzVAYYwT9Y+PpYNHtyX3XrrFPHRo6lt3n//&#10;i3nJyfsGde7c6dqGWAi1a6/p9hVP/+ChDxwSp0RcZi9jwYnBK9JL0zdMGjhqCYSe8qr3tzU1vR9l&#10;39yNNuCAjJ0xZATII7rHtWUH0tJ5p4ecOJe/H5cvOsbCXe1QklCTRIb+2y8rwOe+R++b6+MRsEir&#10;UYp0R3WfBaWGRImIbGe564ESX91MzwQvzmKzvCtJlt0RYgpVOY44zHksF0o+IgZtsNKbbrppd1Nr&#10;Mkj/6vChwz8olbKBH3/8OnQDfWs4Hm2h5di3bzc+DgCIMmez2lSU+SatrKPH0qI3btj+6tGjJ5xj&#10;Ro8tjY6J3mIoL/v22ptv3rJ78+azaqJh04+aNF3Q0pVLA44fPO5zKueU1lRukludVllISLjVy0tz&#10;VsY/zPeB+Z99PgdzUj791N08ZJKDYL0FzlcAoIk6ONISyEISkxyRa5CjhS8yhJk9OYPewG6//QZA&#10;KgP52rT9+49QBg6QbAXB58AiWcxn/2nNIFg3wZFAnS86cuwEwzWyuLjYrDkffJAOFMJ99IWBPiIP&#10;jyS6bsrGIXjFAUJ+1keS4OC4X3Ur9zbkQb7Ax57LMSfnjaaTkZFWL2mECzz18w73+eefX/F1pOc1&#10;knDAJWEBfBft119/3XBoOx6wOU5LDIilLlZeBCKxonLmiiiRBwae9u8EB+6SuLXCJAULXHwLwKmj&#10;EPfRr7766gbUooSvXbt2Fmrbri9lpbxD5a6rONdMEQy3hAQGHi8qKszApmt37949N588mbkFWbzb&#10;ESV+EkXJ3rQBczt4YHF7CzV8btgeUQO7QL/bBw5aexzTDs5jkFtPpbpThzA6yV9LKvsihhQ+T0b/&#10;DXIXBtw5IvdGtmDBX+zXX/5h3Xsk8nprtJFDZQg+VhYcEsSyHGVOM/5bKeZMYw79LJ++VwReT3GL&#10;OG+83bCh9N8sZ8psEUu5W8+kgTIs3pYz4J5OMF965shZtx98mKqgNvq0+Z4VETa31gifdZYjxROO&#10;HElhoWG38ZvuCROHM4vZKkYmx/vQwaPdj6dmgeAhgMW1jWRR0RHsjz+WsGuuGcN27tzLevSAJ4qW&#10;nHyMde/egZGj8eSTr12TvDd59R9//jHmfLBDOrfcUPqF75GAqZH6aNQaVmRJtcyDOdY4ZkSJom5b&#10;b9m+p22PtmMQia9y4iScpD9zna55PHzkCFNgEy4CJK9284ejCVF2nsyCdvXlxTpWGGFghuwdLN7V&#10;zQmh8xp5VrlNLo3ZH/uAWW6+26awGUOKwzz5YkFMDdSfnJfF29BvYL9pi97/65HY8jhezwGlmmpP&#10;lxc74ZFKdaBmXPcZm09kp0KhQXRWRjQ4ynecyjz1SlhY2CqbzWrPycm+YeTIwfI777wJQYja2eSK&#10;592dYCZ4qER5+to7d2rPunbpQM6TqKSk1HvL5t1jcb/G/vD5FyY4eHlBwcGj8T3hs5x3Xnun91tf&#10;vHVzytGUZyZNnCQDJFaqUsplCqVS7OWpFoUE+TG1RsVOgOijsCDnf5AEmI6Azhni0jt37Hz7xRcf&#10;kXft2oGfF//9BJFQQIAf76zJQN/v5+cvKSwsqBKwp4gzaZhpAKlc+Ncy9vffgFnydZkW0P3LeBp8&#10;gj26v/8Sucxgs1jVKpXaVawr4kg3UVahp3iSrgXZXyc5ijXWC5HYhTXonGEQiE5vb75vltCTYAHB&#10;AoIFaloAsPaD0EkcgkD5KiAK+HeOBOX5Voo1YXUC3Du9+hmCAyc8QYIFBAs0yAKVsLGTqK+7DdTX&#10;j8FxG4eFZyQyXp3BCBYEWJIfnKoqcUzeL6nMuBE7JkRj28+bN5cK710ZGaf4v+H3s1F391lkZGQv&#10;OGhDkaXrif76oV5jDo6rwLVVtvj4+O8oCzB//nwFIDQemEfPnTt39gEsqAs2a/Go3YumTJ47e4do&#10;PtZCa421jigvLWazjCL2UpnMtWXrbqq14U6dymGvvvIG6uR6MGhSMW/dAUWBRy/mZ0+3dT/FlDL4&#10;gUQDVQlRb5Dd6n0wFmpNupR1ft6L5Q0xs7JIGTvZRs/sStQgFkuZZ7qMeWfJWMRG8M1QGrCFsm80&#10;3/IAVQmySECv2ZXI2LDffl3Eplw3kad6J1Ia+vQf2I9lnPqLBWMTn34ym69ZIubRtLSTyJSQj1Lh&#10;++TlF/H/EpnC2++8wF57dd6QyZOv3fHaay8P+v333ytwo3W0kpLiH4OOh0xWGMA0wyNtK7KSBGcE&#10;wJUToZ7M54Bv1+NQE4ztEDo6LTc3h/6OTFcNRpy9e5NZGjbuUjCg1tV4561as8B5zXTlsDLxWlFn&#10;rrdDZq/m/dB1OCScxqiVcUaG6kM4/tWSpdoyrfrX3399Qm6X4dcgxKj8m52zswhrJJMHS+p0BlYu&#10;W/6b3mQsloqlS6126yY823uqzwm1S4nINAUNGdLrplzY89VXH2OAClbgBusBt6193QTnRFYb0FJf&#10;NumqUWzixBEUiFGuXbc18pOPvz8Aqv4JBQV5I+587M67u3VPVM9+6xnWJiykkrURdYXIJuIOwHms&#10;+Ndmt7E/fv+v988/LzoEJ3Puhx999LybtXPYsGGJO7Zvl3fr3hXTAIERaknTUtPYm29+yMyog6NM&#10;G7wuEIzkVWUReQeUjgbBBjVy8txZNiIuIZglQSeJTVGk5OzQ/Lr12LGUz+DAMVOlUwdH0lYO8qUA&#10;f/+/HegP1PvK2hl8by9PR1FxcVVmn/5OcHCcq0ddbBrWI8DLZT+d7RkVfi9YQLCAYIHmsADpJPbt&#10;23fI1q1bVwOFIAYQiMil+bc8tCJ3gHW2ahjBgWsOiwt9CBa4Qi2ArBnt0L9v06bN91RQDqdKCs0V&#10;6eTJkwOxEMXAwYpGnU8MnLpwOHdtevfu9TwKdt3UvjWshk1TycmTJ5eHhIQsJ+IV0IarsPkz1GXa&#10;SliQEecYwbS5GBvbxcCQc4BHyZAhVALy2WPJkiUzsNkbhg1bYPUNG+ZB9MM8m2Yl3MpaWlIqp3Eo&#10;m5dy4iTbt/+wC5tGzp8VS9UuYyn46EQym5NtCLGwPb4WNv2omvmbIUSulhnk5RC7JqbNs9TClamY&#10;3aSSWEJKXRLyt8o8pCavMrtCZLIr+DI3gnHVPpeibaCiCF6uZCGcksUqoE9Fqzh+J7GQJh5+loht&#10;Ng+pETV4Lhrfhl7sSP/YmEsMEQRHaJ5Nazsz2dSgJzXXT2pq1ybafmj7Hj8ilZg//0dsgIvYuHHD&#10;eSfODnbRtoAfarUq1j4hFtqA62C7o8zP34ft3n2QNtbk6uBDRDinh6ZaphdmPc5uufn+xE8++uRX&#10;/0D/EXVNrExX8ltgSsgEhQl877zzVncTgRFUn1raobCtVz8c8TsdZbbZt2DQKW7vie43bf6ripzO&#10;YQkwmbJdq1fyGR5qO9k+nNkwYzrSHB3pOjFijZGI39B1zDkOEL+SWlNA7o50f/CPSDQO87ZscLnM&#10;7dq3296jd++RdCwo828bDN2yqyaP4R1YF4kz18XG06C7XHFwRfYZKrbIWI0dM4SplAoJSET+Q50a&#10;99RT90FX6xzsi7g1TsAyKVt2w/UT2fBh/SXzPvj60clXXTUtLCx8G9aAPilHj3iOHz+cHTp4CPqR&#10;a9jevQfhfNn47DixSkrAiFheVoZH9/SDUtcdd9fV0mV7aLUuOF5cZGTEbpB03ASCmBzQ4Wvoe03B&#10;BcgJEBEJrw0QHRu7E5BwPJOaJLAy1oBwe3h6pcHmeaiBS+3Qof1+kJXsT03NPgBTlGIts1aiDxph&#10;VeEUwQKCBQQLNMwCcNzW9+/ff/CG9RvXcDKzxGEX8+sVoOQ1ygQEB65hdhWOFiwgWOAsFoBTRcBt&#10;GwnVAspWip+P0aHIqvFnUME8/nHWp+6nMstXp/N2thtQeY4FUXMLNowr4+LiViJDqADT5vTjx48/&#10;AfhZLG3ikemzotaFz75Rw88SlVrFbyTp74UFBbRQOgG1FNNmWpy735PIU/4OtzMjsktQ2nR9l2C1&#10;y7HPNsosUk8bM7WzaIxBBVbPMKvCZIcjRVRRilKbmpOLLQugwqQzlaqlkTIg6TCAw845xGKpxsHZ&#10;gjl5eZBF7gjMt3iHWxRGpc7iwTuDPBSvIndFJVhiIwkFVDSnTGxDtsPxTVebPdtRxm9W+f/xG3kw&#10;WCExpZRJDf7hsvLBp+SS6FyHAk5eo/J0DrNZk52fG0GbZqoBksnN7L9/17AVK4hMkhxgp8vLy4Pr&#10;2q0T275tH+rdolhZuQGwyY68Y0E2XrdmHZgAw6AP6Fd160RwMRf/vYRBkNXl3bEKIlvj1gL7P8Uz&#10;3Wecknfezv21s6OEMkuR4Zjad/rR6Ohoz/c+fK9n7t7NPtoOvZizpjRFvb6/VoOB1yWr0Abjzcoc&#10;XCUHEN0XytBAfE8Mx5EybJCXP6NWTsLAkFNHIwdOppKZFUoF2FFPN2grSqFNximRhTKAYRG2k5Jc&#10;BmDKvLSHvkw/DbBJzW23Xc/XF7Zko7qwQYP6sh49O3NqFVQX4ZzVq+GKTWZ8IUC/fz2Igvz8vAOP&#10;Hz85cdiwfvyzUFBQzJ5++k2eQAm1rCQ9wlHtGpwnfC2gRF/decPzg6zZ3vyCgi61x6ZnnSj+UWO5&#10;auzYcV/jW/EboKe2jIz0CXSsr6/PSSI+QTY+Eo6pQ6VWi2688UYiaiHCpg7+/n6bbDbHXmyS1pWW&#10;6jaCjl83fPhwq7tejAg/aCqkVgDnrV6XLhwkWECwgGCB5rIA1qmNPXv1GJKWfuLHHENeOK15QDXQ&#10;vqqqCQ5cc1lb6EewgGCBc1rAXTB/Ic2EDKEZG8fPe/Xq9TVglRMAtXwetS5d3Rk5ckwAkXKBsRK6&#10;AgSFA0+vVOpCxvB0uoUydTjBgM08pDaZXCy2lWAzb+WAPrPYXcUSsSxVrVPKFU6nnDOqILhkMdpt&#10;yg4OTTEKdTQl+lKVQS4XyUDUYnMBd8c5+XHKRS5pDrP5wIdzScJcTCE2qb3tIksHq8agLbV5Gj3k&#10;JeVyh6Ocs4nLmU1Rzpxyo5iTYDctcVFBk8kgKZNLxRWJKfIVKvyFSsIKRRGzS06GGJyhbdSGwVlK&#10;UVyOXQFga4M4M6MyLNrfj6f0pX4BVcNe2MkhE+eCcwuLwAAgiygGLHH5sjWsID+fPfzwnSyuXTSf&#10;zenZM7EGrC88PJgnrAClPbS+lvGU8eT8eWg8asAE3c+HvtD0fGhZGyUK0M77yOhZCcZ0ycCCud9g&#10;KP/F64jPeJmeU7mCjIx5nklccs4OcV2640dZ24T2VQLtYOaxEWDTAveZzhXRcwMvO0bSwRlijRDl&#10;+Z3MCSyMDHa6nbxzDGAWm+wn40++Mf/D+bPffPPNKtIfRBUmQ7Psx44d46FhdoyVlZY6Dh88KCop&#10;LfU5cTxtLZChSSNGDOTZEOvtUJ3Xcmc/gDYMKmSr6zuWSCxlW7dsZ++B6ZVIgSieQDIiBHHMyMgC&#10;3BLJNfzP29sbtWklHPwqOEhW/jlSKhRl0POCSkNFVhxZQCdq1T4DvHl7Xn7+17Uhj3QM6vNMn38+&#10;/1qsK1WbGm9v3xPjx4+LhiRK9q5duwYDcrQUGXcuPCLiicoADwIRsoDhwz8zHT78siM/P5c3ADEY&#10;CiyGTXhYhFMFCwgWaHYLYM+ysW1sfLuI8KjpWVlZt82aNWtB9QC44MA1u8mFDgULCBZobRYAZJLq&#10;oRZC/+lvMOglbdiwYRYIUIYR+x2yDU6QJEjd2RZPLy8rnBF5pZ4d+W5UxMSBDIokqBhUomQosHMq&#10;RBKrWSqW8ZkaIlXACaiNc9pRW2eEX7VNoveRi1G2A8ZEFAQCEungFCKxzSQS4RzytyokwlGQYwX3&#10;nRwQSHG52CHOVunENjWwaC6jL51XydnBmxRZPyvI7WVS1PhQMVldqEK502UzwbeiMUDtIDruMGhO&#10;BRmcgSFKc/9cyPXZnGJkkJzxOrHTaXPw0NGzNSmcFHWJRVtcQSzDTxt1SDRtXogdNVI2bJJ55tB9&#10;YAW8+eaH2XXXTWBTb7qK11RzNzp1+/a9yGYsYsdBdEEd+Pj6wAc1sJkPPbT5k08+qTEFZGu975w2&#10;PSSMi8Dvz+3AEbQxF/wUgaHhydPunBbx5cyvJqr1GgXZzflHBrPd0ZZ3JMlhqE+dmNIgdknSdIBP&#10;SuFkVIyNpKtUhOuWqCqcQQWTMy8QkpC/JhcpnBksTRvGtUWWrlbSDVhXHkKpdpUaXeVii9miASWO&#10;KCA/4JE5z7/draAo77c5c+b8ScENvdHYjaCEBC1UoU4vOCT4+CGIUSNz3M7TO78dakdLQNaBQflE&#10;Nj8PemY5+PTEtimWEAkPALTVIJV8lpnnXxGdIWLvhhCf7d5TVowccRDVgPDHxHy8vVAvSv4mcswE&#10;3axsIrEM5CXH2a+/LgZpzT7KXqPesaCqVs19HNW4YUyXh0iDZ6hCrVYsBj0MPFKQjKBkzeRBvwsM&#10;CFgyZty4maRlie/t+8jWOeAE4mGlr2FFppmOi4uLf7S680bjACJ5iP5F4Ib+WYYs/HvQncxGJvNt&#10;9zzArquH83a2yxZ+L1hAsIBggVZjAcApiRp3/qeffvpl7SC44MC1mtskTESwgGCBlrYA9OwIe7YB&#10;LJojFy5cGPfff/89DdKGMR5aD9qZamn7jY0kD6Ws3Ajzm0s4ehDr5lwKEWe2OJhSLhKDNR3i49Ka&#10;dVEKp8tuFnG8g8YDGu120DxgHwyXycZxYpEdVWlg2qve7C6IAbg3/pTVQuIC6Z4K/F3V7yvPsFWc&#10;T8lAbK6hOn1mXRZ0rZz46+kh0AeweqKTTpOqKNhqsjgdMnI+Y0KUrpEZinK/QqsGRuGq1+G5HUOq&#10;oRtwwqX4KYQo+Hm5B4K9kXA7nzmCw1E1EBFMSHHML7/+zQ4dOsrmvDULG30bpihhzz07GzVx+5gC&#10;jgmwqvzcyPEFiyGD83a89n2f/9VXvYv0Op6R9HzwSZ0sz5bjypf6mKQ7v//q+z4Kgwz2rOhRVGhl&#10;4lU5zD48hLUfNJQVF+Sf9REjGKoY/wvcYOEU9igAF13OImuRlPw+NScymtQSdaI1kQXYUQtGjhmS&#10;mTKpzJ7iscdiM5nBjnlmM2nKSvfatnsgO6hBoRfcFlyOWCoSGWQB0i3WKR7RYYPxUv6NzkRAYZSv&#10;nx/PjlquL2fIGh2CjdoT6Quak6QHduzY5/nnH4u5TmCQLCrSsWPHUpGtO8o7xQEBvmz48IGsc+cO&#10;TFdSwvJBtX/qVC7Lysph2Vl57KWXHwWLaDgeRjtbvnwtHMQA1rFD/FntsXXLLohffwTYLA8Vddrs&#10;dl5jrh1kIeLiosE2Gg64cTH75Ze/WWYmzxtDj5GY6P/dDJO1OyfnTq838LEAvk5NKhU5ZDIrnoNs&#10;OIzFfXr2vPe+Bx9c786WAX79JKBEzwEWq4IgdSiIisJQVxsGW/mbTIaaXn8dV/L+++8/TrarD2z7&#10;rIYQ/iBYQLCAYIGLbIG6EEyCA3eRb4owvGABwQIX3gKVtS5HQL5yC9XJdY6P77Bl48adVOuGDTNK&#10;1GiXDXfLZpOA8l0PrnWpBQpeZodDQXkz5L+gJnAmHYbV4cB+V2Ixu1x8ZstJpBmoeSOXBUV3Nko3&#10;wLeo0roDrNIOEFmNYimzwynjaunSuS1kk4B7BePbQf8n5oWLz3TgzHaHrKp2q5ZpUdIjd8DpM9ht&#10;ikOcw5naRs8pIqSOznZtSXiO3TPQqTDkiSyqYg1nc4pcruhsu7rnKbH0UJCn4YDJqBajBhDwUn7+&#10;nh6eThBIVNUS0u+IBAawSFfmqRyiYeGdt3lzv2A7dux1BgT6Qz+sgr6dMjj0Lxi19tZ199etWtUH&#10;qUuRRWqySu11iLdVnoT7ZD4mSRY5mNQR6O+/rLRMNyrU1ub0ew3es2Qn9MFykIuc1IZJI9qwfDCf&#10;Vs9S8fcJZvTMFzO/LWYmgll9mL/Yu9RXZBQZXJnyTK5Yki/rauzAfO2o46t0Dh3IRO0Sb5AUm3Vg&#10;vxcb8evT4+KGkzNYKC6UWx0uzk7sHkh+EvdihXdjZi6kdKMC/I64rx/1bx1JuBqZNlZqLWGoJd27&#10;+M+/rpHAhnKFAlT/xZ5ge+R+XPCX69ff/iWSHRHBE8kJ9vLytoLlU/bDj3+y3377F0lll8gCZke6&#10;X+QAqtUq68yZL0hVKgVJcSAD5rATM+uPP36Mvul2SpiuuBBaakAjUv0ljlm9ehOcdjkzQSjb0xOM&#10;jxC9Rs0iy4JTuHzFekgyKFwgsoGPCTQv6tHACikuLyslRko89jVlF9zXaLXiCaT+KwhlXPgcvuue&#10;e8YCktsOjt8KBFhqOFvIwPF6lGh61LiR983DbamGrj6tsbBtLy+vKIjFD0FycGaXDp2fSc9KTykq&#10;KPrBx8/nIJzQ2+sztnCMYAHBAoIFWtICggPXktYV+hYsIFig1VuA6uTuuuuuVNpUQr/qwIwZMwYD&#10;ZumPja8vyE86gtmyl0SjGWWwO7a0jYnenLxjx3smJGv8vDyLisrKfKt063ClqP2x2a02GWXJJA6H&#10;S6rRGjVqVQ4yIrHgEZH6+/im5hQXxlC2is5DVZCdwJBuI5GjpxCLrciYnQFtpL/JkT5B9ZnMQyIx&#10;2dUqkVoqpRo/MzkymL8FeE+LyOFUZufltq1dN4StO22feQwg8KE2+G8SvVQi0rvsolUynZ801OHy&#10;kMllepBpWCRiKTCSnMpTxCLLRWzGLrWqUCFna8Ilru2+Vt5rBPGLWVeiq7GTJpgbMnT2k+mZ8ApE&#10;7PChQ3y9m6+vN1dWVs5fJsSk+cRiMbTW+g/ofxeyKlXPCMlDzJ43u49UIb3au9wHzgfcKSgW1PUQ&#10;UQbsuDLZUWa2KHyCAtNQN/WbsVD/ZK400xVui4XTXJkcJFcyy8Rk81OYuLM3C/LVsjw15oLcqKzU&#10;yWQ6zBmugTIDVufBoTQa6ZNxnNqpYe2NCczOxdEdrXLezACn7pNvZXqXCbcVHKUMiFokUsVyp7GU&#10;KxLr5WWmPPNJRanZKHfCGfeCe6dg3ixHVVqBw63MrCI4sJ1sBmhvB7CuQvvMzrt4VFt46623bnjj&#10;5Vd5BCQIZAoAAfUhoWnUfjngKLtMZjNfz4gMFTnO0orMlwuOlKcNGVI5/ewAcyrBhFF/xlmR/3OU&#10;g6pfowb1I1GVSiCM/Qgydgl8Bq+4uBRgX7GoghKH0sYuJx4HEWUE4RACHcqJkK2uuhVGpxEQSAnG&#10;xlPFm4zgjagNVCghiF2Dn6XyzxXFmgiaHACx0CHUpS7Fc/s9as8I3nyytSwUVqv5mdWrVr3Ss2cX&#10;UV5eITt07OAbp7KyEqdPu0b07Te/9e7Vp5fgwLWWmyXMQ7DAFWwBwYG7gm++cOmCBQQL1LQAEgcu&#10;bCiJFIE+BO3bhg3nl5SlI0ePNsWjx449Lleri7AJPQjJg0ErVqwYhQ1377Lysm7+Go+TeaUlUTaz&#10;WQw2QWNsh4T7b546dQFEz/1BpmDFOfpAU5iyc+fOcampqR2OHDrUzoOxQYCEdSMhdOofm2UxkVW6&#10;GzlilRkLwqjJJNDc6j9yxMN7kpO/B7RMhL4IFuoaPXo0v+9eunSpaP369bdDkuEZbOTDqhy5yi4p&#10;gwcon1gsA1cmCZxXjmXFJr/MBqIT/Kt2usx6sVihR4dpCotrdhcX16VIyrrnSl0ZPcP/6d2hy9fI&#10;4MjgPLyJuUdWdxbhMIhJn4va+vXb+JooOCCc3gBCETSpDDws8CBokz948GADNOCqrvXRh/63yDfL&#10;b0Cnks6eYkKWMk5zBoQSV0l1b1aloSzdnuWBlCn6V75PnZSU6mJibDG8E1KjUdYHjpNkVxHvLUfw&#10;FYLoHb+r4kg5zQNT41QS4aZsW6Y0FT6UFXrZMpbDpTIQgzKXCGM7XRaLzSXfplxmKYdaH7NZkF+T&#10;8MyZHHlKcGqKZOTk4AMZCHeDALURhenpIOtAZivbB5lN/j5rPTzAPtbzWQQQTtCxlMySyWSGkhId&#10;z+OPZ8SB7JcEUES+zowcQE9PD2tBgUVONWYgP0Fi9/T1Q2ORuHdEYK7EpTpIDBbJWxPdE6feYBBB&#10;7sGF+jQcwTnLDXoePsyPSz/x/btIDsIJRscadkG/cBRLkIGtgEOCIdNFZZlllYLYFTVuSDzK5TY4&#10;10XwDUt69ekz75677vqMMuAgE6p5jy7yf8H+43Jz815UKmQ9PvzwNRYKuOiCBX+hJvFQ5/nz57Cg&#10;oHAwsK5kkCgZiPq89Rd5usLwggUEC1zhFhAcuCv8ARAuX7CAYIHzW4CcN/dR2fn5S9w/g278v9jY&#10;2P/at28vhkOmBB25E9k7NcTI78JmNhS7228raciz3edQxgwbwG34721tIiKY+1xQBPdbs2bNKGSk&#10;/AJ9/PLCwoJyAwKC8pBxyVMotHmZmal5GzduNGDRFt9z331lVCdEWZft2ys0od3/0s/YMH8yffr0&#10;z7dt23YTsojPFUJCweZwSqEdxyQ2O8rnXGIbHMHqlBtImdlBxMLDOW1Oh5Tq66TIlpnBwWKES7Qi&#10;2Mo2+ZtFEbKoEjgcC2kcOA+/ozbpUWjxvYANuRqOBuqiCkUKZOt++eV39t9/qygjx0MrK+qeUJ4H&#10;h4C0+FTQ5YYDWrWLB0Tvfl1a7ihPs4dUDoIQA1fm0sg8jE4LKEAoK1TpaTkVDsMR2XZ7ualMI1bL&#10;GGexsbvuumMNHOCuaTtPeHkzf1B8nIX4xO2c8BLfpzN07nsDmQe+Ns8GNT07R8k/O4S8S1g6O+gy&#10;upyo1wKxBw6WwfEj542aA5Q2XIkJTppR5oQDg8KuKrNCmKKi69rkJviVWqMpveaaa7YS+yHsUQZ5&#10;i1JkKT3nzJl9E4hNMnFICJ1KGTQwNxZC4DoS99UFhxlEigoSi6t6cPEcVMBaPT2tOl0pEqyn7ywc&#10;NhuYOd0i1S443SJAKsEfY5DTfSHIMCj5JaDe5wxwIt3yGh4e3hwIVMA0KnHlg9Sn9rcEWeSqzCjP&#10;WAlYo4936I9t4+OX4JnNhtOXjecVukWptsGDb7AjwEDwSFtrqkfr1q1b0IrVK6alHUt9MjQsxHfy&#10;VSM4EjNHuSrvlJJuHTJx7CC0DRf/vZzpDWaGAEk3wDoFB+78y6ZwhGABwQItaAHBgWtB4wpdCxYQ&#10;LHBlWKCSHEVfSUVuRA3NayRGXp/NqvtcaNctA/05faqMhgwaoG2klV7RSGOPWn36hUNnh9P07cSJ&#10;E78HDHRKdlbWeMDhAjy1ann60eMDeZRgtSZB8g8smhVujVhMUnTgCETOBsQk7gNJBy8vJydfGxvr&#10;ng9l/+Y8+eSTX37++edzAfG7Hg6oxNNL6/rqq184L09POxwICRw9h5+f/wE4EtGod9JSXRYxHFY6&#10;Knxf8Cgm59pLJDrnZkZMhTaxndlEIpWHUmoKlIfopSatr6fUu9xpcShOOXRqkcPqtFtkpDN4iOQD&#10;UC91O4QaGv7A8TwpcGZlLlOm4pg13XrSk1dZI601MJhwgLta1EpObAAEkXeAbaAglfMUojypi1ab&#10;W2w0RcokEgIT1oB7kmogeql6z8LJQXLWLKWsGXHa4HnZSUP17t27ZO7ceR5BQYGnqtuE/iaXK1hw&#10;cND8I0cO94AzbIFTpQB8FUhUKz8WxKztcOp4B83hcIqr+4qUiENtnQxSGcQeSg4eji2TkhPo6eEh&#10;ogCASqV2kaYasqZV2TfeiLg40kEE06g5JydbSdk0d+PhmcB7wlHks8Z43nXde/S4E/fgD4LE/r+9&#10;M4Gzsez7+HXW2RezmcU2zBg7r5Bl7DzI0lseCUk9JdETFaL0hN60EdHbRoloQcqTLcIHMdnfh0FZ&#10;hqxjmH0765zz/q6bMw89o9lnzjnzuz+fE83c93Vf1/e6zZzf+S8/R1rszVq1FsqHC7d/wFD6Taqc&#10;K1Z8seJ882axnuPemSFiY6OR+axVIpoOcS+ZTZjwMtJSffE1RBTxfdRtplXObDgqCZAACZScAAVc&#10;yVnxTBIgARIoMQFHJ70SX1BJJ8rGEBh6Ve3w8FWFt1BrP4EQGIY38rVuigmVgMsbOqRolNiVVFxm&#10;ROjQ79KCGr3CpivyzTpSyH6RtVi3HxBQaWhzPHrWrFm7ENVZjHQ6vPe16dCVUmsyGa0jRo7pkph4&#10;5AB8+KQoUMREnchIGYUsPDCfLvJdsgkpltftBuFlMAuzH+qpbBavFNNZL3iv2b2Mws+uQzWfSmO3&#10;aJDvirlDLDQMCwsTySnJDc02pEiiO4gFMTRHxO7fqkMqUg3yAe3ZJrtBZbDmeRjsJg+bpznDLHIs&#10;10zJQbnmAi+7xaqIVim7ZF9KD0TrpIBF0xplKLVNjnzTc7pps2ave6jUsYhwNoAlwx1dSeU6vfx8&#10;M5Cap6Q+ytovpEu2jI6OrosoVxyilVewN8qYiKyl3Hdf32EeHj47pIn07UdYWOgRCK0liFb2RSR4&#10;mNwrGf2CmDP4+vocxZ7t9PL2+guEflvJVUbQbjYu8UnFBqC2zKbH9bLdpB6pq1qkPmalpaUGoKsk&#10;BJhak5OTrQhKjGXJyIAixiHnDpsHPDO1ExFtupqXl3sv7tcS4rMFIq0B8j5eXt52iL/jMTGNFkAY&#10;roR4k111XObQ2O3DvODe+OqsqYUWCw7bCMcigkNCRYuWTcT5cxfhaYd/GXg2Jk2atO+Pthcus2hO&#10;lARIwG0IUMC5zVZyISRAAiRQMgJIcRvXqFGjZyEqWkF8DcOb07+gdaU/7AuuQJwd8/X19kOu3nCV&#10;LU9G4goFnBQHU6dO3VtUBFAK1ri4uKRjx2AXACNmO0QY6rxS4mJjHpHirVu3bu327duniAMYN4us&#10;nJyE4FBF2wjp+zZw4MBCU2uoEKQoyuIqfPNWSEna6eVJLWU3C53RZkVzECXdE2tRckgD/QO7X0YX&#10;xcO6bfkhugiD1uAbHKIONqhNHt4yLdLgl5t1yLInAFZpfkgWFbBvUFn1CCCZVbWUBjGItqFro82o&#10;1xUmIOoABmJOrbXaCoxoNakIORi9o9mHqnmzZuO1ev3HgPOFFJcW3U2F52hqI9MeDYb8IMfXIKL2&#10;yr9DoMn0SPkqPMBOpuiuLWr3EBZT0ndRh/lQ165dO6P2MAiRrQt79iSfXrhwokxJtIHfDFhjRCEq&#10;1h5i6tz+/T8mRUY2N0+cONEKQ+vQDz74YAq+18DD00MzZsyYeUuXLt0EweyPyJlMuVRq5iC676id&#10;e+ihh+Zu3779iKxVQ5rsMtlgZtGiRTqsKxyiuRsic0nY533yAwKIt5I9eE501sWrV5+X6ZKoa7zr&#10;rKQNxoMP9IedwodKZ07krkrbizNOtAxOhQRIoIYSoICroRvPZZMACdRsAjJigtchpGwewpvzl1Hb&#10;o0GdkhQEdpn+uXjx4nEnTpzYg9TOexyiBMJB1jEpLslFHXijn/zdd98ZYf4sG2qI8IjwT1GstU2e&#10;e/LkSTNqvRDEMXoijVLc27HjPpnCJ48PP/ywiyMSKP8fYSCztFkr8iYyVdBegHy+m7++EEVMgFkz&#10;asVM9YWlQCTr83ySzWd91HYY9qHXYrR/TKrRckNkqi16E7ooWuHihzq1O4bWwb8PQg29PU1oF4nv&#10;OcrjLFY1bNOlP4LypxKZ8vXJi23efDjWtUkOkpKe7uet1xvQTAVpiQEIMdp2I231nzt3XjoEezMt&#10;6iLvQW1jb7DbU94nDkbVCY4xgoP/nUp7yxajUBh6e0cJKapuCe1rSDOdIq+7ldZrj4+P77Nr1645&#10;EL918eVLiLJthen1eeyBYjOAP3VSvN0+31v3MGFc2TFyhbM1ISmOLdaumz17tmy4c+bZZ5+t/cio&#10;0Z2GDPlLcZeJbt27iAULlghpRI5I79FiL+AJJEACJFAFBCjgqgAyb0ECJEACzkzgll9WgaNO6Vb6&#10;pxFRuo444mF4/jje1A8JCgo68WfraNWqVbK0NIBQs8No2gsRo02OMRG1OTZ+/PgmMFBfi7F+Q93c&#10;D45I3t69e+MdIlGOr4ZJuhmNUO4o0rt1Y3mextMLGYAWJWLUuXPnBFlzdeNGah0N0txQ+KeciXCY&#10;LVtl1581J/kjhIV++AV2GyIoRR0q3M+mQ50Y0jcdJubyPBv+H1FEa1BExP8i8mVG4w+fh0aP/gie&#10;ZIUckBY5ctCgQc22bTv821tvTTNIoYMmNYgMyhG8TYhQ7Ub0zCmaXjjSepGKefDLL7/sh9pILYSb&#10;VX4djWmc+REt1dzQMbPJubNJB01mi6FuvTrH/X19tzzwwIPTIiMifkVaaBeIuSnx8e2FVqdDBE6p&#10;eLzrAatGMWBAb7ERDXngY6dEUXmQgKsRwDPv1atHz4NKDjsPlyeA37P5FHAuv41uvwDlhw1qOvhD&#10;x+23mgt0NgKItljx2hkbG7sTKXc6pNVFITJz12lCCGTiF8sNGEXH1K4d9ivEW2HESF6Eph0XYB1w&#10;77Bhw2Qkr/DfNLz3ZkEkpkNYvIAunrUDQkKSs0zGKAs6MN4u7OQYiLad7dmz55gtW7Z8iHNbT5gw&#10;Qb6pDh044D4Uk+kLndxQ3mVVoZsmTPL0aC4pfKxWc7Ze56Eq4v2L3fOmpYK33sOIGJwXbCHgqqA1&#10;hAUGbf/rA/c/vz0h4aJj0RBvd6wfUUQD1nVY9usoSXMZZ9njW/zL0PXFWVZQ9DyQFtr94P4DOydO&#10;ekI0aRLje+pUUs9Tp871fHjEQDFr1oLOaP7ycMq1689OmvRYseJNuQOeqIiIMNRPqgsg1lc79+o5&#10;OxK4KwFNXm5OwzkLF8ZdPHXqDv9OMnMtAh179Mgdft/AyxRwrrVvNW62uTnZMfJj+K2bt7YKDA48&#10;WOMAcMEk4CQEkG5ngXj7vbjpdO/evRXqpPQQablFCRrZdfOPX4cAMuKN9zudOnV6F6mWjyLd8BKi&#10;dPuR3tlxx44d3RH8ag8h1wZiMgwpfj+hjiwBEaT/mjdv3lCMpbTpjAwNvXY1PS3cEbWzFFj13lqd&#10;wQBBJr9mQoHbH8WbFIdS8QX6B+QG1Q79sNOgQW+uWbzYgoiZDdFHgRoyc1U2o0E0MXrZsmVyvZoX&#10;Jk3yl7ODV1volUuXHvT087ZnZ2TLOsFQfz//XoiYtevQvt0/DCbT58XtSU35fkhQ0KM//rhl+azZ&#10;k0Xbti0V8V+nToTo0ydeqaUcMeJ+2ZDk6w7tW4qYmIYQcIqfxJ8ely8ni8WLV8iGNfvQeGZXcefz&#10;+yTgrATw/FoStm+/o/7WWefKed2dwLcrVyodcSng+JQ4LYHfjp0cc+nS5bayJmPDD+s+PX3+3Aq8&#10;mXKpTmdOC5cTI4FKIiA98+SrLNEoKe5Qo/S5o8slar5+QqOVn2TtFhpoaBEBCUFkzEOmKKKeSXqa&#10;FbqAh0dFbr2alvqoEtbDm3U0ZTGjs6Yezd+FrHFTe3sV+HjobejOeBk/U66g++IVdFa80KRJk7MQ&#10;TpsgTq/+Ck82h1XDbTVklURKqUlTYx3909NTO1+4cOWJ44mJIc2aNdYGBQWKtLR0aQsgjEZDbHhE&#10;6FojjM/9osIQgQwV0Q3qwhsuQLz51gdLu7aPTzCpTKcqbZIuMrDNap29bfuOV+cvmCUaNaqviDd5&#10;KCJd+atdDB8+BI/GTe/6kog3edWePYcUjzt44R2WnoY8SIAESMAZCFDAOcMucA5FEkjLSsNvy5uf&#10;pystnNEoDi8KOD4vJFDDCDjS/SCqku+29O69ez/TpEWLbxCxi0fHxbY5WVm90JTEZrLbNUHwV5vw&#10;zISOqLXLQM2XDc1aZBRQeVsvxeKfpYVWNGqYR9f/dvXq7t7evo9hHp0aRjfwaNmysWrskyNEXFw0&#10;LPhg3oAPrVJSroslH38O+4FIMfu1aaLAKhu+wLFO9sKU3nVQIc8hTfD99z8/0bRZ05YQGTc9CWrg&#10;kZ+f+9LFC5de/fjjt+DTFlQo3opCIc3kS1IFJLtOXvj9kvjhhy3S8w4+cbG/yD95kAAJkIAzEKCA&#10;c4Zd4ByKJHD/4MHblqUuyzebLR4BgYFH8YYrh6hIgARIoCgCSMPMxdc3169ff7P8fp06dVofPnhw&#10;WMOYmHNoBLkDdgkp8uvVaSqNObX7fOnSgy1axIn27duILl2mCD8/H4g2zR2iQ3bkhDPBHcuUgk0e&#10;8HK7+SdUSO/e8bI+WPPuu5+cbN2m9T1IkbqzQK+GPCoQWtOnT58gQooRbyXFocZ+bN2yS3z4wTIB&#10;L0NFUM+YMaNI+4ySjsnzSIAESKAiCVDAVSRNjlWhBFIzM0898vhjgZs3b1b5+fnxo88KpcvBSMC9&#10;CVy+fPlo7YiIo0izFLt3O0UTSJF4NHF+aGiwePrp0SIiMqrQg6ysjeHkdd27d4Sptqd4fc7Cwz3i&#10;47vnmUzKYnv37h2ByOJdI5busvtjx46tP27sU/6t27T6U0+30qz3eOJv4v1FS4UnuMKIXpqiywY1&#10;rB0qDUSeSwIkUKkEKOAqFS8HLy8BpExZ0NigvMPwehIgARKodgK/X/y9q4zmTJgwQ7Ru3QRNNR4Q&#10;cU3iyiU8pIjr0KGNmPP6i+Kll97c1aB+9Ccmi7nV6//z+r1hYaE/Dxo8+GHUFt7Vu6/aoZRzAq++&#10;8sqIdu1bY5SK+YwPGR9i5sy5onZEeEHKtWSNB0zpY5s0ebGc0+TlNZiAzRE2r0IGyD6YbrFYvKPq&#10;1v1Z1hFX4a15qyoiQAFXRaAr4jYdOnTQomYiBGOxpX5FAHXeMVR/ZpbsvNPmzEiABO5GYODAgW32&#10;7dtX+O3ExNMi8fjboh5q3EaNelC0a98W6ZEWpbZNplCW5pAirmXLpuLrrz8SX331/Til82LfruKL&#10;5Wu6L1/+xaWePXv0RyTy7v4PpbmZk51rF6rHunXrWDJLgGLmbkXTmBkz3kLkzVugyY1G7kVIcHCi&#10;Vq1+18mWzem4EIHgoKDRhw8crLJPojPS0yPRpbalRJR0+qw4de4sbDF5uBsBCjgX2lH4J9VtEhN7&#10;rm6dqF/x670oj1sXWg2nWhQBfDpvu3ThYrORYx7l/vIRIQE3IrB48eIut3vaGYwGpY7t4qWr4u23&#10;PhC1ggJEv37dRWZmtkDkDHVXMCPHf6wW2eq++PdfcixfX28xbtwjCjX5/2PHjhLx8R2006a9sW3A&#10;fQMawfD8nBshlV089f37DYjr2rVDuZeVkZkj/v7MywJ1hLbMzCy1L9Im5ZFvMKwv9+AcoEYSwAcx&#10;OvnvEB6ajeSrqiDIe8qfHfKw3rTK4Hv9qoJfhffhplYh7PLeSmu1qurUqXu6a68ezWT76fKOx+ud&#10;jwAib7Z1a75lhNX5toYzIoFyEcCbqk6ORiSOgeT/yy6Y8h+8Lc0mvvzqnza1WqW2II1P9izRo4FG&#10;UtIF8cwzU8W8ea8KD/x/ccft9XTy77AlEGPGDBPr1m3d0TiucYPirnel70+ZPv2xJnGN4InkiU6R&#10;YCZKF7l0rFWKtwnjpwl//1o2kzFfLbtNenjoIYh9Dn22dOm8slhiuBJHzrVyCEyeOnl1xiN/q3Lv&#10;wL2H9tbbtH79OpjWewYE1jqA59eC94yyizcPNyJAAeeimynf6Lvo1DntYgkw+FYsIp5AAi5GwGq1&#10;wk266EP+izcYjTJ1Ul27drhIM6Yi8mZRTkYjDWtGepb2qbFTxcKFr4mg4BAl1bKkjU9kOuZfhw0W&#10;+/cfqX/p4sUv69arN8rF0N11un6enhFJVy6LT2C3INcpm8OUlMu/xVu2mPD0dKHV6YXRlKfKzc2X&#10;UTgRG9P4LbvK/hLFm7s8LVW/DnS+zcZd5atKD5VadWbK9GmBS5cuVW3+8ceC1/r0rtL782ZVQ4AC&#10;rmo48y4kQAIkQAI1mICnp+dmeLU9jlo0jz9G4hxY0G3Xmpubc8fvZaPRqMnMyhL+fv7isceftzeM&#10;rqfq1auLGHJ//xKbUUvT6lmzJ4uJz/5jZNKZpNrLVyy/H8Ikz9W34/qNG0Nk05EdO/aKYcMGlkq8&#10;SZ+3tNRMNJSZLnQQb6h5gyWDTvjArLtOnaj5Ury5Oh/Ov+YSQOOiAtkA7jU2gXPbh4ACzm23lgsj&#10;ARIgARJwFgLh4eHj58yZM/Xll1+enpGR8fesrKyAPwo5CDztjRs3CutX5NwRWcJpKoFP1e2I4olr&#10;Kali6dJvCjw9PTR9+3YrsWjx8vQUS5bMFQsWLO49fPjwi4MGDWp1/vz5K87CpyzzQKOGtigHL/D0&#10;8NBERoYXO4QUbSqVRpw4/qvYu/eA2Lp1t/Dw9BC52dkKRz9fH5VfQMAh7MPkYgfjCSRAAiRQjQQo&#10;4KoRPm9NAiRAAiRQcwi8//77uREREa989NFHs6dMmfL35OTkaenp6bWlQLvV4ESmxhdZ34zvW3Ge&#10;DsbdsmZOswg+ZbGx0aJ+/TqlAjh5yjPir0OfCErYs2dYRFTUe6W6uJpPRifPkDVr1nQ6e/pscFRU&#10;VIA0QJcRypzsnLtykKbcNjgMHD2aKPbs2S9+/vmAgliK4aDgYNv1a8moOoSww1cRJU2fMGHC4G+/&#10;/baaV8rbkwAJkMCfE6CA4xNCAiRAAiRAAlVIQDYV8Pf3XyBfEGajk5KSXrl+/Xpj1F6l6XS6UNlE&#10;4/ZORlLcQXDopNAzm81WvLSIEokXp84Rn30+X/j6eJVo9mqNTrz5xkLl3B69eh09depUia5zlpMg&#10;gP8nJyfn4dzcvMArVy4ZClD3NmrkA2LwkL8Ib5huOw6VSgo0mzh8+F8QbPtFQsJhoUMDGKWjJ75n&#10;NhuUU+EzKkNyingODQs7Mu2ll/qvXLnyhrOsl/MgARIggbsRoIDjs0ECJEACJEAC1UQAomxFTEzM&#10;inbt2g255557DiEKlJmbm9vg6tVrbWe8+OIKqeSkwIBgs6BjpQ4plVop5FBLJyIjI21P/O159fwF&#10;s0TdulFFeqFJMaNS61DvdV1s2rRDHDx4FCmaKoE0ygRXa9Dh4eHRGUI3MDgkKM1oyA++9962YgQE&#10;nA2CVx43U001YsXy1WLNmo3Cy9sLQg7fQ3gtP/+maHMcNptd6fJpNhlFUK1aJz/77LOOUlhX02Pg&#10;lrfFfsj8X7dcmysuCj8J2OHaFTfuLnOmgHOjzeRSSIAEykbgxqUbQfJNstFoCCjbCLyKBMpHANGg&#10;H7ZvL/TaPom235mvTJuGyFBoIiJ14aiZC5HPKAReQX5+vkbeDUJPZbOrxLN/f0X06NEZIi4Cr0g0&#10;4YgQEZGREDRqseqb72Hw/b3ydw/UwWmRUujr55sOsWIq34yr/mqIt1aSgcloDDSbLKJ27RCxfdvP&#10;+HdrUuwY5J8y4paamiUCagXYMjKykI56t/esdqFB6mStoKATy5YvbwMeimEWj4ohkJmW9sCVS1dq&#10;27BfF86df7l+w+g3KmZkjlJWAtdSUgIO/rJ/h81WoPz84OGaBJA6bkUmAs39XHP7OGsSIIGKJDBs&#10;xNAfpfHphQsXGh4/duylFq1avVmR43MsEigrAR9v75xVq1Z1efzxx2chxbLn5cuX/0uOJVMo8Utc&#10;aXCCc6x79h7UWmA94IEW+FZLgQgJqSViG0eLEyfO2vz8/dUZGZnCV6cTmbk5IiIiPKGs86mu68aP&#10;Hx87ZswY5fZYezZYBPy4eae6wG4rtFyQoTZ/fz+b2WRQw37hT8SbgM+bRwEE3EmIt7YUbxW/q6dP&#10;n35SRj7VeD5/P3f+KQq4imdcyhENr7/1ZmekYtOCqpTgnPF01ELbGYFzxp3hnEiABKqUAFqIR8sb&#10;yjfDqSk3GlTpzXkzEiiGAARGTnR0tNIZEcLjqzNnzozw8vJCWmC+kl6JyJoaETxllHxEogIDA60Z&#10;Wdnafx391WbIy1er0fhEHkZ8Tz7jWTk5+4NDQ12K+9y5c+PlWmUTF6zb02Q2/0ezF+kFh0ijGlFK&#10;GyKWRTSDkdE4FQy6ffPDwyO+fu+9+eMp3irnMcBemR0ja7Q6pqZWDuYSj4rnXOYZ/1LiC3ii0xOg&#10;gHP6LeIESYAEKpsAUspOpqdntJTpVuFREccr+34cnwTKSiAkJGRkampqG9TANZHhNylq0PREpv/p&#10;HWOaTCZ7Nlrjh4WGFqAOTJWRma0UIml1Wgggn7xly5Z9WJH1bzazeWh2fn7T+fPnv4FxK+UTfggy&#10;T51GKz3bCuwCeaNFHIii2/Nyc1Q+fn7qPEOqYsdws7unEAEBgVkajfqHfv0Grhw1avhPmKe9IhmU&#10;dT/d9bq169aNbdOyZQY0tb13vz7z8Uy661K5LhKoFgIUcNWCnTclARJwJgLr9uy59/CGDU11np6W&#10;XQkJic40N86FBP5I4N133+06ffr0w/CMqy8jcRBrekeziFt2BEqjE/xdp4HocdSB4Vw7mqV0g3BJ&#10;rwiqGrum05mzZz7NyctuJpuEzJw5syHqM/5WEWPfPkZKSkpzvN4bOKiP+O67zZoG0fWPXrlyBR5w&#10;dx4B/gEiJztLqNDgRa4/ODhIdpT8bsSIESsOHDiwV56dlHRKULhV9A7953jvvPNO6sjRo5VngeKt&#10;8nnzDjWPAAVczdtzrpgESOAPBN5/7TXZou4IwZCAKxBYsmRJ2sSJEzu9/fbbB/Q6XRi80O4QcLAi&#10;MEOsabKRRqnz0CtiBl8TzZs3H43oXbmfc6RxRsP64BNDfl7fAQN6iQ0bfpJ1aebzSUnnYho3rlCE&#10;YWFhAw/sP7Bh8uRxokfPzmLVqh8EDLxbF3UTO+rhtFhnw9jYN+/r33/Vrl27jsrzIN4qdE5/HExj&#10;t/dEPSLfT1UqZQ5+i4DW299/M2mQAH/g8BkgARIgARIgARcjsHHjxuTVq1fHPPfcc6thVt0FUbhg&#10;aU4ta8SQbqhHHZzIRaeyevXqzQsKCjrTrVu3/Q5BU96lIho2Pvlqcl/Umok1q9cLNEmBp1q6fsxj&#10;j+89ceJEeYcvvB6i86XNmza/MXfuK6Jps1jx9LjpsE4Iz83IzPSV6ZGKbQBe8u+yqN/Xz+//Ro4a&#10;9fCRI0fOYK0VNo/iBlq/YeN6b2+vLbKJDA8SqCwCeM4tqTdShw8fNZLeDJUF2YXGpYBzoc3iVEnA&#10;WQicPnnyfrToHmCzsx2xs+xJaeeh1eo06zdtfLKyapZKOx+eX3oC0goA4ux+vARsB/T79+9vlpiY&#10;2Gjnzp0zkT4Z26lDhyGmgoKfZFplRQoa2Bf0DwgMULzoAmoFwmMuVYnwDR06tEIEnFzL0089tTQz&#10;K2vUp5/OlSbbYsrkWRCJ2bBA8Et57YUXOiPCaGjYsGE2RGQ2OBgd9CDeSg+yvFfY7d49evceWt5h&#10;eD0JFEfgn2u/G17cOfx+zSBAAedi+6yCAas88AtO52JT53RLQEAayaJAvwRnVu8px44d71y/QX19&#10;yxatt1XvTHj3shDw8vQyfv/dt2tx7diyXM9rnI8AfnbIrn//kq/GjRuvfeSRR0JWrlyZWhkzTUtL&#10;a+moa8rNyVWiYIj4SW+5ws6DZblvdNPoegd37X/+vgEDJrZu1Vy9cNEsodN7itdmz4PFx2UhI1yB&#10;AQE7EX10tjpV5/+hXZYN4TUkQAJOS4ACzmm35j8nZtVqC5AmU3fLxk3peLnQzDnV0hDwgqdTac6v&#10;jnPtwobcJfUBb1/vr6rj/rxn+QngOWO+V/kxOu0IlSXepB8b6u8U42x5eKDGzmIxw3/Nv8w5i02b&#10;No3YsX378oMHDvbt2auLeHXmJCUtc933m1Dztl7IRi0yPVTaBPj6++9zWuicGAmQAAlUEQEKuCoC&#10;XRG3QVenCwOHDPauiLE4BgmQQI0nwDqKGv8IlB6A9GOT4u1Wl0t8jqOW4u3sewsXjixrd8eTJ0/2&#10;yshI77t+w9eo20sXa9ZsEN+v+xGm5B7K+CaT0Q6rBMW0/Kmnnkr45ptvSj9xXkECJEACbkSAAs6N&#10;NpNLIQESIAESIIHKJJCRkVEbXSiNiIh54k+rWqVK+mLFilblSZ9EHVszo9EkRo54UmRk5Ag/P2+h&#10;0+qEwWhUom5BtWqpZPqkn5/fdYi3k5W5Po5NAiRAAq5AgALOFXaJcyQBEiABEiABJyAAC4N3Jk2a&#10;VC89Pd2/Vq1aaYsWLXqxPOJNLikrM6ufGSmS3iotvNtqifSMDKWzZOGBWDFsCrLnfvZZiyXvvOME&#10;FDgFEiABEqheAhRw1cufdycBEiABEiCBoggotbBIG7Q5Ex7ZtTQ4OHgCXsq0ypo2efuaTp0+dQ/C&#10;ebA/yIRQ81HSMx2HrH+zmM3m0Y8+2gbiTRpz8yABEiCBGk+AAq7GPwIEQAIkQAIk4GwE/nvwkDkC&#10;OubCxYsdJk1+ISwhIeG6s82xIuYDf7q2v/32Wxaa7/obDEaUvKlsEHBK+E3aHwQEBFxrHtd4AOwB&#10;zlfE/TgGCZAACbgDAQo4d9hFroEESIAESMCtCJxIPP6kjETl5ebqJz8/+Ymhw4a+6VYLvLWYX375&#10;pRGaovgj1qhE3uAnp5bCTa/Xi5CQ4K+ffvrp6bANuOiOa+eaSIAESKCsBCjgykqO15EACZAACZBA&#10;ZROAwxhEjdt2DG3fvv3V3bt3q0JDQ+E5XqBHtqStbt16S2bO/Mc/UG+XCvFW2YQ5PgmQAAm4HAEK&#10;OJfbMk6YBEiABEjA3QnEd4sff/HCxfvswm7esWvX3IqoNXNGZn369Dm0du3aOV5ePvVCQkIOzJ8/&#10;fznWmgPx5ozT5ZxIgARIwCkIUMA5xTZwEiRAAiRAAiTwbwLRMTEfy5f8iruKt1trM0VERLziWLk7&#10;r5XPNwmQAAlUFAEKuIoiyXFIgARIgARIgARIgARIgARIoJIJUMBVMmAOTwIkQALuSGDlsuV2f39/&#10;pVMgDxJwBwI52dniuckv9EtNT9/qDuvhGkiABNyXAAWc++4tV0YCJEAClUbA18dXDHnwAbdtrlFp&#10;4Diw0xLYu3P3OjiIFzjtBDkxEiABErhFgAKOjwIJkAAJkAAJkECNJ2Cz2zVlgYAotG3gwIHtz507&#10;V5bLeQ0JlIhAXFxc7tpVq0t0Lk9yfwIUcO6/x1whCZAACRRFgLmPfC5IoAIIxDSK2fjilClzpZcd&#10;DxKoTAKRdaISKnN8ju06BCjgXGevOFMScBoCeJtiv3b1yoObN1xv4DST4kRKTACWyebsrCxdiS/g&#10;iSRAAnclENei2X/HiWYkRAIkQAJVRoACrspQ80Yk4D4E2rRrt85sNF9wnxXVvJXYbLbnsWpbzVs5&#10;V0wCJEACJEACrk2AAs6194+zJ4FqIRATE/MLbixfPFyYAD23XHjzOHUSIAESIIEaS4ACrsZuPRdO&#10;AiRAAiRAAiRAAiRAAiTgagQo4FxtxzhfEiABEiABEiABEiABEiCBGkuAAq7Gbj0XTgIkQAIkQAIk&#10;QAIkQAIk4GoEKOBcbcc4XxIgARIgARIgARIgARIggRpLgAKuxm49F04CJEACJEACJEACJEACJOBq&#10;BCjgXG3HOF8SIAESIAESIAESIAESIIEaS4ACrsZuPRdOAiRAAiRAAiRAAiRAAiTgagQo4Fxtxzhf&#10;EiABEiABEiABEiABEiCBGkuAAq7Gbj0XTgIkQAIkQAIkQAIkQAIk4GoEKOBcbcc4XxIgARJwBgIq&#10;Z5gE50ACFUdArdFYKm40jkQCJEAClUeAAq7y2HJkEiABEnBbAjk5OeL7Nd/a7Ha7266RC6tZBHJz&#10;c+XHEh/UrFVztSRAAq5I4P8BYA3OKnxC8OoAAAAASUVORK5CYIJQSwECLQAUAAYACAAAACEAsYJn&#10;tgoBAAATAgAAEwAAAAAAAAAAAAAAAAAAAAAAW0NvbnRlbnRfVHlwZXNdLnhtbFBLAQItABQABgAI&#10;AAAAIQA4/SH/1gAAAJQBAAALAAAAAAAAAAAAAAAAADsBAABfcmVscy8ucmVsc1BLAQItABQABgAI&#10;AAAAIQCFCpsaHSAAAMQxAQAOAAAAAAAAAAAAAAAAADoCAABkcnMvZTJvRG9jLnhtbFBLAQItABQA&#10;BgAIAAAAIQCqJg6+vAAAACEBAAAZAAAAAAAAAAAAAAAAAIMiAABkcnMvX3JlbHMvZTJvRG9jLnht&#10;bC5yZWxzUEsBAi0AFAAGAAgAAAAhAJIYNP7jAAAADQEAAA8AAAAAAAAAAAAAAAAAdiMAAGRycy9k&#10;b3ducmV2LnhtbFBLAQItAAoAAAAAAAAAIQC+gZb84VACAOFQAgAUAAAAAAAAAAAAAAAAAIYkAABk&#10;cnMvbWVkaWEvaW1hZ2UxLnBuZ1BLBQYAAAAABgAGAHwBAACZdQIAAAA=&#10;" o:allowincell="f">
                <v:shape id="Picture 750" o:spid="_x0000_s1027" type="#_x0000_t75" style="position:absolute;left:1920;top:-4891;width:13200;height:4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40HwgAAANwAAAAPAAAAZHJzL2Rvd25yZXYueG1sRE/Pa8Iw&#10;FL4P/B/CE7zNVGVTa1ORobDDLutEPD6bZ1tsXrIm1e6/Xw6DHT++39l2MK24U+cbywpm0wQEcWl1&#10;w5WC49fheQXCB2SNrWVS8EMetvnoKcNU2wd/0r0IlYgh7FNUUIfgUil9WZNBP7WOOHJX2xkMEXaV&#10;1B0+Yrhp5TxJXqXBhmNDjY7eaipvRW8UvFw++n3Rn5bz8/fayZKbo1sVSk3Gw24DItAQ/sV/7net&#10;YJHE+fFMPAIy/wUAAP//AwBQSwECLQAUAAYACAAAACEA2+H2y+4AAACFAQAAEwAAAAAAAAAAAAAA&#10;AAAAAAAAW0NvbnRlbnRfVHlwZXNdLnhtbFBLAQItABQABgAIAAAAIQBa9CxbvwAAABUBAAALAAAA&#10;AAAAAAAAAAAAAB8BAABfcmVscy8ucmVsc1BLAQItABQABgAIAAAAIQCwe40HwgAAANwAAAAPAAAA&#10;AAAAAAAAAAAAAAcCAABkcnMvZG93bnJldi54bWxQSwUGAAAAAAMAAwC3AAAA9gIAAAAA&#10;">
                  <v:imagedata r:id="rId225" o:title=""/>
                </v:shape>
                <v:shape id="Freeform 751" o:spid="_x0000_s1028" style="position:absolute;left:12225;top:-3931;width:31;height:104;visibility:visible;mso-wrap-style:square;v-text-anchor:top" coordsize="3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9AxQAAANwAAAAPAAAAZHJzL2Rvd25yZXYueG1sRI9bawIx&#10;FITfC/0P4RT6VrNrwcpqlGov1kcvCL4dNsfN0uRku0nd9d+bQsHHYeabYabz3llxpjbUnhXkgwwE&#10;cel1zZWC/e7jaQwiRGSN1jMpuFCA+ez+boqF9h1v6LyNlUglHApUYGJsCilDachhGPiGOHkn3zqM&#10;SbaV1C12qdxZOcyykXRYc1ow2NDSUPm9/XUKnvPNMfzY8b57+XxbLxcHa95XuVKPD/3rBESkPt7C&#10;//SXTlyWw9+ZdATk7AoAAP//AwBQSwECLQAUAAYACAAAACEA2+H2y+4AAACFAQAAEwAAAAAAAAAA&#10;AAAAAAAAAAAAW0NvbnRlbnRfVHlwZXNdLnhtbFBLAQItABQABgAIAAAAIQBa9CxbvwAAABUBAAAL&#10;AAAAAAAAAAAAAAAAAB8BAABfcmVscy8ucmVsc1BLAQItABQABgAIAAAAIQDQtU9AxQAAANwAAAAP&#10;AAAAAAAAAAAAAAAAAAcCAABkcnMvZG93bnJldi54bWxQSwUGAAAAAAMAAwC3AAAA+QIAAAAA&#10;" path="m30,20l16,,,82r14,21l30,20xe" fillcolor="#494949" stroked="f">
                  <v:path arrowok="t" o:connecttype="custom" o:connectlocs="30,20;16,0;0,82;14,103;30,20" o:connectangles="0,0,0,0,0"/>
                </v:shape>
                <v:shape id="Freeform 752" o:spid="_x0000_s1029" style="position:absolute;left:12242;top:-3942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c6xAAAANwAAAAPAAAAZHJzL2Rvd25yZXYueG1sRI9Ra8Iw&#10;FIXfB/6HcIW9zWQOhlSjiChssDFrZ58vzbUpa25KE7X794sg7PFwzvkOZ7EaXCsu1IfGs4bniQJB&#10;XHnTcK3hu9g9zUCEiGyw9UwafinAajl6WGBm/JVzuhxiLRKEQ4YabIxdJmWoLDkME98RJ+/ke4cx&#10;yb6WpsdrgrtWTpV6lQ4bTgsWO9pYqn4OZ6eh2B5l8flefrgy36iv/bm0MS+1fhwP6zmISEP8D9/b&#10;b0bDi5rC7Uw6AnL5BwAA//8DAFBLAQItABQABgAIAAAAIQDb4fbL7gAAAIUBAAATAAAAAAAAAAAA&#10;AAAAAAAAAABbQ29udGVudF9UeXBlc10ueG1sUEsBAi0AFAAGAAgAAAAhAFr0LFu/AAAAFQEAAAsA&#10;AAAAAAAAAAAAAAAAHwEAAF9yZWxzLy5yZWxzUEsBAi0AFAAGAAgAAAAhAImq5zrEAAAA3AAAAA8A&#10;AAAAAAAAAAAAAAAABwIAAGRycy9kb3ducmV2LnhtbFBLBQYAAAAAAwADALcAAAD4AgAAAAA=&#10;" path="m14,31l10,,,10,14,31xe" fillcolor="#555454" stroked="f">
                  <v:path arrowok="t" o:connecttype="custom" o:connectlocs="14,31;10,0;0,10;14,31" o:connectangles="0,0,0,0"/>
                </v:shape>
                <v:shape id="Freeform 753" o:spid="_x0000_s1030" style="position:absolute;left:13069;top:-3868;width:39;height:87;visibility:visible;mso-wrap-style:square;v-text-anchor:top" coordsize="3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LYpwwAAANwAAAAPAAAAZHJzL2Rvd25yZXYueG1sRI9Bi8Iw&#10;FITvC/6H8ARva6qCSDWWIgiCF9d1XY+P5tmWNi+libXurzcLgsdh5pthVklvatFR60rLCibjCARx&#10;ZnXJuYLT9/ZzAcJ5ZI21ZVLwIAfJevCxwljbO39Rd/S5CCXsYlRQeN/EUrqsIINubBvi4F1ta9AH&#10;2eZSt3gP5aaW0yiaS4Mlh4UCG9oUlFXHm1EwS8u/3eHnobs9p+eaLufq10+VGg37dAnCU+/f4Re9&#10;04GLZvB/JhwBuX4CAAD//wMAUEsBAi0AFAAGAAgAAAAhANvh9svuAAAAhQEAABMAAAAAAAAAAAAA&#10;AAAAAAAAAFtDb250ZW50X1R5cGVzXS54bWxQSwECLQAUAAYACAAAACEAWvQsW78AAAAVAQAACwAA&#10;AAAAAAAAAAAAAAAfAQAAX3JlbHMvLnJlbHNQSwECLQAUAAYACAAAACEAmCS2KcMAAADcAAAADwAA&#10;AAAAAAAAAAAAAAAHAgAAZHJzL2Rvd25yZXYueG1sUEsFBgAAAAADAAMAtwAAAPcCAAAAAA==&#10;" path="m38,l16,3,,86,21,83,38,xe" fillcolor="#4b4b4c" stroked="f">
                  <v:path arrowok="t" o:connecttype="custom" o:connectlocs="38,0;16,3;0,86;21,83;38,0" o:connectangles="0,0,0,0,0"/>
                </v:shape>
                <v:shape id="Freeform 754" o:spid="_x0000_s1031" style="position:absolute;left:13086;top:-3887;width:22;height:23;visibility:visible;mso-wrap-style:square;v-text-anchor:top" coordsize="2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Ma+xAAAANwAAAAPAAAAZHJzL2Rvd25yZXYueG1sRI9BawIx&#10;FITvhf6H8IReimartshqFFGW9uBF2x/w3Dw3wc1L2GR1+++bQqHHYWa+YVabwbXiRl20nhW8TAoQ&#10;xLXXlhsFX5/VeAEiJmSNrWdS8E0RNuvHhxWW2t/5SLdTakSGcCxRgUkplFLG2pDDOPGBOHsX3zlM&#10;WXaN1B3eM9y1cloUb9Kh5bxgMNDOUH099U7BMVRmFqrDq90/b8/Xqe353fZKPY2G7RJEoiH9h//a&#10;H1rBrJjD75l8BOT6BwAA//8DAFBLAQItABQABgAIAAAAIQDb4fbL7gAAAIUBAAATAAAAAAAAAAAA&#10;AAAAAAAAAABbQ29udGVudF9UeXBlc10ueG1sUEsBAi0AFAAGAAgAAAAhAFr0LFu/AAAAFQEAAAsA&#10;AAAAAAAAAAAAAAAAHwEAAF9yZWxzLy5yZWxzUEsBAi0AFAAGAAgAAAAhANmwxr7EAAAA3AAAAA8A&#10;AAAAAAAAAAAAAAAABwIAAGRycy9kb3ducmV2LnhtbFBLBQYAAAAAAwADALcAAAD4AgAAAAA=&#10;" path="m21,19l10,,,22,21,19xe" fillcolor="#555454" stroked="f">
                  <v:path arrowok="t" o:connecttype="custom" o:connectlocs="21,19;10,0;0,22;21,19" o:connectangles="0,0,0,0"/>
                </v:shape>
                <v:shape id="Freeform 755" o:spid="_x0000_s1032" style="position:absolute;left:10909;top:-4491;width:32;height:84;visibility:visible;mso-wrap-style:square;v-text-anchor:top" coordsize="3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VaxAAAANwAAAAPAAAAZHJzL2Rvd25yZXYueG1sRI9Ba8JA&#10;FITvhf6H5RW81U0tBomuUkqFevBgNPdn9pkEs29DdjXrv3cFweMwM98wi1UwrbhS7xrLCr7GCQji&#10;0uqGKwWH/fpzBsJ5ZI2tZVJwIwer5fvbAjNtB97RNfeViBB2GSqove8yKV1Zk0E3th1x9E62N+ij&#10;7Cupexwi3LRykiSpNNhwXKixo9+aynN+MQqKoik2QwiX4zbN079jOptWu1Kp0Uf4mYPwFPwr/Gz/&#10;awXfyRQeZ+IRkMs7AAAA//8DAFBLAQItABQABgAIAAAAIQDb4fbL7gAAAIUBAAATAAAAAAAAAAAA&#10;AAAAAAAAAABbQ29udGVudF9UeXBlc10ueG1sUEsBAi0AFAAGAAgAAAAhAFr0LFu/AAAAFQEAAAsA&#10;AAAAAAAAAAAAAAAAHwEAAF9yZWxzLy5yZWxzUEsBAi0AFAAGAAgAAAAhANSq5VrEAAAA3AAAAA8A&#10;AAAAAAAAAAAAAAAABwIAAGRycy9kb3ducmV2LnhtbFBLBQYAAAAAAwADALcAAAD4AgAAAAA=&#10;" path="m31,l16,,,83,14,82,31,xe" fillcolor="#4b4b4b" stroked="f">
                  <v:path arrowok="t" o:connecttype="custom" o:connectlocs="31,0;16,0;0,83;14,82;31,0" o:connectangles="0,0,0,0,0"/>
                </v:shape>
                <v:shape id="Freeform 756" o:spid="_x0000_s1033" style="position:absolute;left:10923;top:-4491;width:33;height:95;visibility:visible;mso-wrap-style:square;v-text-anchor:top" coordsize="3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b+xgAAANwAAAAPAAAAZHJzL2Rvd25yZXYueG1sRI9Pi8Iw&#10;FMTvgt8hPMGLrOkqiFajiLLqxYN/ll1vz+bZFpuX0kTtfnuzIHgcZuY3zGRWm0LcqXK5ZQWf3QgE&#10;cWJ1zqmC4+HrYwjCeWSNhWVS8EcOZtNmY4Kxtg/e0X3vUxEg7GJUkHlfxlK6JCODrmtL4uBdbGXQ&#10;B1mlUlf4CHBTyF4UDaTBnMNChiUtMkqu+5tRsF6f+9eO/+bDSP4uf7bF6tRZrpRqt+r5GISn2r/D&#10;r/ZGK+hHA/g/E46AnD4BAAD//wMAUEsBAi0AFAAGAAgAAAAhANvh9svuAAAAhQEAABMAAAAAAAAA&#10;AAAAAAAAAAAAAFtDb250ZW50X1R5cGVzXS54bWxQSwECLQAUAAYACAAAACEAWvQsW78AAAAVAQAA&#10;CwAAAAAAAAAAAAAAAAAfAQAAX3JlbHMvLnJlbHNQSwECLQAUAAYACAAAACEAZRX2/sYAAADcAAAA&#10;DwAAAAAAAAAAAAAAAAAHAgAAZHJzL2Rvd25yZXYueG1sUEsFBgAAAAADAAMAtwAAAPoCAAAAAA==&#10;" path="m32,11l16,,,82,15,94,32,11xe" fillcolor="#494949" stroked="f">
                  <v:path arrowok="t" o:connecttype="custom" o:connectlocs="32,11;16,0;0,82;15,94;32,11" o:connectangles="0,0,0,0,0"/>
                </v:shape>
                <v:shape id="Freeform 757" o:spid="_x0000_s1034" style="position:absolute;left:10909;top:-4490;width:20;height:154;visibility:visible;mso-wrap-style:square;v-text-anchor:top" coordsize="2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TbixQAAANwAAAAPAAAAZHJzL2Rvd25yZXYueG1sRI/dasJA&#10;FITvhb7DcoTe6UbbqkRXqYL1h95UfYBD9jQJzZ6N2TXGPL1bELwcZuYbZrZoTCFqqlxuWcGgH4Eg&#10;TqzOOVVwOq57ExDOI2ssLJOCGzlYzF86M4y1vfIP1QefigBhF6OCzPsyltIlGRl0fVsSB+/XVgZ9&#10;kFUqdYXXADeFHEbRSBrMOSxkWNIqo+TvcDEK2i/e+O/Vbrlvj/Xy453OLRao1Gu3+ZyC8NT4Z/jR&#10;3moFb9EY/s+EIyDndwAAAP//AwBQSwECLQAUAAYACAAAACEA2+H2y+4AAACFAQAAEwAAAAAAAAAA&#10;AAAAAAAAAAAAW0NvbnRlbnRfVHlwZXNdLnhtbFBLAQItABQABgAIAAAAIQBa9CxbvwAAABUBAAAL&#10;AAAAAAAAAAAAAAAAAB8BAABfcmVscy8ucmVsc1BLAQItABQABgAIAAAAIQCavTbixQAAANwAAAAP&#10;AAAAAAAAAAAAAAAAAAcCAABkcnMvZG93bnJldi54bWxQSwUGAAAAAAMAAwC3AAAA+QIAAAAA&#10;" path="m19,70l16,,,82r3,71l19,70xe" fillcolor="#cdcccb" stroked="f">
                  <v:path arrowok="t" o:connecttype="custom" o:connectlocs="19,70;16,0;0,82;3,153;19,70" o:connectangles="0,0,0,0,0"/>
                </v:shape>
                <v:shape id="Freeform 758" o:spid="_x0000_s1035" style="position:absolute;left:10939;top:-4479;width:27;height:158;visibility:visible;mso-wrap-style:square;v-text-anchor:top" coordsize="27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W3iwAAAANwAAAAPAAAAZHJzL2Rvd25yZXYueG1sRE/LasJA&#10;FN0X+g/DLXTXTGpQSswo0iB1JRhddHnJ3Dw0cydmRo1/7ywEl4fzzpaj6cSVBtdaVvAdxSCIS6tb&#10;rhUc9uuvHxDOI2vsLJOCOzlYLt7fMky1vfGOroWvRQhhl6KCxvs+ldKVDRl0ke2JA1fZwaAPcKil&#10;HvAWwk0nJ3E8kwZbDg0N9vTbUHkqLkbBFv+TKUs2x/xs/opqX8gqvyv1+TGu5iA8jf4lfro3WkES&#10;h7XhTDgCcvEAAAD//wMAUEsBAi0AFAAGAAgAAAAhANvh9svuAAAAhQEAABMAAAAAAAAAAAAAAAAA&#10;AAAAAFtDb250ZW50X1R5cGVzXS54bWxQSwECLQAUAAYACAAAACEAWvQsW78AAAAVAQAACwAAAAAA&#10;AAAAAAAAAAAfAQAAX3JlbHMvLnJlbHNQSwECLQAUAAYACAAAACEAKOFt4sAAAADcAAAADwAAAAAA&#10;AAAAAAAAAAAHAgAAZHJzL2Rvd25yZXYueG1sUEsFBgAAAAADAAMAtwAAAPQCAAAAAA==&#10;" path="m26,74l16,,,82r9,75l26,74xe" fillcolor="#494949" stroked="f">
                  <v:path arrowok="t" o:connecttype="custom" o:connectlocs="26,74;16,0;0,82;9,157;26,74" o:connectangles="0,0,0,0,0"/>
                </v:shape>
                <v:shape id="Freeform 759" o:spid="_x0000_s1036" style="position:absolute;left:10912;top:-4420;width:42;height:90;visibility:visible;mso-wrap-style:square;v-text-anchor:top" coordsize="4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ZJCxQAAANwAAAAPAAAAZHJzL2Rvd25yZXYueG1sRI9Ba8JA&#10;FITvQv/D8grezG4UxKauEgRrD+1B4w94ZJ9JMPs2ZLe69td3C4Ueh5n5hllvo+3FjUbfOdaQZwoE&#10;ce1Mx42Gc7WfrUD4gGywd0waHuRhu3marLEw7s5Hup1CIxKEfYEa2hCGQkpft2TRZ24gTt7FjRZD&#10;kmMjzYj3BLe9nCu1lBY7TgstDrRrqb6evqwGdcw/ysVnfONKHuIKz/vv5aPXevocy1cQgWL4D/+1&#10;342GhXqB3zPpCMjNDwAAAP//AwBQSwECLQAUAAYACAAAACEA2+H2y+4AAACFAQAAEwAAAAAAAAAA&#10;AAAAAAAAAAAAW0NvbnRlbnRfVHlwZXNdLnhtbFBLAQItABQABgAIAAAAIQBa9CxbvwAAABUBAAAL&#10;AAAAAAAAAAAAAAAAAB8BAABfcmVscy8ucmVsc1BLAQItABQABgAIAAAAIQBTBZJCxQAAANwAAAAP&#10;AAAAAAAAAAAAAAAAAAcCAABkcnMvZG93bnJldi54bWxQSwUGAAAAAAMAAwC3AAAA+QIAAAAA&#10;" path="m41,6l16,,,83r24,6l41,6xe" fillcolor="#cdcccd" stroked="f">
                  <v:path arrowok="t" o:connecttype="custom" o:connectlocs="41,6;16,0;0,83;24,89;41,6" o:connectangles="0,0,0,0,0"/>
                </v:shape>
                <v:shape id="Freeform 760" o:spid="_x0000_s1037" style="position:absolute;left:10900;top:-4497;width:21;height:166;visibility:visible;mso-wrap-style:square;v-text-anchor:top" coordsize="2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sWrxAAAANwAAAAPAAAAZHJzL2Rvd25yZXYueG1sRE/LasJA&#10;FN0L/sNwhW6kTnxQSsxEilBb0U1jW7q8ZK5JMHMnzkw1/fvOQnB5OO9s1ZtWXMj5xrKC6SQBQVxa&#10;3XCl4PPw+vgMwgdkja1lUvBHHlb5cJBhqu2VP+hShErEEPYpKqhD6FIpfVmTQT+xHXHkjtYZDBG6&#10;SmqH1xhuWjlLkidpsOHYUGNH65rKU/FrFNh24b7CYbzdnU9rvX/72bjvaqbUw6h/WYII1Ie7+OZ+&#10;1wrm0zg/nolHQOb/AAAA//8DAFBLAQItABQABgAIAAAAIQDb4fbL7gAAAIUBAAATAAAAAAAAAAAA&#10;AAAAAAAAAABbQ29udGVudF9UeXBlc10ueG1sUEsBAi0AFAAGAAgAAAAhAFr0LFu/AAAAFQEAAAsA&#10;AAAAAAAAAAAAAAAAHwEAAF9yZWxzLy5yZWxzUEsBAi0AFAAGAAgAAAAhAA1+xavEAAAA3AAAAA8A&#10;AAAAAAAAAAAAAAAABwIAAGRycy9kb3ducmV2LnhtbFBLBQYAAAAAAwADALcAAAD4AgAAAAA=&#10;" path="m20,83l16,,,82r3,84l20,83xe" fillcolor="#494949" stroked="f">
                  <v:path arrowok="t" o:connecttype="custom" o:connectlocs="20,83;16,0;0,82;3,166;20,83" o:connectangles="0,0,0,0,0"/>
                </v:shape>
                <v:shape id="Freeform 761" o:spid="_x0000_s1038" style="position:absolute;left:10904;top:-4414;width:39;height:89;visibility:visible;mso-wrap-style:square;v-text-anchor:top" coordsize="3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UTDwgAAANwAAAAPAAAAZHJzL2Rvd25yZXYueG1sRI9BawIx&#10;FITvhf6H8ArearKVFtkaRQuCHmv1/tw8N0s3L2uSXdd/3xQKPQ4z8w2zWI2uFQOF2HjWUEwVCOLK&#10;m4ZrDcev7fMcREzIBlvPpOFOEVbLx4cFlsbf+JOGQ6pFhnAsUYNNqSuljJUlh3HqO+LsXXxwmLIM&#10;tTQBbxnuWvmi1Jt02HBesNjRh6Xq+9A7DdyvX/shnK+zzUld9sbZ+V5ZrSdP4/odRKIx/Yf/2juj&#10;YVYU8HsmHwG5/AEAAP//AwBQSwECLQAUAAYACAAAACEA2+H2y+4AAACFAQAAEwAAAAAAAAAAAAAA&#10;AAAAAAAAW0NvbnRlbnRfVHlwZXNdLnhtbFBLAQItABQABgAIAAAAIQBa9CxbvwAAABUBAAALAAAA&#10;AAAAAAAAAAAAAB8BAABfcmVscy8ucmVsc1BLAQItABQABgAIAAAAIQCTVUTDwgAAANwAAAAPAAAA&#10;AAAAAAAAAAAAAAcCAABkcnMvZG93bnJldi54bWxQSwUGAAAAAAMAAwC3AAAA9gIAAAAA&#10;" path="m38,5l16,,,82r22,6l38,5xe" fillcolor="#4b4b4b" stroked="f">
                  <v:path arrowok="t" o:connecttype="custom" o:connectlocs="38,5;16,0;0,82;22,88;38,5" o:connectangles="0,0,0,0,0"/>
                </v:shape>
                <v:shape id="Freeform 762" o:spid="_x0000_s1039" style="position:absolute;left:10936;top:-4404;width:29;height:98;visibility:visible;mso-wrap-style:square;v-text-anchor:top" coordsize="2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TMxgAAANwAAAAPAAAAZHJzL2Rvd25yZXYueG1sRI/RasJA&#10;FETfhf7Dcgt9Ed0YRUqajYSCVEoRTf2A2+xtEpq9G7Jrkv59tyD4OMzMGSbdTaYVA/WusaxgtYxA&#10;EJdWN1wpuHzuF88gnEfW2FomBb/kYJc9zFJMtB35TEPhKxEg7BJUUHvfJVK6siaDbmk74uB9296g&#10;D7KvpO5xDHDTyjiKttJgw2Ghxo5eayp/iqtRMMzX1/fDflN8DG8THr/Op7zDXKmnxyl/AeFp8vfw&#10;rX3QCtarGP7PhCMgsz8AAAD//wMAUEsBAi0AFAAGAAgAAAAhANvh9svuAAAAhQEAABMAAAAAAAAA&#10;AAAAAAAAAAAAAFtDb250ZW50X1R5cGVzXS54bWxQSwECLQAUAAYACAAAACEAWvQsW78AAAAVAQAA&#10;CwAAAAAAAAAAAAAAAAAfAQAAX3JlbHMvLnJlbHNQSwECLQAUAAYACAAAACEA3k8kzMYAAADcAAAA&#10;DwAAAAAAAAAAAAAAAAAHAgAAZHJzL2Rvd25yZXYueG1sUEsFBgAAAAADAAMAtwAAAPoCAAAAAA==&#10;" path="m28,l16,14,,97,12,82,28,xe" fillcolor="#cdcccd" stroked="f">
                  <v:path arrowok="t" o:connecttype="custom" o:connectlocs="28,0;16,14;0,97;12,82;28,0" o:connectangles="0,0,0,0,0"/>
                </v:shape>
                <v:shape id="Freeform 763" o:spid="_x0000_s1040" style="position:absolute;left:10945;top:-4402;width:29;height:99;visibility:visible;mso-wrap-style:square;v-text-anchor:top" coordsize="2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GwdxAAAANwAAAAPAAAAZHJzL2Rvd25yZXYueG1sRI9Bi8Iw&#10;FITvwv6H8Bb2pqmKUqpRxEXoXgS7Xvb2aJ5NsXkpTdSuv94IgsdhZr5hluveNuJKna8dKxiPEhDE&#10;pdM1VwqOv7thCsIHZI2NY1LwTx7Wq4/BEjPtbnygaxEqESHsM1RgQmgzKX1pyKIfuZY4eifXWQxR&#10;dpXUHd4i3DZykiRzabHmuGCwpa2h8lxcrILvv8vP1psidbtjdb9P9rM871ulvj77zQJEoD68w692&#10;rhVMx1N4nolHQK4eAAAA//8DAFBLAQItABQABgAIAAAAIQDb4fbL7gAAAIUBAAATAAAAAAAAAAAA&#10;AAAAAAAAAABbQ29udGVudF9UeXBlc10ueG1sUEsBAi0AFAAGAAgAAAAhAFr0LFu/AAAAFQEAAAsA&#10;AAAAAAAAAAAAAAAAHwEAAF9yZWxzLy5yZWxzUEsBAi0AFAAGAAgAAAAhADtAbB3EAAAA3AAAAA8A&#10;AAAAAAAAAAAAAAAABwIAAGRycy9kb3ducmV2LnhtbFBLBQYAAAAAAwADALcAAAD4AgAAAAA=&#10;" path="m29,l16,15,,98,12,82,29,xe" fillcolor="#4e4d4d" stroked="f">
                  <v:path arrowok="t" o:connecttype="custom" o:connectlocs="29,0;16,15;0,98;12,82;29,0" o:connectangles="0,0,0,0,0"/>
                </v:shape>
                <v:shape id="Freeform 764" o:spid="_x0000_s1041" style="position:absolute;left:10923;top:-4414;width:31;height:126;visibility:visible;mso-wrap-style:square;v-text-anchor:top" coordsize="31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GzxQAAANwAAAAPAAAAZHJzL2Rvd25yZXYueG1sRI9PawIx&#10;FMTvBb9DeEIvUrO6KmU1ilgKFXrxz6W31+S5u5q8LJtUt9/eFIQeh5n5DbNYdc6KK7Wh9qxgNMxA&#10;EGtvai4VHA/vL68gQkQ2aD2Tgl8KsFr2nhZYGH/jHV33sRQJwqFABVWMTSFl0BU5DEPfECfv5FuH&#10;Mcm2lKbFW4I7K8dZNpMOa04LFTa0qUhf9j9OQeTtdzPVgy+c6Lc8H3/as5xZpZ773XoOIlIX/8OP&#10;9odRkI8m8HcmHQG5vAMAAP//AwBQSwECLQAUAAYACAAAACEA2+H2y+4AAACFAQAAEwAAAAAAAAAA&#10;AAAAAAAAAAAAW0NvbnRlbnRfVHlwZXNdLnhtbFBLAQItABQABgAIAAAAIQBa9CxbvwAAABUBAAAL&#10;AAAAAAAAAAAAAAAAAB8BAABfcmVscy8ucmVsc1BLAQItABQABgAIAAAAIQBBCcGzxQAAANwAAAAP&#10;AAAAAAAAAAAAAAAAAAcCAABkcnMvZG93bnJldi54bWxQSwUGAAAAAAMAAwC3AAAA+QIAAAAA&#10;" path="m30,l16,42,,125,13,83,30,xe" fillcolor="#4b4b4c" stroked="f">
                  <v:path arrowok="t" o:connecttype="custom" o:connectlocs="30,0;16,42;0,125;13,83;30,0" o:connectangles="0,0,0,0,0"/>
                </v:shape>
                <v:shape id="Freeform 765" o:spid="_x0000_s1042" style="position:absolute;left:10936;top:-4390;width:20;height:1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9LBxgAAANwAAAAPAAAAZHJzL2Rvd25yZXYueG1sRI9BawIx&#10;FITvBf9DeAUvolktFdkaRaRSPZWuHrq3x+a5u3TzsiSp2f77Rij0OMzMN8x6O5hO3Mj51rKC+SwD&#10;QVxZ3XKt4HI+TFcgfEDW2FkmBT/kYbsZPawx1zbyB92KUIsEYZ+jgiaEPpfSVw0Z9DPbEyfvap3B&#10;kKSrpXYYE9x0cpFlS2mw5bTQYE/7hqqv4tsoeD1FdO9v8jj5bN11WO7KOFmUSo0fh90LiEBD+A//&#10;tY9awdP8Ge5n0hGQm18AAAD//wMAUEsBAi0AFAAGAAgAAAAhANvh9svuAAAAhQEAABMAAAAAAAAA&#10;AAAAAAAAAAAAAFtDb250ZW50X1R5cGVzXS54bWxQSwECLQAUAAYACAAAACEAWvQsW78AAAAVAQAA&#10;CwAAAAAAAAAAAAAAAAAfAQAAX3JlbHMvLnJlbHNQSwECLQAUAAYACAAAACEAsmvSwcYAAADcAAAA&#10;DwAAAAAAAAAAAAAAAAAHAgAAZHJzL2Rvd25yZXYueG1sUEsFBgAAAAADAAMAtwAAAPoCAAAAAA==&#10;" path="m19,37l16,,,82r2,38l19,37xe" fillcolor="#494949" stroked="f">
                  <v:path arrowok="t" o:connecttype="custom" o:connectlocs="19,37;16,0;0,82;2,120;19,37" o:connectangles="0,0,0,0,0"/>
                </v:shape>
                <v:shape id="Freeform 766" o:spid="_x0000_s1043" style="position:absolute;left:10935;top:-4352;width:21;height:86;visibility:visible;mso-wrap-style:square;v-text-anchor:top" coordsize="2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kn/xwAAANwAAAAPAAAAZHJzL2Rvd25yZXYueG1sRI/NasJA&#10;FIX3gu8w3IIb0YmNSJtmIiJV7EJKtbRdXjK3STBzJ2ZGjW/vFAouD+fn46TzztTiTK2rLCuYjCMQ&#10;xLnVFRcKPver0RMI55E11pZJwZUczLN+L8VE2wt/0HnnCxFG2CWooPS+SaR0eUkG3dg2xMH7ta1B&#10;H2RbSN3iJYybWj5G0UwarDgQSmxoWVJ+2J1M4E6/ttXr4u35+2e1vm6Ow/i96GKlBg/d4gWEp87f&#10;w//tjVYQT2bwdyYcAZndAAAA//8DAFBLAQItABQABgAIAAAAIQDb4fbL7gAAAIUBAAATAAAAAAAA&#10;AAAAAAAAAAAAAABbQ29udGVudF9UeXBlc10ueG1sUEsBAi0AFAAGAAgAAAAhAFr0LFu/AAAAFQEA&#10;AAsAAAAAAAAAAAAAAAAAHwEAAF9yZWxzLy5yZWxzUEsBAi0AFAAGAAgAAAAhAH1aSf/HAAAA3AAA&#10;AA8AAAAAAAAAAAAAAAAABwIAAGRycy9kb3ducmV2LnhtbFBLBQYAAAAAAwADALcAAAD7AgAAAAA=&#10;" path="m20,l16,2,,85,3,83,20,xe" fillcolor="#cdcccd" stroked="f">
                  <v:path arrowok="t" o:connecttype="custom" o:connectlocs="20,0;16,2;0,85;3,83;20,0" o:connectangles="0,0,0,0,0"/>
                </v:shape>
                <v:group id="Group 767" o:spid="_x0000_s1044" style="position:absolute;left:10926;top:-4491;width:40;height:142" coordorigin="10926,-4491" coordsize="4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768" o:spid="_x0000_s1045" style="position:absolute;left:10926;top:-4491;width:40;height:142;visibility:visible;mso-wrap-style:square;v-text-anchor:top" coordsize="4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8OVwQAAANwAAAAPAAAAZHJzL2Rvd25yZXYueG1sRE/Pa8Iw&#10;FL4L+x/CG+xm0ygd0hllygbuqBV3fWve2rLmpTZZW//75SDs+PH9Xm8n24qBet841qCSFARx6UzD&#10;lYZz8T5fgfAB2WDrmDTcyMN28zBbY27cyEcaTqESMYR9jhrqELpcSl/WZNEnriOO3LfrLYYI+0qa&#10;HscYblu5SNNnabHh2FBjR/uayp/Tr9WAl+xjl5nP8q1qvpZKFcNVean10+P0+gIi0BT+xXf3wWhY&#10;qrg2nolHQG7+AAAA//8DAFBLAQItABQABgAIAAAAIQDb4fbL7gAAAIUBAAATAAAAAAAAAAAAAAAA&#10;AAAAAABbQ29udGVudF9UeXBlc10ueG1sUEsBAi0AFAAGAAgAAAAhAFr0LFu/AAAAFQEAAAsAAAAA&#10;AAAAAAAAAAAAHwEAAF9yZWxzLy5yZWxzUEsBAi0AFAAGAAgAAAAhAItXw5XBAAAA3AAAAA8AAAAA&#10;AAAAAAAAAAAABwIAAGRycy9kb3ducmV2LnhtbFBLBQYAAAAAAwADALcAAAD1AgAAAAA=&#10;" path="m39,86l29,11,14,,,,3,70r24,7l27,100,39,86xe" fillcolor="#fdfcea" stroked="f">
                    <v:path arrowok="t" o:connecttype="custom" o:connectlocs="39,86;29,11;14,0;0,0;3,70;27,77;27,100;39,86" o:connectangles="0,0,0,0,0,0,0,0"/>
                  </v:shape>
                  <v:shape id="Freeform 769" o:spid="_x0000_s1046" style="position:absolute;left:10926;top:-4491;width:40;height:142;visibility:visible;mso-wrap-style:square;v-text-anchor:top" coordsize="4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YOwwAAANwAAAAPAAAAZHJzL2Rvd25yZXYueG1sRI9Ba8JA&#10;FITvQv/D8gq96WYVpUZXqVKhHqtFr8/sMwnNvo3ZNab/3i0IHoeZ+YaZLztbiZYaXzrWoAYJCOLM&#10;mZJzDT/7Tf8dhA/IBivHpOGPPCwXL705psbd+JvaXchFhLBPUUMRQp1K6bOCLPqBq4mjd3aNxRBl&#10;k0vT4C3CbSWHSTKRFkuOCwXWtC4o+91drQY8jLersTlmn3l5Gim1by/KS63fXruPGYhAXXiGH+0v&#10;o2GkpvB/Jh4BubgDAAD//wMAUEsBAi0AFAAGAAgAAAAhANvh9svuAAAAhQEAABMAAAAAAAAAAAAA&#10;AAAAAAAAAFtDb250ZW50X1R5cGVzXS54bWxQSwECLQAUAAYACAAAACEAWvQsW78AAAAVAQAACwAA&#10;AAAAAAAAAAAAAAAfAQAAX3JlbHMvLnJlbHNQSwECLQAUAAYACAAAACEA5BtmDsMAAADcAAAADwAA&#10;AAAAAAAAAAAAAAAHAgAAZHJzL2Rvd25yZXYueG1sUEsFBgAAAAADAAMAtwAAAPcCAAAAAA==&#10;" path="m27,100r,-23l13,119r13,22l27,140r,-39l27,100xe" fillcolor="#fdfcea" stroked="f">
                    <v:path arrowok="t" o:connecttype="custom" o:connectlocs="27,100;27,77;13,119;26,141;27,140;27,101;27,100" o:connectangles="0,0,0,0,0,0,0"/>
                  </v:shape>
                  <v:shape id="Freeform 770" o:spid="_x0000_s1047" style="position:absolute;left:10926;top:-4491;width:40;height:142;visibility:visible;mso-wrap-style:square;v-text-anchor:top" coordsize="4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QUuwQAAANwAAAAPAAAAZHJzL2Rvd25yZXYueG1sRE9Na8JA&#10;EL0X/A/LCN6aTQyWEl1FpYI91hS9jtkxCWZnY3abxH/fPRR6fLzv1WY0jeipc7VlBUkUgyAurK65&#10;VPCdH17fQTiPrLGxTAqe5GCznrysMNN24C/qT74UIYRdhgoq79tMSldUZNBFtiUO3M12Bn2AXSl1&#10;h0MIN42cx/GbNFhzaKiwpX1Fxf30YxTgefG5W+hL8VHW1zRJ8v6ROKnUbDpulyA8jf5f/Oc+agXp&#10;PMwPZ8IRkOtfAAAA//8DAFBLAQItABQABgAIAAAAIQDb4fbL7gAAAIUBAAATAAAAAAAAAAAAAAAA&#10;AAAAAABbQ29udGVudF9UeXBlc10ueG1sUEsBAi0AFAAGAAgAAAAhAFr0LFu/AAAAFQEAAAsAAAAA&#10;AAAAAAAAAAAAHwEAAF9yZWxzLy5yZWxzUEsBAi0AFAAGAAgAAAAhALtNBS7BAAAA3AAAAA8AAAAA&#10;AAAAAAAAAAAABwIAAGRycy9kb3ducmV2LnhtbFBLBQYAAAAAAwADALcAAAD1AgAAAAA=&#10;" path="m30,138l27,101r,39l30,138xe" fillcolor="#fdfcea" stroked="f">
                    <v:path arrowok="t" o:connecttype="custom" o:connectlocs="30,138;27,101;27,140;30,138" o:connectangles="0,0,0,0"/>
                  </v:shape>
                </v:group>
                <v:shape id="Freeform 771" o:spid="_x0000_s1048" style="position:absolute;left:10926;top:-4491;width:40;height:142;visibility:visible;mso-wrap-style:square;v-text-anchor:top" coordsize="4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7exwAAANwAAAAPAAAAZHJzL2Rvd25yZXYueG1sRI9Ba8JA&#10;FITvBf/D8gQvpW60KiW6ShULerHUFEpvj+wzG5p9G7IbTf31XUHocZiZb5jFqrOVOFPjS8cKRsME&#10;BHHudMmFgs/s7ekFhA/IGivHpOCXPKyWvYcFptpd+IPOx1CICGGfogITQp1K6XNDFv3Q1cTRO7nG&#10;YoiyKaRu8BLhtpLjJJlJiyXHBYM1bQzlP8fWKsizazt5fM/ar9l2fdjr69TsvqdKDfrd6xxEoC78&#10;h+/tnVbwPB7B7Uw8AnL5BwAA//8DAFBLAQItABQABgAIAAAAIQDb4fbL7gAAAIUBAAATAAAAAAAA&#10;AAAAAAAAAAAAAABbQ29udGVudF9UeXBlc10ueG1sUEsBAi0AFAAGAAgAAAAhAFr0LFu/AAAAFQEA&#10;AAsAAAAAAAAAAAAAAAAAHwEAAF9yZWxzLy5yZWxzUEsBAi0AFAAGAAgAAAAhAI1E3t7HAAAA3AAA&#10;AA8AAAAAAAAAAAAAAAAABwIAAGRycy9kb3ducmV2LnhtbFBLBQYAAAAAAwADALcAAAD7AgAAAAA=&#10;" path="m29,11l39,86,27,101r3,37l26,141,13,119,27,77,3,70,,,14,,29,11xe" filled="f" strokecolor="#414042" strokeweight=".25011mm">
                  <v:path arrowok="t" o:connecttype="custom" o:connectlocs="29,11;39,86;27,101;30,138;26,141;13,119;27,77;3,70;0,0;14,0;29,11" o:connectangles="0,0,0,0,0,0,0,0,0,0,0"/>
                </v:shape>
                <v:shape id="Freeform 772" o:spid="_x0000_s1049" style="position:absolute;left:10923;top:-4371;width:30;height:105;visibility:visible;mso-wrap-style:square;v-text-anchor:top" coordsize="3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DVQwgAAANwAAAAPAAAAZHJzL2Rvd25yZXYueG1sRI/NisIw&#10;FIX3wrxDuAPuNJ0qMlSjDDID6kLUEdxemmtbbG5CE2t9eyMILg/n5+PMFp2pRUuNrywr+BomIIhz&#10;qysuFBz//wbfIHxA1lhbJgV38rCYf/RmmGl74z21h1CIOMI+QwVlCC6T0uclGfRD64ijd7aNwRBl&#10;U0jd4C2Om1qmSTKRBiuOhBIdLUvKL4ereXK395NbFuvNpba/6/EEd63bKNX/7H6mIAJ14R1+tVda&#10;wShN4XkmHgE5fwAAAP//AwBQSwECLQAUAAYACAAAACEA2+H2y+4AAACFAQAAEwAAAAAAAAAAAAAA&#10;AAAAAAAAW0NvbnRlbnRfVHlwZXNdLnhtbFBLAQItABQABgAIAAAAIQBa9CxbvwAAABUBAAALAAAA&#10;AAAAAAAAAAAAAB8BAABfcmVscy8ucmVsc1BLAQItABQABgAIAAAAIQB7wDVQwgAAANwAAAAPAAAA&#10;AAAAAAAAAAAAAAcCAABkcnMvZG93bnJldi54bWxQSwUGAAAAAAMAAwC3AAAA9gIAAAAA&#10;" path="m29,21l16,,,82r12,22l29,21xe" fillcolor="#cdcccb" stroked="f">
                  <v:path arrowok="t" o:connecttype="custom" o:connectlocs="29,21;16,0;0,82;12,104;29,21" o:connectangles="0,0,0,0,0"/>
                </v:shape>
                <v:group id="Group 773" o:spid="_x0000_s1050" style="position:absolute;left:10917;top:-4498;width:57;height:161" coordorigin="10917,-4498" coordsize="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774" o:spid="_x0000_s1051" style="position:absolute;left:10917;top:-4498;width:57;height:161;visibility:visible;mso-wrap-style:square;v-text-anchor:top" coordsize="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mVbxgAAANwAAAAPAAAAZHJzL2Rvd25yZXYueG1sRI9Pa8JA&#10;FMTvhX6H5RV6041pEYmuUoSCaNHWPwdvj+wzWcy+DdmtJv30riD0OMzMb5jJrLWVuFDjjWMFg34C&#10;gjh32nChYL/77I1A+ICssXJMCjryMJs+P00w0+7KP3TZhkJECPsMFZQh1JmUPi/Jou+7mjh6J9dY&#10;DFE2hdQNXiPcVjJNkqG0aDgulFjTvKT8vP21Cr4HZrg23cb8fS2Pq9TyYd6tKqVeX9qPMYhAbfgP&#10;P9oLreAtfYf7mXgE5PQGAAD//wMAUEsBAi0AFAAGAAgAAAAhANvh9svuAAAAhQEAABMAAAAAAAAA&#10;AAAAAAAAAAAAAFtDb250ZW50X1R5cGVzXS54bWxQSwECLQAUAAYACAAAACEAWvQsW78AAAAVAQAA&#10;CwAAAAAAAAAAAAAAAAAfAQAAX3JlbHMvLnJlbHNQSwECLQAUAAYACAAAACEAy+JlW8YAAADcAAAA&#10;DwAAAAAAAAAAAAAAAAAHAgAAZHJzL2Rvd25yZXYueG1sUEsFBgAAAAADAAMAtwAAAPoCAAAAAA==&#10;" path="m56,96l46,15,26,,22,,,,3,83r5,2l8,7r15,l38,19,48,93r,13l56,96xe" fillcolor="#555454" stroked="f">
                    <v:path arrowok="t" o:connecttype="custom" o:connectlocs="56,96;46,15;26,0;22,0;0,0;3,83;8,85;8,7;23,7;38,19;48,93;48,106;56,96" o:connectangles="0,0,0,0,0,0,0,0,0,0,0,0,0"/>
                  </v:shape>
                  <v:shape id="Freeform 775" o:spid="_x0000_s1052" style="position:absolute;left:10917;top:-4498;width:57;height:161;visibility:visible;mso-wrap-style:square;v-text-anchor:top" coordsize="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DAxgAAANwAAAAPAAAAZHJzL2Rvd25yZXYueG1sRI9Pa8JA&#10;FMTvhX6H5RV6040pFYmuUoSCaNHWPwdvj+wzWcy+DdmtJv30riD0OMzMb5jJrLWVuFDjjWMFg34C&#10;gjh32nChYL/77I1A+ICssXJMCjryMJs+P00w0+7KP3TZhkJECPsMFZQh1JmUPi/Jou+7mjh6J9dY&#10;DFE2hdQNXiPcVjJNkqG0aDgulFjTvKT8vP21Cr4HZrg23cb8fS2Pq9TyYd6tKqVeX9qPMYhAbfgP&#10;P9oLreAtfYf7mXgE5PQGAAD//wMAUEsBAi0AFAAGAAgAAAAhANvh9svuAAAAhQEAABMAAAAAAAAA&#10;AAAAAAAAAAAAAFtDb250ZW50X1R5cGVzXS54bWxQSwECLQAUAAYACAAAACEAWvQsW78AAAAVAQAA&#10;CwAAAAAAAAAAAAAAAAAfAQAAX3JlbHMvLnJlbHNQSwECLQAUAAYACAAAACEApK7AwMYAAADcAAAA&#10;DwAAAAAAAAAAAAAAAAAHAgAAZHJzL2Rvd25yZXYueG1sUEsFBgAAAAADAAMAtwAAAPoCAAAAAA==&#10;" path="m36,84l11,78,8,7r,78l26,89r,27l36,84xe" fillcolor="#555454" stroked="f">
                    <v:path arrowok="t" o:connecttype="custom" o:connectlocs="36,84;11,78;8,7;8,85;26,89;26,116;36,84" o:connectangles="0,0,0,0,0,0,0"/>
                  </v:shape>
                  <v:shape id="Freeform 776" o:spid="_x0000_s1053" style="position:absolute;left:10917;top:-4498;width:57;height:161;visibility:visible;mso-wrap-style:square;v-text-anchor:top" coordsize="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63xgAAANwAAAAPAAAAZHJzL2Rvd25yZXYueG1sRI9Pa8JA&#10;FMTvBb/D8oTe6sYIoURXEUEotbT138HbI/tMFrNvQ3bVpJ++Wyh4HGbmN8xs0dla3Kj1xrGC8SgB&#10;QVw4bbhUcNivX15B+ICssXZMCnrysJgPnmaYa3fnLd12oRQRwj5HBVUITS6lLyqy6EeuIY7e2bUW&#10;Q5RtKXWL9wi3tUyTJJMWDceFChtaVVRcdler4Htssk/Tf5mfj/fTJrV8XPWbWqnnYbecggjUhUf4&#10;v/2mFUzSDP7OxCMg578AAAD//wMAUEsBAi0AFAAGAAgAAAAhANvh9svuAAAAhQEAABMAAAAAAAAA&#10;AAAAAAAAAAAAAFtDb250ZW50X1R5cGVzXS54bWxQSwECLQAUAAYACAAAACEAWvQsW78AAAAVAQAA&#10;CwAAAAAAAAAAAAAAAAAfAQAAX3JlbHMvLnJlbHNQSwECLQAUAAYACAAAACEAVHxet8YAAADcAAAA&#10;DwAAAAAAAAAAAAAAAAAHAgAAZHJzL2Rvd25yZXYueG1sUEsFBgAAAAADAAMAtwAAAPoCAAAAAA==&#10;" path="m26,116r,-27l13,127r9,16l22,127r4,-11xe" fillcolor="#555454" stroked="f">
                    <v:path arrowok="t" o:connecttype="custom" o:connectlocs="26,116;26,89;13,127;22,143;22,127;26,116" o:connectangles="0,0,0,0,0,0"/>
                  </v:shape>
                  <v:shape id="Freeform 777" o:spid="_x0000_s1054" style="position:absolute;left:10917;top:-4498;width:57;height:161;visibility:visible;mso-wrap-style:square;v-text-anchor:top" coordsize="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PssxgAAANwAAAAPAAAAZHJzL2Rvd25yZXYueG1sRI9Ba8JA&#10;FITvQv/D8gq96cYUtERXKUKh1GI11YO3R/Y1WZp9G7JbTfz1XUHwOMzMN8x82dlanKj1xrGC8SgB&#10;QVw4bbhUsP9+G76A8AFZY+2YFPTkYbl4GMwx0+7MOzrloRQRwj5DBVUITSalLyqy6EeuIY7ej2st&#10;hijbUuoWzxFua5kmyURaNBwXKmxoVVHxm/9ZBduxmWxM/2Uunx/HdWr5sOrXtVJPj93rDESgLtzD&#10;t/a7VvCcTuF6Jh4BufgHAAD//wMAUEsBAi0AFAAGAAgAAAAhANvh9svuAAAAhQEAABMAAAAAAAAA&#10;AAAAAAAAAAAAAFtDb250ZW50X1R5cGVzXS54bWxQSwECLQAUAAYACAAAACEAWvQsW78AAAAVAQAA&#10;CwAAAAAAAAAAAAAAAAAfAQAAX3JlbHMvLnJlbHNQSwECLQAUAAYACAAAACEAOzD7LMYAAADcAAAA&#10;DwAAAAAAAAAAAAAAAAAHAgAAZHJzL2Rvd25yZXYueG1sUEsFBgAAAAADAAMAtwAAAPoCAAAAAA==&#10;" path="m38,155r,-9l34,148,22,127r,16l32,160r6,-5xe" fillcolor="#555454" stroked="f">
                    <v:path arrowok="t" o:connecttype="custom" o:connectlocs="38,155;38,146;34,148;22,127;22,143;32,160;38,155" o:connectangles="0,0,0,0,0,0,0"/>
                  </v:shape>
                  <v:shape id="Freeform 778" o:spid="_x0000_s1055" style="position:absolute;left:10917;top:-4498;width:57;height:161;visibility:visible;mso-wrap-style:square;v-text-anchor:top" coordsize="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29ewwAAANwAAAAPAAAAZHJzL2Rvd25yZXYueG1sRE/Pa8Iw&#10;FL4P9j+EN/A2UyuIVNMiwmBMca6bB2+P5tkGm5fSZNrur18Ogx0/vt/rYrCtuFHvjWMFs2kCgrhy&#10;2nCt4Ovz5XkJwgdkja1jUjCShyJ/fFhjpt2dP+hWhlrEEPYZKmhC6DIpfdWQRT91HXHkLq63GCLs&#10;a6l7vMdw28o0SRbSouHY0GBH24aqa/ltFRxnZnEw47v52b+dd6nl03bctUpNnobNCkSgIfyL/9yv&#10;WsE8jWvjmXgEZP4LAAD//wMAUEsBAi0AFAAGAAgAAAAhANvh9svuAAAAhQEAABMAAAAAAAAAAAAA&#10;AAAAAAAAAFtDb250ZW50X1R5cGVzXS54bWxQSwECLQAUAAYACAAAACEAWvQsW78AAAAVAQAACwAA&#10;AAAAAAAAAAAAAAAfAQAAX3JlbHMvLnJlbHNQSwECLQAUAAYACAAAACEASq9vXsMAAADcAAAADwAA&#10;AAAAAAAAAAAAAAAHAgAAZHJzL2Rvd25yZXYueG1sUEsFBgAAAAADAAMAtwAAAPcCAAAAAA==&#10;" path="m48,106r,-13l35,108r3,38l38,155r6,-4l44,111r4,-5xe" fillcolor="#555454" stroked="f">
                    <v:path arrowok="t" o:connecttype="custom" o:connectlocs="48,106;48,93;35,108;38,146;38,155;44,151;44,111;48,106" o:connectangles="0,0,0,0,0,0,0,0"/>
                  </v:shape>
                  <v:shape id="Freeform 779" o:spid="_x0000_s1056" style="position:absolute;left:10917;top:-4498;width:57;height:161;visibility:visible;mso-wrap-style:square;v-text-anchor:top" coordsize="57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8rFxgAAANwAAAAPAAAAZHJzL2Rvd25yZXYueG1sRI9Ba8JA&#10;FITvQv/D8gq96cYUxEZXKUKh1GI11YO3R/Y1WZp9G7JbTfz1XUHwOMzMN8x82dlanKj1xrGC8SgB&#10;QVw4bbhUsP9+G05B+ICssXZMCnrysFw8DOaYaXfmHZ3yUIoIYZ+hgiqEJpPSFxVZ9CPXEEfvx7UW&#10;Q5RtKXWL5wi3tUyTZCItGo4LFTa0qqj4zf+sgu3YTDam/zKXz4/jOrV8WPXrWqmnx+51BiJQF+7h&#10;W/tdK3hOX+B6Jh4BufgHAAD//wMAUEsBAi0AFAAGAAgAAAAhANvh9svuAAAAhQEAABMAAAAAAAAA&#10;AAAAAAAAAAAAAFtDb250ZW50X1R5cGVzXS54bWxQSwECLQAUAAYACAAAACEAWvQsW78AAAAVAQAA&#10;CwAAAAAAAAAAAAAAAAAfAQAAX3JlbHMvLnJlbHNQSwECLQAUAAYACAAAACEAJePKxcYAAADcAAAA&#10;DwAAAAAAAAAAAAAAAAAHAgAAZHJzL2Rvd25yZXYueG1sUEsFBgAAAAADAAMAtwAAAPoCAAAAAA==&#10;" path="m47,149l44,111r,40l47,149xe" fillcolor="#555454" stroked="f">
                    <v:path arrowok="t" o:connecttype="custom" o:connectlocs="47,149;44,111;44,151;47,149" o:connectangles="0,0,0,0"/>
                  </v:shape>
                </v:group>
                <v:shape id="Freeform 780" o:spid="_x0000_s1057" style="position:absolute;left:10914;top:-4371;width:36;height:117;visibility:visible;mso-wrap-style:square;v-text-anchor:top" coordsize="3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5LnwAAAANwAAAAPAAAAZHJzL2Rvd25yZXYueG1sRE/LisIw&#10;FN0L/kO4wuw0rYpIxygqyLiRYaofcGluH2NyU5qo7d+bxcAsD+e92fXWiCd1vnGsIJ0lIIgLpxuu&#10;FNyup+kahA/IGo1jUjCQh912PNpgpt2Lf+iZh0rEEPYZKqhDaDMpfVGTRT9zLXHkStdZDBF2ldQd&#10;vmK4NXKeJCtpseHYUGNLx5qKe/6wCsrL9Xfg1bf5Kg9Lv0/X6VC2RqmPSb//BBGoD//iP/dZK1gs&#10;4vx4Jh4BuX0DAAD//wMAUEsBAi0AFAAGAAgAAAAhANvh9svuAAAAhQEAABMAAAAAAAAAAAAAAAAA&#10;AAAAAFtDb250ZW50X1R5cGVzXS54bWxQSwECLQAUAAYACAAAACEAWvQsW78AAAAVAQAACwAAAAAA&#10;AAAAAAAAAAAfAQAAX3JlbHMvLnJlbHNQSwECLQAUAAYACAAAACEAktuS58AAAADcAAAADwAAAAAA&#10;AAAAAAAAAAAHAgAAZHJzL2Rvd25yZXYueG1sUEsFBgAAAAADAAMAtwAAAPQCAAAAAA==&#10;" path="m35,33l16,,,83r18,33l35,33xe" fillcolor="#494949" stroked="f">
                  <v:path arrowok="t" o:connecttype="custom" o:connectlocs="35,33;16,0;0,83;18,116;35,33" o:connectangles="0,0,0,0,0"/>
                </v:shape>
                <v:shape id="Freeform 781" o:spid="_x0000_s1058" style="position:absolute;left:10933;top:-4349;width:32;height:95;visibility:visible;mso-wrap-style:square;v-text-anchor:top" coordsize="3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b+sxQAAANwAAAAPAAAAZHJzL2Rvd25yZXYueG1sRI9Ba8JA&#10;FITvBf/D8oTe6sYKUlJXEUUoSMUmIj0+sq9JavZt2F1N8u/dQsHjMDPfMItVbxpxI+drywqmkwQE&#10;cWF1zaWCU757eQPhA7LGxjIpGMjDajl6WmCqbcdfdMtCKSKEfYoKqhDaVEpfVGTQT2xLHL0f6wyG&#10;KF0ptcMuwk0jX5NkLg3WHBcqbGlTUXHJrkaB++Xj8XDYNefv/dBl23z4zH2t1PO4X7+DCNSHR/i/&#10;/aEVzGZT+DsTj4Bc3gEAAP//AwBQSwECLQAUAAYACAAAACEA2+H2y+4AAACFAQAAEwAAAAAAAAAA&#10;AAAAAAAAAAAAW0NvbnRlbnRfVHlwZXNdLnhtbFBLAQItABQABgAIAAAAIQBa9CxbvwAAABUBAAAL&#10;AAAAAAAAAAAAAAAAAB8BAABfcmVscy8ucmVsc1BLAQItABQABgAIAAAAIQCNzb+sxQAAANwAAAAP&#10;AAAAAAAAAAAAAAAAAAcCAABkcnMvZG93bnJldi54bWxQSwUGAAAAAAMAAwC3AAAA+QIAAAAA&#10;" path="m31,l16,11,,94,14,82,31,xe" fillcolor="#4e4d4d" stroked="f">
                  <v:path arrowok="t" o:connecttype="custom" o:connectlocs="31,0;16,11;0,94;14,82;31,0" o:connectangles="0,0,0,0,0"/>
                </v:shape>
                <v:shape id="Freeform 782" o:spid="_x0000_s1059" style="position:absolute;left:10950;top:-4291;width:23;height:91;visibility:visible;mso-wrap-style:square;v-text-anchor:top" coordsize="2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4CxQAAANwAAAAPAAAAZHJzL2Rvd25yZXYueG1sRI9PawIx&#10;FMTvgt8hvEJvmq1Cke1GKUWhtqe6gnh7bN7+qZuXNEl1/fZNQfA4zMxvmGI1mF6cyYfOsoKnaQaC&#10;uLK640bBvtxMFiBCRNbYWyYFVwqwWo5HBebaXviLzrvYiAThkKOCNkaXSxmqlgyGqXXEyautNxiT&#10;9I3UHi8Jbno5y7JnabDjtNCio7eWqtPu1yjw9dZtvtcfblv90NGePsvj4Voq9fgwvL6AiDTEe/jW&#10;ftcK5vMZ/J9JR0Au/wAAAP//AwBQSwECLQAUAAYACAAAACEA2+H2y+4AAACFAQAAEwAAAAAAAAAA&#10;AAAAAAAAAAAAW0NvbnRlbnRfVHlwZXNdLnhtbFBLAQItABQABgAIAAAAIQBa9CxbvwAAABUBAAAL&#10;AAAAAAAAAAAAAAAAAB8BAABfcmVscy8ucmVsc1BLAQItABQABgAIAAAAIQDfQj4CxQAAANwAAAAP&#10;AAAAAAAAAAAAAAAAAAcCAABkcnMvZG93bnJldi54bWxQSwUGAAAAAAMAAwC3AAAA+QIAAAAA&#10;" path="m22,7l16,,,82r5,8l22,7xe" fillcolor="#494949" stroked="f">
                  <v:path arrowok="t" o:connecttype="custom" o:connectlocs="22,7;16,0;0,82;5,90;22,7" o:connectangles="0,0,0,0,0"/>
                </v:shape>
                <v:shape id="Freeform 783" o:spid="_x0000_s1060" style="position:absolute;left:10950;top:-4291;width:20;height:89;visibility:visible;mso-wrap-style:square;v-text-anchor:top" coordsize="2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D1XwgAAANwAAAAPAAAAZHJzL2Rvd25yZXYueG1sRI9BawIx&#10;FITvhf6H8Aq91awGRFajSEEQPJSq6PWxed0ENy/rJq7bf98UBI/DzHzDLFaDb0RPXXSBNYxHBQji&#10;KhjHtYbjYfMxAxETssEmMGn4pQir5evLAksT7vxN/T7VIkM4lqjBptSWUsbKksc4Ci1x9n5C5zFl&#10;2dXSdHjPcN/ISVFMpUfHecFiS5+Wqsv+5jW4w/rsVMPXKY3l6eJdv7PqS+v3t2E9B5FoSM/wo701&#10;GpRS8H8mHwG5/AMAAP//AwBQSwECLQAUAAYACAAAACEA2+H2y+4AAACFAQAAEwAAAAAAAAAAAAAA&#10;AAAAAAAAW0NvbnRlbnRfVHlwZXNdLnhtbFBLAQItABQABgAIAAAAIQBa9CxbvwAAABUBAAALAAAA&#10;AAAAAAAAAAAAAB8BAABfcmVscy8ucmVsc1BLAQItABQABgAIAAAAIQAr6D1XwgAAANwAAAAPAAAA&#10;AAAAAAAAAAAAAAcCAABkcnMvZG93bnJldi54bWxQSwUGAAAAAAMAAwC3AAAA9gIAAAAA&#10;" path="m16,l,83r,5l16,5,16,xe" fillcolor="#cdcccb" stroked="f">
                  <v:path arrowok="t" o:connecttype="custom" o:connectlocs="16,0;0,83;0,88;16,5;16,0" o:connectangles="0,0,0,0,0"/>
                </v:shape>
                <v:shape id="Freeform 784" o:spid="_x0000_s1061" style="position:absolute;left:10950;top:-4286;width:23;height:85;visibility:visible;mso-wrap-style:square;v-text-anchor:top" coordsize="2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BNyAAAANwAAAAPAAAAZHJzL2Rvd25yZXYueG1sRI9Pa8JA&#10;FMTvhX6H5RV6Ed0YW5HUVbQqeLAt/sFeH9nXJDT7NmZXjX56Vyj0OMzMb5jhuDGlOFHtCssKup0I&#10;BHFqdcGZgt120R6AcB5ZY2mZFFzIwXj0+DDERNszr+m08ZkIEHYJKsi9rxIpXZqTQdexFXHwfmxt&#10;0AdZZ1LXeA5wU8o4ivrSYMFhIceK3nNKfzdHo+A7mk54fl3FrdfYtA77j8/Z15qUen5qJm8gPDX+&#10;P/zXXmoFvd4L3M+EIyBHNwAAAP//AwBQSwECLQAUAAYACAAAACEA2+H2y+4AAACFAQAAEwAAAAAA&#10;AAAAAAAAAAAAAAAAW0NvbnRlbnRfVHlwZXNdLnhtbFBLAQItABQABgAIAAAAIQBa9CxbvwAAABUB&#10;AAALAAAAAAAAAAAAAAAAAB8BAABfcmVscy8ucmVsc1BLAQItABQABgAIAAAAIQCoCNBNyAAAANwA&#10;AAAPAAAAAAAAAAAAAAAAAAcCAABkcnMvZG93bnJldi54bWxQSwUGAAAAAAMAAwC3AAAA/AIAAAAA&#10;" path="m22,1l16,,,83r5,1l22,1xe" fillcolor="#cdcccd" stroked="f">
                  <v:path arrowok="t" o:connecttype="custom" o:connectlocs="22,1;16,0;0,83;5,84;22,1" o:connectangles="0,0,0,0,0"/>
                </v:shape>
                <v:shape id="Freeform 785" o:spid="_x0000_s1062" style="position:absolute;left:10967;top:-429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GcxQAAANwAAAAPAAAAZHJzL2Rvd25yZXYueG1sRI9Ba8JA&#10;FITvQv/D8gq9mU21Somu0oihvXho0ktvj+wzSZt9G7Jrkv77riB4HGbmG2a7n0wrBupdY1nBcxSD&#10;IC6tbrhS8FVk81cQziNrbC2Tgj9ysN89zLaYaDvyJw25r0SAsEtQQe19l0jpypoMush2xME7296g&#10;D7KvpO5xDHDTykUcr6XBhsNCjR0daip/84tR0Fyy0aWl/S5OP+nL4ligf0/XSj09Tm8bEJ4mfw/f&#10;2h9awXK5guuZcATk7h8AAP//AwBQSwECLQAUAAYACAAAACEA2+H2y+4AAACFAQAAEwAAAAAAAAAA&#10;AAAAAAAAAAAAW0NvbnRlbnRfVHlwZXNdLnhtbFBLAQItABQABgAIAAAAIQBa9CxbvwAAABUBAAAL&#10;AAAAAAAAAAAAAAAAAB8BAABfcmVscy8ucmVsc1BLAQItABQABgAIAAAAIQDWLTGcxQAAANwAAAAP&#10;AAAAAAAAAAAAAAAAAAcCAABkcnMvZG93bnJldi54bWxQSwUGAAAAAAMAAwC3AAAA+QIAAAAA&#10;" path="m5,7l,,,5,5,7xe" fillcolor="#fdfcea" stroked="f">
                  <v:path arrowok="t" o:connecttype="custom" o:connectlocs="5,7;0,0;0,5;5,7" o:connectangles="0,0,0,0"/>
                </v:shape>
                <v:shape id="Freeform 786" o:spid="_x0000_s1063" style="position:absolute;left:10967;top:-429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vAxAAAANwAAAAPAAAAZHJzL2Rvd25yZXYueG1sRI9bi8Iw&#10;FITfBf9DOIJvmqqLl2oUEZR9KqwXfD02Z9uyzUlJotZ/v1lY8HGYmW+Y1aY1tXiQ85VlBaNhAoI4&#10;t7riQsH5tB/MQfiArLG2TApe5GGz7nZWmGr75C96HEMhIoR9igrKEJpUSp+XZNAPbUMcvW/rDIYo&#10;XSG1w2eEm1qOk2QqDVYcF0psaFdS/nO8GwWLNjPukLlrVV8O2en2sZ+d7xel+r12uwQRqA3v8H/7&#10;UyuYTKbwdyYeAbn+BQAA//8DAFBLAQItABQABgAIAAAAIQDb4fbL7gAAAIUBAAATAAAAAAAAAAAA&#10;AAAAAAAAAABbQ29udGVudF9UeXBlc10ueG1sUEsBAi0AFAAGAAgAAAAhAFr0LFu/AAAAFQEAAAsA&#10;AAAAAAAAAAAAAAAAHwEAAF9yZWxzLy5yZWxzUEsBAi0AFAAGAAgAAAAhAISzC8DEAAAA3AAAAA8A&#10;AAAAAAAAAAAAAAAABwIAAGRycy9kb3ducmV2LnhtbFBLBQYAAAAAAwADALcAAAD4AgAAAAA=&#10;" path="m,5l,,5,7,,5xe" filled="f" strokecolor="#414042" strokeweight=".25011mm">
                  <v:path arrowok="t" o:connecttype="custom" o:connectlocs="0,5;0,0;5,7;0,5" o:connectangles="0,0,0,0"/>
                </v:shape>
                <v:shape id="Freeform 787" o:spid="_x0000_s1064" style="position:absolute;left:10941;top:-4314;width:20;height:116;visibility:visible;mso-wrap-style:square;v-text-anchor:top" coordsize="20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W/wwAAANwAAAAPAAAAZHJzL2Rvd25yZXYueG1sRI9Li8JA&#10;EITvgv9haMGbToz4IDqKCIIXwRd6bTJtEsz0xMxosv9+Z2HBY1FdX3Ut160pxYdqV1hWMBpGIIhT&#10;qwvOFFwvu8EchPPIGkvLpOCHHKxX3c4SE20bPtHn7DMRIOwSVJB7XyVSujQng25oK+LgPWxt0AdZ&#10;Z1LX2AS4KWUcRVNpsODQkGNF25zS5/ltwhu31/Zwn8jo5B4yjjf+mMW7Rql+r90sQHhq/ff4P73X&#10;CsbjGfyNCQSQq18AAAD//wMAUEsBAi0AFAAGAAgAAAAhANvh9svuAAAAhQEAABMAAAAAAAAAAAAA&#10;AAAAAAAAAFtDb250ZW50X1R5cGVzXS54bWxQSwECLQAUAAYACAAAACEAWvQsW78AAAAVAQAACwAA&#10;AAAAAAAAAAAAAAAfAQAAX3JlbHMvLnJlbHNQSwECLQAUAAYACAAAACEAGHlFv8MAAADcAAAADwAA&#10;AAAAAAAAAAAAAAAHAgAAZHJzL2Rvd25yZXYueG1sUEsFBgAAAAADAAMAtwAAAPcCAAAAAA==&#10;" path="m17,l,82r,33l16,32,17,xe" fillcolor="#494949" stroked="f">
                  <v:path arrowok="t" o:connecttype="custom" o:connectlocs="17,0;0,82;0,115;16,32;17,0" o:connectangles="0,0,0,0,0"/>
                </v:shape>
                <v:shape id="Freeform 788" o:spid="_x0000_s1065" style="position:absolute;left:10941;top:-4281;width:53;height:96;visibility:visible;mso-wrap-style:square;v-text-anchor:top" coordsize="5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pT0vwAAANwAAAAPAAAAZHJzL2Rvd25yZXYueG1sRE9Ni8Iw&#10;EL0v+B/CCHtbUxVEq1FEXPBatwjehmZsqs2kJFGrv35zWNjj432vNr1txYN8aBwrGI8yEMSV0w3X&#10;Csqf7685iBCRNbaOScGLAmzWg48V5to9uaDHMdYihXDIUYGJsculDJUhi2HkOuLEXZy3GBP0tdQe&#10;nynctnKSZTNpseHUYLCjnaHqdrxbBfvTm2Q5u/r7vjiXi/mBTKFJqc9hv12CiNTHf/Gf+6AVTKdp&#10;bTqTjoBc/wIAAP//AwBQSwECLQAUAAYACAAAACEA2+H2y+4AAACFAQAAEwAAAAAAAAAAAAAAAAAA&#10;AAAAW0NvbnRlbnRfVHlwZXNdLnhtbFBLAQItABQABgAIAAAAIQBa9CxbvwAAABUBAAALAAAAAAAA&#10;AAAAAAAAAB8BAABfcmVscy8ucmVsc1BLAQItABQABgAIAAAAIQDk6pT0vwAAANwAAAAPAAAAAAAA&#10;AAAAAAAAAAcCAABkcnMvZG93bnJldi54bWxQSwUGAAAAAAMAAwC3AAAA8wIAAAAA&#10;" path="m52,12l16,,,82,36,95,52,12xe" fillcolor="#4b4b4b" stroked="f">
                  <v:path arrowok="t" o:connecttype="custom" o:connectlocs="52,12;16,0;0,82;36,95;52,12" o:connectangles="0,0,0,0,0"/>
                </v:shape>
                <v:group id="Group 789" o:spid="_x0000_s1066" style="position:absolute;left:10958;top:-4314;width:37;height:45" coordorigin="10958,-4314" coordsize="3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790" o:spid="_x0000_s1067" style="position:absolute;left:10958;top:-4314;width:37;height:45;visibility:visible;mso-wrap-style:square;v-text-anchor:top" coordsize="3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LIXwAAAANwAAAAPAAAAZHJzL2Rvd25yZXYueG1sRE9NawIx&#10;EL0X+h/CFHqribWIrEaR0oL0pK6CxyEZd4ObyZKkuv33zUHw+Hjfi9XgO3GlmFxgDeORAkFsgnXc&#10;aDjU328zECkjW+wCk4Y/SrBaPj8tsLLhxju67nMjSginCjW0OfeVlMm05DGNQk9cuHOIHnOBsZE2&#10;4q2E+06+KzWVHh2XhhZ7+mzJXPa/XoPys+3X0Z1UdNGYn+2k3pyHWuvXl2E9B5FpyA/x3b2xGiYf&#10;ZX45U46AXP4DAAD//wMAUEsBAi0AFAAGAAgAAAAhANvh9svuAAAAhQEAABMAAAAAAAAAAAAAAAAA&#10;AAAAAFtDb250ZW50X1R5cGVzXS54bWxQSwECLQAUAAYACAAAACEAWvQsW78AAAAVAQAACwAAAAAA&#10;AAAAAAAAAAAfAQAAX3JlbHMvLnJlbHNQSwECLQAUAAYACAAAACEAj8iyF8AAAADcAAAADwAAAAAA&#10;AAAAAAAAAAAHAgAAZHJzL2Rvd25yZXYueG1sUEsFBgAAAAADAAMAtwAAAPQCAAAAAA==&#10;" path="m36,44l,,,32r8,3l8,27r,-5l14,29r,8l36,44xe" fillcolor="#555454" stroked="f">
                    <v:path arrowok="t" o:connecttype="custom" o:connectlocs="36,44;0,0;0,32;8,35;8,27;8,22;14,29;14,37;36,44" o:connectangles="0,0,0,0,0,0,0,0,0"/>
                  </v:shape>
                  <v:shape id="Freeform 791" o:spid="_x0000_s1068" style="position:absolute;left:10958;top:-4314;width:37;height:45;visibility:visible;mso-wrap-style:square;v-text-anchor:top" coordsize="3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eMxAAAANwAAAAPAAAAZHJzL2Rvd25yZXYueG1sRI9PawIx&#10;FMTvhX6H8Aq91cQ/FNkapRQF6UldCz0+kudu6OZlSaJuv30jCD0OM/MbZrEafCcuFJMLrGE8UiCI&#10;TbCOGw3HevMyB5EyssUuMGn4pQSr5ePDAisbrrynyyE3okA4VaihzbmvpEymJY9pFHri4p1C9JiL&#10;jI20Ea8F7js5UepVenRcFlrs6aMl83M4ew3Kz3frL/etoovGfO6m9fY01Fo/Pw3vbyAyDfk/fG9v&#10;rYbpbAy3M+UIyOUfAAAA//8DAFBLAQItABQABgAIAAAAIQDb4fbL7gAAAIUBAAATAAAAAAAAAAAA&#10;AAAAAAAAAABbQ29udGVudF9UeXBlc10ueG1sUEsBAi0AFAAGAAgAAAAhAFr0LFu/AAAAFQEAAAsA&#10;AAAAAAAAAAAAAAAAHwEAAF9yZWxzLy5yZWxzUEsBAi0AFAAGAAgAAAAhAOCEF4zEAAAA3AAAAA8A&#10;AAAAAAAAAAAAAAAABwIAAGRycy9kb3ducmV2LnhtbFBLBQYAAAAAAwADALcAAAD4AgAAAAA=&#10;" path="m14,37r,-8l8,27r,8l14,37xe" fillcolor="#555454" stroked="f">
                    <v:path arrowok="t" o:connecttype="custom" o:connectlocs="14,37;14,29;8,27;8,35;14,37" o:connectangles="0,0,0,0,0"/>
                  </v:shape>
                </v:group>
                <v:shape id="Freeform 792" o:spid="_x0000_s1069" style="position:absolute;left:11003;top:-4557;width:25;height:97;visibility:visible;mso-wrap-style:square;v-text-anchor:top" coordsize="2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gswxQAAANwAAAAPAAAAZHJzL2Rvd25yZXYueG1sRI9Ba8JA&#10;FITvQv/D8gq9FN00FrWpq5Sq6EkwSqG3R/Y1G5p9G7Krxn/vCoLHYWa+YabzztbiRK2vHCt4GyQg&#10;iAunKy4VHPar/gSED8gaa8ek4EIe5rOn3hQz7c68o1MeShEh7DNUYEJoMil9YciiH7iGOHp/rrUY&#10;omxLqVs8R7itZZokI2mx4rhgsKFvQ8V/frQKKCw3249xsnhdp678Mb8X3aW5Ui/P3dcniEBdeITv&#10;7Y1WMHxP4XYmHgE5uwIAAP//AwBQSwECLQAUAAYACAAAACEA2+H2y+4AAACFAQAAEwAAAAAAAAAA&#10;AAAAAAAAAAAAW0NvbnRlbnRfVHlwZXNdLnhtbFBLAQItABQABgAIAAAAIQBa9CxbvwAAABUBAAAL&#10;AAAAAAAAAAAAAAAAAB8BAABfcmVscy8ucmVsc1BLAQItABQABgAIAAAAIQAO/gswxQAAANwAAAAP&#10;AAAAAAAAAAAAAAAAAAcCAABkcnMvZG93bnJldi54bWxQSwUGAAAAAAMAAwC3AAAA+QIAAAAA&#10;" path="m24,l16,13,,96,8,83,24,xe" fillcolor="#4b4b4c" stroked="f">
                  <v:path arrowok="t" o:connecttype="custom" o:connectlocs="24,0;16,13;0,96;8,83;24,0" o:connectangles="0,0,0,0,0"/>
                </v:shape>
                <v:shape id="Freeform 793" o:spid="_x0000_s1070" style="position:absolute;left:10988;top:-4556;width:33;height:96;visibility:visible;mso-wrap-style:square;v-text-anchor:top" coordsize="33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ifFxQAAANwAAAAPAAAAZHJzL2Rvd25yZXYueG1sRI9fa8JA&#10;EMTfC36HY4W+FL1oikj0FG0R0r75B8S3JbcmwdxeyG01/fa9QqGPw8z8hlmue9eoO3Wh9mxgMk5A&#10;ERfe1lwaOB13ozmoIMgWG89k4JsCrFeDpyVm1j94T/eDlCpCOGRooBJpM61DUZHDMPYtcfSuvnMo&#10;UXalth0+Itw1epokM+2w5rhQYUtvFRW3w5cz8IH55zl/Ty6787xJWaZ2+9KKMc/DfrMAJdTLf/iv&#10;nVsD6WsKv2fiEdCrHwAAAP//AwBQSwECLQAUAAYACAAAACEA2+H2y+4AAACFAQAAEwAAAAAAAAAA&#10;AAAAAAAAAAAAW0NvbnRlbnRfVHlwZXNdLnhtbFBLAQItABQABgAIAAAAIQBa9CxbvwAAABUBAAAL&#10;AAAAAAAAAAAAAAAAAB8BAABfcmVscy8ucmVsc1BLAQItABQABgAIAAAAIQDTcifFxQAAANwAAAAP&#10;AAAAAAAAAAAAAAAAAAcCAABkcnMvZG93bnJldi54bWxQSwUGAAAAAAMAAwC3AAAA+QIAAAAA&#10;" path="m32,12l16,,,82,15,95,32,12xe" fillcolor="#494949" stroked="f">
                  <v:path arrowok="t" o:connecttype="custom" o:connectlocs="32,12;16,0;0,82;15,95;32,12" o:connectangles="0,0,0,0,0"/>
                </v:shape>
                <v:shape id="Freeform 794" o:spid="_x0000_s1071" style="position:absolute;left:11004;top:-4557;width:25;height:20;visibility:visible;mso-wrap-style:square;v-text-anchor:top" coordsize="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lgMwgAAANwAAAAPAAAAZHJzL2Rvd25yZXYueG1sRI9Ba8JA&#10;FITvBf/D8gRvdWMVkegqIhQ9tlbE4yP7TILZ9+LuatJ/3y0Uehxm5htmteldo57kQy1sYDLOQBEX&#10;YmsuDZy+3l8XoEJEttgIk4FvCrBZD15WmFvp+JOex1iqBOGQo4EqxjbXOhQVOQxjaYmTdxXvMCbp&#10;S209dgnuGv2WZXPtsOa0UGFLu4qK2/HhDCym2Yf3zbY899bLPXaXuezFmNGw3y5BRerjf/ivfbAG&#10;prMZ/J5JR0CvfwAAAP//AwBQSwECLQAUAAYACAAAACEA2+H2y+4AAACFAQAAEwAAAAAAAAAAAAAA&#10;AAAAAAAAW0NvbnRlbnRfVHlwZXNdLnhtbFBLAQItABQABgAIAAAAIQBa9CxbvwAAABUBAAALAAAA&#10;AAAAAAAAAAAAAB8BAABfcmVscy8ucmVsc1BLAQItABQABgAIAAAAIQCt8lgMwgAAANwAAAAPAAAA&#10;AAAAAAAAAAAAAAcCAABkcnMvZG93bnJldi54bWxQSwUGAAAAAAMAAwC3AAAA9gIAAAAA&#10;" path="m24,l,,15,13,24,xe" fillcolor="#555454" stroked="f">
                  <v:path arrowok="t" o:connecttype="custom" o:connectlocs="24,0;0,0;15,13;24,0" o:connectangles="0,0,0,0"/>
                </v:shape>
                <w10:wrap anchorx="page"/>
              </v:group>
            </w:pict>
          </mc:Fallback>
        </mc:AlternateContent>
      </w:r>
      <w:r w:rsidR="00646175">
        <w:rPr>
          <w:rFonts w:ascii="Calibri" w:hAnsi="Calibri" w:cs="Calibri"/>
          <w:color w:val="231F20"/>
          <w:spacing w:val="-2"/>
          <w:w w:val="95"/>
          <w:sz w:val="12"/>
          <w:szCs w:val="12"/>
        </w:rPr>
        <w:t xml:space="preserve">SUMBAWA </w:t>
      </w:r>
      <w:r w:rsidR="00646175">
        <w:rPr>
          <w:rFonts w:ascii="Calibri" w:hAnsi="Calibri" w:cs="Calibri"/>
          <w:color w:val="231F20"/>
          <w:sz w:val="12"/>
          <w:szCs w:val="12"/>
        </w:rPr>
        <w:t>BIMA</w:t>
      </w:r>
    </w:p>
    <w:p w:rsidR="00646175" w:rsidRDefault="00646175">
      <w:pPr>
        <w:pStyle w:val="BodyText"/>
        <w:kinsoku w:val="0"/>
        <w:overflowPunct w:val="0"/>
        <w:spacing w:before="7"/>
        <w:rPr>
          <w:rFonts w:ascii="Calibri" w:hAnsi="Calibri" w:cs="Calibri"/>
          <w:sz w:val="14"/>
          <w:szCs w:val="1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spacing w:line="235" w:lineRule="auto"/>
        <w:ind w:left="828" w:right="-9"/>
        <w:rPr>
          <w:rFonts w:ascii="Calibri" w:hAnsi="Calibri" w:cs="Calibri"/>
          <w:color w:val="231F20"/>
          <w:w w:val="95"/>
          <w:sz w:val="12"/>
          <w:szCs w:val="12"/>
        </w:rPr>
      </w:pPr>
      <w:r>
        <w:rPr>
          <w:rFonts w:ascii="Calibri" w:hAnsi="Calibri" w:cs="Calibri"/>
          <w:color w:val="231F20"/>
          <w:sz w:val="12"/>
          <w:szCs w:val="12"/>
        </w:rPr>
        <w:t>LOMBOK</w:t>
      </w:r>
      <w:r>
        <w:rPr>
          <w:rFonts w:ascii="Calibri" w:hAnsi="Calibri" w:cs="Calibri"/>
          <w:color w:val="231F20"/>
          <w:spacing w:val="-14"/>
          <w:sz w:val="12"/>
          <w:szCs w:val="12"/>
        </w:rPr>
        <w:t xml:space="preserve"> </w:t>
      </w:r>
      <w:r>
        <w:rPr>
          <w:rFonts w:ascii="Calibri" w:hAnsi="Calibri" w:cs="Calibri"/>
          <w:color w:val="231F20"/>
          <w:spacing w:val="-6"/>
          <w:sz w:val="12"/>
          <w:szCs w:val="12"/>
        </w:rPr>
        <w:t xml:space="preserve">UTARA </w:t>
      </w:r>
      <w:r>
        <w:rPr>
          <w:rFonts w:ascii="Calibri" w:hAnsi="Calibri" w:cs="Calibri"/>
          <w:color w:val="231F20"/>
          <w:w w:val="95"/>
          <w:sz w:val="12"/>
          <w:szCs w:val="12"/>
        </w:rPr>
        <w:t>LOMBOK</w:t>
      </w:r>
      <w:r>
        <w:rPr>
          <w:rFonts w:ascii="Calibri" w:hAnsi="Calibri" w:cs="Calibri"/>
          <w:color w:val="231F20"/>
          <w:spacing w:val="-5"/>
          <w:w w:val="95"/>
          <w:sz w:val="12"/>
          <w:szCs w:val="12"/>
        </w:rPr>
        <w:t xml:space="preserve"> </w:t>
      </w:r>
      <w:r>
        <w:rPr>
          <w:rFonts w:ascii="Calibri" w:hAnsi="Calibri" w:cs="Calibri"/>
          <w:color w:val="231F20"/>
          <w:w w:val="95"/>
          <w:sz w:val="12"/>
          <w:szCs w:val="12"/>
        </w:rPr>
        <w:t>TIMUR</w:t>
      </w:r>
    </w:p>
    <w:p w:rsidR="00646175" w:rsidRDefault="00646175">
      <w:pPr>
        <w:pStyle w:val="BodyText"/>
        <w:kinsoku w:val="0"/>
        <w:overflowPunct w:val="0"/>
        <w:spacing w:line="96" w:lineRule="exact"/>
        <w:ind w:left="734"/>
        <w:rPr>
          <w:rFonts w:ascii="Calibri" w:hAnsi="Calibri" w:cs="Calibri"/>
          <w:color w:val="231F20"/>
          <w:sz w:val="12"/>
          <w:szCs w:val="1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Calibri" w:hAnsi="Calibri" w:cs="Calibri"/>
          <w:color w:val="231F20"/>
          <w:sz w:val="12"/>
          <w:szCs w:val="12"/>
        </w:rPr>
        <w:t>BANTAENG</w:t>
      </w:r>
    </w:p>
    <w:p w:rsidR="00646175" w:rsidRDefault="00646175">
      <w:pPr>
        <w:pStyle w:val="BodyText"/>
        <w:kinsoku w:val="0"/>
        <w:overflowPunct w:val="0"/>
        <w:spacing w:line="145" w:lineRule="exact"/>
        <w:ind w:left="734"/>
        <w:rPr>
          <w:rFonts w:ascii="Calibri" w:hAnsi="Calibri" w:cs="Calibri"/>
          <w:color w:val="231F20"/>
          <w:sz w:val="12"/>
          <w:szCs w:val="12"/>
        </w:rPr>
      </w:pPr>
      <w:r>
        <w:rPr>
          <w:rFonts w:ascii="Calibri" w:hAnsi="Calibri" w:cs="Calibri"/>
          <w:color w:val="231F20"/>
          <w:sz w:val="12"/>
          <w:szCs w:val="12"/>
        </w:rPr>
        <w:t>PANGKAJENE DAN KEPULAUAN</w:t>
      </w:r>
    </w:p>
    <w:p w:rsidR="00646175" w:rsidRDefault="00646175">
      <w:pPr>
        <w:pStyle w:val="BodyText"/>
        <w:kinsoku w:val="0"/>
        <w:overflowPunct w:val="0"/>
        <w:spacing w:line="145" w:lineRule="exact"/>
        <w:ind w:left="734"/>
        <w:rPr>
          <w:rFonts w:ascii="Calibri" w:hAnsi="Calibri" w:cs="Calibri"/>
          <w:color w:val="231F20"/>
          <w:sz w:val="12"/>
          <w:szCs w:val="12"/>
        </w:rPr>
        <w:sectPr w:rsidR="00646175">
          <w:type w:val="continuous"/>
          <w:pgSz w:w="16840" w:h="11910" w:orient="landscape"/>
          <w:pgMar w:top="1580" w:right="1540" w:bottom="280" w:left="1000" w:header="720" w:footer="720" w:gutter="0"/>
          <w:cols w:num="5" w:space="720" w:equalWidth="0">
            <w:col w:w="5599" w:space="40"/>
            <w:col w:w="1042" w:space="39"/>
            <w:col w:w="1045" w:space="39"/>
            <w:col w:w="1602" w:space="40"/>
            <w:col w:w="4854"/>
          </w:cols>
          <w:noEndnote/>
        </w:sectPr>
      </w:pPr>
    </w:p>
    <w:p w:rsidR="00646175" w:rsidRDefault="00D853AA">
      <w:pPr>
        <w:pStyle w:val="BodyText"/>
        <w:kinsoku w:val="0"/>
        <w:overflowPunct w:val="0"/>
        <w:spacing w:line="145" w:lineRule="exact"/>
        <w:ind w:left="734"/>
        <w:rPr>
          <w:rFonts w:ascii="Calibri" w:hAnsi="Calibri" w:cs="Calibri"/>
          <w:color w:val="231F20"/>
          <w:sz w:val="12"/>
          <w:szCs w:val="12"/>
        </w:rPr>
        <w:sectPr w:rsidR="00646175">
          <w:type w:val="continuous"/>
          <w:pgSz w:w="16840" w:h="11910" w:orient="landscape"/>
          <w:pgMar w:top="1580" w:right="1540" w:bottom="280" w:left="1000" w:header="720" w:footer="720" w:gutter="0"/>
          <w:cols w:space="720" w:equalWidth="0">
            <w:col w:w="14300"/>
          </w:cols>
          <w:noEndnote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0385" cy="7560310"/>
                <wp:effectExtent l="0" t="0" r="0" b="0"/>
                <wp:wrapNone/>
                <wp:docPr id="296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" cy="7560310"/>
                          <a:chOff x="0" y="0"/>
                          <a:chExt cx="851" cy="11906"/>
                        </a:xfrm>
                      </wpg:grpSpPr>
                      <wps:wsp>
                        <wps:cNvPr id="297" name="Freeform 7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1" cy="11906"/>
                          </a:xfrm>
                          <a:custGeom>
                            <a:avLst/>
                            <a:gdLst>
                              <a:gd name="T0" fmla="*/ 0 w 851"/>
                              <a:gd name="T1" fmla="*/ 11905 h 11906"/>
                              <a:gd name="T2" fmla="*/ 850 w 851"/>
                              <a:gd name="T3" fmla="*/ 11905 h 11906"/>
                              <a:gd name="T4" fmla="*/ 850 w 851"/>
                              <a:gd name="T5" fmla="*/ 0 h 11906"/>
                              <a:gd name="T6" fmla="*/ 850 w 851"/>
                              <a:gd name="T7" fmla="*/ 0 h 11906"/>
                              <a:gd name="T8" fmla="*/ 0 w 851"/>
                              <a:gd name="T9" fmla="*/ 0 h 11906"/>
                              <a:gd name="T10" fmla="*/ 0 w 851"/>
                              <a:gd name="T11" fmla="*/ 11905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1" h="11906">
                                <a:moveTo>
                                  <a:pt x="0" y="11905"/>
                                </a:moveTo>
                                <a:lnTo>
                                  <a:pt x="850" y="11905"/>
                                </a:lnTo>
                                <a:lnTo>
                                  <a:pt x="850" y="0"/>
                                </a:lnTo>
                                <a:lnTo>
                                  <a:pt x="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7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1" cy="2637"/>
                          </a:xfrm>
                          <a:custGeom>
                            <a:avLst/>
                            <a:gdLst>
                              <a:gd name="T0" fmla="*/ 850 w 851"/>
                              <a:gd name="T1" fmla="*/ 2381 h 2637"/>
                              <a:gd name="T2" fmla="*/ 850 w 851"/>
                              <a:gd name="T3" fmla="*/ 0 h 2637"/>
                              <a:gd name="T4" fmla="*/ 0 w 851"/>
                              <a:gd name="T5" fmla="*/ 0 h 2637"/>
                              <a:gd name="T6" fmla="*/ 0 w 851"/>
                              <a:gd name="T7" fmla="*/ 2381 h 2637"/>
                              <a:gd name="T8" fmla="*/ 425 w 851"/>
                              <a:gd name="T9" fmla="*/ 2636 h 2637"/>
                              <a:gd name="T10" fmla="*/ 850 w 851"/>
                              <a:gd name="T11" fmla="*/ 2381 h 2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51" h="2637">
                                <a:moveTo>
                                  <a:pt x="850" y="2381"/>
                                </a:moveTo>
                                <a:lnTo>
                                  <a:pt x="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1"/>
                                </a:lnTo>
                                <a:lnTo>
                                  <a:pt x="425" y="2636"/>
                                </a:lnTo>
                                <a:lnTo>
                                  <a:pt x="850" y="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31D1F" id="Group 795" o:spid="_x0000_s1026" style="position:absolute;margin-left:0;margin-top:0;width:42.55pt;height:595.3pt;z-index:251703808;mso-position-horizontal-relative:page;mso-position-vertical-relative:page" coordsize="851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c2fgQAAAoSAAAOAAAAZHJzL2Uyb0RvYy54bWzsWG1v2zYQ/j5g/4HQxwGOXizZlhCnaJM6&#10;GJBtBZr9AFqiLGGSqJGynWzYf9/xKCq0a7leuhUY0HyQKPPR8e654z2Mrt881RXZMSFL3iwd/8pz&#10;CGtSnpXNZun8+riaLBwiO9pktOINWzrPTDpvbr7/7nrfJizgBa8yJggYaWSyb5dO0XVt4royLVhN&#10;5RVvWQOTORc17eBRbNxM0D1Yrys38LyZu+ciawVPmZTw652edG7Qfp6ztPslzyXrSLV0wLcOrwKv&#10;a3V1b65pshG0Lcq0d4O+woualg0sOpi6ox0lW1F+YqouU8Elz7urlNcuz/MyZRgDRON7R9HcC75t&#10;MZZNst+0A01A7RFPrzab/rz7IEiZLZ0gnjmkoTUkCdcl8zhS9OzbTQKoe9F+bD8IHSMMH3j6m4Rp&#10;93hePW80mKz3P/EMDNJtx5Gep1zUygQETp4wC89DFthTR1L4MQq96SJySApT82jmTf0+TWkBufzk&#10;tbR437+4iHz9lu/H3kz57tJEr4he9l6pkKDY5Auf8sv4/FjQlmGapGJq4HNu+FwJxlQJA6Xollof&#10;gIZPaZNpzSiYBM5fR+MZNmiSbmV3zzjmgu4eZKf3QQYjzHDWV8Ij7Jm8rmBL/OASj+yJstpjDQRI&#10;HyCK+YgUZMgA7IjBVmABF9GItakFOmsttICj1qCMBt+8Mb+g7gfQqCVI5gAatQTNzgKdZCs+gIww&#10;BRX/WUP+Wd6h8jcmm7QwCU6fmj7DMCJU9WgP92XLpdpYKt2w6x4xx2ACUKocRsCQTwWe9jvtPBjS&#10;pcDYUj5rGTKiwPOLLAPpChxfBFbMKjSwp/sDeq0d6qkRIBrHciEcAnKxVu/QpKWdYtQMyX7p4GYr&#10;QACx86iZmu/YI0dM99KzsKL7lV8QVWMjoQTRRxtrEObeok2DxP4IMZhZc/8nKL3meUvjfqUVl0wT&#10;qtjBzjvQpNi1+o3kVZmtyqpS5EixWd9WguwoCPTbW38VhD09B7AK67Dh6jW9jP4FNKPPhFIPFNw/&#10;Yz8IvXdBPFnNFvNJuAqjSTz3FhPPj9/FMy+Mw7vVX6rq/TApyixjzUPZMCP+fniZGPTHEC3bKP+q&#10;DuIoiHBDHXh/EKSHf6eCBLVvMqywgtHsfT/uaFnpsXvoMZIMYZs7EgFCp0VDq9yaZ88gIILrgw8c&#10;1GBQcPGHQ/Zw6Fk68vctFcwh1Y8NqGDshyEkucOHMJoH8CDsmbU9Q5sUTC2dzoFWooa3nT5ZbVtR&#10;bgpYyUcuGv4W9D8vlcigf9qr/gGE+KspMrQKfcKxFBmbzNdV5GA2Na3NHIjsDXKxII+KlS0NwXTh&#10;g/KZNb9IkJXwnTJka/GIrh8r8SkzthCPmLFl+ExkthCHQXT64GJLMbgzGwnuQIzHKT/DOTTAb2J8&#10;4rTxH4sxltgpLTa6qQroQjG+RBgvwVhLGpU2d63WUK2o/qoge98MwNwPZf2ExX9HjUM/9MLglFB9&#10;U2M8gxycH4wKm/v/WY3xv2X44ICx9B9H1BcN+xnG9iecm78BAAD//wMAUEsDBBQABgAIAAAAIQBe&#10;Higi3AAAAAUBAAAPAAAAZHJzL2Rvd25yZXYueG1sTI9BS8NAEIXvgv9hGcGb3URpqTGbUop6KoKt&#10;IN6m2WkSmp0N2W2S/ntHL3p5MLzHe9/kq8m1aqA+NJ4NpLMEFHHpbcOVgY/9y90SVIjIFlvPZOBC&#10;AVbF9VWOmfUjv9Owi5WSEg4ZGqhj7DKtQ1mTwzDzHbF4R987jHL2lbY9jlLuWn2fJAvtsGFZqLGj&#10;TU3laXd2Bl5HHNcP6fOwPR03l6/9/O1zm5IxtzfT+glUpCn+heEHX9ChEKaDP7MNqjUgj8RfFW85&#10;T0EdJJM+JgvQRa7/0xffAAAA//8DAFBLAQItABQABgAIAAAAIQC2gziS/gAAAOEBAAATAAAAAAAA&#10;AAAAAAAAAAAAAABbQ29udGVudF9UeXBlc10ueG1sUEsBAi0AFAAGAAgAAAAhADj9If/WAAAAlAEA&#10;AAsAAAAAAAAAAAAAAAAALwEAAF9yZWxzLy5yZWxzUEsBAi0AFAAGAAgAAAAhABo2dzZ+BAAAChIA&#10;AA4AAAAAAAAAAAAAAAAALgIAAGRycy9lMm9Eb2MueG1sUEsBAi0AFAAGAAgAAAAhAF4eKCLcAAAA&#10;BQEAAA8AAAAAAAAAAAAAAAAA2AYAAGRycy9kb3ducmV2LnhtbFBLBQYAAAAABAAEAPMAAADhBwAA&#10;AAA=&#10;" o:allowincell="f">
                <v:shape id="Freeform 796" o:spid="_x0000_s1027" style="position:absolute;width:851;height:11906;visibility:visible;mso-wrap-style:square;v-text-anchor:top" coordsize="85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tRxQAAANwAAAAPAAAAZHJzL2Rvd25yZXYueG1sRI9fa8Iw&#10;FMXfBb9DuMLe1rQyNq3GMgaDMUG3Kujjpbm21eamNFHrPv0yGPh4OH9+nHnWm0ZcqHO1ZQVJFIMg&#10;LqyuuVSw3bw/TkA4j6yxsUwKbuQgWwwHc0y1vfI3XXJfijDCLkUFlfdtKqUrKjLoItsSB+9gO4M+&#10;yK6UusNrGDeNHMfxszRYcyBU2NJbRcUpP5sAORafq3Zd75/0Mjn/7L54vWRW6mHUv85AeOr9Pfzf&#10;/tAKxtMX+DsTjoBc/AIAAP//AwBQSwECLQAUAAYACAAAACEA2+H2y+4AAACFAQAAEwAAAAAAAAAA&#10;AAAAAAAAAAAAW0NvbnRlbnRfVHlwZXNdLnhtbFBLAQItABQABgAIAAAAIQBa9CxbvwAAABUBAAAL&#10;AAAAAAAAAAAAAAAAAB8BAABfcmVscy8ucmVsc1BLAQItABQABgAIAAAAIQCNldtRxQAAANwAAAAP&#10;AAAAAAAAAAAAAAAAAAcCAABkcnMvZG93bnJldi54bWxQSwUGAAAAAAMAAwC3AAAA+QIAAAAA&#10;" path="m,11905r850,l850,r,l,,,11905xe" fillcolor="#ac1f24" stroked="f">
                  <v:path arrowok="t" o:connecttype="custom" o:connectlocs="0,11905;850,11905;850,0;850,0;0,0;0,11905" o:connectangles="0,0,0,0,0,0"/>
                </v:shape>
                <v:shape id="Freeform 797" o:spid="_x0000_s1028" style="position:absolute;width:851;height:2637;visibility:visible;mso-wrap-style:square;v-text-anchor:top" coordsize="851,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y48vQAAANwAAAAPAAAAZHJzL2Rvd25yZXYueG1sRE/LDsFA&#10;FN1L/MPkSuyYkhDKECTE1mNhedO52tK5U51B9evNQmJ5ct7zZW0K8aLK5ZYVDPoRCOLE6pxTBefT&#10;tjcB4TyyxsIyKfiQg+Wi3ZpjrO2bD/Q6+lSEEHYxKsi8L2MpXZKRQde3JXHgrrYy6AOsUqkrfIdw&#10;U8hhFI2lwZxDQ4YlbTJK7senUbD+3C6PyXaEze5xxgg3zX6cNEp1O/VqBsJT7f/in3uvFQynYW04&#10;E46AXHwBAAD//wMAUEsBAi0AFAAGAAgAAAAhANvh9svuAAAAhQEAABMAAAAAAAAAAAAAAAAAAAAA&#10;AFtDb250ZW50X1R5cGVzXS54bWxQSwECLQAUAAYACAAAACEAWvQsW78AAAAVAQAACwAAAAAAAAAA&#10;AAAAAAAfAQAAX3JlbHMvLnJlbHNQSwECLQAUAAYACAAAACEAg3MuPL0AAADcAAAADwAAAAAAAAAA&#10;AAAAAAAHAgAAZHJzL2Rvd25yZXYueG1sUEsFBgAAAAADAAMAtwAAAPECAAAAAA==&#10;" path="m850,2381l850,,,,,2381r425,255l850,2381xe" fillcolor="#414042" stroked="f">
                  <v:path arrowok="t" o:connecttype="custom" o:connectlocs="850,2381;850,0;0,0;0,2381;425,2636;850,2381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0" allowOverlap="1">
                <wp:simplePos x="0" y="0"/>
                <wp:positionH relativeFrom="page">
                  <wp:posOffset>10231755</wp:posOffset>
                </wp:positionH>
                <wp:positionV relativeFrom="page">
                  <wp:posOffset>707390</wp:posOffset>
                </wp:positionV>
                <wp:extent cx="165735" cy="1675130"/>
                <wp:effectExtent l="0" t="0" r="0" b="0"/>
                <wp:wrapNone/>
                <wp:docPr id="295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67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21"/>
                              <w:ind w:left="20"/>
                              <w:rPr>
                                <w:rFonts w:ascii="Arial Narrow" w:hAnsi="Arial Narrow" w:cs="Arial Narrow"/>
                                <w:i/>
                                <w:iCs/>
                                <w:color w:val="AC1F24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color w:val="AC1F24"/>
                                <w:w w:val="105"/>
                                <w:sz w:val="18"/>
                                <w:szCs w:val="18"/>
                              </w:rPr>
                              <w:t>Annex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color w:val="AC1F24"/>
                                <w:spacing w:val="-15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color w:val="AC1F24"/>
                                <w:w w:val="105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color w:val="AC1F24"/>
                                <w:spacing w:val="-15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color w:val="AC1F24"/>
                                <w:w w:val="105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color w:val="AC1F24"/>
                                <w:spacing w:val="-15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color w:val="AC1F24"/>
                                <w:spacing w:val="-3"/>
                                <w:w w:val="105"/>
                                <w:sz w:val="18"/>
                                <w:szCs w:val="18"/>
                              </w:rPr>
                              <w:t>KOMPAK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color w:val="AC1F24"/>
                                <w:spacing w:val="-15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color w:val="AC1F24"/>
                                <w:w w:val="105"/>
                                <w:sz w:val="18"/>
                                <w:szCs w:val="18"/>
                              </w:rPr>
                              <w:t>Working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color w:val="AC1F24"/>
                                <w:spacing w:val="-15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i/>
                                <w:iCs/>
                                <w:color w:val="AC1F24"/>
                                <w:w w:val="105"/>
                                <w:sz w:val="18"/>
                                <w:szCs w:val="18"/>
                              </w:rPr>
                              <w:t>Locations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8" o:spid="_x0000_s1468" type="#_x0000_t202" style="position:absolute;left:0;text-align:left;margin-left:805.65pt;margin-top:55.7pt;width:13.05pt;height:131.9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2ntQIAALYFAAAOAAAAZHJzL2Uyb0RvYy54bWysVG1vmzAQ/j5p/8Hyd8pLgQAqqdoQpknd&#10;i9TuBzhggjWwme2EVNP++84mJGn7ZdrGB+uwz889d/f4bm4PfYf2VComeI79Kw8jyitRM77N8ben&#10;0kkwUprwmnSC0xw/U4Vvl+/f3YxDRgPRiq6mEgEIV9k45LjVeshcV1Ut7Ym6EgPlcNgI2RMNv3Lr&#10;1pKMgN53buB5sTsKWQ9SVFQp2C2mQ7y0+E1DK/2laRTVqMsxcNN2lXbdmNVd3pBsK8nQsupIg/wF&#10;i54wDkFPUAXRBO0kewPVs0oKJRp9VYneFU3DKmpzgGx871U2jy0ZqM0FiqOGU5nU/4OtPu+/SsTq&#10;HAdphBEnPTTpiR40uhcHtEgTU6FxUBk4Pg7gqg9wAJ222arhQVTfFeJi1RK+pXdSirGlpAaGvrnp&#10;XlydcJQB2YyfRA2ByE4LC3RoZG/KBwVBgA6dej51x5CpTMg4WlwDxwqO/HgR+de2fS7J5tuDVPoD&#10;FT0yRo4ldN+ik/2D0oYNyWYXE4yLknWdVUDHX2yA47QDseGqOTMsbEN/pl66TtZJ6IRBvHZCryic&#10;u3IVOnHpL6LiulitCv+XieuHWcvqmnITZhaXH/5Z844yn2RxkpcSHasNnKGk5Haz6iTaExB3aT9b&#10;czg5u7kvadgiQC6vUvKD0LsPUqeMk4UTlmHkpAsvcTw/vU9jL0zDonyZ0gPj9N9TQmOO0yiIJjGd&#10;Sb/KzbPf29xI1jMN46NjfY6TkxPJjATXvLat1YR1k31RCkP/XApo99xoK1ij0Umt+rA52Nfh+1Zs&#10;Rs4bUT+DhqUAiYFQYfiBYVaMRhgkOVY/dkRSjLqPHN6BmTqzIWdjMxuEV62AeQSXJ3Olp+m0GyTb&#10;toA8vTQu7uCtNMzK+Mzi+MJgONhsjoPMTJ/Lf+t1HrfL3wAAAP//AwBQSwMEFAAGAAgAAAAhABPO&#10;e+7jAAAADQEAAA8AAABkcnMvZG93bnJldi54bWxMj8FOwzAQRO9I/IO1SNyo46ZNUYhTUQoXBBJt&#10;4cDNjd0kIl6H2G3M37M9wW1G+zQ7Uyyj7djJDL51KEFMEmAGK6dbrCW8755uboH5oFCrzqGR8GM8&#10;LMvLi0Ll2o24MadtqBmFoM+VhCaEPufcV42xyk9cb5BuBzdYFcgONdeDGincdnyaJBm3qkX60Kje&#10;PDSm+toerYTH1dvz+vU7xsO4Eu1Mrecf6cunlNdX8f4OWDAx/MFwrk/VoaROe3dE7VlHPhMiJZaU&#10;EDNgZyRLF6T2EtLFfAq8LPj/FeUvAAAA//8DAFBLAQItABQABgAIAAAAIQC2gziS/gAAAOEBAAAT&#10;AAAAAAAAAAAAAAAAAAAAAABbQ29udGVudF9UeXBlc10ueG1sUEsBAi0AFAAGAAgAAAAhADj9If/W&#10;AAAAlAEAAAsAAAAAAAAAAAAAAAAALwEAAF9yZWxzLy5yZWxzUEsBAi0AFAAGAAgAAAAhAEpGfae1&#10;AgAAtgUAAA4AAAAAAAAAAAAAAAAALgIAAGRycy9lMm9Eb2MueG1sUEsBAi0AFAAGAAgAAAAhABPO&#10;e+7jAAAADQEAAA8AAAAAAAAAAAAAAAAADwUAAGRycy9kb3ducmV2LnhtbFBLBQYAAAAABAAEAPMA&#10;AAAfBgAAAAA=&#10;" o:allowincell="f" filled="f" stroked="f">
                <v:textbox style="layout-flow:vertical"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21"/>
                        <w:ind w:left="20"/>
                        <w:rPr>
                          <w:rFonts w:ascii="Arial Narrow" w:hAnsi="Arial Narrow" w:cs="Arial Narrow"/>
                          <w:i/>
                          <w:iCs/>
                          <w:color w:val="AC1F24"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 w:cs="Arial Narrow"/>
                          <w:i/>
                          <w:iCs/>
                          <w:color w:val="AC1F24"/>
                          <w:w w:val="105"/>
                          <w:sz w:val="18"/>
                          <w:szCs w:val="18"/>
                        </w:rPr>
                        <w:t>Annex</w:t>
                      </w:r>
                      <w:r>
                        <w:rPr>
                          <w:rFonts w:ascii="Arial Narrow" w:hAnsi="Arial Narrow" w:cs="Arial Narrow"/>
                          <w:i/>
                          <w:iCs/>
                          <w:color w:val="AC1F24"/>
                          <w:spacing w:val="-15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i/>
                          <w:iCs/>
                          <w:color w:val="AC1F24"/>
                          <w:w w:val="105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ascii="Arial Narrow" w:hAnsi="Arial Narrow" w:cs="Arial Narrow"/>
                          <w:i/>
                          <w:iCs/>
                          <w:color w:val="AC1F24"/>
                          <w:spacing w:val="-15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i/>
                          <w:iCs/>
                          <w:color w:val="AC1F24"/>
                          <w:w w:val="105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Arial Narrow" w:hAnsi="Arial Narrow" w:cs="Arial Narrow"/>
                          <w:i/>
                          <w:iCs/>
                          <w:color w:val="AC1F24"/>
                          <w:spacing w:val="-15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i/>
                          <w:iCs/>
                          <w:color w:val="AC1F24"/>
                          <w:spacing w:val="-3"/>
                          <w:w w:val="105"/>
                          <w:sz w:val="18"/>
                          <w:szCs w:val="18"/>
                        </w:rPr>
                        <w:t>KOMPAK</w:t>
                      </w:r>
                      <w:r>
                        <w:rPr>
                          <w:rFonts w:ascii="Arial Narrow" w:hAnsi="Arial Narrow" w:cs="Arial Narrow"/>
                          <w:i/>
                          <w:iCs/>
                          <w:color w:val="AC1F24"/>
                          <w:spacing w:val="-15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i/>
                          <w:iCs/>
                          <w:color w:val="AC1F24"/>
                          <w:w w:val="105"/>
                          <w:sz w:val="18"/>
                          <w:szCs w:val="18"/>
                        </w:rPr>
                        <w:t>Working</w:t>
                      </w:r>
                      <w:r>
                        <w:rPr>
                          <w:rFonts w:ascii="Arial Narrow" w:hAnsi="Arial Narrow" w:cs="Arial Narrow"/>
                          <w:i/>
                          <w:iCs/>
                          <w:color w:val="AC1F24"/>
                          <w:spacing w:val="-15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i/>
                          <w:iCs/>
                          <w:color w:val="AC1F24"/>
                          <w:w w:val="105"/>
                          <w:sz w:val="18"/>
                          <w:szCs w:val="18"/>
                        </w:rPr>
                        <w:t>Locations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0" allowOverlap="1">
                <wp:simplePos x="0" y="0"/>
                <wp:positionH relativeFrom="page">
                  <wp:posOffset>211455</wp:posOffset>
                </wp:positionH>
                <wp:positionV relativeFrom="page">
                  <wp:posOffset>707390</wp:posOffset>
                </wp:positionV>
                <wp:extent cx="201930" cy="164465"/>
                <wp:effectExtent l="0" t="0" r="0" b="0"/>
                <wp:wrapNone/>
                <wp:docPr id="294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11"/>
                              <w:ind w:left="20"/>
                              <w:rPr>
                                <w:color w:val="FFFFFF"/>
                                <w:w w:val="9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22"/>
                                <w:szCs w:val="22"/>
                              </w:rPr>
                              <w:t>66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9" o:spid="_x0000_s1469" type="#_x0000_t202" style="position:absolute;left:0;text-align:left;margin-left:16.65pt;margin-top:55.7pt;width:15.9pt;height:12.95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+DVsQIAALUFAAAOAAAAZHJzL2Uyb0RvYy54bWysVG1vmzAQ/j5p/8Hyd8pLHRJQSdWGME3q&#10;XqR2P8ABE6yBzWwnpJr633c2IU1bTZq28cE67PNz99w9vqvrQ9eiPVOaS5Hh8CLAiIlSVlxsM/zt&#10;ofAWGGlDRUVbKViGH5nG18v3766GPmWRbGRbMYUAROh06DPcGNOnvq/LhnVUX8ieCTispeqogV+1&#10;9StFB0DvWj8KgtgfpKp6JUumNezm4yFeOvy6ZqX5UteaGdRmGHIzblVu3djVX17RdKto3/DymAb9&#10;iyw6ygUEPUHl1FC0U/wNVMdLJbWszUUpO1/WNS+Z4wBswuAVm/uG9sxxgeLo/lQm/f9gy8/7rwrx&#10;KsNRQjAStIMmPbCDQbfygOZJYis09DoFx/seXM0BDqDTjq3u72T5XSMhVw0VW3ajlBwaRivIMLQ3&#10;/bOrI462IJvhk6wgEN0Z6YAOteps+aAgCNChU4+n7thkStiEAiWXcFLCURgTEs9cBJpOl3ulzQcm&#10;O2SNDCtovgOn+zttbDI0nVxsLCEL3rZOAK14sQGO4w6Ehqv2zCbh+vkzCZL1Yr0gHonitUeCPPdu&#10;ihXx4iKcz/LLfLXKwycbNyRpw6uKCRtm0lZI/qx3R5WPqjipS8uWVxbOpqTVdrNqFdpT0HbhvmNB&#10;ztz8l2m4IgCXV5TCiAS3UeIV8WLukYLMvGQeLDwo+G0SByQhefGS0h0X7N8poSHDySyajVr6LbfA&#10;fW+50bTjBqZHy7sML05ONLUKXIvKtdZQ3o72WSls+s+lgHZPjXZ6tRIdxWoOm4N7HGHo5GzVvJHV&#10;I0hYSZAYqBFmHxh2xWiAOZJh/WNHFcOo/SjgGdihMxlqMjaTQUXZSBhHcHk0V2YcTrte8W0DyOND&#10;E/IGnkrNnYyfszg+MJgNjs1xjtnhc/7vvJ6n7fIXAAAA//8DAFBLAwQUAAYACAAAACEAvXseSuAA&#10;AAAJAQAADwAAAGRycy9kb3ducmV2LnhtbEyPy07DMBBF90j8gzVI7Khj3AcKcSpKYYOKBC0s2Lmx&#10;m0TE4xC7jfl7hhUs587RnTPFMrmOnewQWo8KxCQDZrHypsVawdvu8eoGWIgaje48WgXfNsCyPD8r&#10;dG78iK/2tI01oxIMuVbQxNjnnIeqsU6Hie8t0u7gB6cjjUPNzaBHKncdv86yOXe6RbrQ6N7eN7b6&#10;3B6dgofVy9P6+Sulw7gS7VSvZ+9y86HU5UW6uwUWbYp/MPzqkzqU5LT3RzSBdQqklERSLsQUGAHz&#10;mQC2p0AuJPCy4P8/KH8AAAD//wMAUEsBAi0AFAAGAAgAAAAhALaDOJL+AAAA4QEAABMAAAAAAAAA&#10;AAAAAAAAAAAAAFtDb250ZW50X1R5cGVzXS54bWxQSwECLQAUAAYACAAAACEAOP0h/9YAAACUAQAA&#10;CwAAAAAAAAAAAAAAAAAvAQAAX3JlbHMvLnJlbHNQSwECLQAUAAYACAAAACEAFk/g1bECAAC1BQAA&#10;DgAAAAAAAAAAAAAAAAAuAgAAZHJzL2Uyb0RvYy54bWxQSwECLQAUAAYACAAAACEAvXseSuAAAAAJ&#10;AQAADwAAAAAAAAAAAAAAAAALBQAAZHJzL2Rvd25yZXYueG1sUEsFBgAAAAAEAAQA8wAAABgGAAAA&#10;AA==&#10;" o:allowincell="f" filled="f" stroked="f">
                <v:textbox style="layout-flow:vertical"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11"/>
                        <w:ind w:left="20"/>
                        <w:rPr>
                          <w:color w:val="FFFFFF"/>
                          <w:w w:val="95"/>
                          <w:sz w:val="22"/>
                          <w:szCs w:val="22"/>
                        </w:rPr>
                      </w:pPr>
                      <w:r>
                        <w:rPr>
                          <w:color w:val="FFFFFF"/>
                          <w:w w:val="95"/>
                          <w:sz w:val="22"/>
                          <w:szCs w:val="22"/>
                        </w:rPr>
                        <w:t>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4210050</wp:posOffset>
                </wp:positionV>
                <wp:extent cx="169545" cy="2643505"/>
                <wp:effectExtent l="0" t="0" r="0" b="0"/>
                <wp:wrapNone/>
                <wp:docPr id="293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264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spacing w:before="13"/>
                              <w:ind w:left="20"/>
                              <w:rPr>
                                <w:color w:val="FFFFFF"/>
                                <w:w w:val="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18"/>
                                <w:szCs w:val="18"/>
                              </w:rPr>
                              <w:t>KOMPAK Achievement Report: January 2015-June 2018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0" o:spid="_x0000_s1470" type="#_x0000_t202" style="position:absolute;left:0;text-align:left;margin-left:18pt;margin-top:331.5pt;width:13.35pt;height:208.15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6+0tQIAALYFAAAOAAAAZHJzL2Uyb0RvYy54bWysVG1vmzAQ/j5p/8Hyd8pLgQZUUrUhTJO6&#10;F6ndD3DABGtgM9sJVFP/+84mJGmrSdM2PliHfX7unrvHd30zdi3aU6mY4Bn2LzyMKC9Fxfg2w98e&#10;C2eBkdKEV6QVnGb4iSp8s3z/7nroUxqIRrQVlQhAuEqHPsON1n3quqpsaEfUhegph8NayI5o+JVb&#10;t5JkAPSudQPPi91ByKqXoqRKwW4+HeKlxa9rWuovda2oRm2GITdtV2nXjVnd5TVJt5L0DSsPaZC/&#10;yKIjjEPQI1RONEE7yd5AdayUQolaX5Sic0Vds5JaDsDG916xeWhITy0XKI7qj2VS/w+2/Lz/KhGr&#10;Mhwklxhx0kGTHumo0Z0Y0cKzFRp6lYLjQw+ueoQD6LRlq/p7UX5XiItVQ/iW3kophoaSCjL0TW3d&#10;s6umJypVBmQzfBIVBCI7LSzQWMvOlA8KggAdOvV07I5JpjQh4yQKI4xKOAri8DLyIhuCpPPtXir9&#10;gYoOGSPDErpv0cn+XmmTDUlnFxOMi4K1rVVAy19sgOO0A7HhqjkzWdiG/ky8ZL1YL0InDOK1E3p5&#10;7twWq9CJC/8qyi/z1Sr3n01cP0wbVlWUmzCzuPzwz5p3kPkki6O8lGhZZeBMSkpuN6tWoj0BcRf2&#10;OxTkzM19mYYtAnB5RckPQu8uSJwiXlw5YRFGTnLlLRzPT+6S2AuTMC9eUrpnnP47JTRkOImCaBLT&#10;b7l59nvLjaQd0zA+WtZlGLQKn3EiqZHgmlfW1oS1k31WCpP+qRTQ7rnRVrBGo5Na9bgZ7evw/cBA&#10;GwVvRPUEGpYCJAZCheEHhlkxGmCQZFj92BFJMWo/cngHZurMhpyNzWwQXjYC5hFcnsyVnqbTrpds&#10;2wDy9NK4uIW3UjMr41MWhxcGw8GyOQwyM33O/63XadwufwEAAP//AwBQSwMEFAAGAAgAAAAhAMgx&#10;y7XhAAAACgEAAA8AAABkcnMvZG93bnJldi54bWxMj8FOwzAMhu9IvENkJG4s3QrdKE0nxuCCQGID&#10;Dty8xmsrmqQ02RreHnOCmy1/+v39xTKaThxp8K2zCqaTBATZyunW1greXh8uFiB8QKuxc5YUfJOH&#10;ZXl6UmCu3Wg3dNyGWnCI9TkqaELocyl91ZBBP3E9Wb7t3WAw8DrUUg84crjp5CxJMmmwtfyhwZ7u&#10;Gqo+twej4H718rh+/opxP66m7SWur97Tpw+lzs/i7Q2IQDH8wfCrz+pQstPOHaz2olOQZlwlKMiy&#10;lAcGstkcxI7BZH6dgiwL+b9C+QMAAP//AwBQSwECLQAUAAYACAAAACEAtoM4kv4AAADhAQAAEwAA&#10;AAAAAAAAAAAAAAAAAAAAW0NvbnRlbnRfVHlwZXNdLnhtbFBLAQItABQABgAIAAAAIQA4/SH/1gAA&#10;AJQBAAALAAAAAAAAAAAAAAAAAC8BAABfcmVscy8ucmVsc1BLAQItABQABgAIAAAAIQCXE6+0tQIA&#10;ALYFAAAOAAAAAAAAAAAAAAAAAC4CAABkcnMvZTJvRG9jLnhtbFBLAQItABQABgAIAAAAIQDIMcu1&#10;4QAAAAoBAAAPAAAAAAAAAAAAAAAAAA8FAABkcnMvZG93bnJldi54bWxQSwUGAAAAAAQABADzAAAA&#10;HQYAAAAA&#10;" o:allowincell="f" filled="f" stroked="f">
                <v:textbox style="layout-flow:vertical" inset="0,0,0,0">
                  <w:txbxContent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spacing w:before="13"/>
                        <w:ind w:left="20"/>
                        <w:rPr>
                          <w:color w:val="FFFFFF"/>
                          <w:w w:val="85"/>
                          <w:sz w:val="18"/>
                          <w:szCs w:val="18"/>
                        </w:rPr>
                      </w:pPr>
                      <w:r>
                        <w:rPr>
                          <w:color w:val="FFFFFF"/>
                          <w:w w:val="85"/>
                          <w:sz w:val="18"/>
                          <w:szCs w:val="18"/>
                        </w:rPr>
                        <w:t>KOMPAK Achievement Report: January 2015-June 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46175" w:rsidRDefault="00646175">
      <w:pPr>
        <w:pStyle w:val="Heading1"/>
        <w:kinsoku w:val="0"/>
        <w:overflowPunct w:val="0"/>
        <w:spacing w:before="168" w:line="208" w:lineRule="auto"/>
        <w:ind w:right="144"/>
        <w:rPr>
          <w:color w:val="AC1F24"/>
          <w:spacing w:val="-8"/>
        </w:rPr>
      </w:pPr>
      <w:r>
        <w:rPr>
          <w:color w:val="AC1F24"/>
          <w:spacing w:val="-5"/>
        </w:rPr>
        <w:t xml:space="preserve">ANNEX </w:t>
      </w:r>
      <w:r>
        <w:rPr>
          <w:color w:val="AC1F24"/>
        </w:rPr>
        <w:t xml:space="preserve">2 - </w:t>
      </w:r>
      <w:r>
        <w:rPr>
          <w:color w:val="AC1F24"/>
          <w:spacing w:val="-6"/>
        </w:rPr>
        <w:t xml:space="preserve">FINDINGS </w:t>
      </w:r>
      <w:r>
        <w:rPr>
          <w:color w:val="AC1F24"/>
          <w:spacing w:val="-5"/>
        </w:rPr>
        <w:t>FROM</w:t>
      </w:r>
      <w:r>
        <w:rPr>
          <w:color w:val="AC1F24"/>
          <w:spacing w:val="-87"/>
        </w:rPr>
        <w:t xml:space="preserve"> </w:t>
      </w:r>
      <w:r>
        <w:rPr>
          <w:color w:val="AC1F24"/>
          <w:spacing w:val="-12"/>
        </w:rPr>
        <w:t xml:space="preserve">THE </w:t>
      </w:r>
      <w:r>
        <w:rPr>
          <w:color w:val="AC1F24"/>
          <w:spacing w:val="-6"/>
        </w:rPr>
        <w:t xml:space="preserve">BASELINE </w:t>
      </w:r>
      <w:r>
        <w:rPr>
          <w:color w:val="AC1F24"/>
          <w:spacing w:val="-11"/>
        </w:rPr>
        <w:t xml:space="preserve">STUDY: </w:t>
      </w:r>
      <w:r>
        <w:rPr>
          <w:color w:val="AC1F24"/>
          <w:spacing w:val="-8"/>
        </w:rPr>
        <w:t>ACEH</w:t>
      </w:r>
    </w:p>
    <w:p w:rsidR="00646175" w:rsidRDefault="00646175">
      <w:pPr>
        <w:pStyle w:val="BodyText"/>
        <w:kinsoku w:val="0"/>
        <w:overflowPunct w:val="0"/>
        <w:spacing w:before="390" w:line="261" w:lineRule="auto"/>
        <w:ind w:left="113" w:right="110"/>
        <w:jc w:val="both"/>
        <w:rPr>
          <w:color w:val="231F20"/>
          <w:spacing w:val="-3"/>
          <w:w w:val="95"/>
        </w:rPr>
      </w:pP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Baseline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serves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several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purposes.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understanding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strengths and challenges related to basic service delivery and village development in Indonesia. Having valid and reliable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perspective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users,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providers,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agencies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crucial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 understanding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still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needs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addressed.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second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baseline data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design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targeted,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efficient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cost-effective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intervention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strategies.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Lastly,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baseline </w:t>
      </w:r>
      <w:r>
        <w:rPr>
          <w:color w:val="231F20"/>
          <w:w w:val="95"/>
        </w:rPr>
        <w:t>data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serves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foundation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measuring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change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over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time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evaluating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effects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3"/>
          <w:w w:val="95"/>
        </w:rPr>
        <w:t>KOMPAK.</w:t>
      </w:r>
    </w:p>
    <w:p w:rsidR="00646175" w:rsidRDefault="00646175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before="1" w:line="261" w:lineRule="auto"/>
        <w:ind w:left="113" w:right="111"/>
        <w:jc w:val="both"/>
        <w:rPr>
          <w:color w:val="231F20"/>
        </w:rPr>
      </w:pP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baseline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consists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components: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(i)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conducted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SurveyMeter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household,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service unit, and government (village, subdistrict, and district) levels in April 2017; (ii) a budget analysis of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KOMPAK target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(i.e.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APBdesa)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including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fiscal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transfers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district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line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items,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commencing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2015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budget data;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(iii)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quantitative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administrative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sources,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such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Socio- Economic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(Susenas),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Workforce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(Sakernas),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Potential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(PODES),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line </w:t>
      </w:r>
      <w:r>
        <w:rPr>
          <w:color w:val="231F20"/>
        </w:rPr>
        <w:t>agencies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(Ministry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Ministry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Registration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etc.).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13" w:right="110"/>
        <w:jc w:val="both"/>
        <w:rPr>
          <w:color w:val="AC1F24"/>
          <w:position w:val="7"/>
          <w:sz w:val="12"/>
          <w:szCs w:val="12"/>
        </w:rPr>
      </w:pPr>
      <w:r>
        <w:rPr>
          <w:color w:val="231F20"/>
          <w:w w:val="90"/>
        </w:rPr>
        <w:t>Baseline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findings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Aceh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End-of-Facility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Outcomes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included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report.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Aceh, 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Baseline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conducted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districts: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Aceh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Barat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Bener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Meriah,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 one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comparison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district,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Gayo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Lues.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administered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189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family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information was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obtained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810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household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members.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was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administered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total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70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government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</w:rPr>
        <w:t>service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representatives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districts,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kecamatan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villages.</w:t>
      </w:r>
      <w:r>
        <w:rPr>
          <w:color w:val="231F20"/>
          <w:spacing w:val="-29"/>
        </w:rPr>
        <w:t xml:space="preserve"> </w:t>
      </w:r>
      <w:r>
        <w:rPr>
          <w:color w:val="AC1F24"/>
          <w:position w:val="7"/>
          <w:sz w:val="12"/>
          <w:szCs w:val="12"/>
        </w:rPr>
        <w:t>i</w:t>
      </w:r>
    </w:p>
    <w:p w:rsidR="00646175" w:rsidRDefault="00646175">
      <w:pPr>
        <w:pStyle w:val="Heading3"/>
        <w:kinsoku w:val="0"/>
        <w:overflowPunct w:val="0"/>
        <w:spacing w:before="192" w:line="220" w:lineRule="auto"/>
        <w:ind w:left="113" w:right="144"/>
        <w:rPr>
          <w:color w:val="1E4F60"/>
          <w:spacing w:val="-4"/>
          <w:w w:val="95"/>
        </w:rPr>
      </w:pPr>
      <w:r>
        <w:rPr>
          <w:color w:val="1E4F60"/>
          <w:spacing w:val="-4"/>
          <w:w w:val="90"/>
        </w:rPr>
        <w:t>EOFO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w w:val="90"/>
        </w:rPr>
        <w:t>1: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5"/>
          <w:w w:val="90"/>
        </w:rPr>
        <w:t>Local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4"/>
          <w:w w:val="90"/>
        </w:rPr>
        <w:t>Government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3"/>
          <w:w w:val="90"/>
        </w:rPr>
        <w:t>and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4"/>
          <w:w w:val="90"/>
        </w:rPr>
        <w:t>Service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4"/>
          <w:w w:val="90"/>
        </w:rPr>
        <w:t>Units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6"/>
          <w:w w:val="90"/>
        </w:rPr>
        <w:t>Better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4"/>
          <w:w w:val="90"/>
        </w:rPr>
        <w:t>Address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3"/>
          <w:w w:val="90"/>
        </w:rPr>
        <w:t>the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4"/>
          <w:w w:val="90"/>
        </w:rPr>
        <w:t>Needs</w:t>
      </w:r>
      <w:r>
        <w:rPr>
          <w:color w:val="1E4F60"/>
          <w:spacing w:val="-49"/>
          <w:w w:val="90"/>
        </w:rPr>
        <w:t xml:space="preserve"> </w:t>
      </w:r>
      <w:r>
        <w:rPr>
          <w:color w:val="1E4F60"/>
          <w:spacing w:val="-4"/>
          <w:w w:val="90"/>
        </w:rPr>
        <w:t xml:space="preserve">of </w:t>
      </w:r>
      <w:r>
        <w:rPr>
          <w:color w:val="1E4F60"/>
          <w:spacing w:val="-4"/>
          <w:w w:val="95"/>
        </w:rPr>
        <w:t>Basic Service</w:t>
      </w:r>
      <w:r>
        <w:rPr>
          <w:color w:val="1E4F60"/>
          <w:spacing w:val="-51"/>
          <w:w w:val="95"/>
        </w:rPr>
        <w:t xml:space="preserve"> </w:t>
      </w:r>
      <w:r>
        <w:rPr>
          <w:color w:val="1E4F60"/>
          <w:spacing w:val="-4"/>
          <w:w w:val="95"/>
        </w:rPr>
        <w:t>Users</w:t>
      </w:r>
    </w:p>
    <w:p w:rsidR="00646175" w:rsidRDefault="00646175">
      <w:pPr>
        <w:pStyle w:val="BodyText"/>
        <w:tabs>
          <w:tab w:val="left" w:pos="1247"/>
        </w:tabs>
        <w:kinsoku w:val="0"/>
        <w:overflowPunct w:val="0"/>
        <w:spacing w:before="203"/>
        <w:ind w:left="113"/>
        <w:rPr>
          <w:color w:val="AC1F24"/>
        </w:rPr>
      </w:pPr>
      <w:r>
        <w:rPr>
          <w:rFonts w:ascii="Arial Narrow" w:hAnsi="Arial Narrow" w:cs="Arial Narrow"/>
          <w:b/>
          <w:bCs/>
          <w:color w:val="AC1F24"/>
        </w:rPr>
        <w:t>TABLE</w:t>
      </w:r>
      <w:r>
        <w:rPr>
          <w:rFonts w:ascii="Arial Narrow" w:hAnsi="Arial Narrow" w:cs="Arial Narrow"/>
          <w:b/>
          <w:bCs/>
          <w:color w:val="AC1F24"/>
          <w:spacing w:val="-2"/>
        </w:rPr>
        <w:t xml:space="preserve"> </w:t>
      </w:r>
      <w:r>
        <w:rPr>
          <w:rFonts w:ascii="Arial Narrow" w:hAnsi="Arial Narrow" w:cs="Arial Narrow"/>
          <w:b/>
          <w:bCs/>
          <w:color w:val="AC1F24"/>
        </w:rPr>
        <w:t>A.</w:t>
      </w:r>
      <w:r>
        <w:rPr>
          <w:rFonts w:ascii="Arial Narrow" w:hAnsi="Arial Narrow" w:cs="Arial Narrow"/>
          <w:b/>
          <w:bCs/>
          <w:color w:val="AC1F24"/>
        </w:rPr>
        <w:tab/>
      </w:r>
      <w:r>
        <w:rPr>
          <w:color w:val="AC1F24"/>
        </w:rPr>
        <w:t>PERCENT</w:t>
      </w:r>
      <w:r>
        <w:rPr>
          <w:color w:val="AC1F24"/>
          <w:spacing w:val="-25"/>
        </w:rPr>
        <w:t xml:space="preserve"> </w:t>
      </w:r>
      <w:r>
        <w:rPr>
          <w:color w:val="AC1F24"/>
        </w:rPr>
        <w:t>OF</w:t>
      </w:r>
      <w:r>
        <w:rPr>
          <w:color w:val="AC1F24"/>
          <w:spacing w:val="-25"/>
        </w:rPr>
        <w:t xml:space="preserve"> </w:t>
      </w:r>
      <w:r>
        <w:rPr>
          <w:color w:val="AC1F24"/>
        </w:rPr>
        <w:t>CHILDREN</w:t>
      </w:r>
      <w:r>
        <w:rPr>
          <w:color w:val="AC1F24"/>
          <w:spacing w:val="-25"/>
        </w:rPr>
        <w:t xml:space="preserve"> </w:t>
      </w:r>
      <w:r>
        <w:rPr>
          <w:color w:val="AC1F24"/>
        </w:rPr>
        <w:t>WITH</w:t>
      </w:r>
      <w:r>
        <w:rPr>
          <w:color w:val="AC1F24"/>
          <w:spacing w:val="-25"/>
        </w:rPr>
        <w:t xml:space="preserve"> </w:t>
      </w:r>
      <w:r>
        <w:rPr>
          <w:color w:val="AC1F24"/>
        </w:rPr>
        <w:t>VERIFIED</w:t>
      </w:r>
      <w:r>
        <w:rPr>
          <w:color w:val="AC1F24"/>
          <w:spacing w:val="-25"/>
        </w:rPr>
        <w:t xml:space="preserve"> </w:t>
      </w:r>
      <w:r>
        <w:rPr>
          <w:color w:val="AC1F24"/>
        </w:rPr>
        <w:t>LEGAL</w:t>
      </w:r>
      <w:r>
        <w:rPr>
          <w:color w:val="AC1F24"/>
          <w:spacing w:val="-24"/>
        </w:rPr>
        <w:t xml:space="preserve"> </w:t>
      </w:r>
      <w:r>
        <w:rPr>
          <w:color w:val="AC1F24"/>
        </w:rPr>
        <w:t>IDENTITY</w:t>
      </w:r>
      <w:r>
        <w:rPr>
          <w:color w:val="AC1F24"/>
          <w:spacing w:val="-25"/>
        </w:rPr>
        <w:t xml:space="preserve"> </w:t>
      </w:r>
      <w:r>
        <w:rPr>
          <w:color w:val="AC1F24"/>
        </w:rPr>
        <w:t>DOCUMENTS</w:t>
      </w:r>
    </w:p>
    <w:p w:rsidR="00646175" w:rsidRDefault="00646175">
      <w:pPr>
        <w:pStyle w:val="BodyText"/>
        <w:kinsoku w:val="0"/>
        <w:overflowPunct w:val="0"/>
        <w:rPr>
          <w:sz w:val="12"/>
          <w:szCs w:val="12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5"/>
        <w:gridCol w:w="1237"/>
        <w:gridCol w:w="1359"/>
        <w:gridCol w:w="1359"/>
        <w:gridCol w:w="1359"/>
        <w:gridCol w:w="1359"/>
        <w:gridCol w:w="1358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0"/>
        </w:trPr>
        <w:tc>
          <w:tcPr>
            <w:tcW w:w="16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/>
              <w:ind w:left="-8"/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  <w:t>All households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23" w:line="252" w:lineRule="auto"/>
              <w:ind w:left="-9" w:right="111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% with birth certificate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23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6"/>
                <w:w w:val="115"/>
                <w:sz w:val="18"/>
                <w:szCs w:val="18"/>
              </w:rPr>
              <w:t xml:space="preserve">that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can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28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be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28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shown (ages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20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20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20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17)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10" w:line="252" w:lineRule="auto"/>
              <w:ind w:left="229" w:right="348"/>
              <w:jc w:val="center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  <w:t xml:space="preserve">Baseline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Survey</w:t>
            </w:r>
          </w:p>
        </w:tc>
        <w:tc>
          <w:tcPr>
            <w:tcW w:w="13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/>
              <w:ind w:left="115"/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  <w:t>All households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23" w:line="252" w:lineRule="auto"/>
              <w:ind w:left="85" w:right="82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% with birth certificate that can be shown (ages 0 to 17)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10" w:line="252" w:lineRule="auto"/>
              <w:ind w:left="350" w:right="347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  <w:t>Susenas Survey</w:t>
            </w:r>
          </w:p>
        </w:tc>
        <w:tc>
          <w:tcPr>
            <w:tcW w:w="13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 w:line="252" w:lineRule="auto"/>
              <w:ind w:left="232" w:right="228" w:hanging="1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 xml:space="preserve">Poor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  <w:t>households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12" w:line="252" w:lineRule="auto"/>
              <w:ind w:left="86" w:right="82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% with birth certificate that can be shown (ages 0 to 17)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10" w:line="252" w:lineRule="auto"/>
              <w:ind w:left="351" w:right="347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  <w:t>Susenas survey</w:t>
            </w:r>
          </w:p>
        </w:tc>
        <w:tc>
          <w:tcPr>
            <w:tcW w:w="13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 w:line="252" w:lineRule="auto"/>
              <w:ind w:left="86" w:right="81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 xml:space="preserve">Non poor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  <w:t>households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12" w:line="252" w:lineRule="auto"/>
              <w:ind w:left="86" w:right="81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% with birth certificate that can be shown (ages 0 to 17)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10" w:line="252" w:lineRule="auto"/>
              <w:ind w:left="352" w:right="347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  <w:t>Susenas Survey</w:t>
            </w:r>
          </w:p>
        </w:tc>
        <w:tc>
          <w:tcPr>
            <w:tcW w:w="13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/>
              <w:ind w:left="116"/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  <w:t>All households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23" w:line="252" w:lineRule="auto"/>
              <w:ind w:left="86" w:right="80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% with birth certificate that can be shown (ages 0 to 1)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10" w:line="252" w:lineRule="auto"/>
              <w:ind w:left="352" w:right="347"/>
              <w:jc w:val="center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  <w:t xml:space="preserve">Baseline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survey</w:t>
            </w:r>
          </w:p>
        </w:tc>
        <w:tc>
          <w:tcPr>
            <w:tcW w:w="13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 w:line="252" w:lineRule="auto"/>
              <w:ind w:left="233" w:right="226" w:hanging="1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 xml:space="preserve">Poor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  <w:t>households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12" w:line="252" w:lineRule="auto"/>
              <w:ind w:left="115" w:right="108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% with birth certificate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23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6"/>
                <w:w w:val="115"/>
                <w:sz w:val="18"/>
                <w:szCs w:val="18"/>
              </w:rPr>
              <w:t xml:space="preserve">that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can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28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be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28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shown (ages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18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18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18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1)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10" w:line="252" w:lineRule="auto"/>
              <w:ind w:left="362" w:right="355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  <w:t>Susenas Survey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605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7"/>
              <w:ind w:left="113"/>
              <w:rPr>
                <w:rFonts w:ascii="Arial Narrow" w:hAnsi="Arial Narrow" w:cs="Arial Narrow"/>
                <w:b/>
                <w:bCs/>
                <w:color w:val="231F20"/>
                <w:w w:val="11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115"/>
                <w:sz w:val="20"/>
                <w:szCs w:val="20"/>
              </w:rPr>
              <w:t>District</w:t>
            </w:r>
          </w:p>
        </w:tc>
        <w:tc>
          <w:tcPr>
            <w:tcW w:w="1237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60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Aceh Barat</w:t>
            </w:r>
          </w:p>
        </w:tc>
        <w:tc>
          <w:tcPr>
            <w:tcW w:w="123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38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16.9</w:t>
            </w:r>
          </w:p>
        </w:tc>
        <w:tc>
          <w:tcPr>
            <w:tcW w:w="135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50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65.1</w:t>
            </w:r>
          </w:p>
        </w:tc>
        <w:tc>
          <w:tcPr>
            <w:tcW w:w="135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50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34.7</w:t>
            </w:r>
          </w:p>
        </w:tc>
        <w:tc>
          <w:tcPr>
            <w:tcW w:w="135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50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66.6</w:t>
            </w:r>
          </w:p>
        </w:tc>
        <w:tc>
          <w:tcPr>
            <w:tcW w:w="135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55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0.0</w:t>
            </w:r>
          </w:p>
        </w:tc>
        <w:tc>
          <w:tcPr>
            <w:tcW w:w="135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right="501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23.4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60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Bener Meriah</w:t>
            </w:r>
          </w:p>
        </w:tc>
        <w:tc>
          <w:tcPr>
            <w:tcW w:w="123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8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16.2</w:t>
            </w:r>
          </w:p>
        </w:tc>
        <w:tc>
          <w:tcPr>
            <w:tcW w:w="135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0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85.5</w:t>
            </w:r>
          </w:p>
        </w:tc>
        <w:tc>
          <w:tcPr>
            <w:tcW w:w="135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0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78.7</w:t>
            </w:r>
          </w:p>
        </w:tc>
        <w:tc>
          <w:tcPr>
            <w:tcW w:w="135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0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85.8</w:t>
            </w:r>
          </w:p>
        </w:tc>
        <w:tc>
          <w:tcPr>
            <w:tcW w:w="135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0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13.3</w:t>
            </w:r>
          </w:p>
        </w:tc>
        <w:tc>
          <w:tcPr>
            <w:tcW w:w="135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right="551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8.4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60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Gayo Lues*</w:t>
            </w:r>
          </w:p>
        </w:tc>
        <w:tc>
          <w:tcPr>
            <w:tcW w:w="123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8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33.3</w:t>
            </w:r>
          </w:p>
        </w:tc>
        <w:tc>
          <w:tcPr>
            <w:tcW w:w="135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0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67.8</w:t>
            </w:r>
          </w:p>
        </w:tc>
        <w:tc>
          <w:tcPr>
            <w:tcW w:w="135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0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45.9</w:t>
            </w:r>
          </w:p>
        </w:tc>
        <w:tc>
          <w:tcPr>
            <w:tcW w:w="135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0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74.5</w:t>
            </w:r>
          </w:p>
        </w:tc>
        <w:tc>
          <w:tcPr>
            <w:tcW w:w="135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0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40.0</w:t>
            </w:r>
          </w:p>
        </w:tc>
        <w:tc>
          <w:tcPr>
            <w:tcW w:w="135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right="501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21.0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60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7"/>
              <w:ind w:left="114"/>
              <w:rPr>
                <w:rFonts w:ascii="Arial Narrow" w:hAnsi="Arial Narrow" w:cs="Arial Narrow"/>
                <w:b/>
                <w:bCs/>
                <w:color w:val="231F20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231F20"/>
                <w:w w:val="105"/>
                <w:sz w:val="20"/>
                <w:szCs w:val="20"/>
              </w:rPr>
              <w:t>Aceh</w:t>
            </w:r>
          </w:p>
        </w:tc>
        <w:tc>
          <w:tcPr>
            <w:tcW w:w="123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8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21.6</w:t>
            </w:r>
          </w:p>
        </w:tc>
        <w:tc>
          <w:tcPr>
            <w:tcW w:w="135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0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69.4</w:t>
            </w:r>
          </w:p>
        </w:tc>
        <w:tc>
          <w:tcPr>
            <w:tcW w:w="135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0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56.9</w:t>
            </w:r>
          </w:p>
        </w:tc>
        <w:tc>
          <w:tcPr>
            <w:tcW w:w="135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0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72.6</w:t>
            </w:r>
          </w:p>
        </w:tc>
        <w:tc>
          <w:tcPr>
            <w:tcW w:w="135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0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17.1</w:t>
            </w:r>
          </w:p>
        </w:tc>
        <w:tc>
          <w:tcPr>
            <w:tcW w:w="135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right="500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34.8</w:t>
            </w:r>
          </w:p>
        </w:tc>
      </w:tr>
    </w:tbl>
    <w:p w:rsidR="00646175" w:rsidRDefault="00646175">
      <w:pPr>
        <w:pStyle w:val="BodyText"/>
        <w:kinsoku w:val="0"/>
        <w:overflowPunct w:val="0"/>
        <w:spacing w:before="124" w:line="235" w:lineRule="auto"/>
        <w:ind w:left="113" w:right="144"/>
        <w:rPr>
          <w:color w:val="58595B"/>
          <w:w w:val="95"/>
          <w:sz w:val="16"/>
          <w:szCs w:val="16"/>
        </w:rPr>
      </w:pPr>
      <w:r>
        <w:rPr>
          <w:color w:val="58595B"/>
          <w:w w:val="90"/>
          <w:sz w:val="16"/>
          <w:szCs w:val="16"/>
        </w:rPr>
        <w:t>Note.</w:t>
      </w:r>
      <w:r>
        <w:rPr>
          <w:color w:val="58595B"/>
          <w:spacing w:val="-20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*Comparison</w:t>
      </w:r>
      <w:r>
        <w:rPr>
          <w:color w:val="58595B"/>
          <w:spacing w:val="-20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area;</w:t>
      </w:r>
      <w:r>
        <w:rPr>
          <w:color w:val="58595B"/>
          <w:spacing w:val="-20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Averages</w:t>
      </w:r>
      <w:r>
        <w:rPr>
          <w:color w:val="58595B"/>
          <w:spacing w:val="-20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are</w:t>
      </w:r>
      <w:r>
        <w:rPr>
          <w:color w:val="58595B"/>
          <w:spacing w:val="-19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weighted.</w:t>
      </w:r>
      <w:r>
        <w:rPr>
          <w:color w:val="58595B"/>
          <w:spacing w:val="-20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Susenas</w:t>
      </w:r>
      <w:r>
        <w:rPr>
          <w:color w:val="58595B"/>
          <w:spacing w:val="-20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March</w:t>
      </w:r>
      <w:r>
        <w:rPr>
          <w:color w:val="58595B"/>
          <w:spacing w:val="-20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2016</w:t>
      </w:r>
      <w:r>
        <w:rPr>
          <w:color w:val="58595B"/>
          <w:spacing w:val="-20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provincial</w:t>
      </w:r>
      <w:r>
        <w:rPr>
          <w:color w:val="58595B"/>
          <w:spacing w:val="-19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estimate</w:t>
      </w:r>
      <w:r>
        <w:rPr>
          <w:color w:val="58595B"/>
          <w:spacing w:val="-20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includes</w:t>
      </w:r>
      <w:r>
        <w:rPr>
          <w:color w:val="58595B"/>
          <w:spacing w:val="-20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all</w:t>
      </w:r>
      <w:r>
        <w:rPr>
          <w:color w:val="58595B"/>
          <w:spacing w:val="-20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districts</w:t>
      </w:r>
      <w:r>
        <w:rPr>
          <w:color w:val="58595B"/>
          <w:spacing w:val="-20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(N</w:t>
      </w:r>
      <w:r>
        <w:rPr>
          <w:color w:val="58595B"/>
          <w:spacing w:val="-19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=</w:t>
      </w:r>
      <w:r>
        <w:rPr>
          <w:color w:val="58595B"/>
          <w:spacing w:val="-20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23).</w:t>
      </w:r>
      <w:r>
        <w:rPr>
          <w:color w:val="58595B"/>
          <w:spacing w:val="-20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Poor</w:t>
      </w:r>
      <w:r>
        <w:rPr>
          <w:color w:val="58595B"/>
          <w:spacing w:val="-20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households</w:t>
      </w:r>
      <w:r>
        <w:rPr>
          <w:color w:val="58595B"/>
          <w:spacing w:val="-20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are defined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by</w:t>
      </w:r>
      <w:r>
        <w:rPr>
          <w:color w:val="58595B"/>
          <w:spacing w:val="-27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the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official</w:t>
      </w:r>
      <w:r>
        <w:rPr>
          <w:color w:val="58595B"/>
          <w:spacing w:val="-27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poverty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line</w:t>
      </w:r>
      <w:r>
        <w:rPr>
          <w:color w:val="58595B"/>
          <w:spacing w:val="-27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and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per</w:t>
      </w:r>
      <w:r>
        <w:rPr>
          <w:color w:val="58595B"/>
          <w:spacing w:val="-27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capita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expenditure,</w:t>
      </w:r>
      <w:r>
        <w:rPr>
          <w:color w:val="58595B"/>
          <w:spacing w:val="-27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which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are</w:t>
      </w:r>
      <w:r>
        <w:rPr>
          <w:color w:val="58595B"/>
          <w:spacing w:val="-27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below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the</w:t>
      </w:r>
      <w:r>
        <w:rPr>
          <w:color w:val="58595B"/>
          <w:spacing w:val="-27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poverty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threshold.</w:t>
      </w:r>
      <w:r>
        <w:rPr>
          <w:color w:val="58595B"/>
          <w:spacing w:val="-27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For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more</w:t>
      </w:r>
      <w:r>
        <w:rPr>
          <w:color w:val="58595B"/>
          <w:spacing w:val="-27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about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how</w:t>
      </w:r>
      <w:r>
        <w:rPr>
          <w:color w:val="58595B"/>
          <w:spacing w:val="-27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poverty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is</w:t>
      </w:r>
      <w:r>
        <w:rPr>
          <w:color w:val="58595B"/>
          <w:spacing w:val="-27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 xml:space="preserve">calculated, </w:t>
      </w:r>
      <w:r>
        <w:rPr>
          <w:color w:val="58595B"/>
          <w:w w:val="95"/>
          <w:sz w:val="16"/>
          <w:szCs w:val="16"/>
        </w:rPr>
        <w:t>see</w:t>
      </w:r>
      <w:r>
        <w:rPr>
          <w:color w:val="58595B"/>
          <w:spacing w:val="-12"/>
          <w:w w:val="95"/>
          <w:sz w:val="16"/>
          <w:szCs w:val="16"/>
        </w:rPr>
        <w:t xml:space="preserve"> </w:t>
      </w:r>
      <w:r>
        <w:rPr>
          <w:color w:val="58595B"/>
          <w:w w:val="95"/>
          <w:sz w:val="16"/>
          <w:szCs w:val="16"/>
        </w:rPr>
        <w:t>endnote</w:t>
      </w:r>
      <w:r>
        <w:rPr>
          <w:color w:val="B94E3D"/>
          <w:w w:val="95"/>
          <w:position w:val="5"/>
          <w:sz w:val="9"/>
          <w:szCs w:val="9"/>
        </w:rPr>
        <w:t>ii</w:t>
      </w:r>
      <w:r>
        <w:rPr>
          <w:color w:val="58595B"/>
          <w:w w:val="95"/>
          <w:sz w:val="16"/>
          <w:szCs w:val="16"/>
        </w:rPr>
        <w:t>.</w:t>
      </w:r>
    </w:p>
    <w:p w:rsidR="00646175" w:rsidRDefault="00646175">
      <w:pPr>
        <w:pStyle w:val="BodyText"/>
        <w:kinsoku w:val="0"/>
        <w:overflowPunct w:val="0"/>
        <w:spacing w:before="124" w:line="235" w:lineRule="auto"/>
        <w:ind w:left="113" w:right="144"/>
        <w:rPr>
          <w:color w:val="58595B"/>
          <w:w w:val="95"/>
          <w:sz w:val="16"/>
          <w:szCs w:val="16"/>
        </w:rPr>
        <w:sectPr w:rsidR="00646175">
          <w:headerReference w:type="even" r:id="rId226"/>
          <w:headerReference w:type="default" r:id="rId227"/>
          <w:footerReference w:type="even" r:id="rId228"/>
          <w:footerReference w:type="default" r:id="rId229"/>
          <w:pgSz w:w="11910" w:h="16840"/>
          <w:pgMar w:top="980" w:right="1020" w:bottom="760" w:left="1020" w:header="484" w:footer="570" w:gutter="0"/>
          <w:pgNumType w:start="67"/>
          <w:cols w:space="720" w:equalWidth="0">
            <w:col w:w="9870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spacing w:before="6"/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13" w:right="110"/>
        <w:jc w:val="both"/>
        <w:rPr>
          <w:color w:val="231F20"/>
          <w:spacing w:val="-3"/>
        </w:rPr>
      </w:pP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focus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area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related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EOFO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1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improve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delivery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systems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innovations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civil </w:t>
      </w:r>
      <w:r>
        <w:rPr>
          <w:color w:val="231F20"/>
          <w:w w:val="90"/>
        </w:rPr>
        <w:t>registration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vital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statistics.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Compared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Susenas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estimates,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percentage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verified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birth </w:t>
      </w:r>
      <w:r>
        <w:rPr>
          <w:color w:val="231F20"/>
          <w:w w:val="95"/>
        </w:rPr>
        <w:t>registration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documents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much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lower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when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assessed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Baseline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Survey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(see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4"/>
          <w:w w:val="95"/>
        </w:rPr>
        <w:t>Table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1).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likely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due </w:t>
      </w:r>
      <w:r>
        <w:rPr>
          <w:color w:val="231F20"/>
          <w:w w:val="90"/>
        </w:rPr>
        <w:t>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fact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baseline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(approximately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80%)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participation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because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they </w:t>
      </w:r>
      <w:r>
        <w:rPr>
          <w:color w:val="231F20"/>
        </w:rPr>
        <w:t>were considered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3"/>
        </w:rPr>
        <w:t>poor.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13" w:right="110"/>
        <w:jc w:val="both"/>
        <w:rPr>
          <w:color w:val="231F20"/>
        </w:rPr>
      </w:pPr>
      <w:r>
        <w:rPr>
          <w:color w:val="231F20"/>
          <w:w w:val="90"/>
        </w:rPr>
        <w:t>Poverty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impacts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birth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certificates,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less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have 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birth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certificate.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illustrated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>Table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1,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Aceh,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approximately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56.9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households have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birth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certificates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compared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72.6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non-poor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(March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2016, </w:t>
      </w:r>
      <w:r>
        <w:rPr>
          <w:color w:val="231F20"/>
        </w:rPr>
        <w:t>Susenas).</w:t>
      </w:r>
    </w:p>
    <w:p w:rsidR="00646175" w:rsidRDefault="00646175">
      <w:pPr>
        <w:pStyle w:val="BodyText"/>
        <w:kinsoku w:val="0"/>
        <w:overflowPunct w:val="0"/>
        <w:spacing w:before="7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13" w:right="110"/>
        <w:jc w:val="both"/>
        <w:rPr>
          <w:color w:val="231F20"/>
        </w:rPr>
      </w:pPr>
      <w:r>
        <w:rPr>
          <w:color w:val="231F20"/>
          <w:w w:val="95"/>
        </w:rPr>
        <w:t>There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many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reasons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reported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parents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explain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why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children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birth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certificates.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As </w:t>
      </w:r>
      <w:r>
        <w:rPr>
          <w:color w:val="231F20"/>
          <w:w w:val="85"/>
        </w:rPr>
        <w:t>shown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4"/>
          <w:w w:val="85"/>
        </w:rPr>
        <w:t xml:space="preserve"> Table </w:t>
      </w:r>
      <w:r>
        <w:rPr>
          <w:color w:val="231F20"/>
          <w:w w:val="85"/>
        </w:rPr>
        <w:t>2,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explanations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vary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greatly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appear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somewhat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area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specific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(i.e.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geographic).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Among </w:t>
      </w:r>
      <w:r>
        <w:rPr>
          <w:color w:val="231F20"/>
          <w:w w:val="90"/>
        </w:rPr>
        <w:t>commonly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reported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explanations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issues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costs,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location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administration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office </w:t>
      </w:r>
      <w:r>
        <w:rPr>
          <w:color w:val="231F20"/>
          <w:w w:val="85"/>
        </w:rPr>
        <w:t>relative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household,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perceived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value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birth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certificate,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knowledge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registration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 xml:space="preserve">process. </w:t>
      </w:r>
      <w:r>
        <w:rPr>
          <w:color w:val="231F20"/>
          <w:w w:val="90"/>
        </w:rPr>
        <w:t>Nationally,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31.4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cost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fee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associated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birth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registration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reason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given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 why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birth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registration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documents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obtained,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even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though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birth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registration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free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charge.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Improved </w:t>
      </w:r>
      <w:r>
        <w:rPr>
          <w:color w:val="231F20"/>
        </w:rPr>
        <w:t>understanding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birth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certificates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ind w:left="113"/>
        <w:jc w:val="both"/>
        <w:rPr>
          <w:color w:val="AC1F24"/>
        </w:rPr>
      </w:pPr>
      <w:r>
        <w:rPr>
          <w:rFonts w:ascii="Arial Narrow" w:hAnsi="Arial Narrow" w:cs="Arial Narrow"/>
          <w:b/>
          <w:bCs/>
          <w:color w:val="AC1F24"/>
        </w:rPr>
        <w:t xml:space="preserve">TABLE B. </w:t>
      </w:r>
      <w:r>
        <w:rPr>
          <w:color w:val="AC1F24"/>
        </w:rPr>
        <w:t>WHY CHILDREN DO NOT HAVE VERIFIED LEGAL IDENTITY DOCUMENTS</w:t>
      </w:r>
    </w:p>
    <w:p w:rsidR="00646175" w:rsidRDefault="00646175">
      <w:pPr>
        <w:pStyle w:val="BodyText"/>
        <w:kinsoku w:val="0"/>
        <w:overflowPunct w:val="0"/>
        <w:spacing w:before="1"/>
        <w:rPr>
          <w:sz w:val="12"/>
          <w:szCs w:val="12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2"/>
        <w:gridCol w:w="1055"/>
        <w:gridCol w:w="1080"/>
        <w:gridCol w:w="1054"/>
        <w:gridCol w:w="1134"/>
        <w:gridCol w:w="981"/>
        <w:gridCol w:w="1152"/>
        <w:gridCol w:w="1021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/>
        </w:trPr>
        <w:tc>
          <w:tcPr>
            <w:tcW w:w="9629" w:type="dxa"/>
            <w:gridSpan w:val="8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/>
              <w:ind w:left="3092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The reason why child does not have a birth registration (%)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/>
        </w:trPr>
        <w:tc>
          <w:tcPr>
            <w:tcW w:w="21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tabs>
                <w:tab w:val="left" w:pos="1204"/>
              </w:tabs>
              <w:kinsoku w:val="0"/>
              <w:overflowPunct w:val="0"/>
              <w:spacing w:before="9" w:line="195" w:lineRule="exact"/>
              <w:ind w:left="255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District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ab/>
              <w:t>Certificate</w:t>
            </w:r>
          </w:p>
        </w:tc>
        <w:tc>
          <w:tcPr>
            <w:tcW w:w="10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9" w:line="195" w:lineRule="exact"/>
              <w:ind w:left="115" w:right="117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Can not</w:t>
            </w:r>
          </w:p>
        </w:tc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9" w:line="195" w:lineRule="exact"/>
              <w:ind w:left="119" w:right="118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Remote</w:t>
            </w:r>
          </w:p>
        </w:tc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9" w:line="195" w:lineRule="exact"/>
              <w:ind w:left="128" w:right="119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Did not</w:t>
            </w:r>
          </w:p>
        </w:tc>
        <w:tc>
          <w:tcPr>
            <w:tcW w:w="11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9" w:line="195" w:lineRule="exact"/>
              <w:ind w:left="119" w:right="153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Did not</w:t>
            </w:r>
          </w:p>
        </w:tc>
        <w:tc>
          <w:tcPr>
            <w:tcW w:w="9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9" w:line="195" w:lineRule="exact"/>
              <w:ind w:left="169" w:right="176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Did not</w:t>
            </w:r>
          </w:p>
        </w:tc>
        <w:tc>
          <w:tcPr>
            <w:tcW w:w="11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9" w:line="195" w:lineRule="exact"/>
              <w:ind w:left="172" w:right="172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Lazy/do</w:t>
            </w:r>
          </w:p>
        </w:tc>
        <w:tc>
          <w:tcPr>
            <w:tcW w:w="10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9" w:line="195" w:lineRule="exact"/>
              <w:ind w:left="271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Other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21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 w:line="195" w:lineRule="exact"/>
              <w:ind w:left="1336"/>
              <w:rPr>
                <w:rFonts w:ascii="Arial Narrow" w:hAnsi="Arial Narrow" w:cs="Arial Narrow"/>
                <w:b/>
                <w:bCs/>
                <w:color w:val="FFFFFF"/>
                <w:w w:val="12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20"/>
                <w:sz w:val="18"/>
                <w:szCs w:val="18"/>
              </w:rPr>
              <w:t>not yet</w:t>
            </w:r>
          </w:p>
        </w:tc>
        <w:tc>
          <w:tcPr>
            <w:tcW w:w="10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 w:line="195" w:lineRule="exact"/>
              <w:ind w:left="115" w:right="117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afford the</w:t>
            </w:r>
          </w:p>
        </w:tc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 w:line="195" w:lineRule="exact"/>
              <w:ind w:left="119" w:right="118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certificate</w:t>
            </w:r>
          </w:p>
        </w:tc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 w:line="195" w:lineRule="exact"/>
              <w:ind w:left="128" w:right="119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know</w:t>
            </w:r>
          </w:p>
        </w:tc>
        <w:tc>
          <w:tcPr>
            <w:tcW w:w="11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 w:line="195" w:lineRule="exact"/>
              <w:ind w:left="119" w:right="153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know how</w:t>
            </w:r>
          </w:p>
        </w:tc>
        <w:tc>
          <w:tcPr>
            <w:tcW w:w="9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 w:line="195" w:lineRule="exact"/>
              <w:ind w:left="169" w:right="176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feel the</w:t>
            </w:r>
          </w:p>
        </w:tc>
        <w:tc>
          <w:tcPr>
            <w:tcW w:w="11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 w:line="195" w:lineRule="exact"/>
              <w:ind w:left="172" w:right="172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not want</w:t>
            </w:r>
          </w:p>
        </w:tc>
        <w:tc>
          <w:tcPr>
            <w:tcW w:w="10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 w:line="195" w:lineRule="exact"/>
              <w:ind w:left="232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reason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"/>
        </w:trPr>
        <w:tc>
          <w:tcPr>
            <w:tcW w:w="21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 w:line="195" w:lineRule="exact"/>
              <w:ind w:left="1358"/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  <w:t>issued</w:t>
            </w:r>
          </w:p>
        </w:tc>
        <w:tc>
          <w:tcPr>
            <w:tcW w:w="10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 w:line="195" w:lineRule="exact"/>
              <w:ind w:left="115" w:right="117"/>
              <w:jc w:val="center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fee</w:t>
            </w:r>
          </w:p>
        </w:tc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 w:line="195" w:lineRule="exact"/>
              <w:ind w:left="119" w:right="118"/>
              <w:jc w:val="center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place</w:t>
            </w:r>
          </w:p>
        </w:tc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 w:line="195" w:lineRule="exact"/>
              <w:ind w:left="128" w:right="119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the birth</w:t>
            </w:r>
          </w:p>
        </w:tc>
        <w:tc>
          <w:tcPr>
            <w:tcW w:w="11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 w:line="195" w:lineRule="exact"/>
              <w:ind w:left="119" w:right="153"/>
              <w:jc w:val="center"/>
              <w:rPr>
                <w:rFonts w:ascii="Arial Narrow" w:hAnsi="Arial Narrow" w:cs="Arial Narrow"/>
                <w:b/>
                <w:bCs/>
                <w:color w:val="FFFFFF"/>
                <w:w w:val="12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20"/>
                <w:sz w:val="18"/>
                <w:szCs w:val="18"/>
              </w:rPr>
              <w:t>to take</w:t>
            </w:r>
          </w:p>
        </w:tc>
        <w:tc>
          <w:tcPr>
            <w:tcW w:w="9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 w:line="195" w:lineRule="exact"/>
              <w:ind w:left="169" w:right="176"/>
              <w:jc w:val="center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need</w:t>
            </w:r>
          </w:p>
        </w:tc>
        <w:tc>
          <w:tcPr>
            <w:tcW w:w="11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 w:line="195" w:lineRule="exact"/>
              <w:ind w:left="172" w:right="172"/>
              <w:jc w:val="center"/>
              <w:rPr>
                <w:rFonts w:ascii="Arial Narrow" w:hAnsi="Arial Narrow" w:cs="Arial Narrow"/>
                <w:b/>
                <w:bCs/>
                <w:color w:val="FFFFFF"/>
                <w:w w:val="12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20"/>
                <w:sz w:val="18"/>
                <w:szCs w:val="18"/>
              </w:rPr>
              <w:t>to bother</w:t>
            </w:r>
          </w:p>
        </w:tc>
        <w:tc>
          <w:tcPr>
            <w:tcW w:w="10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/>
        </w:trPr>
        <w:tc>
          <w:tcPr>
            <w:tcW w:w="21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 w:line="195" w:lineRule="exact"/>
              <w:ind w:left="128" w:right="119"/>
              <w:jc w:val="center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should be</w:t>
            </w:r>
          </w:p>
        </w:tc>
        <w:tc>
          <w:tcPr>
            <w:tcW w:w="11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 w:line="195" w:lineRule="exact"/>
              <w:ind w:left="119" w:right="153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care of it</w:t>
            </w:r>
          </w:p>
        </w:tc>
        <w:tc>
          <w:tcPr>
            <w:tcW w:w="9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1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/>
        </w:trPr>
        <w:tc>
          <w:tcPr>
            <w:tcW w:w="21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1"/>
              <w:ind w:left="128" w:right="119"/>
              <w:jc w:val="center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recorded</w:t>
            </w:r>
          </w:p>
        </w:tc>
        <w:tc>
          <w:tcPr>
            <w:tcW w:w="11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/>
        </w:trPr>
        <w:tc>
          <w:tcPr>
            <w:tcW w:w="2152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tabs>
                <w:tab w:val="right" w:pos="1780"/>
              </w:tabs>
              <w:kinsoku w:val="0"/>
              <w:overflowPunct w:val="0"/>
              <w:spacing w:line="243" w:lineRule="exact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Aceh</w:t>
            </w:r>
            <w:r>
              <w:rPr>
                <w:color w:val="231F20"/>
                <w:w w:val="95"/>
                <w:sz w:val="20"/>
                <w:szCs w:val="20"/>
              </w:rPr>
              <w:tab/>
              <w:t>41.2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3" w:lineRule="exact"/>
              <w:ind w:left="1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Barat</w:t>
            </w:r>
          </w:p>
        </w:tc>
        <w:tc>
          <w:tcPr>
            <w:tcW w:w="1055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right="2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6</w:t>
            </w:r>
          </w:p>
        </w:tc>
        <w:tc>
          <w:tcPr>
            <w:tcW w:w="1054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9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9" w:right="15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5.5</w:t>
            </w:r>
          </w:p>
        </w:tc>
        <w:tc>
          <w:tcPr>
            <w:tcW w:w="98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68" w:right="17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4.8</w:t>
            </w:r>
          </w:p>
        </w:tc>
        <w:tc>
          <w:tcPr>
            <w:tcW w:w="1152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71" w:right="172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6.6</w:t>
            </w:r>
          </w:p>
        </w:tc>
        <w:tc>
          <w:tcPr>
            <w:tcW w:w="102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2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35.9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215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tabs>
                <w:tab w:val="right" w:pos="1780"/>
              </w:tabs>
              <w:kinsoku w:val="0"/>
              <w:overflowPunct w:val="0"/>
              <w:spacing w:before="114" w:line="243" w:lineRule="exact"/>
              <w:ind w:left="1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Bener</w:t>
            </w:r>
            <w:r>
              <w:rPr>
                <w:color w:val="231F20"/>
                <w:sz w:val="20"/>
                <w:szCs w:val="20"/>
              </w:rPr>
              <w:tab/>
              <w:t>48.5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3" w:lineRule="exact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Meriah</w:t>
            </w:r>
          </w:p>
        </w:tc>
        <w:tc>
          <w:tcPr>
            <w:tcW w:w="105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15" w:right="11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5.9</w:t>
            </w:r>
          </w:p>
        </w:tc>
        <w:tc>
          <w:tcPr>
            <w:tcW w:w="108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0</w:t>
            </w:r>
          </w:p>
        </w:tc>
        <w:tc>
          <w:tcPr>
            <w:tcW w:w="10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9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18" w:right="15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8.1</w:t>
            </w:r>
          </w:p>
        </w:tc>
        <w:tc>
          <w:tcPr>
            <w:tcW w:w="98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68" w:right="17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5.4</w:t>
            </w:r>
          </w:p>
        </w:tc>
        <w:tc>
          <w:tcPr>
            <w:tcW w:w="115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right="1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0</w:t>
            </w:r>
          </w:p>
        </w:tc>
        <w:tc>
          <w:tcPr>
            <w:tcW w:w="10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31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32.1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215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tabs>
                <w:tab w:val="right" w:pos="1779"/>
              </w:tabs>
              <w:kinsoku w:val="0"/>
              <w:overflowPunct w:val="0"/>
              <w:spacing w:line="243" w:lineRule="exact"/>
              <w:ind w:left="112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Gayo</w:t>
            </w:r>
            <w:r>
              <w:rPr>
                <w:color w:val="231F20"/>
                <w:w w:val="95"/>
                <w:sz w:val="20"/>
                <w:szCs w:val="20"/>
              </w:rPr>
              <w:tab/>
              <w:t>37.4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3" w:lineRule="exact"/>
              <w:ind w:left="112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Lues</w:t>
            </w:r>
          </w:p>
        </w:tc>
        <w:tc>
          <w:tcPr>
            <w:tcW w:w="105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 w:right="11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13.7</w:t>
            </w:r>
          </w:p>
        </w:tc>
        <w:tc>
          <w:tcPr>
            <w:tcW w:w="108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9" w:right="118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9.5</w:t>
            </w:r>
          </w:p>
        </w:tc>
        <w:tc>
          <w:tcPr>
            <w:tcW w:w="10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8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8" w:right="15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8.6</w:t>
            </w:r>
          </w:p>
        </w:tc>
        <w:tc>
          <w:tcPr>
            <w:tcW w:w="98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68" w:right="17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5.1</w:t>
            </w:r>
          </w:p>
        </w:tc>
        <w:tc>
          <w:tcPr>
            <w:tcW w:w="115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72" w:right="172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1.9</w:t>
            </w:r>
          </w:p>
        </w:tc>
        <w:tc>
          <w:tcPr>
            <w:tcW w:w="10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1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23.7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215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tabs>
                <w:tab w:val="right" w:pos="1779"/>
              </w:tabs>
              <w:kinsoku w:val="0"/>
              <w:overflowPunct w:val="0"/>
              <w:ind w:left="112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Aceh</w:t>
            </w:r>
            <w:r>
              <w:rPr>
                <w:color w:val="231F20"/>
                <w:w w:val="95"/>
                <w:sz w:val="20"/>
                <w:szCs w:val="20"/>
              </w:rPr>
              <w:tab/>
              <w:t>29.5</w:t>
            </w:r>
          </w:p>
        </w:tc>
        <w:tc>
          <w:tcPr>
            <w:tcW w:w="105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 w:right="11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22.8</w:t>
            </w:r>
          </w:p>
        </w:tc>
        <w:tc>
          <w:tcPr>
            <w:tcW w:w="108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8" w:right="118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12.5</w:t>
            </w:r>
          </w:p>
        </w:tc>
        <w:tc>
          <w:tcPr>
            <w:tcW w:w="10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27" w:right="119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0.6</w:t>
            </w:r>
          </w:p>
        </w:tc>
        <w:tc>
          <w:tcPr>
            <w:tcW w:w="113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8" w:right="15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10.4</w:t>
            </w:r>
          </w:p>
        </w:tc>
        <w:tc>
          <w:tcPr>
            <w:tcW w:w="98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68" w:right="17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5.0</w:t>
            </w:r>
          </w:p>
        </w:tc>
        <w:tc>
          <w:tcPr>
            <w:tcW w:w="115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72" w:right="172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3.9</w:t>
            </w:r>
          </w:p>
        </w:tc>
        <w:tc>
          <w:tcPr>
            <w:tcW w:w="10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1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15.5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215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tabs>
                <w:tab w:val="left" w:pos="1431"/>
              </w:tabs>
              <w:kinsoku w:val="0"/>
              <w:overflowPunct w:val="0"/>
              <w:ind w:left="112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Indonesia</w:t>
            </w:r>
            <w:r>
              <w:rPr>
                <w:color w:val="231F20"/>
                <w:w w:val="95"/>
                <w:sz w:val="20"/>
                <w:szCs w:val="20"/>
              </w:rPr>
              <w:tab/>
            </w:r>
            <w:r>
              <w:rPr>
                <w:color w:val="231F20"/>
                <w:sz w:val="20"/>
                <w:szCs w:val="20"/>
              </w:rPr>
              <w:t>22.0</w:t>
            </w:r>
          </w:p>
        </w:tc>
        <w:tc>
          <w:tcPr>
            <w:tcW w:w="105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 w:right="11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31.4</w:t>
            </w:r>
          </w:p>
        </w:tc>
        <w:tc>
          <w:tcPr>
            <w:tcW w:w="108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8" w:right="118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6.9</w:t>
            </w:r>
          </w:p>
        </w:tc>
        <w:tc>
          <w:tcPr>
            <w:tcW w:w="10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27" w:right="119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1.2</w:t>
            </w:r>
          </w:p>
        </w:tc>
        <w:tc>
          <w:tcPr>
            <w:tcW w:w="113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8" w:right="15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7.5</w:t>
            </w:r>
          </w:p>
        </w:tc>
        <w:tc>
          <w:tcPr>
            <w:tcW w:w="98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67" w:right="17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6.5</w:t>
            </w:r>
          </w:p>
        </w:tc>
        <w:tc>
          <w:tcPr>
            <w:tcW w:w="115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72" w:right="172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6.1</w:t>
            </w:r>
          </w:p>
        </w:tc>
        <w:tc>
          <w:tcPr>
            <w:tcW w:w="10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1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18.4</w:t>
            </w:r>
          </w:p>
        </w:tc>
      </w:tr>
    </w:tbl>
    <w:p w:rsidR="00646175" w:rsidRDefault="00646175">
      <w:pPr>
        <w:pStyle w:val="BodyText"/>
        <w:kinsoku w:val="0"/>
        <w:overflowPunct w:val="0"/>
        <w:spacing w:before="116"/>
        <w:ind w:left="113"/>
        <w:jc w:val="both"/>
        <w:rPr>
          <w:color w:val="58595B"/>
          <w:sz w:val="16"/>
          <w:szCs w:val="16"/>
        </w:rPr>
      </w:pPr>
      <w:r>
        <w:rPr>
          <w:color w:val="58595B"/>
          <w:sz w:val="16"/>
          <w:szCs w:val="16"/>
        </w:rPr>
        <w:t>Note: Weighted average is used for national average. Data derived from March 2016 Susenas.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158" w:line="261" w:lineRule="auto"/>
        <w:ind w:left="113" w:right="110"/>
        <w:jc w:val="both"/>
        <w:rPr>
          <w:color w:val="231F20"/>
        </w:rPr>
      </w:pP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extent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reasons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differ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subgroups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population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needed.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knowledge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inform strategies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designed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improve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birth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registration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rates.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address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delivery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challenges related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birth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registration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likely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differentiated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context </w:t>
      </w:r>
      <w:r>
        <w:rPr>
          <w:color w:val="231F20"/>
          <w:w w:val="90"/>
        </w:rPr>
        <w:t>needs,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parental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attitudes,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behaviours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government,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providers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citizens.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‘one-size’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fits all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strategy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strategy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incorporates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features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consider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strengths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</w:rPr>
        <w:t>challenges.</w:t>
      </w:r>
    </w:p>
    <w:p w:rsidR="00646175" w:rsidRDefault="00646175">
      <w:pPr>
        <w:pStyle w:val="BodyText"/>
        <w:kinsoku w:val="0"/>
        <w:overflowPunct w:val="0"/>
        <w:spacing w:before="158" w:line="261" w:lineRule="auto"/>
        <w:ind w:left="113" w:right="110"/>
        <w:jc w:val="both"/>
        <w:rPr>
          <w:color w:val="231F20"/>
        </w:rPr>
        <w:sectPr w:rsidR="00646175">
          <w:pgSz w:w="11910" w:h="16840"/>
          <w:pgMar w:top="980" w:right="1020" w:bottom="760" w:left="102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before="11"/>
        <w:rPr>
          <w:sz w:val="15"/>
          <w:szCs w:val="15"/>
        </w:rPr>
      </w:pPr>
    </w:p>
    <w:p w:rsidR="00646175" w:rsidRDefault="00646175">
      <w:pPr>
        <w:pStyle w:val="Heading4"/>
        <w:kinsoku w:val="0"/>
        <w:overflowPunct w:val="0"/>
        <w:spacing w:before="109"/>
        <w:ind w:left="113"/>
        <w:rPr>
          <w:color w:val="D2232A"/>
          <w:spacing w:val="-4"/>
        </w:rPr>
      </w:pPr>
      <w:r>
        <w:rPr>
          <w:color w:val="D2232A"/>
          <w:spacing w:val="-4"/>
        </w:rPr>
        <w:t xml:space="preserve">Attitudes </w:t>
      </w:r>
      <w:r>
        <w:rPr>
          <w:color w:val="D2232A"/>
          <w:spacing w:val="-3"/>
        </w:rPr>
        <w:t xml:space="preserve">about </w:t>
      </w:r>
      <w:r>
        <w:rPr>
          <w:color w:val="D2232A"/>
        </w:rPr>
        <w:t>the</w:t>
      </w:r>
      <w:r>
        <w:rPr>
          <w:color w:val="D2232A"/>
          <w:spacing w:val="-53"/>
        </w:rPr>
        <w:t xml:space="preserve"> </w:t>
      </w:r>
      <w:r>
        <w:rPr>
          <w:color w:val="D2232A"/>
          <w:spacing w:val="-4"/>
        </w:rPr>
        <w:t xml:space="preserve">Quality, Availability </w:t>
      </w:r>
      <w:r>
        <w:rPr>
          <w:color w:val="D2232A"/>
        </w:rPr>
        <w:t>and</w:t>
      </w:r>
      <w:r>
        <w:rPr>
          <w:color w:val="D2232A"/>
          <w:spacing w:val="-53"/>
        </w:rPr>
        <w:t xml:space="preserve"> </w:t>
      </w:r>
      <w:r>
        <w:rPr>
          <w:color w:val="D2232A"/>
          <w:spacing w:val="-4"/>
        </w:rPr>
        <w:t xml:space="preserve">Access </w:t>
      </w:r>
      <w:r>
        <w:rPr>
          <w:color w:val="D2232A"/>
        </w:rPr>
        <w:t>of</w:t>
      </w:r>
      <w:r>
        <w:rPr>
          <w:color w:val="D2232A"/>
          <w:spacing w:val="-53"/>
        </w:rPr>
        <w:t xml:space="preserve"> </w:t>
      </w:r>
      <w:r>
        <w:rPr>
          <w:color w:val="D2232A"/>
          <w:spacing w:val="-4"/>
        </w:rPr>
        <w:t xml:space="preserve">Key </w:t>
      </w:r>
      <w:r>
        <w:rPr>
          <w:color w:val="D2232A"/>
          <w:spacing w:val="-3"/>
        </w:rPr>
        <w:t xml:space="preserve">Basic </w:t>
      </w:r>
      <w:r>
        <w:rPr>
          <w:color w:val="D2232A"/>
          <w:spacing w:val="-4"/>
        </w:rPr>
        <w:t>Services</w:t>
      </w:r>
    </w:p>
    <w:p w:rsidR="00646175" w:rsidRDefault="00646175">
      <w:pPr>
        <w:pStyle w:val="BodyText"/>
        <w:kinsoku w:val="0"/>
        <w:overflowPunct w:val="0"/>
        <w:spacing w:before="286" w:line="261" w:lineRule="auto"/>
        <w:ind w:left="113" w:right="110"/>
        <w:jc w:val="both"/>
        <w:rPr>
          <w:color w:val="231F20"/>
        </w:rPr>
      </w:pPr>
      <w:r>
        <w:rPr>
          <w:color w:val="231F20"/>
          <w:w w:val="95"/>
        </w:rPr>
        <w:t>One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goals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Baseline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Survey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gather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information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service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users,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providers,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and </w:t>
      </w:r>
      <w:r>
        <w:rPr>
          <w:color w:val="231F20"/>
          <w:w w:val="85"/>
        </w:rPr>
        <w:t>government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data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sources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quality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availability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basic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services.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Some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collected focused on perceived quality (i.e. subjective) and described more objective characteristics related to access, </w:t>
      </w:r>
      <w:r>
        <w:rPr>
          <w:color w:val="231F20"/>
          <w:w w:val="90"/>
        </w:rPr>
        <w:t>participation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trends.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illustrated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>Table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3,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general,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household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participants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rated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 quality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education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four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household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participants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rated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services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relatively high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(i.e.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good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very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good).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Clean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4"/>
          <w:w w:val="90"/>
        </w:rPr>
        <w:t>water,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transportation,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public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lighting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roads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least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likely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rated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‘good’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‘very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good’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quality.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tabs>
          <w:tab w:val="left" w:pos="1247"/>
        </w:tabs>
        <w:kinsoku w:val="0"/>
        <w:overflowPunct w:val="0"/>
        <w:ind w:left="113"/>
        <w:rPr>
          <w:color w:val="AC1F24"/>
        </w:rPr>
      </w:pPr>
      <w:r>
        <w:rPr>
          <w:color w:val="AC1F24"/>
        </w:rPr>
        <w:t>TABLE</w:t>
      </w:r>
      <w:r>
        <w:rPr>
          <w:color w:val="AC1F24"/>
          <w:spacing w:val="-36"/>
        </w:rPr>
        <w:t xml:space="preserve"> </w:t>
      </w:r>
      <w:r>
        <w:rPr>
          <w:color w:val="AC1F24"/>
        </w:rPr>
        <w:t>C.</w:t>
      </w:r>
      <w:r>
        <w:rPr>
          <w:color w:val="AC1F24"/>
        </w:rPr>
        <w:tab/>
        <w:t>PERCENT</w:t>
      </w:r>
      <w:r>
        <w:rPr>
          <w:color w:val="AC1F24"/>
          <w:spacing w:val="-44"/>
        </w:rPr>
        <w:t xml:space="preserve"> </w:t>
      </w:r>
      <w:r>
        <w:rPr>
          <w:color w:val="AC1F24"/>
        </w:rPr>
        <w:t>OF</w:t>
      </w:r>
      <w:r>
        <w:rPr>
          <w:color w:val="AC1F24"/>
          <w:spacing w:val="-45"/>
        </w:rPr>
        <w:t xml:space="preserve"> </w:t>
      </w:r>
      <w:r>
        <w:rPr>
          <w:color w:val="AC1F24"/>
        </w:rPr>
        <w:t>RESPONDENTS</w:t>
      </w:r>
      <w:r>
        <w:rPr>
          <w:color w:val="AC1F24"/>
          <w:spacing w:val="-44"/>
        </w:rPr>
        <w:t xml:space="preserve"> </w:t>
      </w:r>
      <w:r>
        <w:rPr>
          <w:color w:val="AC1F24"/>
          <w:spacing w:val="-3"/>
        </w:rPr>
        <w:t>THAT</w:t>
      </w:r>
      <w:r>
        <w:rPr>
          <w:color w:val="AC1F24"/>
          <w:spacing w:val="-44"/>
        </w:rPr>
        <w:t xml:space="preserve"> </w:t>
      </w:r>
      <w:r>
        <w:rPr>
          <w:color w:val="AC1F24"/>
        </w:rPr>
        <w:t>CONSIDER</w:t>
      </w:r>
      <w:r>
        <w:rPr>
          <w:color w:val="AC1F24"/>
          <w:spacing w:val="-44"/>
        </w:rPr>
        <w:t xml:space="preserve"> </w:t>
      </w:r>
      <w:r>
        <w:rPr>
          <w:color w:val="AC1F24"/>
        </w:rPr>
        <w:t>KEY</w:t>
      </w:r>
      <w:r>
        <w:rPr>
          <w:color w:val="AC1F24"/>
          <w:spacing w:val="-44"/>
        </w:rPr>
        <w:t xml:space="preserve"> </w:t>
      </w:r>
      <w:r>
        <w:rPr>
          <w:color w:val="AC1F24"/>
        </w:rPr>
        <w:t>SERVICES</w:t>
      </w:r>
      <w:r>
        <w:rPr>
          <w:color w:val="AC1F24"/>
          <w:spacing w:val="-44"/>
        </w:rPr>
        <w:t xml:space="preserve"> </w:t>
      </w:r>
      <w:r>
        <w:rPr>
          <w:color w:val="AC1F24"/>
          <w:spacing w:val="-3"/>
        </w:rPr>
        <w:t>TO</w:t>
      </w:r>
      <w:r>
        <w:rPr>
          <w:color w:val="AC1F24"/>
          <w:spacing w:val="-44"/>
        </w:rPr>
        <w:t xml:space="preserve"> </w:t>
      </w:r>
      <w:r>
        <w:rPr>
          <w:color w:val="AC1F24"/>
        </w:rPr>
        <w:t>BE</w:t>
      </w:r>
      <w:r>
        <w:rPr>
          <w:color w:val="AC1F24"/>
          <w:spacing w:val="-44"/>
        </w:rPr>
        <w:t xml:space="preserve"> </w:t>
      </w:r>
      <w:r>
        <w:rPr>
          <w:color w:val="AC1F24"/>
        </w:rPr>
        <w:t>GOOD</w:t>
      </w:r>
      <w:r>
        <w:rPr>
          <w:color w:val="AC1F24"/>
          <w:spacing w:val="-45"/>
        </w:rPr>
        <w:t xml:space="preserve"> </w:t>
      </w:r>
      <w:r>
        <w:rPr>
          <w:color w:val="AC1F24"/>
        </w:rPr>
        <w:t>OR</w:t>
      </w:r>
      <w:r>
        <w:rPr>
          <w:color w:val="AC1F24"/>
          <w:spacing w:val="-44"/>
        </w:rPr>
        <w:t xml:space="preserve"> </w:t>
      </w:r>
      <w:r>
        <w:rPr>
          <w:color w:val="AC1F24"/>
        </w:rPr>
        <w:t>VERY</w:t>
      </w:r>
      <w:r>
        <w:rPr>
          <w:color w:val="AC1F24"/>
          <w:spacing w:val="-44"/>
        </w:rPr>
        <w:t xml:space="preserve"> </w:t>
      </w:r>
      <w:r>
        <w:rPr>
          <w:color w:val="AC1F24"/>
        </w:rPr>
        <w:t>GOOD</w:t>
      </w:r>
    </w:p>
    <w:p w:rsidR="00646175" w:rsidRDefault="00646175">
      <w:pPr>
        <w:pStyle w:val="BodyText"/>
        <w:kinsoku w:val="0"/>
        <w:overflowPunct w:val="0"/>
        <w:rPr>
          <w:sz w:val="12"/>
          <w:szCs w:val="12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8"/>
        <w:gridCol w:w="1345"/>
        <w:gridCol w:w="1214"/>
        <w:gridCol w:w="1552"/>
        <w:gridCol w:w="1437"/>
        <w:gridCol w:w="1203"/>
        <w:gridCol w:w="1442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/>
        </w:trPr>
        <w:tc>
          <w:tcPr>
            <w:tcW w:w="14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/>
              <w:ind w:left="408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District</w:t>
            </w:r>
          </w:p>
        </w:tc>
        <w:tc>
          <w:tcPr>
            <w:tcW w:w="13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 w:line="252" w:lineRule="auto"/>
              <w:ind w:left="305" w:hanging="79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Education services</w:t>
            </w:r>
          </w:p>
        </w:tc>
        <w:tc>
          <w:tcPr>
            <w:tcW w:w="12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 w:line="252" w:lineRule="auto"/>
              <w:ind w:left="337" w:right="236" w:firstLine="53"/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 xml:space="preserve">Health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  <w:t>services</w:t>
            </w:r>
          </w:p>
        </w:tc>
        <w:tc>
          <w:tcPr>
            <w:tcW w:w="15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/>
              <w:ind w:left="232" w:right="161"/>
              <w:jc w:val="center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Public lighting</w:t>
            </w:r>
          </w:p>
        </w:tc>
        <w:tc>
          <w:tcPr>
            <w:tcW w:w="14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/>
              <w:ind w:left="141" w:right="302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Clean water</w:t>
            </w:r>
          </w:p>
        </w:tc>
        <w:tc>
          <w:tcPr>
            <w:tcW w:w="12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/>
              <w:ind w:right="387"/>
              <w:jc w:val="right"/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18"/>
                <w:szCs w:val="18"/>
              </w:rPr>
              <w:t>Roads</w:t>
            </w:r>
          </w:p>
        </w:tc>
        <w:tc>
          <w:tcPr>
            <w:tcW w:w="14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 w:line="252" w:lineRule="auto"/>
              <w:ind w:left="385" w:firstLine="122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Public transport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448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Aceh Barat</w:t>
            </w:r>
          </w:p>
        </w:tc>
        <w:tc>
          <w:tcPr>
            <w:tcW w:w="1345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44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68.1</w:t>
            </w:r>
          </w:p>
        </w:tc>
        <w:tc>
          <w:tcPr>
            <w:tcW w:w="1214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right="389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60.9</w:t>
            </w:r>
          </w:p>
        </w:tc>
        <w:tc>
          <w:tcPr>
            <w:tcW w:w="1552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232" w:right="161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23.2</w:t>
            </w:r>
          </w:p>
        </w:tc>
        <w:tc>
          <w:tcPr>
            <w:tcW w:w="1437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41" w:right="302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1.4</w:t>
            </w:r>
          </w:p>
        </w:tc>
        <w:tc>
          <w:tcPr>
            <w:tcW w:w="1203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right="450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42.0</w:t>
            </w:r>
          </w:p>
        </w:tc>
        <w:tc>
          <w:tcPr>
            <w:tcW w:w="1442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535" w:right="47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14.5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44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Bener Meriah</w:t>
            </w:r>
          </w:p>
        </w:tc>
        <w:tc>
          <w:tcPr>
            <w:tcW w:w="134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44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72.6</w:t>
            </w:r>
          </w:p>
        </w:tc>
        <w:tc>
          <w:tcPr>
            <w:tcW w:w="121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right="389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86.3</w:t>
            </w:r>
          </w:p>
        </w:tc>
        <w:tc>
          <w:tcPr>
            <w:tcW w:w="155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232" w:right="161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58.9</w:t>
            </w:r>
          </w:p>
        </w:tc>
        <w:tc>
          <w:tcPr>
            <w:tcW w:w="143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41" w:right="302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23.3</w:t>
            </w:r>
          </w:p>
        </w:tc>
        <w:tc>
          <w:tcPr>
            <w:tcW w:w="12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right="450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64.4</w:t>
            </w:r>
          </w:p>
        </w:tc>
        <w:tc>
          <w:tcPr>
            <w:tcW w:w="144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535" w:right="47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52.1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44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Gayo Lues*</w:t>
            </w:r>
          </w:p>
        </w:tc>
        <w:tc>
          <w:tcPr>
            <w:tcW w:w="134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42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55.3</w:t>
            </w:r>
          </w:p>
        </w:tc>
        <w:tc>
          <w:tcPr>
            <w:tcW w:w="121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right="389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80.9</w:t>
            </w:r>
          </w:p>
        </w:tc>
        <w:tc>
          <w:tcPr>
            <w:tcW w:w="155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32" w:right="161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31.9</w:t>
            </w:r>
          </w:p>
        </w:tc>
        <w:tc>
          <w:tcPr>
            <w:tcW w:w="143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40" w:right="302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55.3</w:t>
            </w:r>
          </w:p>
        </w:tc>
        <w:tc>
          <w:tcPr>
            <w:tcW w:w="12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right="450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46.8</w:t>
            </w:r>
          </w:p>
        </w:tc>
        <w:tc>
          <w:tcPr>
            <w:tcW w:w="144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35" w:right="478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17.0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44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2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Aceh</w:t>
            </w:r>
          </w:p>
        </w:tc>
        <w:tc>
          <w:tcPr>
            <w:tcW w:w="134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42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66.7</w:t>
            </w:r>
          </w:p>
        </w:tc>
        <w:tc>
          <w:tcPr>
            <w:tcW w:w="121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right="389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75.7</w:t>
            </w:r>
          </w:p>
        </w:tc>
        <w:tc>
          <w:tcPr>
            <w:tcW w:w="155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31" w:right="161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39.2</w:t>
            </w:r>
          </w:p>
        </w:tc>
        <w:tc>
          <w:tcPr>
            <w:tcW w:w="143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40" w:right="302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23.3</w:t>
            </w:r>
          </w:p>
        </w:tc>
        <w:tc>
          <w:tcPr>
            <w:tcW w:w="12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right="451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51.9</w:t>
            </w:r>
          </w:p>
        </w:tc>
        <w:tc>
          <w:tcPr>
            <w:tcW w:w="144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35" w:right="478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29.6</w:t>
            </w:r>
          </w:p>
        </w:tc>
      </w:tr>
    </w:tbl>
    <w:p w:rsidR="00646175" w:rsidRDefault="00646175">
      <w:pPr>
        <w:pStyle w:val="BodyText"/>
        <w:kinsoku w:val="0"/>
        <w:overflowPunct w:val="0"/>
        <w:spacing w:before="124" w:line="235" w:lineRule="auto"/>
        <w:ind w:left="113" w:right="178"/>
        <w:jc w:val="both"/>
        <w:rPr>
          <w:color w:val="58595B"/>
          <w:sz w:val="16"/>
          <w:szCs w:val="16"/>
        </w:rPr>
      </w:pPr>
      <w:r>
        <w:rPr>
          <w:color w:val="58595B"/>
          <w:w w:val="90"/>
          <w:sz w:val="16"/>
          <w:szCs w:val="16"/>
        </w:rPr>
        <w:t>Note.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*Comparison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area;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Household,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household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survey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(book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6).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Household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were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asked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What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is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the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quality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of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[...]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service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in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this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0village?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 xml:space="preserve">Answer </w:t>
      </w:r>
      <w:r>
        <w:rPr>
          <w:color w:val="58595B"/>
          <w:sz w:val="16"/>
          <w:szCs w:val="16"/>
        </w:rPr>
        <w:t>choices</w:t>
      </w:r>
      <w:r>
        <w:rPr>
          <w:color w:val="58595B"/>
          <w:spacing w:val="-31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were:</w:t>
      </w:r>
      <w:r>
        <w:rPr>
          <w:color w:val="58595B"/>
          <w:spacing w:val="-30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(a)</w:t>
      </w:r>
      <w:r>
        <w:rPr>
          <w:color w:val="58595B"/>
          <w:spacing w:val="-30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very</w:t>
      </w:r>
      <w:r>
        <w:rPr>
          <w:color w:val="58595B"/>
          <w:spacing w:val="-30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good,</w:t>
      </w:r>
      <w:r>
        <w:rPr>
          <w:color w:val="58595B"/>
          <w:spacing w:val="-31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(b)</w:t>
      </w:r>
      <w:r>
        <w:rPr>
          <w:color w:val="58595B"/>
          <w:spacing w:val="-30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good,</w:t>
      </w:r>
      <w:r>
        <w:rPr>
          <w:color w:val="58595B"/>
          <w:spacing w:val="-30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(c)</w:t>
      </w:r>
      <w:r>
        <w:rPr>
          <w:color w:val="58595B"/>
          <w:spacing w:val="-30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not</w:t>
      </w:r>
      <w:r>
        <w:rPr>
          <w:color w:val="58595B"/>
          <w:spacing w:val="-31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very</w:t>
      </w:r>
      <w:r>
        <w:rPr>
          <w:color w:val="58595B"/>
          <w:spacing w:val="-30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good,</w:t>
      </w:r>
      <w:r>
        <w:rPr>
          <w:color w:val="58595B"/>
          <w:spacing w:val="-30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(d)</w:t>
      </w:r>
      <w:r>
        <w:rPr>
          <w:color w:val="58595B"/>
          <w:spacing w:val="-30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poor,</w:t>
      </w:r>
      <w:r>
        <w:rPr>
          <w:color w:val="58595B"/>
          <w:spacing w:val="-31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(e)</w:t>
      </w:r>
      <w:r>
        <w:rPr>
          <w:color w:val="58595B"/>
          <w:spacing w:val="-30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very</w:t>
      </w:r>
      <w:r>
        <w:rPr>
          <w:color w:val="58595B"/>
          <w:spacing w:val="-30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poor,</w:t>
      </w:r>
      <w:r>
        <w:rPr>
          <w:color w:val="58595B"/>
          <w:spacing w:val="-30"/>
          <w:sz w:val="16"/>
          <w:szCs w:val="16"/>
        </w:rPr>
        <w:t xml:space="preserve"> </w:t>
      </w:r>
      <w:r>
        <w:rPr>
          <w:color w:val="58595B"/>
          <w:spacing w:val="2"/>
          <w:sz w:val="16"/>
          <w:szCs w:val="16"/>
        </w:rPr>
        <w:t>(f)</w:t>
      </w:r>
      <w:r>
        <w:rPr>
          <w:color w:val="58595B"/>
          <w:spacing w:val="-31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not</w:t>
      </w:r>
      <w:r>
        <w:rPr>
          <w:color w:val="58595B"/>
          <w:spacing w:val="-30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applicable,</w:t>
      </w:r>
      <w:r>
        <w:rPr>
          <w:color w:val="58595B"/>
          <w:spacing w:val="-30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and</w:t>
      </w:r>
      <w:r>
        <w:rPr>
          <w:color w:val="58595B"/>
          <w:spacing w:val="-30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(g)</w:t>
      </w:r>
      <w:r>
        <w:rPr>
          <w:color w:val="58595B"/>
          <w:spacing w:val="-31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do</w:t>
      </w:r>
      <w:r>
        <w:rPr>
          <w:color w:val="58595B"/>
          <w:spacing w:val="-30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not</w:t>
      </w:r>
      <w:r>
        <w:rPr>
          <w:color w:val="58595B"/>
          <w:spacing w:val="-30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know.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170" w:line="261" w:lineRule="auto"/>
        <w:ind w:left="113" w:right="110"/>
        <w:jc w:val="both"/>
        <w:rPr>
          <w:color w:val="231F20"/>
          <w:w w:val="90"/>
        </w:rPr>
      </w:pPr>
      <w:r>
        <w:rPr>
          <w:color w:val="231F20"/>
          <w:w w:val="90"/>
        </w:rPr>
        <w:t>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shown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Table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4,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administrative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data,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Aceh,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compared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Indonesia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whole,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has: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(i)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lower participation </w:t>
      </w:r>
      <w:r>
        <w:rPr>
          <w:color w:val="231F20"/>
          <w:spacing w:val="-3"/>
          <w:w w:val="90"/>
        </w:rPr>
        <w:t xml:space="preserve">rates </w:t>
      </w:r>
      <w:r>
        <w:rPr>
          <w:color w:val="231F20"/>
          <w:w w:val="90"/>
        </w:rPr>
        <w:t xml:space="preserve">for elementary school (SD) but; (ii) higher participation </w:t>
      </w:r>
      <w:r>
        <w:rPr>
          <w:color w:val="231F20"/>
          <w:spacing w:val="-3"/>
          <w:w w:val="90"/>
        </w:rPr>
        <w:t xml:space="preserve">rates </w:t>
      </w:r>
      <w:r>
        <w:rPr>
          <w:color w:val="231F20"/>
          <w:w w:val="90"/>
        </w:rPr>
        <w:t>for junior high school (SMP) and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school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(SMA);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(iii)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higher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accreditation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rates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(B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A)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SMP;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(iv)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higher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literacy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rates.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BodyText"/>
        <w:tabs>
          <w:tab w:val="left" w:pos="1247"/>
        </w:tabs>
        <w:kinsoku w:val="0"/>
        <w:overflowPunct w:val="0"/>
        <w:ind w:left="113"/>
        <w:rPr>
          <w:color w:val="AC1F24"/>
        </w:rPr>
      </w:pPr>
      <w:r>
        <w:rPr>
          <w:color w:val="AC1F24"/>
        </w:rPr>
        <w:t>TABLE</w:t>
      </w:r>
      <w:r>
        <w:rPr>
          <w:color w:val="AC1F24"/>
          <w:spacing w:val="-31"/>
        </w:rPr>
        <w:t xml:space="preserve"> </w:t>
      </w:r>
      <w:r>
        <w:rPr>
          <w:color w:val="AC1F24"/>
        </w:rPr>
        <w:t>D.</w:t>
      </w:r>
      <w:r>
        <w:rPr>
          <w:color w:val="AC1F24"/>
        </w:rPr>
        <w:tab/>
        <w:t>KEY</w:t>
      </w:r>
      <w:r>
        <w:rPr>
          <w:color w:val="AC1F24"/>
          <w:spacing w:val="-22"/>
        </w:rPr>
        <w:t xml:space="preserve"> </w:t>
      </w:r>
      <w:r>
        <w:rPr>
          <w:color w:val="AC1F24"/>
        </w:rPr>
        <w:t>MEASURES</w:t>
      </w:r>
      <w:r>
        <w:rPr>
          <w:color w:val="AC1F24"/>
          <w:spacing w:val="-22"/>
        </w:rPr>
        <w:t xml:space="preserve"> </w:t>
      </w:r>
      <w:r>
        <w:rPr>
          <w:color w:val="AC1F24"/>
        </w:rPr>
        <w:t>OF</w:t>
      </w:r>
      <w:r>
        <w:rPr>
          <w:color w:val="AC1F24"/>
          <w:spacing w:val="-23"/>
        </w:rPr>
        <w:t xml:space="preserve"> </w:t>
      </w:r>
      <w:r>
        <w:rPr>
          <w:color w:val="AC1F24"/>
        </w:rPr>
        <w:t>BASIC</w:t>
      </w:r>
      <w:r>
        <w:rPr>
          <w:color w:val="AC1F24"/>
          <w:spacing w:val="-22"/>
        </w:rPr>
        <w:t xml:space="preserve"> </w:t>
      </w:r>
      <w:r>
        <w:rPr>
          <w:color w:val="AC1F24"/>
        </w:rPr>
        <w:t>EDUCATION</w:t>
      </w:r>
      <w:r>
        <w:rPr>
          <w:color w:val="AC1F24"/>
          <w:spacing w:val="-22"/>
        </w:rPr>
        <w:t xml:space="preserve"> </w:t>
      </w:r>
      <w:r>
        <w:rPr>
          <w:color w:val="AC1F24"/>
        </w:rPr>
        <w:t>SERVICES</w:t>
      </w:r>
      <w:r>
        <w:rPr>
          <w:color w:val="AC1F24"/>
          <w:spacing w:val="-23"/>
        </w:rPr>
        <w:t xml:space="preserve"> </w:t>
      </w:r>
      <w:r>
        <w:rPr>
          <w:color w:val="AC1F24"/>
        </w:rPr>
        <w:t>IN</w:t>
      </w:r>
      <w:r>
        <w:rPr>
          <w:color w:val="AC1F24"/>
          <w:spacing w:val="-22"/>
        </w:rPr>
        <w:t xml:space="preserve"> </w:t>
      </w:r>
      <w:r>
        <w:rPr>
          <w:color w:val="AC1F24"/>
        </w:rPr>
        <w:t>2016</w:t>
      </w:r>
    </w:p>
    <w:p w:rsidR="00646175" w:rsidRDefault="00646175">
      <w:pPr>
        <w:pStyle w:val="BodyText"/>
        <w:kinsoku w:val="0"/>
        <w:overflowPunct w:val="0"/>
        <w:rPr>
          <w:sz w:val="12"/>
          <w:szCs w:val="12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3"/>
        <w:gridCol w:w="670"/>
        <w:gridCol w:w="624"/>
        <w:gridCol w:w="782"/>
        <w:gridCol w:w="1110"/>
        <w:gridCol w:w="774"/>
        <w:gridCol w:w="1060"/>
        <w:gridCol w:w="797"/>
        <w:gridCol w:w="1049"/>
        <w:gridCol w:w="1148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/>
        </w:trPr>
        <w:tc>
          <w:tcPr>
            <w:tcW w:w="9627" w:type="dxa"/>
            <w:gridSpan w:val="10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tabs>
                <w:tab w:val="left" w:pos="3068"/>
                <w:tab w:val="left" w:pos="5025"/>
                <w:tab w:val="left" w:pos="6875"/>
                <w:tab w:val="left" w:pos="8766"/>
              </w:tabs>
              <w:kinsoku w:val="0"/>
              <w:overflowPunct w:val="0"/>
              <w:spacing w:before="79"/>
              <w:ind w:left="1134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Net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15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participation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15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3"/>
                <w:w w:val="115"/>
                <w:sz w:val="18"/>
                <w:szCs w:val="18"/>
              </w:rPr>
              <w:t>rate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3"/>
                <w:w w:val="115"/>
                <w:sz w:val="18"/>
                <w:szCs w:val="18"/>
              </w:rPr>
              <w:tab/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Primary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30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schools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30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(SD)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ab/>
              <w:t>Junior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24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High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24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(SMP)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ab/>
              <w:t>Senior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29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High</w:t>
            </w:r>
            <w:r>
              <w:rPr>
                <w:rFonts w:ascii="Arial Narrow" w:hAnsi="Arial Narrow" w:cs="Arial Narrow"/>
                <w:b/>
                <w:bCs/>
                <w:color w:val="FFFFFF"/>
                <w:spacing w:val="-29"/>
                <w:w w:val="11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(SMA)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ab/>
              <w:t>Literacy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/>
        </w:trPr>
        <w:tc>
          <w:tcPr>
            <w:tcW w:w="16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414042"/>
          </w:tcPr>
          <w:p w:rsidR="00646175" w:rsidRDefault="00646175">
            <w:pPr>
              <w:pStyle w:val="TableParagraph"/>
              <w:kinsoku w:val="0"/>
              <w:overflowPunct w:val="0"/>
              <w:spacing w:before="72"/>
              <w:ind w:right="200"/>
              <w:jc w:val="right"/>
              <w:rPr>
                <w:color w:val="FFFFFF"/>
                <w:w w:val="90"/>
                <w:sz w:val="16"/>
                <w:szCs w:val="16"/>
              </w:rPr>
            </w:pPr>
            <w:r>
              <w:rPr>
                <w:color w:val="FFFFFF"/>
                <w:w w:val="90"/>
                <w:sz w:val="16"/>
                <w:szCs w:val="16"/>
              </w:rPr>
              <w:t>SD</w:t>
            </w:r>
          </w:p>
        </w:tc>
        <w:tc>
          <w:tcPr>
            <w:tcW w:w="67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414042"/>
          </w:tcPr>
          <w:p w:rsidR="00646175" w:rsidRDefault="00646175">
            <w:pPr>
              <w:pStyle w:val="TableParagraph"/>
              <w:kinsoku w:val="0"/>
              <w:overflowPunct w:val="0"/>
              <w:spacing w:before="72"/>
              <w:ind w:left="202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SMP</w:t>
            </w:r>
          </w:p>
        </w:tc>
        <w:tc>
          <w:tcPr>
            <w:tcW w:w="62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414042"/>
          </w:tcPr>
          <w:p w:rsidR="00646175" w:rsidRDefault="00646175">
            <w:pPr>
              <w:pStyle w:val="TableParagraph"/>
              <w:kinsoku w:val="0"/>
              <w:overflowPunct w:val="0"/>
              <w:spacing w:before="72"/>
              <w:ind w:left="176"/>
              <w:rPr>
                <w:color w:val="FFFFFF"/>
                <w:w w:val="95"/>
                <w:sz w:val="16"/>
                <w:szCs w:val="16"/>
              </w:rPr>
            </w:pPr>
            <w:r>
              <w:rPr>
                <w:color w:val="FFFFFF"/>
                <w:w w:val="95"/>
                <w:sz w:val="16"/>
                <w:szCs w:val="16"/>
              </w:rPr>
              <w:t>SMA</w:t>
            </w:r>
          </w:p>
        </w:tc>
        <w:tc>
          <w:tcPr>
            <w:tcW w:w="7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414042"/>
          </w:tcPr>
          <w:p w:rsidR="00646175" w:rsidRDefault="00646175">
            <w:pPr>
              <w:pStyle w:val="TableParagraph"/>
              <w:kinsoku w:val="0"/>
              <w:overflowPunct w:val="0"/>
              <w:spacing w:before="72"/>
              <w:ind w:left="161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#of SDs</w:t>
            </w:r>
          </w:p>
        </w:tc>
        <w:tc>
          <w:tcPr>
            <w:tcW w:w="11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414042"/>
          </w:tcPr>
          <w:p w:rsidR="00646175" w:rsidRDefault="00646175">
            <w:pPr>
              <w:pStyle w:val="TableParagraph"/>
              <w:kinsoku w:val="0"/>
              <w:overflowPunct w:val="0"/>
              <w:spacing w:before="75" w:line="235" w:lineRule="auto"/>
              <w:ind w:left="133" w:right="80" w:hanging="4"/>
              <w:rPr>
                <w:color w:val="FFFFFF"/>
                <w:spacing w:val="-2"/>
                <w:w w:val="85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%</w:t>
            </w:r>
            <w:r>
              <w:rPr>
                <w:color w:val="FFFFFF"/>
                <w:spacing w:val="-27"/>
                <w:sz w:val="16"/>
                <w:szCs w:val="16"/>
              </w:rPr>
              <w:t xml:space="preserve"> </w:t>
            </w:r>
            <w:r>
              <w:rPr>
                <w:color w:val="FFFFFF"/>
                <w:sz w:val="16"/>
                <w:szCs w:val="16"/>
              </w:rPr>
              <w:t>With</w:t>
            </w:r>
            <w:r>
              <w:rPr>
                <w:color w:val="FFFFFF"/>
                <w:spacing w:val="-27"/>
                <w:sz w:val="16"/>
                <w:szCs w:val="16"/>
              </w:rPr>
              <w:t xml:space="preserve"> </w:t>
            </w:r>
            <w:r>
              <w:rPr>
                <w:color w:val="FFFFFF"/>
                <w:sz w:val="16"/>
                <w:szCs w:val="16"/>
              </w:rPr>
              <w:t>B</w:t>
            </w:r>
            <w:r>
              <w:rPr>
                <w:color w:val="FFFFFF"/>
                <w:spacing w:val="-26"/>
                <w:sz w:val="16"/>
                <w:szCs w:val="16"/>
              </w:rPr>
              <w:t xml:space="preserve"> </w:t>
            </w:r>
            <w:r>
              <w:rPr>
                <w:color w:val="FFFFFF"/>
                <w:sz w:val="16"/>
                <w:szCs w:val="16"/>
              </w:rPr>
              <w:t>or</w:t>
            </w:r>
            <w:r>
              <w:rPr>
                <w:color w:val="FFFFFF"/>
                <w:spacing w:val="-27"/>
                <w:sz w:val="16"/>
                <w:szCs w:val="16"/>
              </w:rPr>
              <w:t xml:space="preserve"> </w:t>
            </w:r>
            <w:r>
              <w:rPr>
                <w:color w:val="FFFFFF"/>
                <w:spacing w:val="-14"/>
                <w:sz w:val="16"/>
                <w:szCs w:val="16"/>
              </w:rPr>
              <w:t xml:space="preserve">A </w:t>
            </w:r>
            <w:r>
              <w:rPr>
                <w:color w:val="FFFFFF"/>
                <w:spacing w:val="-2"/>
                <w:w w:val="85"/>
                <w:sz w:val="16"/>
                <w:szCs w:val="16"/>
              </w:rPr>
              <w:t>accreditation</w:t>
            </w:r>
          </w:p>
        </w:tc>
        <w:tc>
          <w:tcPr>
            <w:tcW w:w="7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414042"/>
          </w:tcPr>
          <w:p w:rsidR="00646175" w:rsidRDefault="00646175">
            <w:pPr>
              <w:pStyle w:val="TableParagraph"/>
              <w:kinsoku w:val="0"/>
              <w:overflowPunct w:val="0"/>
              <w:spacing w:before="72"/>
              <w:ind w:left="98"/>
              <w:rPr>
                <w:color w:val="FFFFFF"/>
                <w:w w:val="95"/>
                <w:sz w:val="16"/>
                <w:szCs w:val="16"/>
              </w:rPr>
            </w:pPr>
            <w:r>
              <w:rPr>
                <w:color w:val="FFFFFF"/>
                <w:w w:val="95"/>
                <w:sz w:val="16"/>
                <w:szCs w:val="16"/>
              </w:rPr>
              <w:t>#of SMPs</w:t>
            </w:r>
          </w:p>
        </w:tc>
        <w:tc>
          <w:tcPr>
            <w:tcW w:w="10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414042"/>
          </w:tcPr>
          <w:p w:rsidR="00646175" w:rsidRDefault="00646175">
            <w:pPr>
              <w:pStyle w:val="TableParagraph"/>
              <w:kinsoku w:val="0"/>
              <w:overflowPunct w:val="0"/>
              <w:spacing w:before="75" w:line="235" w:lineRule="auto"/>
              <w:ind w:left="86" w:right="77" w:hanging="4"/>
              <w:rPr>
                <w:color w:val="FFFFFF"/>
                <w:spacing w:val="-2"/>
                <w:w w:val="85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%</w:t>
            </w:r>
            <w:r>
              <w:rPr>
                <w:color w:val="FFFFFF"/>
                <w:spacing w:val="-27"/>
                <w:sz w:val="16"/>
                <w:szCs w:val="16"/>
              </w:rPr>
              <w:t xml:space="preserve"> </w:t>
            </w:r>
            <w:r>
              <w:rPr>
                <w:color w:val="FFFFFF"/>
                <w:sz w:val="16"/>
                <w:szCs w:val="16"/>
              </w:rPr>
              <w:t>With</w:t>
            </w:r>
            <w:r>
              <w:rPr>
                <w:color w:val="FFFFFF"/>
                <w:spacing w:val="-27"/>
                <w:sz w:val="16"/>
                <w:szCs w:val="16"/>
              </w:rPr>
              <w:t xml:space="preserve"> </w:t>
            </w:r>
            <w:r>
              <w:rPr>
                <w:color w:val="FFFFFF"/>
                <w:sz w:val="16"/>
                <w:szCs w:val="16"/>
              </w:rPr>
              <w:t>B</w:t>
            </w:r>
            <w:r>
              <w:rPr>
                <w:color w:val="FFFFFF"/>
                <w:spacing w:val="-26"/>
                <w:sz w:val="16"/>
                <w:szCs w:val="16"/>
              </w:rPr>
              <w:t xml:space="preserve"> </w:t>
            </w:r>
            <w:r>
              <w:rPr>
                <w:color w:val="FFFFFF"/>
                <w:sz w:val="16"/>
                <w:szCs w:val="16"/>
              </w:rPr>
              <w:t>or</w:t>
            </w:r>
            <w:r>
              <w:rPr>
                <w:color w:val="FFFFFF"/>
                <w:spacing w:val="-27"/>
                <w:sz w:val="16"/>
                <w:szCs w:val="16"/>
              </w:rPr>
              <w:t xml:space="preserve"> </w:t>
            </w:r>
            <w:r>
              <w:rPr>
                <w:color w:val="FFFFFF"/>
                <w:spacing w:val="-15"/>
                <w:sz w:val="16"/>
                <w:szCs w:val="16"/>
              </w:rPr>
              <w:t xml:space="preserve">A </w:t>
            </w:r>
            <w:r>
              <w:rPr>
                <w:color w:val="FFFFFF"/>
                <w:spacing w:val="-2"/>
                <w:w w:val="85"/>
                <w:sz w:val="16"/>
                <w:szCs w:val="16"/>
              </w:rPr>
              <w:t>accreditation</w:t>
            </w:r>
          </w:p>
        </w:tc>
        <w:tc>
          <w:tcPr>
            <w:tcW w:w="79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414042"/>
          </w:tcPr>
          <w:p w:rsidR="00646175" w:rsidRDefault="00646175">
            <w:pPr>
              <w:pStyle w:val="TableParagraph"/>
              <w:kinsoku w:val="0"/>
              <w:overflowPunct w:val="0"/>
              <w:spacing w:before="72"/>
              <w:ind w:left="100"/>
              <w:rPr>
                <w:color w:val="FFFFFF"/>
                <w:w w:val="95"/>
                <w:sz w:val="16"/>
                <w:szCs w:val="16"/>
              </w:rPr>
            </w:pPr>
            <w:r>
              <w:rPr>
                <w:color w:val="FFFFFF"/>
                <w:w w:val="95"/>
                <w:sz w:val="16"/>
                <w:szCs w:val="16"/>
              </w:rPr>
              <w:t>#of SMAs</w:t>
            </w:r>
          </w:p>
        </w:tc>
        <w:tc>
          <w:tcPr>
            <w:tcW w:w="104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414042"/>
          </w:tcPr>
          <w:p w:rsidR="00646175" w:rsidRDefault="00646175">
            <w:pPr>
              <w:pStyle w:val="TableParagraph"/>
              <w:kinsoku w:val="0"/>
              <w:overflowPunct w:val="0"/>
              <w:spacing w:before="75" w:line="235" w:lineRule="auto"/>
              <w:ind w:left="111" w:right="41" w:hanging="4"/>
              <w:rPr>
                <w:color w:val="FFFFFF"/>
                <w:spacing w:val="-2"/>
                <w:w w:val="85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%</w:t>
            </w:r>
            <w:r>
              <w:rPr>
                <w:color w:val="FFFFFF"/>
                <w:spacing w:val="-27"/>
                <w:sz w:val="16"/>
                <w:szCs w:val="16"/>
              </w:rPr>
              <w:t xml:space="preserve"> </w:t>
            </w:r>
            <w:r>
              <w:rPr>
                <w:color w:val="FFFFFF"/>
                <w:sz w:val="16"/>
                <w:szCs w:val="16"/>
              </w:rPr>
              <w:t>With</w:t>
            </w:r>
            <w:r>
              <w:rPr>
                <w:color w:val="FFFFFF"/>
                <w:spacing w:val="-27"/>
                <w:sz w:val="16"/>
                <w:szCs w:val="16"/>
              </w:rPr>
              <w:t xml:space="preserve"> </w:t>
            </w:r>
            <w:r>
              <w:rPr>
                <w:color w:val="FFFFFF"/>
                <w:sz w:val="16"/>
                <w:szCs w:val="16"/>
              </w:rPr>
              <w:t>B</w:t>
            </w:r>
            <w:r>
              <w:rPr>
                <w:color w:val="FFFFFF"/>
                <w:spacing w:val="-26"/>
                <w:sz w:val="16"/>
                <w:szCs w:val="16"/>
              </w:rPr>
              <w:t xml:space="preserve"> </w:t>
            </w:r>
            <w:r>
              <w:rPr>
                <w:color w:val="FFFFFF"/>
                <w:sz w:val="16"/>
                <w:szCs w:val="16"/>
              </w:rPr>
              <w:t>or</w:t>
            </w:r>
            <w:r>
              <w:rPr>
                <w:color w:val="FFFFFF"/>
                <w:spacing w:val="-27"/>
                <w:sz w:val="16"/>
                <w:szCs w:val="16"/>
              </w:rPr>
              <w:t xml:space="preserve"> </w:t>
            </w:r>
            <w:r>
              <w:rPr>
                <w:color w:val="FFFFFF"/>
                <w:spacing w:val="-14"/>
                <w:sz w:val="16"/>
                <w:szCs w:val="16"/>
              </w:rPr>
              <w:t xml:space="preserve">A </w:t>
            </w:r>
            <w:r>
              <w:rPr>
                <w:color w:val="FFFFFF"/>
                <w:spacing w:val="-2"/>
                <w:w w:val="85"/>
                <w:sz w:val="16"/>
                <w:szCs w:val="16"/>
              </w:rPr>
              <w:t>accreditation</w:t>
            </w:r>
          </w:p>
        </w:tc>
        <w:tc>
          <w:tcPr>
            <w:tcW w:w="114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414042"/>
          </w:tcPr>
          <w:p w:rsidR="00646175" w:rsidRDefault="00646175">
            <w:pPr>
              <w:pStyle w:val="TableParagraph"/>
              <w:kinsoku w:val="0"/>
              <w:overflowPunct w:val="0"/>
              <w:spacing w:before="75" w:line="235" w:lineRule="auto"/>
              <w:ind w:left="58" w:right="8"/>
              <w:jc w:val="center"/>
              <w:rPr>
                <w:color w:val="FFFFFF"/>
                <w:w w:val="95"/>
                <w:sz w:val="16"/>
                <w:szCs w:val="16"/>
              </w:rPr>
            </w:pPr>
            <w:r>
              <w:rPr>
                <w:color w:val="FFFFFF"/>
                <w:spacing w:val="-1"/>
                <w:w w:val="90"/>
                <w:sz w:val="16"/>
                <w:szCs w:val="16"/>
              </w:rPr>
              <w:t xml:space="preserve">Percent </w:t>
            </w:r>
            <w:r>
              <w:rPr>
                <w:color w:val="FFFFFF"/>
                <w:spacing w:val="-4"/>
                <w:w w:val="90"/>
                <w:sz w:val="16"/>
                <w:szCs w:val="16"/>
              </w:rPr>
              <w:t xml:space="preserve">literate, </w:t>
            </w:r>
            <w:r>
              <w:rPr>
                <w:color w:val="FFFFFF"/>
                <w:w w:val="95"/>
                <w:sz w:val="16"/>
                <w:szCs w:val="16"/>
              </w:rPr>
              <w:t>age 15 and above*</w:t>
            </w:r>
          </w:p>
        </w:tc>
      </w:tr>
    </w:tbl>
    <w:p w:rsidR="00646175" w:rsidRDefault="00646175">
      <w:pPr>
        <w:pStyle w:val="BodyText"/>
        <w:kinsoku w:val="0"/>
        <w:overflowPunct w:val="0"/>
        <w:spacing w:before="7"/>
        <w:rPr>
          <w:sz w:val="10"/>
          <w:szCs w:val="1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7"/>
        <w:gridCol w:w="624"/>
        <w:gridCol w:w="643"/>
        <w:gridCol w:w="618"/>
        <w:gridCol w:w="949"/>
        <w:gridCol w:w="842"/>
        <w:gridCol w:w="998"/>
        <w:gridCol w:w="839"/>
        <w:gridCol w:w="1020"/>
        <w:gridCol w:w="980"/>
        <w:gridCol w:w="1108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/>
        </w:trPr>
        <w:tc>
          <w:tcPr>
            <w:tcW w:w="1017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 w:line="190" w:lineRule="exact"/>
              <w:ind w:left="113"/>
              <w:rPr>
                <w:color w:val="231F20"/>
                <w:w w:val="95"/>
                <w:sz w:val="16"/>
                <w:szCs w:val="16"/>
              </w:rPr>
            </w:pPr>
            <w:r>
              <w:rPr>
                <w:color w:val="231F20"/>
                <w:w w:val="95"/>
                <w:sz w:val="16"/>
                <w:szCs w:val="16"/>
              </w:rPr>
              <w:t>Aceh Barat</w:t>
            </w:r>
          </w:p>
        </w:tc>
        <w:tc>
          <w:tcPr>
            <w:tcW w:w="624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 w:line="190" w:lineRule="exact"/>
              <w:ind w:left="162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95.8</w:t>
            </w:r>
          </w:p>
        </w:tc>
        <w:tc>
          <w:tcPr>
            <w:tcW w:w="643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 w:line="190" w:lineRule="exact"/>
              <w:ind w:left="181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85.9</w:t>
            </w:r>
          </w:p>
        </w:tc>
        <w:tc>
          <w:tcPr>
            <w:tcW w:w="618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 w:line="190" w:lineRule="exact"/>
              <w:ind w:left="144" w:right="12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75.5</w:t>
            </w:r>
          </w:p>
        </w:tc>
        <w:tc>
          <w:tcPr>
            <w:tcW w:w="949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 w:line="190" w:lineRule="exact"/>
              <w:ind w:left="107" w:right="225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154</w:t>
            </w:r>
          </w:p>
        </w:tc>
        <w:tc>
          <w:tcPr>
            <w:tcW w:w="842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 w:line="190" w:lineRule="exact"/>
              <w:ind w:left="237" w:right="25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42.8</w:t>
            </w:r>
          </w:p>
        </w:tc>
        <w:tc>
          <w:tcPr>
            <w:tcW w:w="998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 w:line="190" w:lineRule="exact"/>
              <w:ind w:left="241" w:right="228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45</w:t>
            </w:r>
          </w:p>
        </w:tc>
        <w:tc>
          <w:tcPr>
            <w:tcW w:w="839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 w:line="190" w:lineRule="exact"/>
              <w:ind w:left="234" w:right="25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53.4</w:t>
            </w:r>
          </w:p>
        </w:tc>
        <w:tc>
          <w:tcPr>
            <w:tcW w:w="1020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 w:line="190" w:lineRule="exact"/>
              <w:ind w:left="242" w:right="249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21</w:t>
            </w:r>
          </w:p>
        </w:tc>
        <w:tc>
          <w:tcPr>
            <w:tcW w:w="980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 w:line="190" w:lineRule="exact"/>
              <w:ind w:left="292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42.8</w:t>
            </w:r>
          </w:p>
        </w:tc>
        <w:tc>
          <w:tcPr>
            <w:tcW w:w="1108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 w:line="190" w:lineRule="exact"/>
              <w:ind w:left="407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96.9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/>
        </w:trPr>
        <w:tc>
          <w:tcPr>
            <w:tcW w:w="101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7" w:line="235" w:lineRule="auto"/>
              <w:ind w:left="113" w:right="426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95"/>
                <w:sz w:val="16"/>
                <w:szCs w:val="16"/>
              </w:rPr>
              <w:t xml:space="preserve">Bener </w:t>
            </w:r>
            <w:r>
              <w:rPr>
                <w:color w:val="231F20"/>
                <w:w w:val="85"/>
                <w:sz w:val="16"/>
                <w:szCs w:val="16"/>
              </w:rPr>
              <w:t>Meriah</w:t>
            </w:r>
          </w:p>
        </w:tc>
        <w:tc>
          <w:tcPr>
            <w:tcW w:w="62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62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97.3</w:t>
            </w:r>
          </w:p>
        </w:tc>
        <w:tc>
          <w:tcPr>
            <w:tcW w:w="64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81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92.2</w:t>
            </w:r>
          </w:p>
        </w:tc>
        <w:tc>
          <w:tcPr>
            <w:tcW w:w="61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43" w:right="12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72.6</w:t>
            </w:r>
          </w:p>
        </w:tc>
        <w:tc>
          <w:tcPr>
            <w:tcW w:w="94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07" w:right="225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126</w:t>
            </w:r>
          </w:p>
        </w:tc>
        <w:tc>
          <w:tcPr>
            <w:tcW w:w="84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37" w:right="25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53.2</w:t>
            </w:r>
          </w:p>
        </w:tc>
        <w:tc>
          <w:tcPr>
            <w:tcW w:w="99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41" w:right="229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50</w:t>
            </w:r>
          </w:p>
        </w:tc>
        <w:tc>
          <w:tcPr>
            <w:tcW w:w="8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34" w:right="253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42</w:t>
            </w:r>
          </w:p>
        </w:tc>
        <w:tc>
          <w:tcPr>
            <w:tcW w:w="102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right="7"/>
              <w:jc w:val="center"/>
              <w:rPr>
                <w:color w:val="231F20"/>
                <w:w w:val="89"/>
                <w:sz w:val="16"/>
                <w:szCs w:val="16"/>
              </w:rPr>
            </w:pPr>
            <w:r>
              <w:rPr>
                <w:color w:val="231F20"/>
                <w:w w:val="89"/>
                <w:sz w:val="16"/>
                <w:szCs w:val="16"/>
              </w:rPr>
              <w:t>2</w:t>
            </w:r>
          </w:p>
        </w:tc>
        <w:tc>
          <w:tcPr>
            <w:tcW w:w="98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92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19.1</w:t>
            </w:r>
          </w:p>
        </w:tc>
        <w:tc>
          <w:tcPr>
            <w:tcW w:w="110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407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99.0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/>
        </w:trPr>
        <w:tc>
          <w:tcPr>
            <w:tcW w:w="101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13"/>
              <w:rPr>
                <w:color w:val="231F20"/>
                <w:w w:val="95"/>
                <w:sz w:val="16"/>
                <w:szCs w:val="16"/>
              </w:rPr>
            </w:pPr>
            <w:r>
              <w:rPr>
                <w:color w:val="231F20"/>
                <w:w w:val="95"/>
                <w:sz w:val="16"/>
                <w:szCs w:val="16"/>
              </w:rPr>
              <w:t>Gayo Lues*</w:t>
            </w:r>
          </w:p>
        </w:tc>
        <w:tc>
          <w:tcPr>
            <w:tcW w:w="62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62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98.2</w:t>
            </w:r>
          </w:p>
        </w:tc>
        <w:tc>
          <w:tcPr>
            <w:tcW w:w="64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81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89.4</w:t>
            </w:r>
          </w:p>
        </w:tc>
        <w:tc>
          <w:tcPr>
            <w:tcW w:w="61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43" w:right="12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71.7</w:t>
            </w:r>
          </w:p>
        </w:tc>
        <w:tc>
          <w:tcPr>
            <w:tcW w:w="94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07" w:right="225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87</w:t>
            </w:r>
          </w:p>
        </w:tc>
        <w:tc>
          <w:tcPr>
            <w:tcW w:w="84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37" w:right="25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20.7</w:t>
            </w:r>
          </w:p>
        </w:tc>
        <w:tc>
          <w:tcPr>
            <w:tcW w:w="99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41" w:right="229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30</w:t>
            </w:r>
          </w:p>
        </w:tc>
        <w:tc>
          <w:tcPr>
            <w:tcW w:w="8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34" w:right="253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26.6</w:t>
            </w:r>
          </w:p>
        </w:tc>
        <w:tc>
          <w:tcPr>
            <w:tcW w:w="102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42" w:right="249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13</w:t>
            </w:r>
          </w:p>
        </w:tc>
        <w:tc>
          <w:tcPr>
            <w:tcW w:w="98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92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15.4</w:t>
            </w:r>
          </w:p>
        </w:tc>
        <w:tc>
          <w:tcPr>
            <w:tcW w:w="110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407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94.2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/>
        </w:trPr>
        <w:tc>
          <w:tcPr>
            <w:tcW w:w="101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13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Aceh</w:t>
            </w:r>
          </w:p>
        </w:tc>
        <w:tc>
          <w:tcPr>
            <w:tcW w:w="62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62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92.4</w:t>
            </w:r>
          </w:p>
        </w:tc>
        <w:tc>
          <w:tcPr>
            <w:tcW w:w="64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81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85.7</w:t>
            </w:r>
          </w:p>
        </w:tc>
        <w:tc>
          <w:tcPr>
            <w:tcW w:w="61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43" w:right="12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66.7</w:t>
            </w:r>
          </w:p>
        </w:tc>
        <w:tc>
          <w:tcPr>
            <w:tcW w:w="94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07" w:right="225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3,400</w:t>
            </w:r>
          </w:p>
        </w:tc>
        <w:tc>
          <w:tcPr>
            <w:tcW w:w="84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37" w:right="253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32.1</w:t>
            </w:r>
          </w:p>
        </w:tc>
        <w:tc>
          <w:tcPr>
            <w:tcW w:w="99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41" w:right="229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1,037</w:t>
            </w:r>
          </w:p>
        </w:tc>
        <w:tc>
          <w:tcPr>
            <w:tcW w:w="8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34" w:right="253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36.1</w:t>
            </w:r>
          </w:p>
        </w:tc>
        <w:tc>
          <w:tcPr>
            <w:tcW w:w="102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42" w:right="249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487</w:t>
            </w:r>
          </w:p>
        </w:tc>
        <w:tc>
          <w:tcPr>
            <w:tcW w:w="98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92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39.2</w:t>
            </w:r>
          </w:p>
        </w:tc>
        <w:tc>
          <w:tcPr>
            <w:tcW w:w="110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407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97.8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/>
        </w:trPr>
        <w:tc>
          <w:tcPr>
            <w:tcW w:w="101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Indonesia</w:t>
            </w:r>
          </w:p>
        </w:tc>
        <w:tc>
          <w:tcPr>
            <w:tcW w:w="62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62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96.8</w:t>
            </w:r>
          </w:p>
        </w:tc>
        <w:tc>
          <w:tcPr>
            <w:tcW w:w="64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81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78.0</w:t>
            </w:r>
          </w:p>
        </w:tc>
        <w:tc>
          <w:tcPr>
            <w:tcW w:w="61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43" w:right="12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59.9</w:t>
            </w:r>
          </w:p>
        </w:tc>
        <w:tc>
          <w:tcPr>
            <w:tcW w:w="94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107" w:right="225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148,618</w:t>
            </w:r>
          </w:p>
        </w:tc>
        <w:tc>
          <w:tcPr>
            <w:tcW w:w="84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37" w:right="253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29.3</w:t>
            </w:r>
          </w:p>
        </w:tc>
        <w:tc>
          <w:tcPr>
            <w:tcW w:w="99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41" w:right="229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39,323</w:t>
            </w:r>
          </w:p>
        </w:tc>
        <w:tc>
          <w:tcPr>
            <w:tcW w:w="8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34" w:right="253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31.2</w:t>
            </w:r>
          </w:p>
        </w:tc>
        <w:tc>
          <w:tcPr>
            <w:tcW w:w="102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42" w:right="249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13,563</w:t>
            </w:r>
          </w:p>
        </w:tc>
        <w:tc>
          <w:tcPr>
            <w:tcW w:w="98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292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53.6</w:t>
            </w:r>
          </w:p>
        </w:tc>
        <w:tc>
          <w:tcPr>
            <w:tcW w:w="110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4"/>
              <w:ind w:left="406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95.3</w:t>
            </w:r>
          </w:p>
        </w:tc>
      </w:tr>
    </w:tbl>
    <w:p w:rsidR="00646175" w:rsidRDefault="00646175">
      <w:pPr>
        <w:pStyle w:val="BodyText"/>
        <w:kinsoku w:val="0"/>
        <w:overflowPunct w:val="0"/>
        <w:spacing w:before="119" w:line="235" w:lineRule="auto"/>
        <w:ind w:left="113" w:right="231"/>
        <w:rPr>
          <w:color w:val="B94E3D"/>
          <w:position w:val="5"/>
          <w:sz w:val="9"/>
          <w:szCs w:val="9"/>
        </w:rPr>
      </w:pPr>
      <w:r>
        <w:rPr>
          <w:color w:val="58595B"/>
          <w:w w:val="90"/>
          <w:sz w:val="16"/>
          <w:szCs w:val="16"/>
        </w:rPr>
        <w:t>Note.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*Comparison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area;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SD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=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elementary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school;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SMP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=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junior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high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school;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SMA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=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senior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high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school.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Source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information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and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how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 xml:space="preserve">participation </w:t>
      </w:r>
      <w:r>
        <w:rPr>
          <w:color w:val="58595B"/>
          <w:sz w:val="16"/>
          <w:szCs w:val="16"/>
        </w:rPr>
        <w:t>rates</w:t>
      </w:r>
      <w:r>
        <w:rPr>
          <w:color w:val="58595B"/>
          <w:spacing w:val="-16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were</w:t>
      </w:r>
      <w:r>
        <w:rPr>
          <w:color w:val="58595B"/>
          <w:spacing w:val="-16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calculated</w:t>
      </w:r>
      <w:r>
        <w:rPr>
          <w:color w:val="58595B"/>
          <w:spacing w:val="-16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are</w:t>
      </w:r>
      <w:r>
        <w:rPr>
          <w:color w:val="58595B"/>
          <w:spacing w:val="-16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provided</w:t>
      </w:r>
      <w:r>
        <w:rPr>
          <w:color w:val="58595B"/>
          <w:spacing w:val="-16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in</w:t>
      </w:r>
      <w:r>
        <w:rPr>
          <w:color w:val="58595B"/>
          <w:spacing w:val="-16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the</w:t>
      </w:r>
      <w:r>
        <w:rPr>
          <w:color w:val="58595B"/>
          <w:spacing w:val="-15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end</w:t>
      </w:r>
      <w:r>
        <w:rPr>
          <w:color w:val="58595B"/>
          <w:spacing w:val="-16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notes.</w:t>
      </w:r>
      <w:r>
        <w:rPr>
          <w:color w:val="58595B"/>
          <w:spacing w:val="-15"/>
          <w:sz w:val="16"/>
          <w:szCs w:val="16"/>
        </w:rPr>
        <w:t xml:space="preserve"> </w:t>
      </w:r>
      <w:r>
        <w:rPr>
          <w:color w:val="B94E3D"/>
          <w:position w:val="5"/>
          <w:sz w:val="9"/>
          <w:szCs w:val="9"/>
        </w:rPr>
        <w:t>iii</w:t>
      </w:r>
    </w:p>
    <w:p w:rsidR="00646175" w:rsidRDefault="00646175">
      <w:pPr>
        <w:pStyle w:val="BodyText"/>
        <w:kinsoku w:val="0"/>
        <w:overflowPunct w:val="0"/>
        <w:spacing w:before="7"/>
      </w:pPr>
    </w:p>
    <w:p w:rsidR="00646175" w:rsidRDefault="00646175">
      <w:pPr>
        <w:pStyle w:val="BodyText"/>
        <w:kinsoku w:val="0"/>
        <w:overflowPunct w:val="0"/>
        <w:spacing w:line="261" w:lineRule="auto"/>
        <w:ind w:left="113" w:right="110"/>
        <w:jc w:val="both"/>
        <w:rPr>
          <w:color w:val="231F20"/>
          <w:spacing w:val="-3"/>
        </w:rPr>
      </w:pPr>
      <w:r>
        <w:rPr>
          <w:color w:val="231F20"/>
          <w:w w:val="95"/>
        </w:rPr>
        <w:t>Data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key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measures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basic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Aceh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illustrated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4"/>
          <w:w w:val="95"/>
        </w:rPr>
        <w:t>Table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5.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Compared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national </w:t>
      </w:r>
      <w:r>
        <w:rPr>
          <w:color w:val="231F20"/>
          <w:w w:val="90"/>
        </w:rPr>
        <w:t>average,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percentage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used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improved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source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percentage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births attended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skilled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worker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higher,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percentage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births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occurred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facility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percentage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toddlers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(ages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5)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immunised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lower.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13" w:right="110"/>
        <w:jc w:val="both"/>
        <w:rPr>
          <w:color w:val="231F20"/>
          <w:spacing w:val="-3"/>
        </w:rPr>
        <w:sectPr w:rsidR="00646175">
          <w:pgSz w:w="11910" w:h="16840"/>
          <w:pgMar w:top="980" w:right="1020" w:bottom="760" w:left="102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before="6"/>
      </w:pPr>
    </w:p>
    <w:p w:rsidR="00646175" w:rsidRDefault="00646175">
      <w:pPr>
        <w:pStyle w:val="BodyText"/>
        <w:tabs>
          <w:tab w:val="left" w:pos="1247"/>
        </w:tabs>
        <w:kinsoku w:val="0"/>
        <w:overflowPunct w:val="0"/>
        <w:spacing w:before="92"/>
        <w:ind w:left="113"/>
        <w:rPr>
          <w:color w:val="AC1F24"/>
        </w:rPr>
      </w:pPr>
      <w:r>
        <w:rPr>
          <w:color w:val="AC1F24"/>
        </w:rPr>
        <w:t>TABLE</w:t>
      </w:r>
      <w:r>
        <w:rPr>
          <w:color w:val="AC1F24"/>
          <w:spacing w:val="-24"/>
        </w:rPr>
        <w:t xml:space="preserve"> </w:t>
      </w:r>
      <w:r>
        <w:rPr>
          <w:color w:val="AC1F24"/>
        </w:rPr>
        <w:t>E.</w:t>
      </w:r>
      <w:r>
        <w:rPr>
          <w:color w:val="AC1F24"/>
        </w:rPr>
        <w:tab/>
        <w:t>KEY</w:t>
      </w:r>
      <w:r>
        <w:rPr>
          <w:color w:val="AC1F24"/>
          <w:spacing w:val="-20"/>
        </w:rPr>
        <w:t xml:space="preserve"> </w:t>
      </w:r>
      <w:r>
        <w:rPr>
          <w:color w:val="AC1F24"/>
        </w:rPr>
        <w:t>MEASURE</w:t>
      </w:r>
      <w:r>
        <w:rPr>
          <w:color w:val="AC1F24"/>
          <w:spacing w:val="-20"/>
        </w:rPr>
        <w:t xml:space="preserve"> </w:t>
      </w:r>
      <w:r>
        <w:rPr>
          <w:color w:val="AC1F24"/>
        </w:rPr>
        <w:t>OF</w:t>
      </w:r>
      <w:r>
        <w:rPr>
          <w:color w:val="AC1F24"/>
          <w:spacing w:val="-19"/>
        </w:rPr>
        <w:t xml:space="preserve"> </w:t>
      </w:r>
      <w:r>
        <w:rPr>
          <w:color w:val="AC1F24"/>
        </w:rPr>
        <w:t>BASIC</w:t>
      </w:r>
      <w:r>
        <w:rPr>
          <w:color w:val="AC1F24"/>
          <w:spacing w:val="-20"/>
        </w:rPr>
        <w:t xml:space="preserve"> </w:t>
      </w:r>
      <w:r>
        <w:rPr>
          <w:color w:val="AC1F24"/>
          <w:spacing w:val="-5"/>
        </w:rPr>
        <w:t>HEALTH</w:t>
      </w:r>
      <w:r>
        <w:rPr>
          <w:color w:val="AC1F24"/>
          <w:spacing w:val="-20"/>
        </w:rPr>
        <w:t xml:space="preserve"> </w:t>
      </w:r>
      <w:r>
        <w:rPr>
          <w:color w:val="AC1F24"/>
        </w:rPr>
        <w:t>SERVICES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2"/>
        <w:rPr>
          <w:sz w:val="26"/>
          <w:szCs w:val="26"/>
        </w:rPr>
      </w:pPr>
    </w:p>
    <w:p w:rsidR="00646175" w:rsidRDefault="00646175">
      <w:pPr>
        <w:pStyle w:val="BodyText"/>
        <w:kinsoku w:val="0"/>
        <w:overflowPunct w:val="0"/>
        <w:spacing w:before="2"/>
        <w:rPr>
          <w:sz w:val="26"/>
          <w:szCs w:val="26"/>
        </w:rPr>
        <w:sectPr w:rsidR="00646175">
          <w:pgSz w:w="11910" w:h="16840"/>
          <w:pgMar w:top="980" w:right="1020" w:bottom="760" w:left="1020" w:header="484" w:footer="570" w:gutter="0"/>
          <w:cols w:space="720"/>
          <w:noEndnote/>
        </w:sectPr>
      </w:pPr>
    </w:p>
    <w:p w:rsidR="00646175" w:rsidRDefault="00D853AA">
      <w:pPr>
        <w:pStyle w:val="BodyText"/>
        <w:tabs>
          <w:tab w:val="left" w:pos="914"/>
        </w:tabs>
        <w:kinsoku w:val="0"/>
        <w:overflowPunct w:val="0"/>
        <w:spacing w:before="107"/>
        <w:jc w:val="right"/>
        <w:rPr>
          <w:rFonts w:ascii="Arial Narrow" w:hAnsi="Arial Narrow" w:cs="Arial Narrow"/>
          <w:b/>
          <w:bCs/>
          <w:color w:val="FFFFFF"/>
          <w:spacing w:val="-2"/>
          <w:w w:val="115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0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-421640</wp:posOffset>
                </wp:positionV>
                <wp:extent cx="6120130" cy="2810510"/>
                <wp:effectExtent l="0" t="0" r="0" b="0"/>
                <wp:wrapNone/>
                <wp:docPr id="292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81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79"/>
                              <w:gridCol w:w="1062"/>
                              <w:gridCol w:w="1062"/>
                              <w:gridCol w:w="1087"/>
                              <w:gridCol w:w="1182"/>
                              <w:gridCol w:w="984"/>
                              <w:gridCol w:w="1016"/>
                              <w:gridCol w:w="900"/>
                              <w:gridCol w:w="1257"/>
                            </w:tblGrid>
                            <w:tr w:rsidR="0064617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4"/>
                              </w:trPr>
                              <w:tc>
                                <w:tcPr>
                                  <w:tcW w:w="107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3" w:line="171" w:lineRule="exact"/>
                                    <w:ind w:left="286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  <w:t>District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3" w:line="171" w:lineRule="exact"/>
                                    <w:ind w:left="121" w:right="126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  <w:t>Number of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3" w:line="171" w:lineRule="exact"/>
                                    <w:ind w:left="129" w:right="119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  <w:t>Number of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3" w:line="171" w:lineRule="exact"/>
                                    <w:ind w:left="112" w:right="110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0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05"/>
                                      <w:sz w:val="16"/>
                                      <w:szCs w:val="16"/>
                                    </w:rPr>
                                    <w:t>Puskesmas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3" w:line="171" w:lineRule="exact"/>
                                    <w:ind w:left="132" w:right="254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  <w:t>Number of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3" w:line="171" w:lineRule="exact"/>
                                    <w:ind w:left="12" w:right="158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  <w:t>Percent of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3" w:line="171" w:lineRule="exact"/>
                                    <w:ind w:left="240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3" w:line="171" w:lineRule="exact"/>
                                    <w:ind w:left="210" w:right="-15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spacing w:val="-9"/>
                                      <w:w w:val="11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  <w:t>Percent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spacing w:val="-9"/>
                                      <w:w w:val="110"/>
                                      <w:sz w:val="16"/>
                                      <w:szCs w:val="16"/>
                                    </w:rPr>
                                    <w:t xml:space="preserve"> of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3" w:line="171" w:lineRule="exact"/>
                                    <w:ind w:left="219" w:right="16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  <w:t>0 to 5</w:t>
                                  </w:r>
                                </w:p>
                              </w:tc>
                            </w:tr>
                            <w:tr w:rsidR="0064617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91"/>
                              </w:trPr>
                              <w:tc>
                                <w:tcPr>
                                  <w:tcW w:w="107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1" w:lineRule="exact"/>
                                    <w:ind w:left="121" w:right="126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  <w:t>inpatient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1" w:lineRule="exact"/>
                                    <w:ind w:left="129" w:right="119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  <w:t>outpation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1" w:lineRule="exact"/>
                                    <w:ind w:left="113" w:right="110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  <w:t>per 100,000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1" w:lineRule="exact"/>
                                    <w:ind w:left="132" w:right="254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  <w:t>accredited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1" w:lineRule="exact"/>
                                    <w:ind w:left="12" w:right="158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0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05"/>
                                      <w:sz w:val="16"/>
                                      <w:szCs w:val="16"/>
                                    </w:rPr>
                                    <w:t>households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1" w:lineRule="exact"/>
                                    <w:ind w:left="215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  <w:t>of births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1" w:lineRule="exact"/>
                                    <w:ind w:left="197" w:right="-29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spacing w:val="-5"/>
                                      <w:w w:val="11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  <w:t>births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spacing w:val="-10"/>
                                      <w:w w:val="11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spacing w:val="-5"/>
                                      <w:w w:val="115"/>
                                      <w:sz w:val="16"/>
                                      <w:szCs w:val="16"/>
                                    </w:rPr>
                                    <w:t>that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171" w:lineRule="exact"/>
                                    <w:ind w:left="219" w:right="16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  <w:t>immunisation</w:t>
                                  </w:r>
                                </w:p>
                              </w:tc>
                            </w:tr>
                            <w:tr w:rsidR="0064617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76"/>
                              </w:trPr>
                              <w:tc>
                                <w:tcPr>
                                  <w:tcW w:w="107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ind w:left="121" w:right="126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0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05"/>
                                      <w:sz w:val="16"/>
                                      <w:szCs w:val="16"/>
                                    </w:rPr>
                                    <w:t>Puskesmas</w:t>
                                  </w:r>
                                </w:p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64" w:lineRule="exact"/>
                                    <w:ind w:left="121" w:right="126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  <w:t>2015 +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ind w:left="129" w:right="119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0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05"/>
                                      <w:sz w:val="16"/>
                                      <w:szCs w:val="16"/>
                                    </w:rPr>
                                    <w:t>Puskesmas</w:t>
                                  </w:r>
                                </w:p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64" w:lineRule="exact"/>
                                    <w:ind w:left="129" w:right="119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  <w:t>2015 +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ind w:left="112" w:right="110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  <w:t>people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ind w:left="132" w:right="254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0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05"/>
                                      <w:sz w:val="16"/>
                                      <w:szCs w:val="16"/>
                                    </w:rPr>
                                    <w:t>puskesmas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ind w:left="37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  <w:t>that use an</w:t>
                                  </w:r>
                                </w:p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64" w:lineRule="exact"/>
                                    <w:ind w:left="86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  <w:t>improved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ind w:left="193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  <w:t>attended</w:t>
                                  </w:r>
                                </w:p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64" w:lineRule="exact"/>
                                    <w:ind w:left="178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spacing w:val="-6"/>
                                      <w:w w:val="1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  <w:t>skilled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ind w:left="254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  <w:t>occurred</w:t>
                                  </w:r>
                                </w:p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64" w:lineRule="exact"/>
                                    <w:ind w:left="199" w:right="-29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  <w:t>in a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spacing w:val="-27"/>
                                      <w:w w:val="11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  <w:t>health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ind w:left="262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spacing w:val="-3"/>
                                      <w:w w:val="110"/>
                                      <w:sz w:val="16"/>
                                      <w:szCs w:val="16"/>
                                    </w:rPr>
                                    <w:t xml:space="preserve">rate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  <w:t>(card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spacing w:val="-1"/>
                                      <w:w w:val="11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0"/>
                                      <w:sz w:val="16"/>
                                      <w:szCs w:val="16"/>
                                    </w:rPr>
                                    <w:t>can</w:t>
                                  </w:r>
                                </w:p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" w:line="164" w:lineRule="exact"/>
                                    <w:ind w:left="295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spacing w:val="-24"/>
                                      <w:w w:val="11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  <w:t>shown,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spacing w:val="-23"/>
                                      <w:w w:val="11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64617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111"/>
                              </w:trPr>
                              <w:tc>
                                <w:tcPr>
                                  <w:tcW w:w="6456" w:type="dxa"/>
                                  <w:gridSpan w:val="6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  <w:gridSpan w:val="2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64617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07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9" w:line="171" w:lineRule="exact"/>
                                    <w:ind w:left="12" w:right="158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0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05"/>
                                      <w:sz w:val="16"/>
                                      <w:szCs w:val="16"/>
                                    </w:rPr>
                                    <w:t>source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9" w:line="171" w:lineRule="exact"/>
                                    <w:ind w:left="260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15"/>
                                      <w:sz w:val="16"/>
                                      <w:szCs w:val="16"/>
                                    </w:rPr>
                                    <w:t>worker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9" w:line="171" w:lineRule="exact"/>
                                    <w:ind w:left="301" w:right="83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2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25"/>
                                      <w:sz w:val="16"/>
                                      <w:szCs w:val="16"/>
                                    </w:rPr>
                                    <w:t>2016 *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  <w:ind w:left="219" w:right="16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2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25"/>
                                      <w:sz w:val="16"/>
                                      <w:szCs w:val="16"/>
                                    </w:rPr>
                                    <w:t>2016 *</w:t>
                                  </w:r>
                                </w:p>
                              </w:tc>
                            </w:tr>
                            <w:tr w:rsidR="0064617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8"/>
                              </w:trPr>
                              <w:tc>
                                <w:tcPr>
                                  <w:tcW w:w="107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ind w:left="12" w:right="158"/>
                                    <w:jc w:val="center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2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25"/>
                                      <w:sz w:val="16"/>
                                      <w:szCs w:val="16"/>
                                    </w:rPr>
                                    <w:t>2016 *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ind w:left="289"/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2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color w:val="FFFFFF"/>
                                      <w:w w:val="125"/>
                                      <w:sz w:val="16"/>
                                      <w:szCs w:val="16"/>
                                    </w:rPr>
                                    <w:t>2016 *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AC1F24"/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4617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67"/>
                              </w:trPr>
                              <w:tc>
                                <w:tcPr>
                                  <w:tcW w:w="107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left="113"/>
                                    <w:rPr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Aceh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right="5"/>
                                    <w:jc w:val="center"/>
                                    <w:rPr>
                                      <w:color w:val="231F20"/>
                                      <w:w w:val="89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9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left="10"/>
                                    <w:jc w:val="center"/>
                                    <w:rPr>
                                      <w:color w:val="231F20"/>
                                      <w:w w:val="89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9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left="112" w:right="110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9.3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left="132" w:right="254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left="12" w:right="158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87.2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left="330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98.5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left="301" w:right="83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83.6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left="218" w:right="16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40.6</w:t>
                                  </w:r>
                                </w:p>
                              </w:tc>
                            </w:tr>
                            <w:tr w:rsidR="0064617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5"/>
                              </w:trPr>
                              <w:tc>
                                <w:tcPr>
                                  <w:tcW w:w="107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32" w:lineRule="exact"/>
                                    <w:ind w:left="113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Barat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4617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67"/>
                              </w:trPr>
                              <w:tc>
                                <w:tcPr>
                                  <w:tcW w:w="1079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left="112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Bener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right="6"/>
                                    <w:jc w:val="center"/>
                                    <w:rPr>
                                      <w:color w:val="231F20"/>
                                      <w:w w:val="89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9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left="9"/>
                                    <w:jc w:val="center"/>
                                    <w:rPr>
                                      <w:color w:val="231F20"/>
                                      <w:w w:val="89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9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left="111" w:right="110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1.7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left="131" w:right="254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left="11" w:right="158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85.8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left="280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100.0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left="300" w:right="83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88.6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4" w:line="234" w:lineRule="exact"/>
                                    <w:ind w:left="218" w:right="16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76.5</w:t>
                                  </w:r>
                                </w:p>
                              </w:tc>
                            </w:tr>
                            <w:tr w:rsidR="0064617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5"/>
                              </w:trPr>
                              <w:tc>
                                <w:tcPr>
                                  <w:tcW w:w="107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32" w:lineRule="exact"/>
                                    <w:ind w:left="112"/>
                                    <w:rPr>
                                      <w:color w:val="231F20"/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  <w:szCs w:val="20"/>
                                    </w:rPr>
                                    <w:t>Meriah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4617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67"/>
                              </w:trPr>
                              <w:tc>
                                <w:tcPr>
                                  <w:tcW w:w="1079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4" w:lineRule="exact"/>
                                    <w:ind w:left="112"/>
                                    <w:rPr>
                                      <w:color w:val="231F20"/>
                                      <w:w w:val="9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0"/>
                                      <w:szCs w:val="20"/>
                                    </w:rPr>
                                    <w:t>Gayo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4" w:lineRule="exact"/>
                                    <w:ind w:right="6"/>
                                    <w:jc w:val="center"/>
                                    <w:rPr>
                                      <w:color w:val="231F20"/>
                                      <w:w w:val="89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9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4" w:lineRule="exact"/>
                                    <w:ind w:left="8"/>
                                    <w:jc w:val="center"/>
                                    <w:rPr>
                                      <w:color w:val="231F20"/>
                                      <w:w w:val="89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9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4" w:lineRule="exact"/>
                                    <w:ind w:left="111" w:right="110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13.5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4" w:lineRule="exact"/>
                                    <w:ind w:right="123"/>
                                    <w:jc w:val="center"/>
                                    <w:rPr>
                                      <w:color w:val="231F20"/>
                                      <w:w w:val="89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9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4" w:lineRule="exact"/>
                                    <w:ind w:left="11" w:right="158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56.6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4" w:lineRule="exact"/>
                                    <w:ind w:left="329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72.2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4" w:lineRule="exact"/>
                                    <w:ind w:left="300" w:right="83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38.6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34" w:lineRule="exact"/>
                                    <w:ind w:left="218" w:right="16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27.9</w:t>
                                  </w:r>
                                </w:p>
                              </w:tc>
                            </w:tr>
                            <w:tr w:rsidR="0064617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6"/>
                              </w:trPr>
                              <w:tc>
                                <w:tcPr>
                                  <w:tcW w:w="1079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 w:line="232" w:lineRule="exact"/>
                                    <w:ind w:left="112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Lues*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0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4617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3"/>
                              </w:trPr>
                              <w:tc>
                                <w:tcPr>
                                  <w:tcW w:w="1079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2"/>
                                    <w:rPr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20"/>
                                      <w:szCs w:val="20"/>
                                    </w:rPr>
                                    <w:t>Aceh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" w:right="126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6.2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9" w:right="121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8.5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1" w:right="110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7.9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30" w:right="254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" w:right="158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82.8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29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95.4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99" w:right="83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77.0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17" w:right="16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40.4</w:t>
                                  </w:r>
                                </w:p>
                              </w:tc>
                            </w:tr>
                            <w:tr w:rsidR="00646175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23"/>
                              </w:trPr>
                              <w:tc>
                                <w:tcPr>
                                  <w:tcW w:w="1079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2"/>
                                    <w:rPr>
                                      <w:color w:val="231F20"/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  <w:szCs w:val="20"/>
                                    </w:rPr>
                                    <w:t>Indonesia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9" w:right="126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6.6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29" w:right="122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12.3</w:t>
                                  </w:r>
                                </w:p>
                              </w:tc>
                              <w:tc>
                                <w:tcPr>
                                  <w:tcW w:w="1087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10" w:right="110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30" w:right="254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1,479</w:t>
                                  </w:r>
                                </w:p>
                              </w:tc>
                              <w:tc>
                                <w:tcPr>
                                  <w:tcW w:w="984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" w:right="158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78.7</w:t>
                                  </w:r>
                                </w:p>
                              </w:tc>
                              <w:tc>
                                <w:tcPr>
                                  <w:tcW w:w="1016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29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93.8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99" w:right="83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78.7</w:t>
                                  </w:r>
                                </w:p>
                              </w:tc>
                              <w:tc>
                                <w:tcPr>
                                  <w:tcW w:w="1257" w:type="dxa"/>
                                  <w:tcBorders>
                                    <w:top w:val="single" w:sz="4" w:space="0" w:color="317393"/>
                                    <w:left w:val="none" w:sz="6" w:space="0" w:color="auto"/>
                                    <w:bottom w:val="single" w:sz="4" w:space="0" w:color="317393"/>
                                    <w:right w:val="none" w:sz="6" w:space="0" w:color="auto"/>
                                  </w:tcBorders>
                                </w:tcPr>
                                <w:p w:rsidR="00646175" w:rsidRDefault="0064617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216" w:right="16"/>
                                    <w:jc w:val="center"/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  <w:szCs w:val="20"/>
                                    </w:rPr>
                                    <w:t>58.4</w:t>
                                  </w:r>
                                </w:p>
                              </w:tc>
                            </w:tr>
                          </w:tbl>
                          <w:p w:rsidR="00646175" w:rsidRDefault="0064617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3" o:spid="_x0000_s1471" type="#_x0000_t202" style="position:absolute;left:0;text-align:left;margin-left:56.7pt;margin-top:-33.2pt;width:481.9pt;height:221.3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5petgIAALcFAAAOAAAAZHJzL2Uyb0RvYy54bWysVNuOmzAQfa/Uf7D8zoJZkgW0pNoNoaq0&#10;vUi7/QAHTLAKNrWdwLbqv3dsQrKXl6otD9bgGZ+5nZnrd2PXogNTmkuRYXIRYMREKSsudhn++lB4&#10;MUbaUFHRVgqW4Uem8bvV2zfXQ5+yUDayrZhCACJ0OvQZbozpU9/XZcM6qi9kzwQoa6k6auBX7fxK&#10;0QHQu9YPg2DpD1JVvZIl0xpu80mJVw6/rllpPte1Zga1GYbYjDuVO7f29FfXNN0p2je8PIZB/yKK&#10;jnIBTk9QOTUU7RV/BdXxUkkta3NRys6Xdc1L5nKAbEjwIpv7hvbM5QLF0f2pTPr/wZafDl8U4lWG&#10;wyTESNAOmvTARoNu5YhicmkrNPQ6BcP7HkzNCArotMtW93ey/KaRkOuGih27UUoODaMVREjsS//J&#10;0wlHW5Dt8FFW4IjujXRAY606Wz4oCAJ06NTjqTs2mBIulwRKdAmqEnRhTIIFcf3zaTo/75U275ns&#10;kBUyrKD9Dp4e7rSx4dB0NrHehCx42zoKtOLZBRhON+AcnlqdDcN19GcSJJt4E0deFC43XhTkuXdT&#10;rCNvWZCrRX6Zr9c5+WX9kihteFUxYd3M7CLRn3XvyPOJFyd+adnyysLZkLTabdetQgcK7C7c54oO&#10;mrOZ/zwMVwTI5UVKJIyC2zDximV85UVFtPCSqyD2ApLcJssgSqK8eJ7SHRfs31NCQ4aTRbiY2HQO&#10;+kVugfte50bTjhvYHy3vMhyfjGhqObgRlWutobyd5CelsOGfSwHtnhvtGGtJOtHVjNvRjQch0TwK&#10;W1k9AomVBIoBHWH7gdBI9QOjATZJhvX3PVUMo/aDgEGwa2cW1CxsZ4GKEp5m2GA0iWszrad9r/iu&#10;AeRp1IS8gWGpuaOxnaopiuOIwXZw2Rw3mV0/T/+d1Xnfrn4DAAD//wMAUEsDBBQABgAIAAAAIQDZ&#10;wrzk4QAAAAwBAAAPAAAAZHJzL2Rvd25yZXYueG1sTI/BTsMwDIbvSLxDZCRuW7IOtVCaThOCExKi&#10;KweOaZO10RqnNNlW3h7vNG7+5U+/Pxeb2Q3sZKZgPUpYLQUwg63XFjsJX/Xb4hFYiAq1GjwaCb8m&#10;wKa8vSlUrv0ZK3PaxY5RCYZcSehjHHPOQ9sbp8LSjwZpt/eTU5Hi1HE9qTOVu4EnQqTcKYt0oVej&#10;eelNe9gdnYTtN1av9uej+az2la3rJ4Hv6UHK+7t5+wwsmjleYbjokzqU5NT4I+rABsqr9QOhEhZp&#10;SsOFEFmWAGskrLM0AV4W/P8T5R8AAAD//wMAUEsBAi0AFAAGAAgAAAAhALaDOJL+AAAA4QEAABMA&#10;AAAAAAAAAAAAAAAAAAAAAFtDb250ZW50X1R5cGVzXS54bWxQSwECLQAUAAYACAAAACEAOP0h/9YA&#10;AACUAQAACwAAAAAAAAAAAAAAAAAvAQAAX3JlbHMvLnJlbHNQSwECLQAUAAYACAAAACEARAeaXrYC&#10;AAC3BQAADgAAAAAAAAAAAAAAAAAuAgAAZHJzL2Uyb0RvYy54bWxQSwECLQAUAAYACAAAACEA2cK8&#10;5OEAAAAMAQAADwAAAAAAAAAAAAAAAAAQBQAAZHJzL2Rvd25yZXYueG1sUEsFBgAAAAAEAAQA8wAA&#10;AB4G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79"/>
                        <w:gridCol w:w="1062"/>
                        <w:gridCol w:w="1062"/>
                        <w:gridCol w:w="1087"/>
                        <w:gridCol w:w="1182"/>
                        <w:gridCol w:w="984"/>
                        <w:gridCol w:w="1016"/>
                        <w:gridCol w:w="900"/>
                        <w:gridCol w:w="1257"/>
                      </w:tblGrid>
                      <w:tr w:rsidR="0064617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4"/>
                        </w:trPr>
                        <w:tc>
                          <w:tcPr>
                            <w:tcW w:w="107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83" w:line="171" w:lineRule="exact"/>
                              <w:ind w:left="286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  <w:t>District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83" w:line="171" w:lineRule="exact"/>
                              <w:ind w:left="121" w:right="126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  <w:t>Number of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83" w:line="171" w:lineRule="exact"/>
                              <w:ind w:left="129" w:right="119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  <w:t>Number of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83" w:line="171" w:lineRule="exact"/>
                              <w:ind w:left="112" w:right="110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05"/>
                                <w:sz w:val="16"/>
                                <w:szCs w:val="16"/>
                              </w:rPr>
                              <w:t>Puskesmas</w:t>
                            </w: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83" w:line="171" w:lineRule="exact"/>
                              <w:ind w:left="132" w:right="254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  <w:t>Number of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83" w:line="171" w:lineRule="exact"/>
                              <w:ind w:left="12" w:right="158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  <w:t>Percent of</w:t>
                            </w: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83" w:line="171" w:lineRule="exact"/>
                              <w:ind w:left="240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83" w:line="171" w:lineRule="exact"/>
                              <w:ind w:left="210" w:right="-15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spacing w:val="-9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  <w:t>Percent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spacing w:val="-9"/>
                                <w:w w:val="110"/>
                                <w:sz w:val="16"/>
                                <w:szCs w:val="16"/>
                              </w:rPr>
                              <w:t xml:space="preserve"> of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83" w:line="171" w:lineRule="exact"/>
                              <w:ind w:left="219" w:right="16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  <w:t>0 to 5</w:t>
                            </w:r>
                          </w:p>
                        </w:tc>
                      </w:tr>
                      <w:tr w:rsidR="0064617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91"/>
                        </w:trPr>
                        <w:tc>
                          <w:tcPr>
                            <w:tcW w:w="107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1" w:lineRule="exact"/>
                              <w:ind w:left="121" w:right="126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  <w:t>inpatient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1" w:lineRule="exact"/>
                              <w:ind w:left="129" w:right="119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  <w:t>outpation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1" w:lineRule="exact"/>
                              <w:ind w:left="113" w:right="110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  <w:t>per 100,000</w:t>
                            </w: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1" w:lineRule="exact"/>
                              <w:ind w:left="132" w:right="254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  <w:t>accredited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1" w:lineRule="exact"/>
                              <w:ind w:left="12" w:right="158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05"/>
                                <w:sz w:val="16"/>
                                <w:szCs w:val="16"/>
                              </w:rPr>
                              <w:t>households</w:t>
                            </w: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1" w:lineRule="exact"/>
                              <w:ind w:left="215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  <w:t>of births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1" w:lineRule="exact"/>
                              <w:ind w:left="197" w:right="-29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spacing w:val="-5"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  <w:t>births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spacing w:val="-10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spacing w:val="-5"/>
                                <w:w w:val="115"/>
                                <w:sz w:val="16"/>
                                <w:szCs w:val="16"/>
                              </w:rPr>
                              <w:t>that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 w:line="171" w:lineRule="exact"/>
                              <w:ind w:left="219" w:right="16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  <w:t>immunisation</w:t>
                            </w:r>
                          </w:p>
                        </w:tc>
                      </w:tr>
                      <w:tr w:rsidR="0064617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76"/>
                        </w:trPr>
                        <w:tc>
                          <w:tcPr>
                            <w:tcW w:w="107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ind w:left="121" w:right="126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05"/>
                                <w:sz w:val="16"/>
                                <w:szCs w:val="16"/>
                              </w:rPr>
                              <w:t>Puskesmas</w:t>
                            </w:r>
                          </w:p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9" w:line="164" w:lineRule="exact"/>
                              <w:ind w:left="121" w:right="126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  <w:t>2015 +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ind w:left="129" w:right="119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05"/>
                                <w:sz w:val="16"/>
                                <w:szCs w:val="16"/>
                              </w:rPr>
                              <w:t>Puskesmas</w:t>
                            </w:r>
                          </w:p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9" w:line="164" w:lineRule="exact"/>
                              <w:ind w:left="129" w:right="119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  <w:t>2015 +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ind w:left="112" w:right="110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  <w:t>people</w:t>
                            </w: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ind w:left="132" w:right="254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05"/>
                                <w:sz w:val="16"/>
                                <w:szCs w:val="16"/>
                              </w:rPr>
                              <w:t>puskesmas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ind w:left="37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  <w:t>that use an</w:t>
                            </w:r>
                          </w:p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9" w:line="164" w:lineRule="exact"/>
                              <w:ind w:left="86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  <w:t>improved</w:t>
                            </w: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ind w:left="193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  <w:t>attended</w:t>
                            </w:r>
                          </w:p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9" w:line="164" w:lineRule="exact"/>
                              <w:ind w:left="178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  <w:t>by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spacing w:val="-6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  <w:t>skilled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ind w:left="254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  <w:t>occurred</w:t>
                            </w:r>
                          </w:p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9" w:line="164" w:lineRule="exact"/>
                              <w:ind w:left="199" w:right="-29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  <w:t>in 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spacing w:val="-27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  <w:t>health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ind w:left="262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spacing w:val="-3"/>
                                <w:w w:val="110"/>
                                <w:sz w:val="16"/>
                                <w:szCs w:val="16"/>
                              </w:rPr>
                              <w:t xml:space="preserve">rate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  <w:t>(card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spacing w:val="-1"/>
                                <w:w w:val="1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0"/>
                                <w:sz w:val="16"/>
                                <w:szCs w:val="16"/>
                              </w:rPr>
                              <w:t>can</w:t>
                            </w:r>
                          </w:p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9" w:line="164" w:lineRule="exact"/>
                              <w:ind w:left="295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  <w:t>be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spacing w:val="-24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  <w:t>shown,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spacing w:val="-23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</w:tr>
                      <w:tr w:rsidR="0064617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111"/>
                        </w:trPr>
                        <w:tc>
                          <w:tcPr>
                            <w:tcW w:w="6456" w:type="dxa"/>
                            <w:gridSpan w:val="6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  <w:gridSpan w:val="2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64617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0"/>
                        </w:trPr>
                        <w:tc>
                          <w:tcPr>
                            <w:tcW w:w="107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89" w:line="171" w:lineRule="exact"/>
                              <w:ind w:left="12" w:right="158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05"/>
                                <w:sz w:val="16"/>
                                <w:szCs w:val="16"/>
                              </w:rPr>
                              <w:t>source</w:t>
                            </w: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89" w:line="171" w:lineRule="exact"/>
                              <w:ind w:left="260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15"/>
                                <w:sz w:val="16"/>
                                <w:szCs w:val="16"/>
                              </w:rPr>
                              <w:t>worker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89" w:line="171" w:lineRule="exact"/>
                              <w:ind w:left="301" w:right="83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2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25"/>
                                <w:sz w:val="16"/>
                                <w:szCs w:val="16"/>
                              </w:rPr>
                              <w:t>2016 *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  <w:ind w:left="219" w:right="16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2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25"/>
                                <w:sz w:val="16"/>
                                <w:szCs w:val="16"/>
                              </w:rPr>
                              <w:t>2016 *</w:t>
                            </w:r>
                          </w:p>
                        </w:tc>
                      </w:tr>
                      <w:tr w:rsidR="0064617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8"/>
                        </w:trPr>
                        <w:tc>
                          <w:tcPr>
                            <w:tcW w:w="107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ind w:left="12" w:right="158"/>
                              <w:jc w:val="center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2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25"/>
                                <w:sz w:val="16"/>
                                <w:szCs w:val="16"/>
                              </w:rPr>
                              <w:t>2016 *</w:t>
                            </w: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ind w:left="289"/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2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FFFFFF"/>
                                <w:w w:val="125"/>
                                <w:sz w:val="16"/>
                                <w:szCs w:val="16"/>
                              </w:rPr>
                              <w:t>2016 *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AC1F24"/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4617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67"/>
                        </w:trPr>
                        <w:tc>
                          <w:tcPr>
                            <w:tcW w:w="107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left="113"/>
                              <w:rPr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Aceh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right="5"/>
                              <w:jc w:val="center"/>
                              <w:rPr>
                                <w:color w:val="231F20"/>
                                <w:w w:val="8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w w:val="89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left="10"/>
                              <w:jc w:val="center"/>
                              <w:rPr>
                                <w:color w:val="231F20"/>
                                <w:w w:val="8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w w:val="89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left="112" w:right="110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9.3</w:t>
                            </w: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left="132" w:right="254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left="12" w:right="158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87.2</w:t>
                            </w: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left="330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98.5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left="301" w:right="83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83.6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left="218" w:right="16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40.6</w:t>
                            </w:r>
                          </w:p>
                        </w:tc>
                      </w:tr>
                      <w:tr w:rsidR="0064617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5"/>
                        </w:trPr>
                        <w:tc>
                          <w:tcPr>
                            <w:tcW w:w="107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 w:line="232" w:lineRule="exact"/>
                              <w:ind w:left="113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Barat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4617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67"/>
                        </w:trPr>
                        <w:tc>
                          <w:tcPr>
                            <w:tcW w:w="1079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left="112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Bener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right="6"/>
                              <w:jc w:val="center"/>
                              <w:rPr>
                                <w:color w:val="231F20"/>
                                <w:w w:val="8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w w:val="89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left="9"/>
                              <w:jc w:val="center"/>
                              <w:rPr>
                                <w:color w:val="231F20"/>
                                <w:w w:val="8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w w:val="89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left="111" w:right="110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1.7</w:t>
                            </w: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left="131" w:right="254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left="11" w:right="158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85.8</w:t>
                            </w: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left="280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100.0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left="300" w:right="83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88.6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114" w:line="234" w:lineRule="exact"/>
                              <w:ind w:left="218" w:right="16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76.5</w:t>
                            </w:r>
                          </w:p>
                        </w:tc>
                      </w:tr>
                      <w:tr w:rsidR="0064617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5"/>
                        </w:trPr>
                        <w:tc>
                          <w:tcPr>
                            <w:tcW w:w="107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 w:line="232" w:lineRule="exact"/>
                              <w:ind w:left="112"/>
                              <w:rPr>
                                <w:color w:val="231F20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  <w:szCs w:val="20"/>
                              </w:rPr>
                              <w:t>Meriah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4617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67"/>
                        </w:trPr>
                        <w:tc>
                          <w:tcPr>
                            <w:tcW w:w="1079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line="234" w:lineRule="exact"/>
                              <w:ind w:left="112"/>
                              <w:rPr>
                                <w:color w:val="231F20"/>
                                <w:w w:val="9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0"/>
                                <w:szCs w:val="20"/>
                              </w:rPr>
                              <w:t>Gayo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line="234" w:lineRule="exact"/>
                              <w:ind w:right="6"/>
                              <w:jc w:val="center"/>
                              <w:rPr>
                                <w:color w:val="231F20"/>
                                <w:w w:val="8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w w:val="89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line="234" w:lineRule="exact"/>
                              <w:ind w:left="8"/>
                              <w:jc w:val="center"/>
                              <w:rPr>
                                <w:color w:val="231F20"/>
                                <w:w w:val="8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w w:val="89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line="234" w:lineRule="exact"/>
                              <w:ind w:left="111" w:right="110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13.5</w:t>
                            </w: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line="234" w:lineRule="exact"/>
                              <w:ind w:right="123"/>
                              <w:jc w:val="center"/>
                              <w:rPr>
                                <w:color w:val="231F20"/>
                                <w:w w:val="8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w w:val="89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line="234" w:lineRule="exact"/>
                              <w:ind w:left="11" w:right="158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56.6</w:t>
                            </w: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line="234" w:lineRule="exact"/>
                              <w:ind w:left="329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72.2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line="234" w:lineRule="exact"/>
                              <w:ind w:left="300" w:right="83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38.6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line="234" w:lineRule="exact"/>
                              <w:ind w:left="218" w:right="16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27.9</w:t>
                            </w:r>
                          </w:p>
                        </w:tc>
                      </w:tr>
                      <w:tr w:rsidR="0064617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6"/>
                        </w:trPr>
                        <w:tc>
                          <w:tcPr>
                            <w:tcW w:w="1079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 w:line="232" w:lineRule="exact"/>
                              <w:ind w:left="112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Lues*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spacing w:before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4617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3"/>
                        </w:trPr>
                        <w:tc>
                          <w:tcPr>
                            <w:tcW w:w="1079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112"/>
                              <w:rPr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20"/>
                                <w:szCs w:val="20"/>
                              </w:rPr>
                              <w:t>Aceh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119" w:right="126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6.2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129" w:right="121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8.5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111" w:right="110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7.9</w:t>
                            </w: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130" w:right="254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10" w:right="158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82.8</w:t>
                            </w: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329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95.4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299" w:right="83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77.0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217" w:right="16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40.4</w:t>
                            </w:r>
                          </w:p>
                        </w:tc>
                      </w:tr>
                      <w:tr w:rsidR="00646175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23"/>
                        </w:trPr>
                        <w:tc>
                          <w:tcPr>
                            <w:tcW w:w="1079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112"/>
                              <w:rPr>
                                <w:color w:val="231F20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0"/>
                                <w:szCs w:val="20"/>
                              </w:rPr>
                              <w:t>Indonesia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119" w:right="126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6.6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129" w:right="122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12.3</w:t>
                            </w:r>
                          </w:p>
                        </w:tc>
                        <w:tc>
                          <w:tcPr>
                            <w:tcW w:w="1087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110" w:right="110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130" w:right="254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1,479</w:t>
                            </w:r>
                          </w:p>
                        </w:tc>
                        <w:tc>
                          <w:tcPr>
                            <w:tcW w:w="984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10" w:right="158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78.7</w:t>
                            </w:r>
                          </w:p>
                        </w:tc>
                        <w:tc>
                          <w:tcPr>
                            <w:tcW w:w="1016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329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93.8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299" w:right="83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78.7</w:t>
                            </w:r>
                          </w:p>
                        </w:tc>
                        <w:tc>
                          <w:tcPr>
                            <w:tcW w:w="1257" w:type="dxa"/>
                            <w:tcBorders>
                              <w:top w:val="single" w:sz="4" w:space="0" w:color="317393"/>
                              <w:left w:val="none" w:sz="6" w:space="0" w:color="auto"/>
                              <w:bottom w:val="single" w:sz="4" w:space="0" w:color="317393"/>
                              <w:right w:val="none" w:sz="6" w:space="0" w:color="auto"/>
                            </w:tcBorders>
                          </w:tcPr>
                          <w:p w:rsidR="00646175" w:rsidRDefault="00646175">
                            <w:pPr>
                              <w:pStyle w:val="TableParagraph"/>
                              <w:kinsoku w:val="0"/>
                              <w:overflowPunct w:val="0"/>
                              <w:ind w:left="216" w:right="16"/>
                              <w:jc w:val="center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58.4</w:t>
                            </w:r>
                          </w:p>
                        </w:tc>
                      </w:tr>
                    </w:tbl>
                    <w:p w:rsidR="00646175" w:rsidRDefault="0064617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46175">
        <w:rPr>
          <w:rFonts w:ascii="Arial Narrow" w:hAnsi="Arial Narrow" w:cs="Arial Narrow"/>
          <w:b/>
          <w:bCs/>
          <w:color w:val="FFFFFF"/>
          <w:w w:val="115"/>
          <w:position w:val="8"/>
          <w:sz w:val="16"/>
          <w:szCs w:val="16"/>
        </w:rPr>
        <w:t>^</w:t>
      </w:r>
      <w:r w:rsidR="00646175">
        <w:rPr>
          <w:rFonts w:ascii="Arial Narrow" w:hAnsi="Arial Narrow" w:cs="Arial Narrow"/>
          <w:b/>
          <w:bCs/>
          <w:color w:val="FFFFFF"/>
          <w:w w:val="115"/>
          <w:position w:val="8"/>
          <w:sz w:val="16"/>
          <w:szCs w:val="16"/>
        </w:rPr>
        <w:tab/>
      </w:r>
      <w:r w:rsidR="00646175">
        <w:rPr>
          <w:rFonts w:ascii="Arial Narrow" w:hAnsi="Arial Narrow" w:cs="Arial Narrow"/>
          <w:b/>
          <w:bCs/>
          <w:color w:val="FFFFFF"/>
          <w:spacing w:val="-2"/>
          <w:w w:val="115"/>
          <w:sz w:val="16"/>
          <w:szCs w:val="16"/>
        </w:rPr>
        <w:t>water</w: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Arial Narrow" w:hAnsi="Arial Narrow" w:cs="Arial Narrow"/>
          <w:b/>
          <w:bCs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ind w:left="612"/>
        <w:rPr>
          <w:rFonts w:ascii="Arial Narrow" w:hAnsi="Arial Narrow" w:cs="Arial Narrow"/>
          <w:b/>
          <w:bCs/>
          <w:color w:val="FFFFFF"/>
          <w:spacing w:val="-1"/>
          <w:w w:val="115"/>
          <w:sz w:val="16"/>
          <w:szCs w:val="16"/>
        </w:rPr>
      </w:pPr>
      <w:r>
        <w:rPr>
          <w:rFonts w:ascii="Arial Narrow" w:hAnsi="Arial Narrow" w:cs="Arial Narrow"/>
          <w:b/>
          <w:bCs/>
          <w:color w:val="FFFFFF"/>
          <w:spacing w:val="-1"/>
          <w:w w:val="115"/>
          <w:sz w:val="16"/>
          <w:szCs w:val="16"/>
        </w:rPr>
        <w:t>health</w: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Arial Narrow" w:hAnsi="Arial Narrow" w:cs="Arial Narrow"/>
          <w:b/>
          <w:bCs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ind w:left="575"/>
        <w:rPr>
          <w:rFonts w:ascii="Arial Narrow" w:hAnsi="Arial Narrow" w:cs="Arial Narrow"/>
          <w:b/>
          <w:bCs/>
          <w:color w:val="FFFFFF"/>
          <w:w w:val="115"/>
          <w:sz w:val="16"/>
          <w:szCs w:val="16"/>
        </w:rPr>
      </w:pPr>
      <w:r>
        <w:rPr>
          <w:rFonts w:ascii="Arial Narrow" w:hAnsi="Arial Narrow" w:cs="Arial Narrow"/>
          <w:b/>
          <w:bCs/>
          <w:color w:val="FFFFFF"/>
          <w:w w:val="115"/>
          <w:sz w:val="16"/>
          <w:szCs w:val="16"/>
        </w:rPr>
        <w:t>facility</w:t>
      </w:r>
    </w:p>
    <w:p w:rsidR="00646175" w:rsidRDefault="00646175">
      <w:pPr>
        <w:pStyle w:val="BodyText"/>
        <w:kinsoku w:val="0"/>
        <w:overflowPunct w:val="0"/>
        <w:ind w:left="575"/>
        <w:rPr>
          <w:rFonts w:ascii="Arial Narrow" w:hAnsi="Arial Narrow" w:cs="Arial Narrow"/>
          <w:b/>
          <w:bCs/>
          <w:color w:val="FFFFFF"/>
          <w:w w:val="115"/>
          <w:sz w:val="16"/>
          <w:szCs w:val="16"/>
        </w:rPr>
        <w:sectPr w:rsidR="00646175">
          <w:type w:val="continuous"/>
          <w:pgSz w:w="11910" w:h="16840"/>
          <w:pgMar w:top="1580" w:right="1020" w:bottom="280" w:left="1020" w:header="720" w:footer="720" w:gutter="0"/>
          <w:cols w:num="3" w:space="720" w:equalWidth="0">
            <w:col w:w="6201" w:space="40"/>
            <w:col w:w="1055" w:space="39"/>
            <w:col w:w="2535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Arial Narrow" w:hAnsi="Arial Narrow" w:cs="Arial Narrow"/>
          <w:b/>
          <w:bCs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5"/>
        <w:rPr>
          <w:rFonts w:ascii="Arial Narrow" w:hAnsi="Arial Narrow" w:cs="Arial Narrow"/>
          <w:b/>
          <w:bCs/>
          <w:sz w:val="17"/>
          <w:szCs w:val="17"/>
        </w:rPr>
      </w:pPr>
    </w:p>
    <w:p w:rsidR="00646175" w:rsidRDefault="00646175">
      <w:pPr>
        <w:pStyle w:val="BodyText"/>
        <w:kinsoku w:val="0"/>
        <w:overflowPunct w:val="0"/>
        <w:spacing w:before="97" w:line="235" w:lineRule="auto"/>
        <w:ind w:left="113" w:right="234"/>
        <w:rPr>
          <w:color w:val="58595B"/>
          <w:w w:val="95"/>
          <w:sz w:val="16"/>
          <w:szCs w:val="16"/>
        </w:rPr>
      </w:pPr>
      <w:r>
        <w:rPr>
          <w:color w:val="58595B"/>
          <w:w w:val="90"/>
          <w:sz w:val="16"/>
          <w:szCs w:val="16"/>
        </w:rPr>
        <w:t xml:space="preserve">Note. + Ministry of Health (see </w:t>
      </w:r>
      <w:hyperlink r:id="rId230" w:history="1">
        <w:r>
          <w:rPr>
            <w:color w:val="58595B"/>
            <w:w w:val="90"/>
            <w:sz w:val="16"/>
            <w:szCs w:val="16"/>
          </w:rPr>
          <w:t xml:space="preserve">http://www.depkes.go.id/resources/download/pusdatin/lain- </w:t>
        </w:r>
      </w:hyperlink>
      <w:r>
        <w:rPr>
          <w:color w:val="58595B"/>
          <w:w w:val="90"/>
          <w:sz w:val="16"/>
          <w:szCs w:val="16"/>
        </w:rPr>
        <w:t xml:space="preserve">lain/Jumlah%20Puskesmas%2030%20Juni%20 </w:t>
      </w:r>
      <w:r>
        <w:rPr>
          <w:color w:val="58595B"/>
          <w:w w:val="85"/>
          <w:sz w:val="16"/>
          <w:szCs w:val="16"/>
        </w:rPr>
        <w:t xml:space="preserve">2015.pdf); ^ Ministry of Health online geographic information System (see </w:t>
      </w:r>
      <w:hyperlink r:id="rId231" w:history="1">
        <w:r>
          <w:rPr>
            <w:color w:val="58595B"/>
            <w:w w:val="85"/>
            <w:sz w:val="16"/>
            <w:szCs w:val="16"/>
          </w:rPr>
          <w:t xml:space="preserve">http://gis.depkes.go.id/map.php); </w:t>
        </w:r>
      </w:hyperlink>
      <w:r>
        <w:rPr>
          <w:color w:val="58595B"/>
          <w:w w:val="85"/>
          <w:sz w:val="16"/>
          <w:szCs w:val="16"/>
        </w:rPr>
        <w:t xml:space="preserve">*Derived from March 2016 Susenas </w:t>
      </w:r>
      <w:r>
        <w:rPr>
          <w:color w:val="58595B"/>
          <w:w w:val="95"/>
          <w:sz w:val="16"/>
          <w:szCs w:val="16"/>
        </w:rPr>
        <w:t>Data. Note. Weighted average is used for national average.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143" w:line="261" w:lineRule="auto"/>
        <w:ind w:left="113" w:right="111"/>
        <w:jc w:val="both"/>
        <w:rPr>
          <w:color w:val="231F20"/>
        </w:rPr>
      </w:pP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summary,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household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respondents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Aceh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positive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ratings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education, health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civil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registration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services,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administrative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indicate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challenges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remain. </w:t>
      </w:r>
      <w:r>
        <w:rPr>
          <w:color w:val="231F20"/>
          <w:w w:val="85"/>
        </w:rPr>
        <w:t>The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relatively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high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ratings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service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access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quality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education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unexpected,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be attributed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lower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expectations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limited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experiences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what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considered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access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high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quality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services. </w:t>
      </w:r>
      <w:r>
        <w:rPr>
          <w:color w:val="231F20"/>
          <w:w w:val="90"/>
        </w:rPr>
        <w:t>Going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forward,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mixed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method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collection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(e.g.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semi-structured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interviews)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supplement survey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administrative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yield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additional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insight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understanding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</w:rPr>
        <w:t>what is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not.</w:t>
      </w:r>
    </w:p>
    <w:p w:rsidR="00646175" w:rsidRDefault="00646175">
      <w:pPr>
        <w:pStyle w:val="Heading4"/>
        <w:kinsoku w:val="0"/>
        <w:overflowPunct w:val="0"/>
        <w:spacing w:before="224"/>
        <w:ind w:left="113"/>
        <w:rPr>
          <w:color w:val="D2232A"/>
        </w:rPr>
      </w:pPr>
      <w:r>
        <w:rPr>
          <w:color w:val="D2232A"/>
        </w:rPr>
        <w:t>Funding for Basic Services in Aceh</w:t>
      </w:r>
    </w:p>
    <w:p w:rsidR="00646175" w:rsidRDefault="00646175">
      <w:pPr>
        <w:pStyle w:val="BodyText"/>
        <w:kinsoku w:val="0"/>
        <w:overflowPunct w:val="0"/>
        <w:spacing w:before="286" w:line="261" w:lineRule="auto"/>
        <w:ind w:left="113" w:right="110"/>
        <w:jc w:val="both"/>
        <w:rPr>
          <w:color w:val="231F20"/>
        </w:rPr>
      </w:pPr>
      <w:r>
        <w:rPr>
          <w:color w:val="231F20"/>
          <w:w w:val="90"/>
        </w:rPr>
        <w:t>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key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focus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budget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allocations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directed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reduction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policies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85"/>
        </w:rPr>
        <w:t>that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budget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allocations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address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access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service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quality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challenges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health,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education,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civil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registration services.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4"/>
          <w:w w:val="85"/>
        </w:rPr>
        <w:t>Table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6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shows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3"/>
          <w:w w:val="85"/>
        </w:rPr>
        <w:t>total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district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budget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allocation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(i.e.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APBD)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percentage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allocated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key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basic services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baseline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districts.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5"/>
          <w:w w:val="85"/>
        </w:rPr>
        <w:t>Total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per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capita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allocations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percentage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budget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allocated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 xml:space="preserve">key </w:t>
      </w:r>
      <w:r>
        <w:rPr>
          <w:color w:val="231F20"/>
          <w:w w:val="90"/>
        </w:rPr>
        <w:t>basic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service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equal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Aceh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districts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Aceh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Indonesia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whole.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capita </w:t>
      </w:r>
      <w:r>
        <w:rPr>
          <w:color w:val="231F20"/>
        </w:rPr>
        <w:t>allocation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Aceh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1.76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Indonesia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(4,736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versus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2,688).</w:t>
      </w:r>
    </w:p>
    <w:p w:rsidR="00646175" w:rsidRDefault="00646175">
      <w:pPr>
        <w:pStyle w:val="BodyText"/>
        <w:kinsoku w:val="0"/>
        <w:overflowPunct w:val="0"/>
        <w:spacing w:before="286" w:line="261" w:lineRule="auto"/>
        <w:ind w:left="113" w:right="110"/>
        <w:jc w:val="both"/>
        <w:rPr>
          <w:color w:val="231F20"/>
        </w:rPr>
        <w:sectPr w:rsidR="00646175">
          <w:type w:val="continuous"/>
          <w:pgSz w:w="11910" w:h="16840"/>
          <w:pgMar w:top="1580" w:right="1020" w:bottom="280" w:left="1020" w:header="720" w:footer="720" w:gutter="0"/>
          <w:cols w:space="720" w:equalWidth="0">
            <w:col w:w="9870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spacing w:before="6"/>
      </w:pPr>
    </w:p>
    <w:p w:rsidR="00646175" w:rsidRDefault="00646175">
      <w:pPr>
        <w:pStyle w:val="BodyText"/>
        <w:tabs>
          <w:tab w:val="left" w:pos="1247"/>
        </w:tabs>
        <w:kinsoku w:val="0"/>
        <w:overflowPunct w:val="0"/>
        <w:spacing w:before="92" w:line="261" w:lineRule="auto"/>
        <w:ind w:left="1247" w:right="1147" w:hanging="1134"/>
        <w:rPr>
          <w:color w:val="AC1F24"/>
        </w:rPr>
      </w:pPr>
      <w:r>
        <w:rPr>
          <w:color w:val="AC1F24"/>
        </w:rPr>
        <w:t>TABLE</w:t>
      </w:r>
      <w:r>
        <w:rPr>
          <w:color w:val="AC1F24"/>
          <w:spacing w:val="-24"/>
        </w:rPr>
        <w:t xml:space="preserve"> </w:t>
      </w:r>
      <w:r>
        <w:rPr>
          <w:color w:val="AC1F24"/>
          <w:spacing w:val="-8"/>
        </w:rPr>
        <w:t>F.</w:t>
      </w:r>
      <w:r>
        <w:rPr>
          <w:color w:val="AC1F24"/>
          <w:spacing w:val="-8"/>
        </w:rPr>
        <w:tab/>
      </w:r>
      <w:r>
        <w:rPr>
          <w:color w:val="AC1F24"/>
          <w:w w:val="90"/>
        </w:rPr>
        <w:t>2015</w:t>
      </w:r>
      <w:r>
        <w:rPr>
          <w:color w:val="AC1F24"/>
          <w:spacing w:val="-27"/>
          <w:w w:val="90"/>
        </w:rPr>
        <w:t xml:space="preserve"> </w:t>
      </w:r>
      <w:r>
        <w:rPr>
          <w:color w:val="AC1F24"/>
          <w:w w:val="90"/>
        </w:rPr>
        <w:t>APBD</w:t>
      </w:r>
      <w:r>
        <w:rPr>
          <w:color w:val="AC1F24"/>
          <w:spacing w:val="-28"/>
          <w:w w:val="90"/>
        </w:rPr>
        <w:t xml:space="preserve"> </w:t>
      </w:r>
      <w:r>
        <w:rPr>
          <w:color w:val="AC1F24"/>
          <w:w w:val="90"/>
        </w:rPr>
        <w:t>ALLOCATION</w:t>
      </w:r>
      <w:r>
        <w:rPr>
          <w:color w:val="AC1F24"/>
          <w:spacing w:val="-28"/>
          <w:w w:val="90"/>
        </w:rPr>
        <w:t xml:space="preserve"> </w:t>
      </w:r>
      <w:r>
        <w:rPr>
          <w:color w:val="AC1F24"/>
          <w:w w:val="90"/>
        </w:rPr>
        <w:t>(‘000</w:t>
      </w:r>
      <w:r>
        <w:rPr>
          <w:color w:val="AC1F24"/>
          <w:spacing w:val="-27"/>
          <w:w w:val="90"/>
        </w:rPr>
        <w:t xml:space="preserve"> </w:t>
      </w:r>
      <w:r>
        <w:rPr>
          <w:color w:val="AC1F24"/>
          <w:w w:val="90"/>
        </w:rPr>
        <w:t>IDR)</w:t>
      </w:r>
      <w:r>
        <w:rPr>
          <w:color w:val="AC1F24"/>
          <w:spacing w:val="-28"/>
          <w:w w:val="90"/>
        </w:rPr>
        <w:t xml:space="preserve"> </w:t>
      </w:r>
      <w:r>
        <w:rPr>
          <w:color w:val="AC1F24"/>
          <w:w w:val="90"/>
        </w:rPr>
        <w:t>AND</w:t>
      </w:r>
      <w:r>
        <w:rPr>
          <w:color w:val="AC1F24"/>
          <w:spacing w:val="-28"/>
          <w:w w:val="90"/>
        </w:rPr>
        <w:t xml:space="preserve"> </w:t>
      </w:r>
      <w:r>
        <w:rPr>
          <w:color w:val="AC1F24"/>
          <w:w w:val="90"/>
        </w:rPr>
        <w:t>PERCENT</w:t>
      </w:r>
      <w:r>
        <w:rPr>
          <w:color w:val="AC1F24"/>
          <w:spacing w:val="-27"/>
          <w:w w:val="90"/>
        </w:rPr>
        <w:t xml:space="preserve"> </w:t>
      </w:r>
      <w:r>
        <w:rPr>
          <w:color w:val="AC1F24"/>
          <w:w w:val="90"/>
        </w:rPr>
        <w:t>ALLOCATED</w:t>
      </w:r>
      <w:r>
        <w:rPr>
          <w:color w:val="AC1F24"/>
          <w:spacing w:val="-28"/>
          <w:w w:val="90"/>
        </w:rPr>
        <w:t xml:space="preserve"> </w:t>
      </w:r>
      <w:r>
        <w:rPr>
          <w:color w:val="AC1F24"/>
          <w:spacing w:val="-3"/>
          <w:w w:val="90"/>
        </w:rPr>
        <w:t>TO</w:t>
      </w:r>
      <w:r>
        <w:rPr>
          <w:color w:val="AC1F24"/>
          <w:spacing w:val="-28"/>
          <w:w w:val="90"/>
        </w:rPr>
        <w:t xml:space="preserve"> </w:t>
      </w:r>
      <w:r>
        <w:rPr>
          <w:color w:val="AC1F24"/>
          <w:w w:val="90"/>
        </w:rPr>
        <w:t>KEY</w:t>
      </w:r>
      <w:r>
        <w:rPr>
          <w:color w:val="AC1F24"/>
          <w:spacing w:val="-27"/>
          <w:w w:val="90"/>
        </w:rPr>
        <w:t xml:space="preserve"> </w:t>
      </w:r>
      <w:r>
        <w:rPr>
          <w:color w:val="AC1F24"/>
          <w:w w:val="90"/>
        </w:rPr>
        <w:t>BASIC</w:t>
      </w:r>
      <w:r>
        <w:rPr>
          <w:color w:val="AC1F24"/>
          <w:spacing w:val="-28"/>
          <w:w w:val="90"/>
        </w:rPr>
        <w:t xml:space="preserve"> </w:t>
      </w:r>
      <w:r>
        <w:rPr>
          <w:color w:val="AC1F24"/>
          <w:w w:val="90"/>
        </w:rPr>
        <w:t xml:space="preserve">SERVICES </w:t>
      </w:r>
      <w:r>
        <w:rPr>
          <w:color w:val="AC1F24"/>
        </w:rPr>
        <w:t>CATEGORIES</w:t>
      </w:r>
    </w:p>
    <w:p w:rsidR="00646175" w:rsidRDefault="00646175">
      <w:pPr>
        <w:pStyle w:val="BodyText"/>
        <w:kinsoku w:val="0"/>
        <w:overflowPunct w:val="0"/>
        <w:spacing w:before="1"/>
        <w:rPr>
          <w:sz w:val="10"/>
          <w:szCs w:val="1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8"/>
        <w:gridCol w:w="1825"/>
        <w:gridCol w:w="1522"/>
        <w:gridCol w:w="1351"/>
        <w:gridCol w:w="2001"/>
        <w:gridCol w:w="1400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/>
        </w:trPr>
        <w:tc>
          <w:tcPr>
            <w:tcW w:w="9637" w:type="dxa"/>
            <w:gridSpan w:val="6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/>
              <w:ind w:left="5494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Percentage allocated to: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/>
        </w:trPr>
        <w:tc>
          <w:tcPr>
            <w:tcW w:w="15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3"/>
              <w:ind w:left="523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District</w:t>
            </w:r>
          </w:p>
        </w:tc>
        <w:tc>
          <w:tcPr>
            <w:tcW w:w="18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3"/>
              <w:ind w:left="275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Total allocation</w:t>
            </w:r>
          </w:p>
        </w:tc>
        <w:tc>
          <w:tcPr>
            <w:tcW w:w="15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3"/>
              <w:ind w:left="241" w:right="455"/>
              <w:jc w:val="center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Education</w:t>
            </w:r>
          </w:p>
        </w:tc>
        <w:tc>
          <w:tcPr>
            <w:tcW w:w="13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3"/>
              <w:ind w:left="457" w:right="334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Health</w:t>
            </w:r>
          </w:p>
        </w:tc>
        <w:tc>
          <w:tcPr>
            <w:tcW w:w="200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3"/>
              <w:ind w:left="332" w:right="346"/>
              <w:jc w:val="center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Civil registration</w:t>
            </w:r>
          </w:p>
        </w:tc>
        <w:tc>
          <w:tcPr>
            <w:tcW w:w="14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3"/>
              <w:ind w:left="352" w:right="554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Other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/>
        </w:trPr>
        <w:tc>
          <w:tcPr>
            <w:tcW w:w="1538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Aceh Barat</w:t>
            </w:r>
          </w:p>
        </w:tc>
        <w:tc>
          <w:tcPr>
            <w:tcW w:w="1825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right="261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1,067,001,012</w:t>
            </w:r>
          </w:p>
        </w:tc>
        <w:tc>
          <w:tcPr>
            <w:tcW w:w="1522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41" w:right="45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31.9</w:t>
            </w:r>
          </w:p>
        </w:tc>
        <w:tc>
          <w:tcPr>
            <w:tcW w:w="135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57" w:right="33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16.6</w:t>
            </w:r>
          </w:p>
        </w:tc>
        <w:tc>
          <w:tcPr>
            <w:tcW w:w="200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32" w:right="34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0.24</w:t>
            </w:r>
          </w:p>
        </w:tc>
        <w:tc>
          <w:tcPr>
            <w:tcW w:w="1400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2" w:right="55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51.2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5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Per capita</w:t>
            </w:r>
          </w:p>
        </w:tc>
        <w:tc>
          <w:tcPr>
            <w:tcW w:w="182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right="261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5,529</w:t>
            </w:r>
          </w:p>
        </w:tc>
        <w:tc>
          <w:tcPr>
            <w:tcW w:w="152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241" w:right="45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  <w:tc>
          <w:tcPr>
            <w:tcW w:w="13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457" w:right="33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  <w:tc>
          <w:tcPr>
            <w:tcW w:w="200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332" w:right="34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  <w:tc>
          <w:tcPr>
            <w:tcW w:w="140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352" w:right="55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5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Bener Meriah</w:t>
            </w:r>
          </w:p>
        </w:tc>
        <w:tc>
          <w:tcPr>
            <w:tcW w:w="182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right="261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737,400,456</w:t>
            </w:r>
          </w:p>
        </w:tc>
        <w:tc>
          <w:tcPr>
            <w:tcW w:w="152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41" w:right="45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29.0</w:t>
            </w:r>
          </w:p>
        </w:tc>
        <w:tc>
          <w:tcPr>
            <w:tcW w:w="13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57" w:right="33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14.8</w:t>
            </w:r>
          </w:p>
        </w:tc>
        <w:tc>
          <w:tcPr>
            <w:tcW w:w="200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32" w:right="34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0.53</w:t>
            </w:r>
          </w:p>
        </w:tc>
        <w:tc>
          <w:tcPr>
            <w:tcW w:w="140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2" w:right="55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55.7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5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Per capita</w:t>
            </w:r>
          </w:p>
        </w:tc>
        <w:tc>
          <w:tcPr>
            <w:tcW w:w="182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right="261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5,417</w:t>
            </w:r>
          </w:p>
        </w:tc>
        <w:tc>
          <w:tcPr>
            <w:tcW w:w="152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41" w:right="45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  <w:tc>
          <w:tcPr>
            <w:tcW w:w="13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57" w:right="33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  <w:tc>
          <w:tcPr>
            <w:tcW w:w="200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32" w:right="34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  <w:tc>
          <w:tcPr>
            <w:tcW w:w="140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2" w:right="55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5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Gayo Lues*</w:t>
            </w:r>
          </w:p>
        </w:tc>
        <w:tc>
          <w:tcPr>
            <w:tcW w:w="182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right="261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810,018,188</w:t>
            </w:r>
          </w:p>
        </w:tc>
        <w:tc>
          <w:tcPr>
            <w:tcW w:w="152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41" w:right="45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21.0</w:t>
            </w:r>
          </w:p>
        </w:tc>
        <w:tc>
          <w:tcPr>
            <w:tcW w:w="13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57" w:right="33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10.8</w:t>
            </w:r>
          </w:p>
        </w:tc>
        <w:tc>
          <w:tcPr>
            <w:tcW w:w="200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32" w:right="34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0.35</w:t>
            </w:r>
          </w:p>
        </w:tc>
        <w:tc>
          <w:tcPr>
            <w:tcW w:w="140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2" w:right="55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67.8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5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Per capita</w:t>
            </w:r>
          </w:p>
        </w:tc>
        <w:tc>
          <w:tcPr>
            <w:tcW w:w="182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right="261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9,192</w:t>
            </w:r>
          </w:p>
        </w:tc>
        <w:tc>
          <w:tcPr>
            <w:tcW w:w="152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41" w:right="45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  <w:tc>
          <w:tcPr>
            <w:tcW w:w="13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57" w:right="33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  <w:tc>
          <w:tcPr>
            <w:tcW w:w="200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32" w:right="34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  <w:tc>
          <w:tcPr>
            <w:tcW w:w="140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2" w:right="55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5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Aceh, average</w:t>
            </w:r>
          </w:p>
        </w:tc>
        <w:tc>
          <w:tcPr>
            <w:tcW w:w="182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right="261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1,027,818,462</w:t>
            </w:r>
          </w:p>
        </w:tc>
        <w:tc>
          <w:tcPr>
            <w:tcW w:w="152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41" w:right="45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30.5</w:t>
            </w:r>
          </w:p>
        </w:tc>
        <w:tc>
          <w:tcPr>
            <w:tcW w:w="13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57" w:right="33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14.5</w:t>
            </w:r>
          </w:p>
        </w:tc>
        <w:tc>
          <w:tcPr>
            <w:tcW w:w="200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32" w:right="34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0.37</w:t>
            </w:r>
          </w:p>
        </w:tc>
        <w:tc>
          <w:tcPr>
            <w:tcW w:w="140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2" w:right="55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54.6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5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Per capita</w:t>
            </w:r>
          </w:p>
        </w:tc>
        <w:tc>
          <w:tcPr>
            <w:tcW w:w="182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right="261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4,736</w:t>
            </w:r>
          </w:p>
        </w:tc>
        <w:tc>
          <w:tcPr>
            <w:tcW w:w="152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41" w:right="45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  <w:tc>
          <w:tcPr>
            <w:tcW w:w="13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57" w:right="33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  <w:tc>
          <w:tcPr>
            <w:tcW w:w="200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32" w:right="34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  <w:tc>
          <w:tcPr>
            <w:tcW w:w="140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2" w:right="55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15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Indonesia, </w:t>
            </w:r>
            <w:r>
              <w:rPr>
                <w:color w:val="231F20"/>
                <w:w w:val="95"/>
                <w:sz w:val="20"/>
                <w:szCs w:val="20"/>
              </w:rPr>
              <w:t>average</w:t>
            </w:r>
          </w:p>
        </w:tc>
        <w:tc>
          <w:tcPr>
            <w:tcW w:w="182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right="261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1,343,419,427</w:t>
            </w:r>
          </w:p>
        </w:tc>
        <w:tc>
          <w:tcPr>
            <w:tcW w:w="152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41" w:right="45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32.0</w:t>
            </w:r>
          </w:p>
        </w:tc>
        <w:tc>
          <w:tcPr>
            <w:tcW w:w="13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57" w:right="33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11.2</w:t>
            </w:r>
          </w:p>
        </w:tc>
        <w:tc>
          <w:tcPr>
            <w:tcW w:w="200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32" w:right="34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0.46</w:t>
            </w:r>
          </w:p>
        </w:tc>
        <w:tc>
          <w:tcPr>
            <w:tcW w:w="140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2" w:right="55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56.3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15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Per capita</w:t>
            </w:r>
          </w:p>
        </w:tc>
        <w:tc>
          <w:tcPr>
            <w:tcW w:w="182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right="261"/>
              <w:jc w:val="right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2,688</w:t>
            </w:r>
          </w:p>
        </w:tc>
        <w:tc>
          <w:tcPr>
            <w:tcW w:w="152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41" w:right="45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  <w:tc>
          <w:tcPr>
            <w:tcW w:w="13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57" w:right="33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  <w:tc>
          <w:tcPr>
            <w:tcW w:w="200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32" w:right="34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  <w:tc>
          <w:tcPr>
            <w:tcW w:w="140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2" w:right="552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--</w:t>
            </w:r>
          </w:p>
        </w:tc>
      </w:tr>
    </w:tbl>
    <w:p w:rsidR="00646175" w:rsidRDefault="00646175">
      <w:pPr>
        <w:pStyle w:val="BodyText"/>
        <w:kinsoku w:val="0"/>
        <w:overflowPunct w:val="0"/>
        <w:spacing w:before="124" w:line="235" w:lineRule="auto"/>
        <w:ind w:left="113" w:right="510"/>
        <w:rPr>
          <w:color w:val="58595B"/>
          <w:sz w:val="16"/>
          <w:szCs w:val="16"/>
        </w:rPr>
      </w:pPr>
      <w:r>
        <w:rPr>
          <w:color w:val="58595B"/>
          <w:w w:val="90"/>
          <w:sz w:val="16"/>
          <w:szCs w:val="16"/>
        </w:rPr>
        <w:t>Note.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Population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estimate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based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on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March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2015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Susenas.</w:t>
      </w:r>
      <w:r>
        <w:rPr>
          <w:color w:val="58595B"/>
          <w:spacing w:val="-23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Number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of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districts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=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510;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Indonesia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average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district</w:t>
      </w:r>
      <w:r>
        <w:rPr>
          <w:color w:val="58595B"/>
          <w:spacing w:val="-23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population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is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499,797;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Aceh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 xml:space="preserve">= </w:t>
      </w:r>
      <w:r>
        <w:rPr>
          <w:color w:val="58595B"/>
          <w:sz w:val="16"/>
          <w:szCs w:val="16"/>
        </w:rPr>
        <w:t>217,005;</w:t>
      </w:r>
      <w:r>
        <w:rPr>
          <w:color w:val="58595B"/>
          <w:spacing w:val="-18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Gayo</w:t>
      </w:r>
      <w:r>
        <w:rPr>
          <w:color w:val="58595B"/>
          <w:spacing w:val="-18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Lues</w:t>
      </w:r>
      <w:r>
        <w:rPr>
          <w:color w:val="58595B"/>
          <w:spacing w:val="-18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=</w:t>
      </w:r>
      <w:r>
        <w:rPr>
          <w:color w:val="58595B"/>
          <w:spacing w:val="-17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88,120;</w:t>
      </w:r>
      <w:r>
        <w:rPr>
          <w:color w:val="58595B"/>
          <w:spacing w:val="-18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Bener</w:t>
      </w:r>
      <w:r>
        <w:rPr>
          <w:color w:val="58595B"/>
          <w:spacing w:val="-18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Meriah</w:t>
      </w:r>
      <w:r>
        <w:rPr>
          <w:color w:val="58595B"/>
          <w:spacing w:val="-17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=</w:t>
      </w:r>
      <w:r>
        <w:rPr>
          <w:color w:val="58595B"/>
          <w:spacing w:val="-18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136,136;</w:t>
      </w:r>
      <w:r>
        <w:rPr>
          <w:color w:val="58595B"/>
          <w:spacing w:val="-18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Aceh</w:t>
      </w:r>
      <w:r>
        <w:rPr>
          <w:color w:val="58595B"/>
          <w:spacing w:val="-17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Barat</w:t>
      </w:r>
      <w:r>
        <w:rPr>
          <w:color w:val="58595B"/>
          <w:spacing w:val="-18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=</w:t>
      </w:r>
      <w:r>
        <w:rPr>
          <w:color w:val="58595B"/>
          <w:spacing w:val="-18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192,969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Heading3"/>
        <w:kinsoku w:val="0"/>
        <w:overflowPunct w:val="0"/>
        <w:spacing w:before="178" w:line="220" w:lineRule="auto"/>
        <w:ind w:left="113" w:right="144"/>
        <w:rPr>
          <w:color w:val="1E4F60"/>
          <w:spacing w:val="-5"/>
          <w:w w:val="95"/>
        </w:rPr>
      </w:pPr>
      <w:r>
        <w:rPr>
          <w:color w:val="1E4F60"/>
          <w:spacing w:val="-4"/>
          <w:w w:val="90"/>
        </w:rPr>
        <w:t>EOFO</w:t>
      </w:r>
      <w:r>
        <w:rPr>
          <w:color w:val="1E4F60"/>
          <w:spacing w:val="-48"/>
          <w:w w:val="90"/>
        </w:rPr>
        <w:t xml:space="preserve"> </w:t>
      </w:r>
      <w:r>
        <w:rPr>
          <w:color w:val="1E4F60"/>
          <w:w w:val="90"/>
        </w:rPr>
        <w:t>2:</w:t>
      </w:r>
      <w:r>
        <w:rPr>
          <w:color w:val="1E4F60"/>
          <w:spacing w:val="-48"/>
          <w:w w:val="90"/>
        </w:rPr>
        <w:t xml:space="preserve"> </w:t>
      </w:r>
      <w:r>
        <w:rPr>
          <w:color w:val="1E4F60"/>
          <w:spacing w:val="-3"/>
          <w:w w:val="90"/>
        </w:rPr>
        <w:t>The</w:t>
      </w:r>
      <w:r>
        <w:rPr>
          <w:color w:val="1E4F60"/>
          <w:spacing w:val="-47"/>
          <w:w w:val="90"/>
        </w:rPr>
        <w:t xml:space="preserve"> </w:t>
      </w:r>
      <w:r>
        <w:rPr>
          <w:color w:val="1E4F60"/>
          <w:spacing w:val="-5"/>
          <w:w w:val="90"/>
        </w:rPr>
        <w:t>Poor</w:t>
      </w:r>
      <w:r>
        <w:rPr>
          <w:color w:val="1E4F60"/>
          <w:spacing w:val="-48"/>
          <w:w w:val="90"/>
        </w:rPr>
        <w:t xml:space="preserve"> </w:t>
      </w:r>
      <w:r>
        <w:rPr>
          <w:color w:val="1E4F60"/>
          <w:spacing w:val="-3"/>
          <w:w w:val="90"/>
        </w:rPr>
        <w:t>and</w:t>
      </w:r>
      <w:r>
        <w:rPr>
          <w:color w:val="1E4F60"/>
          <w:spacing w:val="-47"/>
          <w:w w:val="90"/>
        </w:rPr>
        <w:t xml:space="preserve"> </w:t>
      </w:r>
      <w:r>
        <w:rPr>
          <w:color w:val="1E4F60"/>
          <w:spacing w:val="-6"/>
          <w:w w:val="90"/>
        </w:rPr>
        <w:t>Vulnerable</w:t>
      </w:r>
      <w:r>
        <w:rPr>
          <w:color w:val="1E4F60"/>
          <w:spacing w:val="-48"/>
          <w:w w:val="90"/>
        </w:rPr>
        <w:t xml:space="preserve"> </w:t>
      </w:r>
      <w:r>
        <w:rPr>
          <w:color w:val="1E4F60"/>
          <w:spacing w:val="-4"/>
          <w:w w:val="90"/>
        </w:rPr>
        <w:t>Benefit</w:t>
      </w:r>
      <w:r>
        <w:rPr>
          <w:color w:val="1E4F60"/>
          <w:spacing w:val="-47"/>
          <w:w w:val="90"/>
        </w:rPr>
        <w:t xml:space="preserve"> </w:t>
      </w:r>
      <w:r>
        <w:rPr>
          <w:color w:val="1E4F60"/>
          <w:spacing w:val="-4"/>
          <w:w w:val="90"/>
        </w:rPr>
        <w:t>from</w:t>
      </w:r>
      <w:r>
        <w:rPr>
          <w:color w:val="1E4F60"/>
          <w:spacing w:val="-48"/>
          <w:w w:val="90"/>
        </w:rPr>
        <w:t xml:space="preserve"> </w:t>
      </w:r>
      <w:r>
        <w:rPr>
          <w:color w:val="1E4F60"/>
          <w:spacing w:val="-5"/>
          <w:w w:val="90"/>
        </w:rPr>
        <w:t>Improved</w:t>
      </w:r>
      <w:r>
        <w:rPr>
          <w:color w:val="1E4F60"/>
          <w:spacing w:val="-48"/>
          <w:w w:val="90"/>
        </w:rPr>
        <w:t xml:space="preserve"> </w:t>
      </w:r>
      <w:r>
        <w:rPr>
          <w:color w:val="1E4F60"/>
          <w:spacing w:val="-4"/>
          <w:w w:val="90"/>
        </w:rPr>
        <w:t xml:space="preserve">Village </w:t>
      </w:r>
      <w:r>
        <w:rPr>
          <w:color w:val="1E4F60"/>
          <w:spacing w:val="-5"/>
          <w:w w:val="95"/>
        </w:rPr>
        <w:t>Governance</w:t>
      </w:r>
    </w:p>
    <w:p w:rsidR="00646175" w:rsidRDefault="00646175">
      <w:pPr>
        <w:pStyle w:val="Heading4"/>
        <w:kinsoku w:val="0"/>
        <w:overflowPunct w:val="0"/>
        <w:spacing w:before="152"/>
        <w:ind w:left="113"/>
        <w:rPr>
          <w:color w:val="D2232A"/>
          <w:spacing w:val="-3"/>
        </w:rPr>
      </w:pPr>
      <w:r>
        <w:rPr>
          <w:color w:val="D2232A"/>
          <w:spacing w:val="-3"/>
        </w:rPr>
        <w:t>Village</w:t>
      </w:r>
      <w:r>
        <w:rPr>
          <w:color w:val="D2232A"/>
          <w:spacing w:val="-59"/>
        </w:rPr>
        <w:t xml:space="preserve"> </w:t>
      </w:r>
      <w:r>
        <w:rPr>
          <w:color w:val="D2232A"/>
          <w:spacing w:val="-4"/>
        </w:rPr>
        <w:t>Governance</w:t>
      </w:r>
      <w:r>
        <w:rPr>
          <w:color w:val="D2232A"/>
          <w:spacing w:val="-59"/>
        </w:rPr>
        <w:t xml:space="preserve"> </w:t>
      </w:r>
      <w:r>
        <w:rPr>
          <w:color w:val="D2232A"/>
          <w:spacing w:val="-4"/>
        </w:rPr>
        <w:t>Structures</w:t>
      </w:r>
      <w:r>
        <w:rPr>
          <w:color w:val="D2232A"/>
          <w:spacing w:val="-58"/>
        </w:rPr>
        <w:t xml:space="preserve"> </w:t>
      </w:r>
      <w:r>
        <w:rPr>
          <w:color w:val="D2232A"/>
          <w:spacing w:val="-3"/>
        </w:rPr>
        <w:t>Need</w:t>
      </w:r>
      <w:r>
        <w:rPr>
          <w:color w:val="D2232A"/>
          <w:spacing w:val="-59"/>
        </w:rPr>
        <w:t xml:space="preserve"> </w:t>
      </w:r>
      <w:r>
        <w:rPr>
          <w:color w:val="D2232A"/>
          <w:spacing w:val="-3"/>
        </w:rPr>
        <w:t>to</w:t>
      </w:r>
      <w:r>
        <w:rPr>
          <w:color w:val="D2232A"/>
          <w:spacing w:val="-58"/>
        </w:rPr>
        <w:t xml:space="preserve"> </w:t>
      </w:r>
      <w:r>
        <w:rPr>
          <w:color w:val="D2232A"/>
        </w:rPr>
        <w:t>be</w:t>
      </w:r>
      <w:r>
        <w:rPr>
          <w:color w:val="D2232A"/>
          <w:spacing w:val="-59"/>
        </w:rPr>
        <w:t xml:space="preserve"> </w:t>
      </w:r>
      <w:r>
        <w:rPr>
          <w:color w:val="D2232A"/>
          <w:spacing w:val="-4"/>
        </w:rPr>
        <w:t>Responsive</w:t>
      </w:r>
      <w:r>
        <w:rPr>
          <w:color w:val="D2232A"/>
          <w:spacing w:val="-58"/>
        </w:rPr>
        <w:t xml:space="preserve"> </w:t>
      </w:r>
      <w:r>
        <w:rPr>
          <w:color w:val="D2232A"/>
          <w:spacing w:val="-3"/>
        </w:rPr>
        <w:t>to</w:t>
      </w:r>
      <w:r>
        <w:rPr>
          <w:color w:val="D2232A"/>
          <w:spacing w:val="-59"/>
        </w:rPr>
        <w:t xml:space="preserve"> </w:t>
      </w:r>
      <w:r>
        <w:rPr>
          <w:color w:val="D2232A"/>
        </w:rPr>
        <w:t>the</w:t>
      </w:r>
      <w:r>
        <w:rPr>
          <w:color w:val="D2232A"/>
          <w:spacing w:val="-58"/>
        </w:rPr>
        <w:t xml:space="preserve"> </w:t>
      </w:r>
      <w:r>
        <w:rPr>
          <w:color w:val="D2232A"/>
          <w:spacing w:val="-3"/>
        </w:rPr>
        <w:t>Needs</w:t>
      </w:r>
      <w:r>
        <w:rPr>
          <w:color w:val="D2232A"/>
          <w:spacing w:val="-59"/>
        </w:rPr>
        <w:t xml:space="preserve"> </w:t>
      </w:r>
      <w:r>
        <w:rPr>
          <w:color w:val="D2232A"/>
        </w:rPr>
        <w:t>of</w:t>
      </w:r>
      <w:r>
        <w:rPr>
          <w:color w:val="D2232A"/>
          <w:spacing w:val="-59"/>
        </w:rPr>
        <w:t xml:space="preserve"> </w:t>
      </w:r>
      <w:r>
        <w:rPr>
          <w:color w:val="D2232A"/>
          <w:spacing w:val="-3"/>
        </w:rPr>
        <w:t>Villagers</w:t>
      </w:r>
    </w:p>
    <w:p w:rsidR="00646175" w:rsidRDefault="00646175">
      <w:pPr>
        <w:pStyle w:val="BodyText"/>
        <w:kinsoku w:val="0"/>
        <w:overflowPunct w:val="0"/>
        <w:spacing w:before="286" w:line="261" w:lineRule="auto"/>
        <w:ind w:left="113" w:right="110"/>
        <w:jc w:val="both"/>
        <w:rPr>
          <w:color w:val="231F20"/>
        </w:rPr>
      </w:pPr>
      <w:r>
        <w:rPr>
          <w:color w:val="231F20"/>
          <w:w w:val="85"/>
        </w:rPr>
        <w:t>Village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Law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mandates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resources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made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available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villages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manage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own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development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priorities, </w:t>
      </w:r>
      <w:r>
        <w:rPr>
          <w:color w:val="231F20"/>
          <w:w w:val="90"/>
        </w:rPr>
        <w:t>including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improving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quality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basic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services.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provides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annual budget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(approximately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AUD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100,000),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law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does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clear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guidance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necessary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support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to </w:t>
      </w:r>
      <w:r>
        <w:rPr>
          <w:color w:val="231F20"/>
          <w:w w:val="85"/>
        </w:rPr>
        <w:t>monitor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whether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resources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used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effectively,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equitably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ethically.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Many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village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heads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elected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 xml:space="preserve">because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status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community,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necessarily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due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governance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ability.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addition,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staff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are </w:t>
      </w:r>
      <w:r>
        <w:rPr>
          <w:color w:val="231F20"/>
          <w:w w:val="85"/>
        </w:rPr>
        <w:t>appointed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village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head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lack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participatory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planning,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managing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budgeting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skills.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fact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that </w:t>
      </w:r>
      <w:r>
        <w:rPr>
          <w:color w:val="231F20"/>
          <w:w w:val="90"/>
        </w:rPr>
        <w:t>many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challenged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core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functions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associated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planning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budgeting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shown in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Figure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1.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Seven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eight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Baseline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governments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surveyed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Aceh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(87.5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percent)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reported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having some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difficulty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supervising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50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had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difficulty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preparing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reporting </w:t>
      </w:r>
      <w:r>
        <w:rPr>
          <w:color w:val="231F20"/>
        </w:rPr>
        <w:t>their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village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budget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(i.e.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APBDes).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Improving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village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apparatus.</w:t>
      </w:r>
    </w:p>
    <w:p w:rsidR="00646175" w:rsidRDefault="00646175">
      <w:pPr>
        <w:pStyle w:val="BodyText"/>
        <w:kinsoku w:val="0"/>
        <w:overflowPunct w:val="0"/>
        <w:spacing w:before="286" w:line="261" w:lineRule="auto"/>
        <w:ind w:left="113" w:right="110"/>
        <w:jc w:val="both"/>
        <w:rPr>
          <w:color w:val="231F20"/>
        </w:rPr>
        <w:sectPr w:rsidR="00646175">
          <w:pgSz w:w="11910" w:h="16840"/>
          <w:pgMar w:top="980" w:right="1020" w:bottom="760" w:left="102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before="6"/>
      </w:pPr>
    </w:p>
    <w:p w:rsidR="00646175" w:rsidRDefault="00D853AA">
      <w:pPr>
        <w:pStyle w:val="BodyText"/>
        <w:tabs>
          <w:tab w:val="left" w:pos="1247"/>
        </w:tabs>
        <w:kinsoku w:val="0"/>
        <w:overflowPunct w:val="0"/>
        <w:spacing w:before="92" w:line="261" w:lineRule="auto"/>
        <w:ind w:left="1247" w:right="510" w:hanging="1134"/>
        <w:rPr>
          <w:color w:val="AC1F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page">
                  <wp:posOffset>2489200</wp:posOffset>
                </wp:positionH>
                <wp:positionV relativeFrom="paragraph">
                  <wp:posOffset>572135</wp:posOffset>
                </wp:positionV>
                <wp:extent cx="4337050" cy="314960"/>
                <wp:effectExtent l="0" t="0" r="0" b="0"/>
                <wp:wrapNone/>
                <wp:docPr id="288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7050" cy="314960"/>
                          <a:chOff x="3920" y="901"/>
                          <a:chExt cx="6830" cy="496"/>
                        </a:xfrm>
                      </wpg:grpSpPr>
                      <wps:wsp>
                        <wps:cNvPr id="289" name="Freeform 815"/>
                        <wps:cNvSpPr>
                          <a:spLocks/>
                        </wps:cNvSpPr>
                        <wps:spPr bwMode="auto">
                          <a:xfrm>
                            <a:off x="4765" y="901"/>
                            <a:ext cx="5985" cy="496"/>
                          </a:xfrm>
                          <a:custGeom>
                            <a:avLst/>
                            <a:gdLst>
                              <a:gd name="T0" fmla="*/ 0 w 5985"/>
                              <a:gd name="T1" fmla="*/ 495 h 496"/>
                              <a:gd name="T2" fmla="*/ 5984 w 5985"/>
                              <a:gd name="T3" fmla="*/ 495 h 496"/>
                              <a:gd name="T4" fmla="*/ 5984 w 5985"/>
                              <a:gd name="T5" fmla="*/ 0 h 496"/>
                              <a:gd name="T6" fmla="*/ 0 w 5985"/>
                              <a:gd name="T7" fmla="*/ 0 h 496"/>
                              <a:gd name="T8" fmla="*/ 0 w 5985"/>
                              <a:gd name="T9" fmla="*/ 495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85" h="496">
                                <a:moveTo>
                                  <a:pt x="0" y="495"/>
                                </a:moveTo>
                                <a:lnTo>
                                  <a:pt x="5984" y="495"/>
                                </a:lnTo>
                                <a:lnTo>
                                  <a:pt x="5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1015"/>
                            <a:ext cx="51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2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  <w:t>87.5%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3921" y="901"/>
                            <a:ext cx="845" cy="496"/>
                          </a:xfrm>
                          <a:prstGeom prst="rect">
                            <a:avLst/>
                          </a:prstGeom>
                          <a:solidFill>
                            <a:srgbClr val="175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26"/>
                                <w:ind w:left="220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12.5%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" o:spid="_x0000_s1472" style="position:absolute;left:0;text-align:left;margin-left:196pt;margin-top:45.05pt;width:341.5pt;height:24.8pt;z-index:-251607552;mso-position-horizontal-relative:page;mso-position-vertical-relative:text" coordorigin="3920,901" coordsize="6830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BXN8AQAAHQRAAAOAAAAZHJzL2Uyb0RvYy54bWzUWG1vozgQ/n7S/QeLjyelvAQSQKWrNmmq&#10;k3q7K23vBzhgAjrAnE1Kuqf77zdjA4G+bXb3VKn5kBj8MJ55xvOMyfmHQ1mQeyZkzqvIsM8sg7Aq&#10;5kle7SLjz7vNzDeIbGiV0IJXLDIemDQ+XPz6y3lbh8zhGS8SJggYqWTY1pGRNU0dmqaMM1ZSecZr&#10;VsFkykVJG7gUOzMRtAXrZWE6lrUwWy6SWvCYSQl313rSuFD205TFzac0lawhRWSAb436Fup7i9/m&#10;xTkNd4LWWR53btAf8KKkeQWLDqbWtKFkL/Inpso8FlzytDmLeWnyNM1jpmKAaGzrUTQ3gu9rFcsu&#10;bHf1QBNQ+4inHzYbf7z/LEieRIbjQ6oqWkKS1LrEt12kp613IaBuRP2l/ix0jDC85fFfEqbNx/N4&#10;vdNgsm3/4AkYpPuGK3oOqSjRBARODioLD0MW2KEhMdx05/Ol5UGyYpib226w6NIUZ5BLfGweODAN&#10;s4Fl6wzG2XX39MKfd4/Cgzhp0lCvqjztPMOwYMPJI6fy5zj9ktGaqVRJZGvgNOg53QjGcBsDrZ6m&#10;VQF7TuWY0NEMuimB929S6S4X3pSTnk8v8GEGyXzMCA3jvWxuGFc5ofe3stH1kMBIZTrpdsQdcJqW&#10;BZTGbyaxSEuU0Q7cY+wRxg08kpFuQSiLwZAzAoER9wVb8xHsRVvuCPSKLYh+5PuzXi0mkOfDW04w&#10;z5qBChqt9LwZ2BEDZhIZbNRdTzzN+lzEh6pLBowIRVm1VCnVXGItYGYgtXeqEMAEoDBzL4CBfQTP&#10;u8J4HQz0Ilht129aBgYRvDzJMvCE4GAM1it0sQoQ7seSLQwCkr3FZ2hY0wYp6oekjQy9zzO9zXGi&#10;5PfsjitIc1Qb4Lxb9jhfVGMcbiXl4BHaA/rfWhkcgEqgIIB+uv/VMJ2hUzBPF4wLLhlEDMYx5GGg&#10;YkfKRgUseZEnm7woMGQpdttVIcg9hc53ubI3jlJzeGQCK9RuqTg+ppfRd0A8OnpRRlQn+yewHde6&#10;coLZZuEvZ+7G9WbB0vJnlh1cgUi7gbve/It703bDLE8SVt3mFeu7qu2eprBdf9f9UPVVTG7gOZ7a&#10;9hPvJ0Fa6tPldgKDNlolattkjCbX3biheaHH5tRjRTKE3f9qrnsl1q1jy5MHUGXB9YkCTkAwyLj4&#10;apAWThORIf/eU8EMUvxeQWsJbNeFbdCoC9dbYv8S45nteIZWMZiKjMaAgsfhqtFHln0t8l0GK9mK&#10;i4pfQmNNc1Rt6G4y1F51F9Dd3qrNBRCOPjrc4Xa54gdoc6r7olfQD7HNkeYAE73vXcMjFV9loGrs&#10;UgjeYnqALa1lo0d1HCf1waXja5GzLd1oaYgu4cHCgwON6oPOvFee/jxSC90HCQ4iA+VHMdz3RCy/&#10;DoLFNdQLlvzkBgBfKSAruPavfXfmOovrmWut17PLzcqdLTb20lvP16vV2p4WEJblzxeQ0oMXxWGj&#10;Pk/rZlQVWlQgNlUVmtF3rgll3sCLR5GXkeEPwkHD/00gmsP2oM7Vtq267bE8TxaNQTAGsYCBFgoY&#10;vD+RgPPhE5FQ54VRpb+NSMALBDgDR5DhBaLXCN998azcC8CJGjHpQJNGBcV+tezPaxPYd4nJe+3G&#10;b1h5w5vWd7brN6s89U4Kr/bqqNH9DYH/HYyvVTs//lly8R8AAAD//wMAUEsDBBQABgAIAAAAIQAH&#10;wcY64gAAAAsBAAAPAAAAZHJzL2Rvd25yZXYueG1sTI9BS8NAEIXvgv9hGcGb3U1DrYnZlFLUUxFs&#10;BfE2TaZJaHY2ZLdJ+u/dnuxtZt7jzfey1WRaMVDvGssaopkCQVzYsuFKw/f+/ekFhPPIJbaWScOF&#10;HKzy+7sM09KO/EXDzlcihLBLUUPtfZdK6YqaDLqZ7YiDdrS9QR/WvpJlj2MIN62cK/UsDTYcPtTY&#10;0aam4rQ7Gw0fI47rOHobtqfj5vK7X3z+bCPS+vFhWr+C8DT5fzNc8QM65IHpYM9cOtFqiJN56OI1&#10;JCoCcTWo5SJcDmGKkyXIPJO3HfI/AAAA//8DAFBLAQItABQABgAIAAAAIQC2gziS/gAAAOEBAAAT&#10;AAAAAAAAAAAAAAAAAAAAAABbQ29udGVudF9UeXBlc10ueG1sUEsBAi0AFAAGAAgAAAAhADj9If/W&#10;AAAAlAEAAAsAAAAAAAAAAAAAAAAALwEAAF9yZWxzLy5yZWxzUEsBAi0AFAAGAAgAAAAhAD3IFc3w&#10;BAAAdBEAAA4AAAAAAAAAAAAAAAAALgIAAGRycy9lMm9Eb2MueG1sUEsBAi0AFAAGAAgAAAAhAAfB&#10;xjriAAAACwEAAA8AAAAAAAAAAAAAAAAASgcAAGRycy9kb3ducmV2LnhtbFBLBQYAAAAABAAEAPMA&#10;AABZCAAAAAA=&#10;" o:allowincell="f">
                <v:shape id="Freeform 815" o:spid="_x0000_s1473" style="position:absolute;left:4765;top:901;width:5985;height:496;visibility:visible;mso-wrap-style:square;v-text-anchor:top" coordsize="598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+4lxAAAANwAAAAPAAAAZHJzL2Rvd25yZXYueG1sRI9Ba8JA&#10;FITvBf/D8oTemo05lJhmFdEqgqdof8Az+0yi2bchu03iv+8WCj0OM/MNk68n04qBetdYVrCIYhDE&#10;pdUNVwq+Lvu3FITzyBpby6TgSQ7Wq9lLjpm2Ixc0nH0lAoRdhgpq77tMSlfWZNBFtiMO3s32Bn2Q&#10;fSV1j2OAm1YmcfwuDTYcFmrsaFtT+Th/GwV2cxyXyfD5nA6n+2l3Ga4ai6tSr/Np8wHC0+T/w3/t&#10;o1aQpEv4PROOgFz9AAAA//8DAFBLAQItABQABgAIAAAAIQDb4fbL7gAAAIUBAAATAAAAAAAAAAAA&#10;AAAAAAAAAABbQ29udGVudF9UeXBlc10ueG1sUEsBAi0AFAAGAAgAAAAhAFr0LFu/AAAAFQEAAAsA&#10;AAAAAAAAAAAAAAAAHwEAAF9yZWxzLy5yZWxzUEsBAi0AFAAGAAgAAAAhAJ4b7iXEAAAA3AAAAA8A&#10;AAAAAAAAAAAAAAAABwIAAGRycy9kb3ducmV2LnhtbFBLBQYAAAAAAwADALcAAAD4AgAAAAA=&#10;" path="m,495r5984,l5984,,,,,495xe" fillcolor="#ac1f24" stroked="f">
                  <v:path arrowok="t" o:connecttype="custom" o:connectlocs="0,495;5984,495;5984,0;0,0;0,495" o:connectangles="0,0,0,0,0"/>
                </v:shape>
                <v:shape id="Text Box 816" o:spid="_x0000_s1474" type="#_x0000_t202" style="position:absolute;left:7282;top:1015;width:514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2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  <w:t>87.5%</w:t>
                        </w:r>
                      </w:p>
                    </w:txbxContent>
                  </v:textbox>
                </v:shape>
                <v:shape id="Text Box 817" o:spid="_x0000_s1475" type="#_x0000_t202" style="position:absolute;left:3921;top:901;width:845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+IaxQAAANwAAAAPAAAAZHJzL2Rvd25yZXYueG1sRI9Pi8Iw&#10;FMTvwn6H8Ba8yJrWg9hqlEUQCh4W/yDu7dE827rNS2mi7X57Iwgeh5n5DbNY9aYWd2pdZVlBPI5A&#10;EOdWV1woOB42XzMQziNrrC2Tgn9ysFp+DBaYatvxju57X4gAYZeigtL7JpXS5SUZdGPbEAfvYluD&#10;Psi2kLrFLsBNLSdRNJUGKw4LJTa0Lin/29+MgixJ4tPv9bwesZzdtt3Vbg8/mVLDz/57DsJT79/h&#10;VzvTCiZJDM8z4QjI5QMAAP//AwBQSwECLQAUAAYACAAAACEA2+H2y+4AAACFAQAAEwAAAAAAAAAA&#10;AAAAAAAAAAAAW0NvbnRlbnRfVHlwZXNdLnhtbFBLAQItABQABgAIAAAAIQBa9CxbvwAAABUBAAAL&#10;AAAAAAAAAAAAAAAAAB8BAABfcmVscy8ucmVsc1BLAQItABQABgAIAAAAIQDHs+IaxQAAANwAAAAP&#10;AAAAAAAAAAAAAAAAAAcCAABkcnMvZG93bnJldi54bWxQSwUGAAAAAAMAAwC3AAAA+QIAAAAA&#10;" fillcolor="#175b71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26"/>
                          <w:ind w:left="220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12.5%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6175">
        <w:rPr>
          <w:color w:val="AC1F24"/>
        </w:rPr>
        <w:t>FIGURE</w:t>
      </w:r>
      <w:r w:rsidR="00646175">
        <w:rPr>
          <w:color w:val="AC1F24"/>
          <w:spacing w:val="-42"/>
        </w:rPr>
        <w:t xml:space="preserve"> </w:t>
      </w:r>
      <w:r w:rsidR="00646175">
        <w:rPr>
          <w:color w:val="AC1F24"/>
        </w:rPr>
        <w:t>A.</w:t>
      </w:r>
      <w:r w:rsidR="00646175">
        <w:rPr>
          <w:color w:val="AC1F24"/>
        </w:rPr>
        <w:tab/>
      </w:r>
      <w:r w:rsidR="00646175">
        <w:rPr>
          <w:color w:val="AC1F24"/>
          <w:w w:val="90"/>
        </w:rPr>
        <w:t xml:space="preserve">VILLAGE GOVERNMENTS’ SELF-ASSESSMENT OF THE </w:t>
      </w:r>
      <w:r w:rsidR="00646175">
        <w:rPr>
          <w:color w:val="AC1F24"/>
          <w:spacing w:val="-4"/>
          <w:w w:val="90"/>
        </w:rPr>
        <w:t xml:space="preserve">DIFFICULTY </w:t>
      </w:r>
      <w:r w:rsidR="00646175">
        <w:rPr>
          <w:color w:val="AC1F24"/>
          <w:w w:val="90"/>
        </w:rPr>
        <w:t xml:space="preserve">EXPERIENCED IN FULFILLING </w:t>
      </w:r>
      <w:r w:rsidR="00646175">
        <w:rPr>
          <w:color w:val="AC1F24"/>
        </w:rPr>
        <w:t>CORE</w:t>
      </w:r>
      <w:r w:rsidR="00646175">
        <w:rPr>
          <w:color w:val="AC1F24"/>
          <w:spacing w:val="-19"/>
        </w:rPr>
        <w:t xml:space="preserve"> </w:t>
      </w:r>
      <w:r w:rsidR="00646175">
        <w:rPr>
          <w:color w:val="AC1F24"/>
        </w:rPr>
        <w:t>FUNCTIONS</w:t>
      </w:r>
    </w:p>
    <w:p w:rsidR="00646175" w:rsidRDefault="00D853AA">
      <w:pPr>
        <w:pStyle w:val="BodyText"/>
        <w:kinsoku w:val="0"/>
        <w:overflowPunct w:val="0"/>
        <w:spacing w:before="4"/>
        <w:rPr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9952" behindDoc="0" locked="0" layoutInCell="0" allowOverlap="1">
                <wp:simplePos x="0" y="0"/>
                <wp:positionH relativeFrom="page">
                  <wp:posOffset>732790</wp:posOffset>
                </wp:positionH>
                <wp:positionV relativeFrom="paragraph">
                  <wp:posOffset>95885</wp:posOffset>
                </wp:positionV>
                <wp:extent cx="6094095" cy="2184400"/>
                <wp:effectExtent l="0" t="0" r="0" b="0"/>
                <wp:wrapTopAndBottom/>
                <wp:docPr id="274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095" cy="2184400"/>
                          <a:chOff x="1154" y="151"/>
                          <a:chExt cx="9597" cy="3440"/>
                        </a:xfrm>
                      </wpg:grpSpPr>
                      <wps:wsp>
                        <wps:cNvPr id="275" name="Freeform 819"/>
                        <wps:cNvSpPr>
                          <a:spLocks/>
                        </wps:cNvSpPr>
                        <wps:spPr bwMode="auto">
                          <a:xfrm>
                            <a:off x="1154" y="248"/>
                            <a:ext cx="2759" cy="3248"/>
                          </a:xfrm>
                          <a:custGeom>
                            <a:avLst/>
                            <a:gdLst>
                              <a:gd name="T0" fmla="*/ 0 w 2759"/>
                              <a:gd name="T1" fmla="*/ 3247 h 3248"/>
                              <a:gd name="T2" fmla="*/ 2758 w 2759"/>
                              <a:gd name="T3" fmla="*/ 3247 h 3248"/>
                              <a:gd name="T4" fmla="*/ 2758 w 2759"/>
                              <a:gd name="T5" fmla="*/ 0 h 3248"/>
                              <a:gd name="T6" fmla="*/ 0 w 2759"/>
                              <a:gd name="T7" fmla="*/ 0 h 3248"/>
                              <a:gd name="T8" fmla="*/ 0 w 2759"/>
                              <a:gd name="T9" fmla="*/ 3247 h 3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59" h="3248">
                                <a:moveTo>
                                  <a:pt x="0" y="3247"/>
                                </a:moveTo>
                                <a:lnTo>
                                  <a:pt x="2758" y="3247"/>
                                </a:lnTo>
                                <a:lnTo>
                                  <a:pt x="27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A8B5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820"/>
                        <wps:cNvSpPr>
                          <a:spLocks/>
                        </wps:cNvSpPr>
                        <wps:spPr bwMode="auto">
                          <a:xfrm>
                            <a:off x="3910" y="1624"/>
                            <a:ext cx="5985" cy="496"/>
                          </a:xfrm>
                          <a:custGeom>
                            <a:avLst/>
                            <a:gdLst>
                              <a:gd name="T0" fmla="*/ 0 w 5985"/>
                              <a:gd name="T1" fmla="*/ 0 h 496"/>
                              <a:gd name="T2" fmla="*/ 5985 w 5985"/>
                              <a:gd name="T3" fmla="*/ 0 h 496"/>
                              <a:gd name="T4" fmla="*/ 5985 w 5985"/>
                              <a:gd name="T5" fmla="*/ 495 h 496"/>
                              <a:gd name="T6" fmla="*/ 0 w 5985"/>
                              <a:gd name="T7" fmla="*/ 495 h 496"/>
                              <a:gd name="T8" fmla="*/ 0 w 5985"/>
                              <a:gd name="T9" fmla="*/ 0 h 4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985" h="496">
                                <a:moveTo>
                                  <a:pt x="0" y="0"/>
                                </a:moveTo>
                                <a:lnTo>
                                  <a:pt x="5985" y="0"/>
                                </a:lnTo>
                                <a:lnTo>
                                  <a:pt x="5985" y="495"/>
                                </a:lnTo>
                                <a:lnTo>
                                  <a:pt x="0" y="4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821"/>
                        <wps:cNvSpPr>
                          <a:spLocks/>
                        </wps:cNvSpPr>
                        <wps:spPr bwMode="auto">
                          <a:xfrm>
                            <a:off x="3910" y="151"/>
                            <a:ext cx="20" cy="3440"/>
                          </a:xfrm>
                          <a:custGeom>
                            <a:avLst/>
                            <a:gdLst>
                              <a:gd name="T0" fmla="*/ 0 w 20"/>
                              <a:gd name="T1" fmla="*/ 3440 h 3440"/>
                              <a:gd name="T2" fmla="*/ 0 w 20"/>
                              <a:gd name="T3" fmla="*/ 0 h 3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40">
                                <a:moveTo>
                                  <a:pt x="0" y="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4" y="625"/>
                            <a:ext cx="22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152"/>
                            <a:ext cx="8742" cy="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62" w:line="235" w:lineRule="auto"/>
                                <w:ind w:left="1034" w:right="6251" w:firstLine="39"/>
                                <w:rPr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8"/>
                                  <w:szCs w:val="18"/>
                                </w:rPr>
                                <w:t xml:space="preserve">Supervising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18"/>
                                  <w:szCs w:val="18"/>
                                </w:rPr>
                                <w:t xml:space="preserve">village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  <w:t>economic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  <w:t>activities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97" w:line="235" w:lineRule="auto"/>
                                <w:ind w:left="1102" w:right="6249" w:firstLine="119"/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  <w:t>Managing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  <w:szCs w:val="18"/>
                                </w:rPr>
                                <w:t xml:space="preserve">village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  <w:t>finance and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  <w:szCs w:val="18"/>
                                </w:rPr>
                                <w:t>assets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left="413" w:right="6242" w:firstLine="483"/>
                                <w:rPr>
                                  <w:color w:val="231F20"/>
                                  <w:spacing w:val="-3"/>
                                  <w:w w:val="8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8"/>
                                  <w:szCs w:val="18"/>
                                </w:rPr>
                                <w:t>Implementing</w:t>
                              </w:r>
                              <w:r>
                                <w:rPr>
                                  <w:color w:val="231F20"/>
                                  <w:spacing w:val="-33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18"/>
                                  <w:szCs w:val="18"/>
                                </w:rPr>
                                <w:t xml:space="preserve">village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  <w:t xml:space="preserve">infrastructure </w:t>
                              </w:r>
                              <w:r>
                                <w:rPr>
                                  <w:color w:val="231F20"/>
                                  <w:spacing w:val="28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85"/>
                                  <w:sz w:val="18"/>
                                  <w:szCs w:val="18"/>
                                </w:rPr>
                                <w:t>development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7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18" w:lineRule="exact"/>
                                <w:ind w:left="679"/>
                                <w:rPr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  <w:t>Preparing and</w:t>
                              </w:r>
                              <w:r>
                                <w:rPr>
                                  <w:color w:val="231F20"/>
                                  <w:spacing w:val="23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  <w:t>reporting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18" w:lineRule="exact"/>
                                <w:ind w:left="1673"/>
                                <w:rPr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11"/>
                                  <w:w w:val="85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  <w:t>APBDes</w:t>
                              </w: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line="235" w:lineRule="auto"/>
                                <w:ind w:left="910" w:right="6251" w:firstLine="198"/>
                                <w:rPr>
                                  <w:color w:val="231F20"/>
                                  <w:spacing w:val="-6"/>
                                  <w:w w:val="9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8"/>
                                  <w:szCs w:val="18"/>
                                </w:rPr>
                                <w:t xml:space="preserve">Developing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  <w:szCs w:val="18"/>
                                </w:rPr>
                                <w:t xml:space="preserve">village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  <w:szCs w:val="18"/>
                                </w:rPr>
                                <w:t>regulations with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18"/>
                                  <w:szCs w:val="18"/>
                                </w:rPr>
                                <w:t>BPD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8186" y="3000"/>
                            <a:ext cx="2565" cy="496"/>
                          </a:xfrm>
                          <a:prstGeom prst="rect">
                            <a:avLst/>
                          </a:pr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24"/>
                                <w:ind w:left="968" w:right="1045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37.5%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3921" y="3000"/>
                            <a:ext cx="4265" cy="496"/>
                          </a:xfrm>
                          <a:prstGeom prst="rect">
                            <a:avLst/>
                          </a:prstGeom>
                          <a:solidFill>
                            <a:srgbClr val="175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24"/>
                                <w:ind w:left="2297" w:right="1417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62.5%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7331" y="2312"/>
                            <a:ext cx="3420" cy="496"/>
                          </a:xfrm>
                          <a:prstGeom prst="rect">
                            <a:avLst/>
                          </a:pr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22"/>
                                <w:ind w:left="1353" w:right="1515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50.0%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3921" y="2312"/>
                            <a:ext cx="3410" cy="496"/>
                          </a:xfrm>
                          <a:prstGeom prst="rect">
                            <a:avLst/>
                          </a:prstGeom>
                          <a:solidFill>
                            <a:srgbClr val="175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22"/>
                                <w:ind w:left="1426" w:right="1433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50.0%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9896" y="1624"/>
                            <a:ext cx="855" cy="496"/>
                          </a:xfrm>
                          <a:prstGeom prst="rect">
                            <a:avLst/>
                          </a:pr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45"/>
                                <w:ind w:left="145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12.5%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6932" y="1757"/>
                            <a:ext cx="51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2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  <w:t>87.5%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8186" y="936"/>
                            <a:ext cx="2565" cy="496"/>
                          </a:xfrm>
                          <a:prstGeom prst="rect">
                            <a:avLst/>
                          </a:pr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48"/>
                                <w:ind w:left="968" w:right="1045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37.5%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3921" y="936"/>
                            <a:ext cx="4265" cy="496"/>
                          </a:xfrm>
                          <a:prstGeom prst="rect">
                            <a:avLst/>
                          </a:prstGeom>
                          <a:solidFill>
                            <a:srgbClr val="175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48"/>
                                <w:ind w:left="2297" w:right="1417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8"/>
                                  <w:szCs w:val="18"/>
                                </w:rPr>
                                <w:t>62.5%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8" o:spid="_x0000_s1476" style="position:absolute;margin-left:57.7pt;margin-top:7.55pt;width:479.85pt;height:172pt;z-index:251709952;mso-wrap-distance-left:0;mso-wrap-distance-right:0;mso-position-horizontal-relative:page;mso-position-vertical-relative:text" coordorigin="1154,151" coordsize="9597,3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xT5mwgAAOA7AAAOAAAAZHJzL2Uyb0RvYy54bWzsW21v4zYS/l7g/oOg&#10;jwd4rVfrBestEjteFNhrF9fcD6Bl2RYqS6okx94W/e/3DCnKlF8SZzfx3TY2kJgSR8PhkDPPzFB+&#10;/+N2lWoPcVkleTbUzXeGrsVZlM+SbDHU/3M/6fm6VtUsm7E0z+Kh/iWu9B8//OOH95sijK18maez&#10;uNTAJKvCTTHUl3VdhP1+FS3jFave5UWcoXOelytW47Jc9Gcl24D7Ku1bhjHob/JyVpR5FFcV7o5F&#10;p/6B85/P46j+ZT6v4lpLhzpkq/n/kv+f0v/+h/csXJSsWCZRIwb7CilWLMkwaMtqzGqmrcvkgNUq&#10;icq8yuf1uyhf9fP5PIliPgfMxjT2ZvOxzNcFn8si3CyKVk1Q7Z6evppt9PPD51JLZkPd8hxdy9gK&#10;i8TH1XzTJ/VsikUIqo9l8WvxuRRzRPNTHv1Wobu/30/XC0GsTTf/ymdgyNZ1ztWznZcrYoGJa1u+&#10;Cl/aVYi3tRbh5sAIHCNwdS1Cn2X6jmM06xQtsZj0nGm6EBbdpmuKJYyWd83jgRt44lkbT1Jvn4Vi&#10;XC5rIxtNDFuu2mm1+jat/rpkRcwXqyJ9tVrFRIRWJ2Uc00aGYgOhWE4otVqpKlV6SMwKmn9Sma1S&#10;LIcvHAulRi3PDRqVNH2tSlgYrav6Y5zzZWEPn6pamMQMLb7Ys0b8e5jPfJXCOv7Z1wxto3GuDbGk&#10;MRUa23I8banhqxFn0bKyFDKw8U9wsxWyR7hhK7SCPcINC9GSGScEG3Rojs8Ru+tJPvB6Cs1xPliS&#10;lmZvdliehVwAtpRrEm2zZlHQ0hh5WINbVZFXZBW0QrCJe24SYAEqWsETxFgDIrYbC3mcWFjbvXsW&#10;MZRInL2ziKEpIuYWIWUW381cS/jwfe9d6hq895QGYGHBalKRbGob8mW04ZdDnW8+6lnlD/F9zmnq&#10;nechtTdS7gjSTCWkDcVFVGglhfwuOMuWUjod2S2/BZlYpHNojowYpXkVY9bQEE27bfD5k9oUY67y&#10;NJlNkjSlWVflYjpKS+2BAQjtyY1/6/Ktw9JiycRdK8Cn0UZDzvl3+KR8S2U58RVyiDtwNc0akNPh&#10;yPdnYFqOcWsFvcnA93rOxHF7gWf4PcMMboOB4QTOePIXSWE64TKZzeLsU5LFEoVN5zx/3MQDAj85&#10;DtMOCFxLTLAjfUcLBv/ICavKAuxmM763ljGb3TXtmiWpaPe7EnMtYdryWyyG9NsCaKb57At8eJmL&#10;CAQRExrLvPxD1zaIPoZ69fualbGupT9lAKLAJOzSan7huJ6Fi1Ltmao9LIvAaqjXOrwCNUe1CHHW&#10;RZkslhjJ5Iud5TcA4nlCLh5YWIVCquYCWHgxUISL2AdFTBFikVRAzxcDRTswhcGZA8uhAXao6AZ+&#10;E2Q4waDZBjI+Ue3oWaDImfJhdmingiIBTzMc+XiJmyogEgsA4jFOKiCe4KSC4SOcVDB0Ave4VPto&#10;eEwkFQ1PMtqHw2OMVDhU5gandoXCxrV+DRRyVRMU0q6j7b8DumN4tOvtopZgA6R+HLhaMmyFxqQk&#10;H/mtjnoe1f6QLwOCpufeejJU6qDEFeMIH64Yd2aWfirxg2c8wDi+314P42Q23CZ+wD7Kog8y4W6k&#10;+CyEEzitgpeKbzQS5VZN6q2SqRjH80du1yrFPrxJLv8rDKCAus25vsb5UthGWQhp47TvVaZ5yv2K&#10;GKbrCCHdkzlAG6izMM0oLjYtD9UUkqXj8jqBsWWbE7HKGKJD9nRgjGGaGOswHTCCO//Od3qONbjr&#10;OcZ43LuZjJzeYAJXPLbHo9HY7KYDlGR8ezrw+GQn/NNglTJZxf+JHAq6+JvE+EUShfhrNIvWQaL1&#10;dNkVT9VryldE6XZ1Fo8VK39bFz1UPrFxk2mSJvUXXsXFhiShsofPSUQ1RrpQa2iIH4UrRT8Nq/mW&#10;RUsm6cRTsIck4nVJLctHSxRI4puqQPmA8p/drbLMN5TXIc0S8N/l0qfLjiTTNClkHk3tZs5Isfaq&#10;sEfUJiq84zxar+KsFiXrMk4x/TyrlklRIa8L49U0ng318qeZyNOwzw6sx/JvDCOwbnsj1xjBery7&#10;3k3geD3PuPMcw/HNkTmS1rOuYqiBpeMi+XbzEcUB6XoOTICFpBJuY2X0byibJz9VXcZ1hPoEC+cw&#10;4uY+uRPZwdW80ywp/awqpz0IRDFqgASfj9WCHXlbXjP2fSmuzOeKUhQ5NWpA05CTO0GJfORLGxKS&#10;ueM2OzdA+Lf3cCJF/s5rOKukxsFSmqyGut8Welj4DQUduUURG1MTfxcrlyA3Fv7vnjb7bb6FA+SF&#10;WyWU1OotOmSppzlNeMTrKY+KeZxlfjhkQOkAIaXpcg+8K6f4noMI70S0KY3ran+7OuPJCONqf1Tf&#10;PkAa2rC0R8VurbfTLT+3NE1evKPeZxZZAReiwIqGKK6iIQqraHx3RVWA3qGX4DVPxdQv4yVwdCwO&#10;gWy43j2Udgcnq67P9BJKtL53wHEzQgbDp04hx87kJHi3+P44nH+v5xcvj30nbY8fn11tz6cEg787&#10;oSA0j08vbnt2YEEYKvoc2B4S79e3vTdeV72g7TWv57x53EPYeWB7bUzQHCZeBvc82xa2hxLaXnhs&#10;OzI9PTxtvOLey5zbX9D22je43njMiZL9ge21McFFba/FvWO2Ry8BUGr6irZ3xb0XrrecijnF0cQ1&#10;5vRRBz2wvTYmuKjtBT5eLuBVoYO3bHyqF72y6V3TvUuZXnt+/cZhD3v6wPTakOCipjcIbMS/VJD1&#10;XA68u4qsa8JD8AMRW77XeT0PGerPPvG91mOfVY8VR7NXfKYS6L6TsHk19OI1obYeG9g8Md75COta&#10;ju3+FusVXie/XFq6OxR84/jcvnu3K8eiMoPXBS5uem1aemB612rs3guW37fptSdt/6+mx3/9iJ+R&#10;0ru98iev9DtV9Rpt9Ye5H/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NPxu5&#10;4AAAAAsBAAAPAAAAZHJzL2Rvd25yZXYueG1sTI9BS8NAEIXvgv9hGcGb3aw1WmM2pRT1VAq2QvE2&#10;TaZJaHY2ZLdJ+u/dnPT2HvPx5r10OZpG9NS52rIGNYtAEOe2qLnU8L3/eFiAcB65wMYyabiSg2V2&#10;e5NiUtiBv6jf+VKEEHYJaqi8bxMpXV6RQTezLXG4nWxn0AfblbLocAjhppGPUfQsDdYcPlTY0rqi&#10;/Ly7GA2fAw6ruXrvN+fT+vqzj7eHjSKt7+/G1RsIT6P/g2GqH6pDFjod7YULJ5rgVfwU0CBiBWIC&#10;opdJHTXM41cFMkvl/w3ZLwAAAP//AwBQSwMECgAAAAAAAAAhADOSjDltDgAAbQ4AABQAAABkcnMv&#10;bWVkaWEvaW1hZ2UxLnBuZ4lQTkcNChoKAAAADUlIRFIAAAAPAAAAwAgGAAAA22g5KwAAAAFzUkdC&#10;AK7OHOkAAAAJcEhZcwAADsQAAA7EAZUrDhsAAAAZdEVYdFNvZnR3YXJlAE1pY3Jvc29mdCBPZmZp&#10;Y2V/7TVxAAAN7UlEQVRoQ5VaiXYU1xHtnhkESCBAZjFOHJM/sB0wyGwWYDiJ+V4fx2xm34QN+YUQ&#10;J6wCIQkEmpnUrVv1ut7rnhzSGAvN9Hu36tat5fXM4OXS0riSS/830v9nF14Zj9uvDwaD8WA0HOnN&#10;eH/MLdobFIux2czMdD0YhTfGY25UXqMOi9bW1qrBaDTUe7tu8E1Ks/H79tntWExT1bdRN3KXz6sr&#10;q9VgOCQynO72uE0YNpuema4Gza7jiaZ3Ib9ZfhOQJ4SERuU24fdt27ZVA42RXcp8h+2tKMg9r1+/&#10;FuRAUpd5XZHAfb1eD2w3DI+F+S7SSmQsBtH54gmMY9N40cIaZjdvfGycFXm0IaHKfB51m92BXNfi&#10;89DkmULSyXaudli9saHIwWz1uSMtO5D7YDsiU+Adi2ukeg7y/oMgl9nUGWtop1g8GPSh7ZBJchNV&#10;1kYvkdffv4e28zScpLI8KuNq02BQmi10fSTyeyCPJVTRyMn6DjIWACmAucK0BCJcXYyXbAPZa9ik&#10;epVeL7Jv06ZNOdt0txs5RgD3vHv3rs12V+Xga7nPmzdvjjXM66DUsqJ+i8Cy0AP57du3zOeSoK4a&#10;3kLesoWL83INn3PhKHIIKMDW1v4v5LxQbt261ZGjTOoJaQlrrLsI8srqCuVZmtndt/KUnJmWjgGR&#10;tAXV7lnIKl8On1dXpVepKPBysDymX6MwrRT6K0iemZkRkWBxWWaU/qLchlfwzvIb6VVjKd6tOHe0&#10;Hd7TIG9Hr6JI7GUDE421kUM3wUavXy9PUNhEZDIAwNnZWWt0jUV8s3M2iTcB+VVTtyPjGveiBsYI&#10;AHnHjh1Nu2EeW2BEzF2dMSlMdl5aWmr6M5ETY/8zAkDeuWtXg4wWlxXCcjIKOoIsXr54KWyLf0pF&#10;Zw8uGpxtiBo+98lcUT0DGhlHJjeX8wC458+eWwE01LKltCRqnMDn3Xt2i9mh3WQJ0RFrTVX0M1n8&#10;7OkzyyrbMcZXeShy1X8fysZ79u5xedK/STe71648gDx58iRquykxVoQnVlWMUfv27SNhGVHKOKzo&#10;GN6DG0QuigHfd6UVBcFIrCWC/3j4iGxHX1NGqVrD4mAJ2P7yy68i2+bz0BZockxGfvToIUfmTpbN&#10;/Ba6bAjkrw9+nce5qZRN6S0rqW4mTv/2QJA59TIdvfrkHGS5pvdhzaHDhxiqlMZJaZGoYloSidby&#10;57fFX0NzT2wWZ40yVcVKIB+ePyLHBNUwTU+5EFgu5+DxWE5DEokHi4uIc8O2k4OfnsnlhAg+gPzV&#10;UWPbF6WuEJtacXRwthfvPeDU6+x6KdK8NegWsnQTvP+XJs7qOMcoep8qKcfJWIqwb10t3rtfTgbN&#10;DOZWxJhrM3aFHToYJoOUSE1e+815EWSc79+9a+MjbYU3jf8TGgCyDge5g9+IwnSR1W6Xmh7O1H+z&#10;ojiHgMt7twXZ2VYgW+AkNVFo+rUiSw04ePgbdslU2PwgnuqzneqD4vjPurpz85az7Q8d6HMKWQhT&#10;skKRh9Xho/PW6EC//vVNGNsokFyFdXX7xk02OrCXfFZk28QLf6hneE+Rv/2W/VkFof+xDEdVpeYW&#10;GK+lkty+fgOjlC3QlAwCsSLhyRKVhnPk/HFBRr6qr8k0FoNykROpXAvyzWvXrd1YHRtq2c1POH6y&#10;j8gfPnyo5o8dY5ypKHaKFCoPWfjpGgfyjatXqe20O6b+YhHLFKuHXxtygj16/LgdUFzfSVm8sdk0&#10;1zp61Y2r16LCGqISkm2aEsY2B9tHT56woi838cEDzVO/tXaxopSkwedrV67QbH9zuOGPt/xnk9/x&#10;CAWFHf/uu4As9TjmcLKgYNuBrl66TOTUKc2KMlwJ1TbaEOQTpxa80aE25CXIN9CFzkOIwJWLF63F&#10;WlbxdMdNGuLYcPjQjSED2wunT7OGOaNNwoNti7VnmUaCi1E9r1y8xHx2EiKqFocOK/AakE/CZxdA&#10;2kBjHP0PPlvFgfouXxCfXYaJUWhdUaH5pkM4H/j54f16ZFvHDBsreOD1KzGdQsoh78rPF7y5g012&#10;P50IHdXYB9PD4YZyABUinxe+B9t64ZkeoTmG2XE7MW1pqeO1sC1vX/r7z83Uix3JvLHswlBzicq/&#10;RD597lw1QIYAqSc/x+Oe7Dqk/1YEUu0KlQZrLvz4oz+tYNFH6eXNNJN/C8XJexuCfO78+S5k+CR/&#10;5UlbTxf3q37fuLfHwlNTU9XFn37iYjwMHNVChvIE061hNwHTf0GWuB9Wnjv/Q5vtsZIuHCj7Pavf&#10;FhQLxNTU5uoy2PbNgY7nFEqcksd3aBmt6/X44sZ4ozr7gyDjmS1TUN7oyc2CBl+rnjkK6jUivtGo&#10;2rxFFObaZrhGiqBpCSS/2awR2MQA4n32b38Vs23XvlA6HMJXa6/IZ0XHhiCT5sNS/Lx6WWpYT3wZ&#10;C9NABEmjEW+K6CoiAR7XfU1XIJ86exbI8hZ2M0Go46pglRhDIxsm0cj9g3ogdVuQnUk2caCSGEDV&#10;VorwaJZHKLFQ0JGBp858T7blLhGJLBCfSR7l6QQqicqBuCg/a3n+d/2XX4gswVFDR+oYH7nDL5pM&#10;AkGovgZi5efCmTNERir2RMMQid5g4UpKMUs8VnjyeC0hixxHCh5Q7U4XkaPjJwAWzkglUWSYBVTx&#10;eYyMglhsMkSOaFoa+/gB5BtXZDJQtjUJxPc+q6aml1jSs8SoxSUdeqxK4JBy0pFrmC1v4mckKfZl&#10;vOcdRZ5sVzcxGfREgriJfNNkD1Vi2DVvxKHenTgl/VlD1Re/cVwSBylTz2MKJs5guvNUVd26JhMg&#10;F46qvlig4yOOe7aJW+AMe6h0Mlg4aQrT4gebIJd8hPQarkq0C8+2b1+XqVeJBSpqNnjuM0w0l3fT&#10;Gv6bpA05DSVzBRXZq1OQhAwrUTlhU1/daBYD+e4tmfSRMWgxfSQHioghk3msYLVMZ0vrKDoBorD1&#10;sQAx9ilBqglu97j24ulGrBqIjXdv3baijxxWNdGnPmizTqFhks39UtnKn/ljRxkq9ROa9jYDXPir&#10;jrIVpcVyk/SQ6t6dO1bDxJQ0zNjY6IOLWtKsTUBHjgoykkJ1a3+0dru/5CttrKECspSiRZwlNcZW&#10;NVizrUsqe1aOEtcWc7n/8Lycq7S9wG+ssyFN+52yx2TJLtR1+cTowX05P6u2oSClhkoC0ym7ikMo&#10;TEZqHzoiTyvYBVw9uoP4hUJor0lzc3TP6b4A/npfnlawYyimuMvuDcH4Bas8JVxpMEZPsd4tcLMk&#10;pq4h9yy5zCaa0bdqIpquHj6QpxWa+HZESEmnGUV0lj6zRFUkG4rfj//52OQp8tNeBTTs7imJmAYX&#10;KH02ugMH/hyLAUcq3MtsQsgbsugOgKWHibAePxZk94n9iItdqprTiTql0pDH1RcH/uSjlJVkoKpp&#10;XME0DUlBs5TE3//1b4bKdUSBlCUnLqZ1qPGff/E5FGaFwJgEWjLbAkeDwTJSF+Grq//8Ls89Wfxs&#10;d5Omm5xv0sgWyH/442fwWaXAvZEctplrPPKFMgBCUHWePhVktBQiNG1mLH4xjxuZ0hpNPU3h/Z8p&#10;susKG0CSEkdVaVNuHT3xIWzr8+1GngxDiExBHH3WUiwK3L//UyymMFJcvYLwvnSRbbqIGfT58xc0&#10;2+VI320Oa43N3nY45Ozdt5eVhN9gUapTmU1zaMBmc2DbXXohn6CowgAmJmLHvnU0nRS8u5lYXH3A&#10;0k8TvJGrwaGNauLHtNDyxChA76+X5FMjAkOv+c2a05lC2FEsiNXc7k9gNktP1kb5QpNeKpCgedlE&#10;v9UBEnQ35LKbaXNYqnzyvnJgloC0uTn57KY25DqUWGW0mSJIF6psMHt5WT6jqyVU8EVnTtsbG2E+&#10;iRcHWa6G0HbNyedVHhrxPhV6Fv68AGlIHVneW1mWz2IxAkMkeqJxmcqbdgpK4LDLjUG8d+yUz+j6&#10;8CX4S7vaGaUjljkNh1ZX5RtLGGB6WpdCTstwA+6zMGtlNZ/l3tlZ+UQUyCNB9mmfyA2zvgGs8wsu&#10;rimyHhNYzlM1QZHLcHnESJqTxduB7F2yKUP0ubwwiye25Z9ra/I9A2/ufrOKI//oImVcErfcsg2f&#10;P/N41yDpNBHHH+UgzziE6t36up0xAhJKTPszeBwlIoB+M82QVY40XPtTnoxSTbFhk6BIoPV3guxz&#10;mM/EnOpzpzGLRMnBtWl82q8Ky6ok8rhd7PMAjCv9Jos+lTCqgapKy2oXC14sSbhly1b5bgXm7USF&#10;vDrIC4jx0MymJF+exuF7QzoNeTb5k7bc6nTCSVIVkM1bpgpkzS6XaqOx8miE3zc+yPfDFLnZkpNB&#10;ESqcraNgcc/0tHyrA4Nruoz58ntiPOCG5bLm6RN0yfTgx0RiJ/SYGFhWds9P98tnsRkyVuCEXiSV&#10;spAJp+Yn35hgGQ9PJh0eskuTJVRTuKBdMk0Gsr0eyjpyWefALHx19QKf9muLDQpTHbeQi3oGZO2S&#10;sTWoutpVROMcgoVQvnyJ/lwg98qkcFdi8shmu3e3kHMNw3oyXfRqifOrV4LsbKtZ2kZbHmdzmgZG&#10;brIuScLUqnBib7bwDfNdtUvGOCstH4m8E70qDS2WTEUdUJu6IrCC77hi9sTlD5JaQe4QDjabxbdr&#10;HXnQH3R/dwaxL8UuG66gV0XkTDDBhNjknO3Z7ehVeC4kF5/UtNXlN5fu6DfTPJ9hWr9sM+qvSzYU&#10;fXlxZgbIPqTrI52yw2EqwiGt3fnW17VLkm2e5squbGT509dge18I/i/yPQF2Mx/32wAAAABJRU5E&#10;rkJgglBLAQItABQABgAIAAAAIQCxgme2CgEAABMCAAATAAAAAAAAAAAAAAAAAAAAAABbQ29udGVu&#10;dF9UeXBlc10ueG1sUEsBAi0AFAAGAAgAAAAhADj9If/WAAAAlAEAAAsAAAAAAAAAAAAAAAAAOwEA&#10;AF9yZWxzLy5yZWxzUEsBAi0AFAAGAAgAAAAhAElDFPmbCAAA4DsAAA4AAAAAAAAAAAAAAAAAOgIA&#10;AGRycy9lMm9Eb2MueG1sUEsBAi0AFAAGAAgAAAAhAKomDr68AAAAIQEAABkAAAAAAAAAAAAAAAAA&#10;AQsAAGRycy9fcmVscy9lMm9Eb2MueG1sLnJlbHNQSwECLQAUAAYACAAAACEATT8bueAAAAALAQAA&#10;DwAAAAAAAAAAAAAAAAD0CwAAZHJzL2Rvd25yZXYueG1sUEsBAi0ACgAAAAAAAAAhADOSjDltDgAA&#10;bQ4AABQAAAAAAAAAAAAAAAAAAQ0AAGRycy9tZWRpYS9pbWFnZTEucG5nUEsFBgAAAAAGAAYAfAEA&#10;AKAbAAAAAA==&#10;" o:allowincell="f">
                <v:shape id="Freeform 819" o:spid="_x0000_s1477" style="position:absolute;left:1154;top:248;width:2759;height:3248;visibility:visible;mso-wrap-style:square;v-text-anchor:top" coordsize="2759,3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3TxgAAANwAAAAPAAAAZHJzL2Rvd25yZXYueG1sRI9Ba8JA&#10;FITvBf/D8oTe6sZAWxtdRQKiB1uM9uDxkX0mwezbsLtq7K/vFgoeh5n5hpktetOKKznfWFYwHiUg&#10;iEurG64UfB9WLxMQPiBrbC2Tgjt5WMwHTzPMtL1xQdd9qESEsM9QQR1Cl0npy5oM+pHtiKN3ss5g&#10;iNJVUju8RbhpZZokb9Jgw3Ghxo7ymsrz/mIUfH5siq/0J5+449bsinztl31TKvU87JdTEIH68Aj/&#10;tzdaQfr+Cn9n4hGQ818AAAD//wMAUEsBAi0AFAAGAAgAAAAhANvh9svuAAAAhQEAABMAAAAAAAAA&#10;AAAAAAAAAAAAAFtDb250ZW50X1R5cGVzXS54bWxQSwECLQAUAAYACAAAACEAWvQsW78AAAAVAQAA&#10;CwAAAAAAAAAAAAAAAAAfAQAAX3JlbHMvLnJlbHNQSwECLQAUAAYACAAAACEAkzzd08YAAADcAAAA&#10;DwAAAAAAAAAAAAAAAAAHAgAAZHJzL2Rvd25yZXYueG1sUEsFBgAAAAADAAMAtwAAAPoCAAAAAA==&#10;" path="m,3247r2758,l2758,,,,,3247xe" fillcolor="#3fa8b5" stroked="f">
                  <v:fill opacity="19532f"/>
                  <v:path arrowok="t" o:connecttype="custom" o:connectlocs="0,3247;2758,3247;2758,0;0,0;0,3247" o:connectangles="0,0,0,0,0"/>
                </v:shape>
                <v:shape id="Freeform 820" o:spid="_x0000_s1478" style="position:absolute;left:3910;top:1624;width:5985;height:496;visibility:visible;mso-wrap-style:square;v-text-anchor:top" coordsize="5985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B+BxgAAANwAAAAPAAAAZHJzL2Rvd25yZXYueG1sRI/RasJA&#10;FETfC/2H5RZ8001FbImuoQSK2oei1g+4yV6TYPZuurvG2K/vFoQ+DjNzhllmg2lFT843lhU8TxIQ&#10;xKXVDVcKjl/v41cQPiBrbC2Tght5yFaPD0tMtb3ynvpDqESEsE9RQR1Cl0rpy5oM+ontiKN3ss5g&#10;iNJVUju8Rrhp5TRJ5tJgw3Ghxo7ymsrz4WIUXGafu774+Q69+cirrty6YrculBo9DW8LEIGG8B++&#10;tzdawfRlDn9n4hGQq18AAAD//wMAUEsBAi0AFAAGAAgAAAAhANvh9svuAAAAhQEAABMAAAAAAAAA&#10;AAAAAAAAAAAAAFtDb250ZW50X1R5cGVzXS54bWxQSwECLQAUAAYACAAAACEAWvQsW78AAAAVAQAA&#10;CwAAAAAAAAAAAAAAAAAfAQAAX3JlbHMvLnJlbHNQSwECLQAUAAYACAAAACEAqnQfgcYAAADcAAAA&#10;DwAAAAAAAAAAAAAAAAAHAgAAZHJzL2Rvd25yZXYueG1sUEsFBgAAAAADAAMAtwAAAPoCAAAAAA==&#10;" path="m,l5985,r,495l,495,,xe" fillcolor="#175b71" stroked="f">
                  <v:path arrowok="t" o:connecttype="custom" o:connectlocs="0,0;5985,0;5985,495;0,495;0,0" o:connectangles="0,0,0,0,0"/>
                </v:shape>
                <v:shape id="Freeform 821" o:spid="_x0000_s1479" style="position:absolute;left:3910;top:151;width:20;height:3440;visibility:visible;mso-wrap-style:square;v-text-anchor:top" coordsize="20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BPbxwAAANwAAAAPAAAAZHJzL2Rvd25yZXYueG1sRI9PawIx&#10;FMTvgt8hvIIX0WwFq6xGkWphS734B70+Nq+7i5uXJUl19dM3hYLHYWZ+w8yXranFlZyvLCt4HSYg&#10;iHOrKy4UHA8fgykIH5A11pZJwZ08LBfdzhxTbW+8o+s+FCJC2KeooAyhSaX0eUkG/dA2xNH7ts5g&#10;iNIVUju8Rbip5ShJ3qTBiuNCiQ29l5Rf9j9GwcN+nfvr7a5ZTy+bLLufx6eT+1Sq99KuZiACteEZ&#10;/m9nWsFoMoG/M/EIyMUvAAAA//8DAFBLAQItABQABgAIAAAAIQDb4fbL7gAAAIUBAAATAAAAAAAA&#10;AAAAAAAAAAAAAABbQ29udGVudF9UeXBlc10ueG1sUEsBAi0AFAAGAAgAAAAhAFr0LFu/AAAAFQEA&#10;AAsAAAAAAAAAAAAAAAAAHwEAAF9yZWxzLy5yZWxzUEsBAi0AFAAGAAgAAAAhANDgE9vHAAAA3AAA&#10;AA8AAAAAAAAAAAAAAAAABwIAAGRycy9kb3ducmV2LnhtbFBLBQYAAAAAAwADALcAAAD7AgAAAAA=&#10;" path="m,3440l,e" filled="f" strokecolor="#231f20" strokeweight="1pt">
                  <v:path arrowok="t" o:connecttype="custom" o:connectlocs="0,3440;0,0" o:connectangles="0,0"/>
                </v:shape>
                <v:shape id="Picture 822" o:spid="_x0000_s1480" type="#_x0000_t75" style="position:absolute;left:3694;top:625;width:2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fDawQAAANwAAAAPAAAAZHJzL2Rvd25yZXYueG1sRE+7bsIw&#10;FN0r8Q/WRepWHDKUKsUgBELKVpowwHYV38Zp4+sodvP4ezxU6nh03tv9ZFsxUO8bxwrWqwQEceV0&#10;w7WCa3l+eQPhA7LG1jEpmMnDfrd42mKm3cifNBShFjGEfYYKTAhdJqWvDFn0K9cRR+7L9RZDhH0t&#10;dY9jDLetTJPkVVpsODYY7OhoqPopfq2C281f57xk/Nhc5nu5pu/CVCelnpfT4R1EoCn8i//cuVaQ&#10;buLaeCYeAbl7AAAA//8DAFBLAQItABQABgAIAAAAIQDb4fbL7gAAAIUBAAATAAAAAAAAAAAAAAAA&#10;AAAAAABbQ29udGVudF9UeXBlc10ueG1sUEsBAi0AFAAGAAgAAAAhAFr0LFu/AAAAFQEAAAsAAAAA&#10;AAAAAAAAAAAAHwEAAF9yZWxzLy5yZWxzUEsBAi0AFAAGAAgAAAAhAIJV8NrBAAAA3AAAAA8AAAAA&#10;AAAAAAAAAAAABwIAAGRycy9kb3ducmV2LnhtbFBLBQYAAAAAAwADALcAAAD1AgAAAAA=&#10;">
                  <v:imagedata r:id="rId233" o:title=""/>
                </v:shape>
                <v:shape id="Text Box 823" o:spid="_x0000_s1481" type="#_x0000_t202" style="position:absolute;left:1155;top:152;width:8742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62" w:line="235" w:lineRule="auto"/>
                          <w:ind w:left="1034" w:right="6251" w:firstLine="39"/>
                          <w:rPr>
                            <w:color w:val="231F20"/>
                            <w:w w:val="85"/>
                            <w:sz w:val="18"/>
                            <w:szCs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  <w:szCs w:val="18"/>
                          </w:rPr>
                          <w:t xml:space="preserve">Supervising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8"/>
                            <w:szCs w:val="18"/>
                          </w:rPr>
                          <w:t xml:space="preserve">village </w:t>
                        </w:r>
                        <w:r>
                          <w:rPr>
                            <w:color w:val="231F20"/>
                            <w:w w:val="85"/>
                            <w:sz w:val="18"/>
                            <w:szCs w:val="18"/>
                          </w:rPr>
                          <w:t>economic</w:t>
                        </w:r>
                        <w:r>
                          <w:rPr>
                            <w:color w:val="231F20"/>
                            <w:spacing w:val="-1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  <w:szCs w:val="18"/>
                          </w:rPr>
                          <w:t>activities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97" w:line="235" w:lineRule="auto"/>
                          <w:ind w:left="1102" w:right="6249" w:firstLine="119"/>
                          <w:rPr>
                            <w:color w:val="231F20"/>
                            <w:spacing w:val="-4"/>
                            <w:w w:val="85"/>
                            <w:sz w:val="18"/>
                            <w:szCs w:val="18"/>
                          </w:rPr>
                        </w:pPr>
                        <w:r>
                          <w:rPr>
                            <w:color w:val="231F20"/>
                            <w:w w:val="85"/>
                            <w:sz w:val="18"/>
                            <w:szCs w:val="18"/>
                          </w:rPr>
                          <w:t>Managing</w:t>
                        </w:r>
                        <w:r>
                          <w:rPr>
                            <w:color w:val="231F20"/>
                            <w:spacing w:val="-19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  <w:szCs w:val="18"/>
                          </w:rPr>
                          <w:t xml:space="preserve">village </w:t>
                        </w:r>
                        <w:r>
                          <w:rPr>
                            <w:color w:val="231F20"/>
                            <w:w w:val="85"/>
                            <w:sz w:val="18"/>
                            <w:szCs w:val="18"/>
                          </w:rPr>
                          <w:t>finance and</w:t>
                        </w:r>
                        <w:r>
                          <w:rPr>
                            <w:color w:val="231F20"/>
                            <w:spacing w:val="-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  <w:szCs w:val="18"/>
                          </w:rPr>
                          <w:t>assets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sz w:val="22"/>
                            <w:szCs w:val="22"/>
                          </w:rPr>
                        </w:pP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left="413" w:right="6242" w:firstLine="483"/>
                          <w:rPr>
                            <w:color w:val="231F20"/>
                            <w:spacing w:val="-3"/>
                            <w:w w:val="85"/>
                            <w:sz w:val="18"/>
                            <w:szCs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  <w:szCs w:val="18"/>
                          </w:rPr>
                          <w:t>Implementing</w:t>
                        </w:r>
                        <w:r>
                          <w:rPr>
                            <w:color w:val="231F20"/>
                            <w:spacing w:val="-33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8"/>
                            <w:szCs w:val="18"/>
                          </w:rPr>
                          <w:t xml:space="preserve">village </w:t>
                        </w:r>
                        <w:r>
                          <w:rPr>
                            <w:color w:val="231F20"/>
                            <w:w w:val="85"/>
                            <w:sz w:val="18"/>
                            <w:szCs w:val="18"/>
                          </w:rPr>
                          <w:t xml:space="preserve">infrastructure </w:t>
                        </w:r>
                        <w:r>
                          <w:rPr>
                            <w:color w:val="231F20"/>
                            <w:spacing w:val="28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85"/>
                            <w:sz w:val="18"/>
                            <w:szCs w:val="18"/>
                          </w:rPr>
                          <w:t>development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7"/>
                          <w:rPr>
                            <w:sz w:val="20"/>
                            <w:szCs w:val="20"/>
                          </w:rPr>
                        </w:pP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18" w:lineRule="exact"/>
                          <w:ind w:left="679"/>
                          <w:rPr>
                            <w:color w:val="231F20"/>
                            <w:w w:val="85"/>
                            <w:sz w:val="18"/>
                            <w:szCs w:val="18"/>
                          </w:rPr>
                        </w:pPr>
                        <w:r>
                          <w:rPr>
                            <w:color w:val="231F20"/>
                            <w:w w:val="85"/>
                            <w:sz w:val="18"/>
                            <w:szCs w:val="18"/>
                          </w:rPr>
                          <w:t>Preparing and</w:t>
                        </w:r>
                        <w:r>
                          <w:rPr>
                            <w:color w:val="231F20"/>
                            <w:spacing w:val="23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  <w:szCs w:val="18"/>
                          </w:rPr>
                          <w:t>reporting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18" w:lineRule="exact"/>
                          <w:ind w:left="1673"/>
                          <w:rPr>
                            <w:color w:val="231F20"/>
                            <w:w w:val="85"/>
                            <w:sz w:val="18"/>
                            <w:szCs w:val="18"/>
                          </w:rPr>
                        </w:pPr>
                        <w:r>
                          <w:rPr>
                            <w:color w:val="231F20"/>
                            <w:w w:val="85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color w:val="231F20"/>
                            <w:spacing w:val="11"/>
                            <w:w w:val="8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85"/>
                            <w:sz w:val="18"/>
                            <w:szCs w:val="18"/>
                          </w:rPr>
                          <w:t>APBDes</w:t>
                        </w: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0"/>
                          <w:rPr>
                            <w:sz w:val="20"/>
                            <w:szCs w:val="20"/>
                          </w:rPr>
                        </w:pPr>
                      </w:p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line="235" w:lineRule="auto"/>
                          <w:ind w:left="910" w:right="6251" w:firstLine="198"/>
                          <w:rPr>
                            <w:color w:val="231F20"/>
                            <w:spacing w:val="-6"/>
                            <w:w w:val="90"/>
                            <w:sz w:val="18"/>
                            <w:szCs w:val="18"/>
                          </w:rPr>
                        </w:pPr>
                        <w:r>
                          <w:rPr>
                            <w:color w:val="231F20"/>
                            <w:w w:val="85"/>
                            <w:sz w:val="18"/>
                            <w:szCs w:val="18"/>
                          </w:rPr>
                          <w:t xml:space="preserve">Developing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  <w:szCs w:val="18"/>
                          </w:rPr>
                          <w:t xml:space="preserve">village </w:t>
                        </w:r>
                        <w:r>
                          <w:rPr>
                            <w:color w:val="231F20"/>
                            <w:w w:val="90"/>
                            <w:sz w:val="18"/>
                            <w:szCs w:val="18"/>
                          </w:rPr>
                          <w:t>regulations with</w:t>
                        </w:r>
                        <w:r>
                          <w:rPr>
                            <w:color w:val="231F20"/>
                            <w:spacing w:val="-5"/>
                            <w:w w:val="9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18"/>
                            <w:szCs w:val="18"/>
                          </w:rPr>
                          <w:t>BPD</w:t>
                        </w:r>
                      </w:p>
                    </w:txbxContent>
                  </v:textbox>
                </v:shape>
                <v:shape id="Text Box 824" o:spid="_x0000_s1482" type="#_x0000_t202" style="position:absolute;left:8186;top:3000;width:2565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bWhwQAAANwAAAAPAAAAZHJzL2Rvd25yZXYueG1sRE/LisIw&#10;FN0P+A/hCu7G1A6MUo0igo6LWWh9rC/NtSk2N6WJtv69WQzM8nDei1Vva/Gk1leOFUzGCQjiwumK&#10;SwXn0/ZzBsIHZI21Y1LwIg+r5eBjgZl2HR/pmYdSxBD2GSowITSZlL4wZNGPXUMcuZtrLYYI21Lq&#10;FrsYbmuZJsm3tFhxbDDY0MZQcc8fVsExbS6H6eM0zb+2nP8euqvZ/eyUGg379RxEoD78i//ce60g&#10;ncX58Uw8AnL5BgAA//8DAFBLAQItABQABgAIAAAAIQDb4fbL7gAAAIUBAAATAAAAAAAAAAAAAAAA&#10;AAAAAABbQ29udGVudF9UeXBlc10ueG1sUEsBAi0AFAAGAAgAAAAhAFr0LFu/AAAAFQEAAAsAAAAA&#10;AAAAAAAAAAAAHwEAAF9yZWxzLy5yZWxzUEsBAi0AFAAGAAgAAAAhAHpVtaHBAAAA3AAAAA8AAAAA&#10;AAAAAAAAAAAABwIAAGRycy9kb3ducmV2LnhtbFBLBQYAAAAAAwADALcAAAD1AgAAAAA=&#10;" fillcolor="#ac1f24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24"/>
                          <w:ind w:left="968" w:right="1045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37.5%</w:t>
                        </w:r>
                      </w:p>
                    </w:txbxContent>
                  </v:textbox>
                </v:shape>
                <v:shape id="Text Box 825" o:spid="_x0000_s1483" type="#_x0000_t202" style="position:absolute;left:3921;top:3000;width:4265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THxQAAANwAAAAPAAAAZHJzL2Rvd25yZXYueG1sRI9Bi8Iw&#10;FITvC/6H8IS9LJrWg9RqFBEWCh5kVZb19miebbV5KU209d9vBMHjMDPfMItVb2pxp9ZVlhXE4wgE&#10;cW51xYWC4+F7lIBwHlljbZkUPMjBajn4WGCqbcc/dN/7QgQIuxQVlN43qZQuL8mgG9uGOHhn2xr0&#10;QbaF1C12AW5qOYmiqTRYcVgosaFNSfl1fzMKstks/j1d/jZfLJPbtrvY7WGXKfU57NdzEJ56/w6/&#10;2plWMElieJ4JR0Au/wEAAP//AwBQSwECLQAUAAYACAAAACEA2+H2y+4AAACFAQAAEwAAAAAAAAAA&#10;AAAAAAAAAAAAW0NvbnRlbnRfVHlwZXNdLnhtbFBLAQItABQABgAIAAAAIQBa9CxbvwAAABUBAAAL&#10;AAAAAAAAAAAAAAAAAB8BAABfcmVscy8ucmVsc1BLAQItABQABgAIAAAAIQBCanTHxQAAANwAAAAP&#10;AAAAAAAAAAAAAAAAAAcCAABkcnMvZG93bnJldi54bWxQSwUGAAAAAAMAAwC3AAAA+QIAAAAA&#10;" fillcolor="#175b71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24"/>
                          <w:ind w:left="2297" w:right="1417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62.5%</w:t>
                        </w:r>
                      </w:p>
                    </w:txbxContent>
                  </v:textbox>
                </v:shape>
                <v:shape id="Text Box 826" o:spid="_x0000_s1484" type="#_x0000_t202" style="position:absolute;left:7331;top:2312;width:342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45NxAAAANwAAAAPAAAAZHJzL2Rvd25yZXYueG1sRI9Ba8JA&#10;FITvBf/D8oTe6qYpqKSuUgS1hx400Z4f2Wc2mH0bsqtJ/31XEDwOM/MNs1gNthE36nztWMH7JAFB&#10;XDpdc6XgWGze5iB8QNbYOCYFf+RhtRy9LDDTrucD3fJQiQhhn6ECE0KbSelLQxb9xLXE0Tu7zmKI&#10;squk7rCPcNvINEmm0mLNccFgS2tD5SW/WgWHtD3tZ9diln9sOP/Z979mu9sq9Toevj5BBBrCM/xo&#10;f2sF6TyF+5l4BOTyHwAA//8DAFBLAQItABQABgAIAAAAIQDb4fbL7gAAAIUBAAATAAAAAAAAAAAA&#10;AAAAAAAAAABbQ29udGVudF9UeXBlc10ueG1sUEsBAi0AFAAGAAgAAAAhAFr0LFu/AAAAFQEAAAsA&#10;AAAAAAAAAAAAAAAAHwEAAF9yZWxzLy5yZWxzUEsBAi0AFAAGAAgAAAAhAOXLjk3EAAAA3AAAAA8A&#10;AAAAAAAAAAAAAAAABwIAAGRycy9kb3ducmV2LnhtbFBLBQYAAAAAAwADALcAAAD4AgAAAAA=&#10;" fillcolor="#ac1f24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22"/>
                          <w:ind w:left="1353" w:right="1515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50.0%</w:t>
                        </w:r>
                      </w:p>
                    </w:txbxContent>
                  </v:textbox>
                </v:shape>
                <v:shape id="Text Box 827" o:spid="_x0000_s1485" type="#_x0000_t202" style="position:absolute;left:3921;top:2312;width:3410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8rxgAAANwAAAAPAAAAZHJzL2Rvd25yZXYueG1sRI9Pi8Iw&#10;FMTvwn6H8Ba8iKYqSK1GWQSh4GHxD8t6ezTPtm7zUppou9/eCILHYWZ+wyzXnanEnRpXWlYwHkUg&#10;iDOrS84VnI7bYQzCeWSNlWVS8E8O1quP3hITbVve0/3gcxEg7BJUUHhfJ1K6rCCDbmRr4uBdbGPQ&#10;B9nkUjfYBrip5CSKZtJgyWGhwJo2BWV/h5tRkM7n45/z9XczYBnfdu3V7o7fqVL9z+5rAcJT59/h&#10;VzvVCibxFJ5nwhGQqwcAAAD//wMAUEsBAi0AFAAGAAgAAAAhANvh9svuAAAAhQEAABMAAAAAAAAA&#10;AAAAAAAAAAAAAFtDb250ZW50X1R5cGVzXS54bWxQSwECLQAUAAYACAAAACEAWvQsW78AAAAVAQAA&#10;CwAAAAAAAAAAAAAAAAAfAQAAX3JlbHMvLnJlbHNQSwECLQAUAAYACAAAACEA3fRPK8YAAADcAAAA&#10;DwAAAAAAAAAAAAAAAAAHAgAAZHJzL2Rvd25yZXYueG1sUEsFBgAAAAADAAMAtwAAAPoCAAAAAA==&#10;" fillcolor="#175b71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22"/>
                          <w:ind w:left="1426" w:right="1433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50.0%</w:t>
                        </w:r>
                      </w:p>
                    </w:txbxContent>
                  </v:textbox>
                </v:shape>
                <v:shape id="Text Box 828" o:spid="_x0000_s1486" type="#_x0000_t202" style="position:absolute;left:9896;top:1624;width:855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rOixQAAANwAAAAPAAAAZHJzL2Rvd25yZXYueG1sRI9Ba8JA&#10;FITvgv9heYI33ZiWKqmrSEHtwYNG7fmRfc2GZt+G7GrSf98VCh6HmfmGWa57W4s7tb5yrGA2TUAQ&#10;F05XXCq4nLeTBQgfkDXWjknBL3lYr4aDJWbadXyiex5KESHsM1RgQmgyKX1hyKKfuoY4et+utRii&#10;bEupW+wi3NYyTZI3abHiuGCwoQ9DxU9+swpOaXM9zm/nef6y5fxw7L7Mbr9TajzqN+8gAvXhGf5v&#10;f2oF6eIVHmfiEZCrPwAAAP//AwBQSwECLQAUAAYACAAAACEA2+H2y+4AAACFAQAAEwAAAAAAAAAA&#10;AAAAAAAAAAAAW0NvbnRlbnRfVHlwZXNdLnhtbFBLAQItABQABgAIAAAAIQBa9CxbvwAAABUBAAAL&#10;AAAAAAAAAAAAAAAAAB8BAABfcmVscy8ucmVsc1BLAQItABQABgAIAAAAIQAFbrOixQAAANwAAAAP&#10;AAAAAAAAAAAAAAAAAAcCAABkcnMvZG93bnJldi54bWxQSwUGAAAAAAMAAwC3AAAA+QIAAAAA&#10;" fillcolor="#ac1f24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45"/>
                          <w:ind w:left="145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12.5%</w:t>
                        </w:r>
                      </w:p>
                    </w:txbxContent>
                  </v:textbox>
                </v:shape>
                <v:shape id="Text Box 829" o:spid="_x0000_s1487" type="#_x0000_t202" style="position:absolute;left:6932;top:1757;width:514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2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  <w:t>87.5%</w:t>
                        </w:r>
                      </w:p>
                    </w:txbxContent>
                  </v:textbox>
                </v:shape>
                <v:shape id="Text Box 830" o:spid="_x0000_s1488" type="#_x0000_t202" style="position:absolute;left:8186;top:936;width:2565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IhOxQAAANwAAAAPAAAAZHJzL2Rvd25yZXYueG1sRI9Ba8JA&#10;FITvBf/D8gq91U0jqERXKYLaQw+aqOdH9pkNzb4N2dWk/75bEDwOM/MNs1wPthF36nztWMHHOAFB&#10;XDpdc6XgVGzf5yB8QNbYOCYFv+RhvRq9LDHTrucj3fNQiQhhn6ECE0KbSelLQxb92LXE0bu6zmKI&#10;squk7rCPcNvINEmm0mLNccFgSxtD5U9+swqOaXs+zG7FLJ9sOf8+9Bez2++UensdPhcgAg3hGX60&#10;v7SCdD6F/zPxCMjVHwAAAP//AwBQSwECLQAUAAYACAAAACEA2+H2y+4AAACFAQAAEwAAAAAAAAAA&#10;AAAAAAAAAAAAW0NvbnRlbnRfVHlwZXNdLnhtbFBLAQItABQABgAIAAAAIQBa9CxbvwAAABUBAAAL&#10;AAAAAAAAAAAAAAAAAB8BAABfcmVscy8ucmVsc1BLAQItABQABgAIAAAAIQCa8IhOxQAAANwAAAAP&#10;AAAAAAAAAAAAAAAAAAcCAABkcnMvZG93bnJldi54bWxQSwUGAAAAAAMAAwC3AAAA+QIAAAAA&#10;" fillcolor="#ac1f24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48"/>
                          <w:ind w:left="968" w:right="1045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37.5%</w:t>
                        </w:r>
                      </w:p>
                    </w:txbxContent>
                  </v:textbox>
                </v:shape>
                <v:shape id="Text Box 831" o:spid="_x0000_s1489" type="#_x0000_t202" style="position:absolute;left:3921;top:936;width:4265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0koxgAAANwAAAAPAAAAZHJzL2Rvd25yZXYueG1sRI9Pi8Iw&#10;FMTvwn6H8Ba8iKZ60FqNsghCwcPiH5b19miebd3mpTTRdr+9EQSPw8z8hlmuO1OJOzWutKxgPIpA&#10;EGdWl5wrOB23wxiE88gaK8uk4J8crFcfvSUm2ra8p/vB5yJA2CWooPC+TqR0WUEG3cjWxMG72Mag&#10;D7LJpW6wDXBTyUkUTaXBksNCgTVtCsr+DjejIJ3Pxz/n6+9mwDK+7dqr3R2/U6X6n93XAoSnzr/D&#10;r3aqFUziGTzPhCMgVw8AAAD//wMAUEsBAi0AFAAGAAgAAAAhANvh9svuAAAAhQEAABMAAAAAAAAA&#10;AAAAAAAAAAAAAFtDb250ZW50X1R5cGVzXS54bWxQSwECLQAUAAYACAAAACEAWvQsW78AAAAVAQAA&#10;CwAAAAAAAAAAAAAAAAAfAQAAX3JlbHMvLnJlbHNQSwECLQAUAAYACAAAACEAos9JKMYAAADcAAAA&#10;DwAAAAAAAAAAAAAAAAAHAgAAZHJzL2Rvd25yZXYueG1sUEsFBgAAAAADAAMAtwAAAPoCAAAAAA==&#10;" fillcolor="#175b71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48"/>
                          <w:ind w:left="2297" w:right="1417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8"/>
                            <w:szCs w:val="18"/>
                          </w:rPr>
                          <w:t>62.5%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6175" w:rsidRDefault="00646175">
      <w:pPr>
        <w:pStyle w:val="BodyText"/>
        <w:tabs>
          <w:tab w:val="left" w:pos="5846"/>
        </w:tabs>
        <w:kinsoku w:val="0"/>
        <w:overflowPunct w:val="0"/>
        <w:spacing w:before="133"/>
        <w:ind w:left="3419"/>
        <w:rPr>
          <w:color w:val="231F20"/>
          <w:w w:val="95"/>
          <w:sz w:val="20"/>
          <w:szCs w:val="20"/>
        </w:rPr>
      </w:pPr>
      <w:r>
        <w:rPr>
          <w:color w:val="231F20"/>
          <w:w w:val="90"/>
          <w:sz w:val="20"/>
          <w:szCs w:val="20"/>
        </w:rPr>
        <w:t>Very</w:t>
      </w:r>
      <w:r>
        <w:rPr>
          <w:color w:val="231F20"/>
          <w:spacing w:val="-26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easy</w:t>
      </w:r>
      <w:r>
        <w:rPr>
          <w:color w:val="231F20"/>
          <w:spacing w:val="-25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to</w:t>
      </w:r>
      <w:r>
        <w:rPr>
          <w:color w:val="231F20"/>
          <w:spacing w:val="-26"/>
          <w:w w:val="90"/>
          <w:sz w:val="20"/>
          <w:szCs w:val="20"/>
        </w:rPr>
        <w:t xml:space="preserve"> </w:t>
      </w:r>
      <w:r>
        <w:rPr>
          <w:color w:val="231F20"/>
          <w:w w:val="90"/>
          <w:sz w:val="20"/>
          <w:szCs w:val="20"/>
        </w:rPr>
        <w:t>easy</w:t>
      </w:r>
      <w:r>
        <w:rPr>
          <w:color w:val="231F20"/>
          <w:w w:val="90"/>
          <w:sz w:val="20"/>
          <w:szCs w:val="20"/>
        </w:rPr>
        <w:tab/>
      </w:r>
      <w:r>
        <w:rPr>
          <w:color w:val="231F20"/>
          <w:w w:val="95"/>
          <w:sz w:val="20"/>
          <w:szCs w:val="20"/>
        </w:rPr>
        <w:t>A</w:t>
      </w:r>
      <w:r>
        <w:rPr>
          <w:color w:val="231F20"/>
          <w:spacing w:val="-15"/>
          <w:w w:val="95"/>
          <w:sz w:val="20"/>
          <w:szCs w:val="20"/>
        </w:rPr>
        <w:t xml:space="preserve"> </w:t>
      </w:r>
      <w:r>
        <w:rPr>
          <w:color w:val="231F20"/>
          <w:w w:val="95"/>
          <w:sz w:val="20"/>
          <w:szCs w:val="20"/>
        </w:rPr>
        <w:t>bit</w:t>
      </w:r>
      <w:r>
        <w:rPr>
          <w:color w:val="231F20"/>
          <w:spacing w:val="-15"/>
          <w:w w:val="95"/>
          <w:sz w:val="20"/>
          <w:szCs w:val="20"/>
        </w:rPr>
        <w:t xml:space="preserve"> </w:t>
      </w:r>
      <w:r>
        <w:rPr>
          <w:color w:val="231F20"/>
          <w:w w:val="95"/>
          <w:sz w:val="20"/>
          <w:szCs w:val="20"/>
        </w:rPr>
        <w:t>difficult</w:t>
      </w:r>
      <w:r>
        <w:rPr>
          <w:color w:val="231F20"/>
          <w:spacing w:val="-15"/>
          <w:w w:val="95"/>
          <w:sz w:val="20"/>
          <w:szCs w:val="20"/>
        </w:rPr>
        <w:t xml:space="preserve"> </w:t>
      </w:r>
      <w:r>
        <w:rPr>
          <w:color w:val="231F20"/>
          <w:w w:val="95"/>
          <w:sz w:val="20"/>
          <w:szCs w:val="20"/>
        </w:rPr>
        <w:t>to</w:t>
      </w:r>
      <w:r>
        <w:rPr>
          <w:color w:val="231F20"/>
          <w:spacing w:val="-15"/>
          <w:w w:val="95"/>
          <w:sz w:val="20"/>
          <w:szCs w:val="20"/>
        </w:rPr>
        <w:t xml:space="preserve"> </w:t>
      </w:r>
      <w:r>
        <w:rPr>
          <w:color w:val="231F20"/>
          <w:w w:val="95"/>
          <w:sz w:val="20"/>
          <w:szCs w:val="20"/>
        </w:rPr>
        <w:t>very</w:t>
      </w:r>
      <w:r>
        <w:rPr>
          <w:color w:val="231F20"/>
          <w:spacing w:val="-15"/>
          <w:w w:val="95"/>
          <w:sz w:val="20"/>
          <w:szCs w:val="20"/>
        </w:rPr>
        <w:t xml:space="preserve"> </w:t>
      </w:r>
      <w:r>
        <w:rPr>
          <w:color w:val="231F20"/>
          <w:w w:val="95"/>
          <w:sz w:val="20"/>
          <w:szCs w:val="20"/>
        </w:rPr>
        <w:t>difficult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D853AA">
      <w:pPr>
        <w:pStyle w:val="BodyText"/>
        <w:kinsoku w:val="0"/>
        <w:overflowPunct w:val="0"/>
        <w:spacing w:before="225" w:line="261" w:lineRule="auto"/>
        <w:ind w:left="113" w:right="111"/>
        <w:jc w:val="both"/>
        <w:rPr>
          <w:color w:val="231F20"/>
          <w:w w:val="9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0" allowOverlap="1">
                <wp:simplePos x="0" y="0"/>
                <wp:positionH relativeFrom="page">
                  <wp:posOffset>2581275</wp:posOffset>
                </wp:positionH>
                <wp:positionV relativeFrom="paragraph">
                  <wp:posOffset>-301625</wp:posOffset>
                </wp:positionV>
                <wp:extent cx="165735" cy="165100"/>
                <wp:effectExtent l="0" t="0" r="0" b="0"/>
                <wp:wrapNone/>
                <wp:docPr id="273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" cy="165100"/>
                        </a:xfrm>
                        <a:custGeom>
                          <a:avLst/>
                          <a:gdLst>
                            <a:gd name="T0" fmla="*/ 0 w 261"/>
                            <a:gd name="T1" fmla="*/ 260 h 260"/>
                            <a:gd name="T2" fmla="*/ 260 w 261"/>
                            <a:gd name="T3" fmla="*/ 260 h 260"/>
                            <a:gd name="T4" fmla="*/ 260 w 261"/>
                            <a:gd name="T5" fmla="*/ 0 h 260"/>
                            <a:gd name="T6" fmla="*/ 0 w 261"/>
                            <a:gd name="T7" fmla="*/ 0 h 260"/>
                            <a:gd name="T8" fmla="*/ 0 w 261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1" h="260">
                              <a:moveTo>
                                <a:pt x="0" y="260"/>
                              </a:moveTo>
                              <a:lnTo>
                                <a:pt x="260" y="260"/>
                              </a:lnTo>
                              <a:lnTo>
                                <a:pt x="26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5B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D7431" id="Freeform 832" o:spid="_x0000_s1026" style="position:absolute;margin-left:203.25pt;margin-top:-23.75pt;width:13.05pt;height:13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pyVgMAAG0IAAAOAAAAZHJzL2Uyb0RvYy54bWysVm1vmzAQ/j5p/8Hyx0kpLyEhoJJqbZdp&#10;UrdVavYDHDABDWxmOyHdtP++s3kJpKkWTesHsHMP57vnOd/1+uZQFmhPhcw5i7BzZWNEWcyTnG0j&#10;/G29miwwkoqwhBSc0Qg/U4lvlm/fXNdVSF2e8SKhAoETJsO6inCmVBValowzWhJ5xSvKwJhyURIF&#10;W7G1EkFq8F4Wlmvbc6vmIqkEj6mU8Ot9Y8RL4z9Naay+pqmkChURhtiUeQrz3Ointbwm4VaQKsvj&#10;NgzyD1GUJGdwaO/qniiCdiJ/4arMY8ElT9VVzEuLp2keU5MDZOPYJ9k8ZaSiJhcgR1Y9TfL/uY2/&#10;7B8FypMIu/4UI0ZKEGklKNWUo8XU1QzVlQwB+FQ9Cp2jrB54/F2CwRpZ9EYCBm3qzzwBP2SnuGHl&#10;kIpSfwn5ooMh/7knnx4UiuFHZz7zpzOMYjDB2rGNOBYJu4/jnVQfKTeOyP5Bqka7BFaG+aSNfg06&#10;p2UBMr6zkI1q5M6dVuce4gwg7txGGYC6YuhB7gnorCcgrT/sVU/eCeisJ8i99/RKRPMR5KwXfwQ5&#10;mxdcycFBZ70EA8goK9Bj2zFOsk6E+MBaFWCFiL77thG+4lILriUBWddGB3ABKC3ZK2DgXYOnWrS/&#10;goFaDZ5dBAb+NNi/CAw0aXAwBDfhtLkK6C6nfUVgBH1lo78hYUWUpqhbohpuGdQiyvS7Iajke7rm&#10;BqGOV6MtRjjtaC/YEKcROrwjsrN378r463DdZeqs3btBNb4uwbw8Ly64pI1SOl8jWZ+45mtwbSUv&#10;8mSVF4VOWIrt5q4QaE+gNzv+7NbvymMEK0ypMK4/a45pfoG+0XKrO4jptb8Cx/XsWzeYrOYLf+Kt&#10;vNkk8O3FxHaC22Bue4F3v/qtC9PxwixPEsoecka7vu94l/XVdgI1Hdt0fq1sMHNnpuZH0Y+StM1f&#10;W08jmOA7lpiayShJPrRrRfKiWVvjiA3JkHb3NkSYZqz7b9OwNzx5hl4seDPzYEbDIuPiJ0Y1zLsI&#10;yx87IihGxScGAyVwPA/KQJmNN/Nd2IihZTO0EBaDqwgrDLddL+9UM1R3lci3GZzkGC4Yfw8zIM11&#10;rzbxNVG1G5hpJoN2/uqhOdwb1PG/hOUfAAAA//8DAFBLAwQUAAYACAAAACEA/Uf+At8AAAALAQAA&#10;DwAAAGRycy9kb3ducmV2LnhtbEyPwU7DMBBE70j8g7VIXFDrNElDCXEqWqkf0MCFmxO7cUS8tmK3&#10;CX/PcoLb7s5o5m21X+zIbnoKg0MBm3UCTGPn1IC9gI/302oHLESJSo4OtYBvHWBf399VslRuxrO+&#10;NbFnFIKhlAJMjL7kPHRGWxnWzmsk7eImKyOtU8/VJGcKtyNPk6TgVg5IDUZ6fTS6+2qulnoPs8sP&#10;6vOpsSZrs5ezPx0LL8Tjw/L2CizqJf6Z4Ref0KEmptZdUQU2CsiTYktWAav8mQZy5FlaAGvpkm62&#10;wOuK//+h/gEAAP//AwBQSwECLQAUAAYACAAAACEAtoM4kv4AAADhAQAAEwAAAAAAAAAAAAAAAAAA&#10;AAAAW0NvbnRlbnRfVHlwZXNdLnhtbFBLAQItABQABgAIAAAAIQA4/SH/1gAAAJQBAAALAAAAAAAA&#10;AAAAAAAAAC8BAABfcmVscy8ucmVsc1BLAQItABQABgAIAAAAIQCrQypyVgMAAG0IAAAOAAAAAAAA&#10;AAAAAAAAAC4CAABkcnMvZTJvRG9jLnhtbFBLAQItABQABgAIAAAAIQD9R/4C3wAAAAsBAAAPAAAA&#10;AAAAAAAAAAAAALAFAABkcnMvZG93bnJldi54bWxQSwUGAAAAAAQABADzAAAAvAYAAAAA&#10;" o:allowincell="f" path="m,260r260,l260,,,,,260xe" fillcolor="#175b71" stroked="f">
                <v:path arrowok="t" o:connecttype="custom" o:connectlocs="0,165100;165100,165100;165100,0;0,0;0,16510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4123055</wp:posOffset>
                </wp:positionH>
                <wp:positionV relativeFrom="paragraph">
                  <wp:posOffset>-301625</wp:posOffset>
                </wp:positionV>
                <wp:extent cx="165100" cy="165100"/>
                <wp:effectExtent l="0" t="0" r="0" b="0"/>
                <wp:wrapNone/>
                <wp:docPr id="272" name="Freeform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custGeom>
                          <a:avLst/>
                          <a:gdLst>
                            <a:gd name="T0" fmla="*/ 0 w 260"/>
                            <a:gd name="T1" fmla="*/ 260 h 260"/>
                            <a:gd name="T2" fmla="*/ 260 w 260"/>
                            <a:gd name="T3" fmla="*/ 260 h 260"/>
                            <a:gd name="T4" fmla="*/ 260 w 260"/>
                            <a:gd name="T5" fmla="*/ 0 h 260"/>
                            <a:gd name="T6" fmla="*/ 0 w 260"/>
                            <a:gd name="T7" fmla="*/ 0 h 260"/>
                            <a:gd name="T8" fmla="*/ 0 w 260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0" h="260">
                              <a:moveTo>
                                <a:pt x="0" y="260"/>
                              </a:moveTo>
                              <a:lnTo>
                                <a:pt x="260" y="260"/>
                              </a:lnTo>
                              <a:lnTo>
                                <a:pt x="260" y="0"/>
                              </a:lnTo>
                              <a:lnTo>
                                <a:pt x="0" y="0"/>
                              </a:lnTo>
                              <a:lnTo>
                                <a:pt x="0" y="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C969B" id="Freeform 833" o:spid="_x0000_s1026" style="position:absolute;margin-left:324.65pt;margin-top:-23.75pt;width:13pt;height:13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rtTQMAAG0IAAAOAAAAZHJzL2Uyb0RvYy54bWysVm1v0zAQ/o7Ef7D8EanLy9KXRGunsVGE&#10;NGDSyg9wHaeJSOxgu00H4r9ztpM26ToxIfohsXOPH989Z9/16npflWjHpCoEn+PgwseIcSrSgm/m&#10;+NtqOZphpDThKSkFZ3P8xBS+Xrx9c9XUCQtFLsqUSQQkXCVNPce51nXieYrmrCLqQtSMgzETsiIa&#10;pnLjpZI0wF6VXuj7E68RMq2loEwp+HrnjHhh+bOMUf01yxTTqJxj8E3bp7TPtXl6iyuSbCSp84K2&#10;bpB/8KIiBYdND1R3RBO0lcUzqqqgUiiR6QsqKk9kWUGZjQGiCfyTaB5zUjMbC4ij6oNM6v/R0i+7&#10;B4mKdI7DaYgRJxUkaSkZM5Kj2eWlUaipVQLAx/pBmhhVfS/odwUGb2AxEwUYtG4+ixR4yFYLq8o+&#10;k5VZCfGivRX/6SA+22tE4WMwGQc+pIiCqR2bHUjSLaZbpT8yYYnI7l5pl7sURlb5tPV+BSRZVUIa&#10;33nIRw0KJ12eD5CgBwEzys+BQI8DjwGdZbo8AZ1lik5AZ5nGPdALHk0GkLMs0wHkrDdwJQ9xvRBV&#10;3IMM9IF8bDrFSd4lge55mwUYIWLuvm8TXwtlEm5SAmldBeY0AQWgTMpeAIPuBmyP3l/BIK0Bj1/F&#10;DPoZ8PRVYJDJgOM+2LnTxiqhupzWFYkR1JW1WUOSmmgjUTdEDdwyOIsod2/zvRI7thIWoY9Xw6Cc&#10;Ukd7yfs4ywPuHZGdvXvXlq/DdXydtXs7lEvPazDP96OlUMw5a+K1+T0EbvTqXVslyiJdFmVpAlZy&#10;s74tJdoRqM03t8EyjNqgB7DSHhUuzDK3jfsCdaPV1lQQW2t/xUEY+e/DeLSczKajaBmNR/HUn438&#10;IH4fT/woju6Wv83BDKIkL9KU8fuCs67uB9Hr6mrbgVzFtpXfZDYeh2N75gfeD4L07e9ckFJseQrR&#10;kSRnJP3QjjUpSjf2hh5bkSHs7m2FsMXY1F9XsNcifYJaLIXredCjYZAL+ROjBvrdHKsfWyIZRuUn&#10;Dg0lDqIIjoG2k2g8DWEi+5Z130I4Bao51hhuuxneatdUt7UsNjnsFFgtuLiBHpAVplZb/5xX7QR6&#10;mo2g7b+mafbnFnX8l7D4AwAA//8DAFBLAwQUAAYACAAAACEAV0aQKt0AAAALAQAADwAAAGRycy9k&#10;b3ducmV2LnhtbEyPy07DQAxF90j8w8hI7NpJS5NCyKRCiCyL1MIHuBmTiZhHyEyb8PeYFSx9fXR9&#10;XO1mZ8WFxtgHr2C1zECQb4Pufafg/a1Z3IOICb1GGzwp+KYIu/r6qsJSh8kf6HJMneASH0tUYFIa&#10;Silja8hhXIaBPO8+wugw8Th2Uo84cbmzcp1lhXTYe75gcKBnQ+3n8ewU4By+0n6gF91Mrzbk+0OD&#10;xih1ezM/PYJINKc/GH71WR1qdjqFs9dRWAXF5uGOUQWLzTYHwUSxzTk5cbJe5SDrSv7/of4BAAD/&#10;/wMAUEsBAi0AFAAGAAgAAAAhALaDOJL+AAAA4QEAABMAAAAAAAAAAAAAAAAAAAAAAFtDb250ZW50&#10;X1R5cGVzXS54bWxQSwECLQAUAAYACAAAACEAOP0h/9YAAACUAQAACwAAAAAAAAAAAAAAAAAvAQAA&#10;X3JlbHMvLnJlbHNQSwECLQAUAAYACAAAACEAS4pK7U0DAABtCAAADgAAAAAAAAAAAAAAAAAuAgAA&#10;ZHJzL2Uyb0RvYy54bWxQSwECLQAUAAYACAAAACEAV0aQKt0AAAALAQAADwAAAAAAAAAAAAAAAACn&#10;BQAAZHJzL2Rvd25yZXYueG1sUEsFBgAAAAAEAAQA8wAAALEGAAAAAA==&#10;" o:allowincell="f" path="m,260r260,l260,,,,,260xe" fillcolor="#ac1f24" stroked="f">
                <v:path arrowok="t" o:connecttype="custom" o:connectlocs="0,165100;165100,165100;165100,0;0,0;0,165100" o:connectangles="0,0,0,0,0"/>
                <w10:wrap anchorx="page"/>
              </v:shape>
            </w:pict>
          </mc:Fallback>
        </mc:AlternateContent>
      </w:r>
      <w:r w:rsidR="00646175">
        <w:rPr>
          <w:color w:val="231F20"/>
          <w:w w:val="90"/>
        </w:rPr>
        <w:t>strengthening</w:t>
      </w:r>
      <w:r w:rsidR="00646175">
        <w:rPr>
          <w:color w:val="231F20"/>
          <w:spacing w:val="-10"/>
          <w:w w:val="90"/>
        </w:rPr>
        <w:t xml:space="preserve"> </w:t>
      </w:r>
      <w:r w:rsidR="00646175">
        <w:rPr>
          <w:color w:val="231F20"/>
          <w:w w:val="90"/>
        </w:rPr>
        <w:t>the</w:t>
      </w:r>
      <w:r w:rsidR="00646175">
        <w:rPr>
          <w:color w:val="231F20"/>
          <w:spacing w:val="-10"/>
          <w:w w:val="90"/>
        </w:rPr>
        <w:t xml:space="preserve"> </w:t>
      </w:r>
      <w:r w:rsidR="00646175">
        <w:rPr>
          <w:color w:val="231F20"/>
          <w:w w:val="90"/>
        </w:rPr>
        <w:t>role</w:t>
      </w:r>
      <w:r w:rsidR="00646175">
        <w:rPr>
          <w:color w:val="231F20"/>
          <w:spacing w:val="-9"/>
          <w:w w:val="90"/>
        </w:rPr>
        <w:t xml:space="preserve"> </w:t>
      </w:r>
      <w:r w:rsidR="00646175">
        <w:rPr>
          <w:color w:val="231F20"/>
          <w:w w:val="90"/>
        </w:rPr>
        <w:t>and</w:t>
      </w:r>
      <w:r w:rsidR="00646175">
        <w:rPr>
          <w:color w:val="231F20"/>
          <w:spacing w:val="-10"/>
          <w:w w:val="90"/>
        </w:rPr>
        <w:t xml:space="preserve"> </w:t>
      </w:r>
      <w:r w:rsidR="00646175">
        <w:rPr>
          <w:color w:val="231F20"/>
          <w:w w:val="90"/>
        </w:rPr>
        <w:t>importance</w:t>
      </w:r>
      <w:r w:rsidR="00646175">
        <w:rPr>
          <w:color w:val="231F20"/>
          <w:spacing w:val="-9"/>
          <w:w w:val="90"/>
        </w:rPr>
        <w:t xml:space="preserve"> </w:t>
      </w:r>
      <w:r w:rsidR="00646175">
        <w:rPr>
          <w:color w:val="231F20"/>
          <w:w w:val="90"/>
        </w:rPr>
        <w:t>of</w:t>
      </w:r>
      <w:r w:rsidR="00646175">
        <w:rPr>
          <w:color w:val="231F20"/>
          <w:spacing w:val="-10"/>
          <w:w w:val="90"/>
        </w:rPr>
        <w:t xml:space="preserve"> </w:t>
      </w:r>
      <w:r w:rsidR="00646175">
        <w:rPr>
          <w:color w:val="231F20"/>
          <w:w w:val="90"/>
        </w:rPr>
        <w:t>the</w:t>
      </w:r>
      <w:r w:rsidR="00646175">
        <w:rPr>
          <w:color w:val="231F20"/>
          <w:spacing w:val="-10"/>
          <w:w w:val="90"/>
        </w:rPr>
        <w:t xml:space="preserve"> </w:t>
      </w:r>
      <w:r w:rsidR="00646175">
        <w:rPr>
          <w:color w:val="231F20"/>
          <w:w w:val="90"/>
        </w:rPr>
        <w:t>village</w:t>
      </w:r>
      <w:r w:rsidR="00646175">
        <w:rPr>
          <w:color w:val="231F20"/>
          <w:spacing w:val="-9"/>
          <w:w w:val="90"/>
        </w:rPr>
        <w:t xml:space="preserve"> </w:t>
      </w:r>
      <w:r w:rsidR="00646175">
        <w:rPr>
          <w:color w:val="231F20"/>
          <w:w w:val="90"/>
        </w:rPr>
        <w:t>council</w:t>
      </w:r>
      <w:r w:rsidR="00646175">
        <w:rPr>
          <w:color w:val="231F20"/>
          <w:spacing w:val="-10"/>
          <w:w w:val="90"/>
        </w:rPr>
        <w:t xml:space="preserve"> </w:t>
      </w:r>
      <w:r w:rsidR="00646175">
        <w:rPr>
          <w:color w:val="231F20"/>
          <w:w w:val="90"/>
        </w:rPr>
        <w:t>and</w:t>
      </w:r>
      <w:r w:rsidR="00646175">
        <w:rPr>
          <w:color w:val="231F20"/>
          <w:spacing w:val="-9"/>
          <w:w w:val="90"/>
        </w:rPr>
        <w:t xml:space="preserve"> </w:t>
      </w:r>
      <w:r w:rsidR="00646175">
        <w:rPr>
          <w:color w:val="231F20"/>
          <w:w w:val="90"/>
        </w:rPr>
        <w:t>developing</w:t>
      </w:r>
      <w:r w:rsidR="00646175">
        <w:rPr>
          <w:color w:val="231F20"/>
          <w:spacing w:val="-10"/>
          <w:w w:val="90"/>
        </w:rPr>
        <w:t xml:space="preserve"> </w:t>
      </w:r>
      <w:r w:rsidR="00646175">
        <w:rPr>
          <w:color w:val="231F20"/>
          <w:w w:val="90"/>
        </w:rPr>
        <w:t>or</w:t>
      </w:r>
      <w:r w:rsidR="00646175">
        <w:rPr>
          <w:color w:val="231F20"/>
          <w:spacing w:val="-9"/>
          <w:w w:val="90"/>
        </w:rPr>
        <w:t xml:space="preserve"> </w:t>
      </w:r>
      <w:r w:rsidR="00646175">
        <w:rPr>
          <w:color w:val="231F20"/>
          <w:w w:val="90"/>
        </w:rPr>
        <w:t>strengthening</w:t>
      </w:r>
      <w:r w:rsidR="00646175">
        <w:rPr>
          <w:color w:val="231F20"/>
          <w:spacing w:val="-10"/>
          <w:w w:val="90"/>
        </w:rPr>
        <w:t xml:space="preserve"> </w:t>
      </w:r>
      <w:r w:rsidR="00646175">
        <w:rPr>
          <w:color w:val="231F20"/>
          <w:w w:val="90"/>
        </w:rPr>
        <w:t>systems</w:t>
      </w:r>
      <w:r w:rsidR="00646175">
        <w:rPr>
          <w:color w:val="231F20"/>
          <w:spacing w:val="-10"/>
          <w:w w:val="90"/>
        </w:rPr>
        <w:t xml:space="preserve"> </w:t>
      </w:r>
      <w:r w:rsidR="00646175">
        <w:rPr>
          <w:color w:val="231F20"/>
          <w:w w:val="90"/>
        </w:rPr>
        <w:t xml:space="preserve">that </w:t>
      </w:r>
      <w:r w:rsidR="00646175">
        <w:rPr>
          <w:color w:val="231F20"/>
          <w:w w:val="85"/>
        </w:rPr>
        <w:t>enable</w:t>
      </w:r>
      <w:r w:rsidR="00646175">
        <w:rPr>
          <w:color w:val="231F20"/>
          <w:spacing w:val="-11"/>
          <w:w w:val="85"/>
        </w:rPr>
        <w:t xml:space="preserve"> </w:t>
      </w:r>
      <w:r w:rsidR="00646175">
        <w:rPr>
          <w:color w:val="231F20"/>
          <w:w w:val="85"/>
        </w:rPr>
        <w:t>villagers</w:t>
      </w:r>
      <w:r w:rsidR="00646175">
        <w:rPr>
          <w:color w:val="231F20"/>
          <w:spacing w:val="-10"/>
          <w:w w:val="85"/>
        </w:rPr>
        <w:t xml:space="preserve"> </w:t>
      </w:r>
      <w:r w:rsidR="00646175">
        <w:rPr>
          <w:color w:val="231F20"/>
          <w:w w:val="85"/>
        </w:rPr>
        <w:t>to</w:t>
      </w:r>
      <w:r w:rsidR="00646175">
        <w:rPr>
          <w:color w:val="231F20"/>
          <w:spacing w:val="-10"/>
          <w:w w:val="85"/>
        </w:rPr>
        <w:t xml:space="preserve"> </w:t>
      </w:r>
      <w:r w:rsidR="00646175">
        <w:rPr>
          <w:color w:val="231F20"/>
          <w:w w:val="85"/>
        </w:rPr>
        <w:t>provide</w:t>
      </w:r>
      <w:r w:rsidR="00646175">
        <w:rPr>
          <w:color w:val="231F20"/>
          <w:spacing w:val="-10"/>
          <w:w w:val="85"/>
        </w:rPr>
        <w:t xml:space="preserve"> </w:t>
      </w:r>
      <w:r w:rsidR="00646175">
        <w:rPr>
          <w:color w:val="231F20"/>
          <w:w w:val="85"/>
        </w:rPr>
        <w:t>input,</w:t>
      </w:r>
      <w:r w:rsidR="00646175">
        <w:rPr>
          <w:color w:val="231F20"/>
          <w:spacing w:val="-10"/>
          <w:w w:val="85"/>
        </w:rPr>
        <w:t xml:space="preserve"> </w:t>
      </w:r>
      <w:r w:rsidR="00646175">
        <w:rPr>
          <w:color w:val="231F20"/>
          <w:w w:val="85"/>
        </w:rPr>
        <w:t>voice</w:t>
      </w:r>
      <w:r w:rsidR="00646175">
        <w:rPr>
          <w:color w:val="231F20"/>
          <w:spacing w:val="-10"/>
          <w:w w:val="85"/>
        </w:rPr>
        <w:t xml:space="preserve"> </w:t>
      </w:r>
      <w:r w:rsidR="00646175">
        <w:rPr>
          <w:color w:val="231F20"/>
          <w:w w:val="85"/>
        </w:rPr>
        <w:t>concerns</w:t>
      </w:r>
      <w:r w:rsidR="00646175">
        <w:rPr>
          <w:color w:val="231F20"/>
          <w:spacing w:val="-10"/>
          <w:w w:val="85"/>
        </w:rPr>
        <w:t xml:space="preserve"> </w:t>
      </w:r>
      <w:r w:rsidR="00646175">
        <w:rPr>
          <w:color w:val="231F20"/>
          <w:w w:val="85"/>
        </w:rPr>
        <w:t>and</w:t>
      </w:r>
      <w:r w:rsidR="00646175">
        <w:rPr>
          <w:color w:val="231F20"/>
          <w:spacing w:val="-10"/>
          <w:w w:val="85"/>
        </w:rPr>
        <w:t xml:space="preserve"> </w:t>
      </w:r>
      <w:r w:rsidR="00646175">
        <w:rPr>
          <w:color w:val="231F20"/>
          <w:w w:val="85"/>
        </w:rPr>
        <w:t>engage</w:t>
      </w:r>
      <w:r w:rsidR="00646175">
        <w:rPr>
          <w:color w:val="231F20"/>
          <w:spacing w:val="-10"/>
          <w:w w:val="85"/>
        </w:rPr>
        <w:t xml:space="preserve"> </w:t>
      </w:r>
      <w:r w:rsidR="00646175">
        <w:rPr>
          <w:color w:val="231F20"/>
          <w:w w:val="85"/>
        </w:rPr>
        <w:t>in</w:t>
      </w:r>
      <w:r w:rsidR="00646175">
        <w:rPr>
          <w:color w:val="231F20"/>
          <w:spacing w:val="-10"/>
          <w:w w:val="85"/>
        </w:rPr>
        <w:t xml:space="preserve"> </w:t>
      </w:r>
      <w:r w:rsidR="00646175">
        <w:rPr>
          <w:color w:val="231F20"/>
          <w:w w:val="85"/>
        </w:rPr>
        <w:t>community</w:t>
      </w:r>
      <w:r w:rsidR="00646175">
        <w:rPr>
          <w:color w:val="231F20"/>
          <w:spacing w:val="-10"/>
          <w:w w:val="85"/>
        </w:rPr>
        <w:t xml:space="preserve"> </w:t>
      </w:r>
      <w:r w:rsidR="00646175">
        <w:rPr>
          <w:color w:val="231F20"/>
          <w:w w:val="85"/>
        </w:rPr>
        <w:t>decision-making</w:t>
      </w:r>
      <w:r w:rsidR="00646175">
        <w:rPr>
          <w:color w:val="231F20"/>
          <w:spacing w:val="-10"/>
          <w:w w:val="85"/>
        </w:rPr>
        <w:t xml:space="preserve"> </w:t>
      </w:r>
      <w:r w:rsidR="00646175">
        <w:rPr>
          <w:color w:val="231F20"/>
          <w:w w:val="85"/>
        </w:rPr>
        <w:t>processes</w:t>
      </w:r>
      <w:r w:rsidR="00646175">
        <w:rPr>
          <w:color w:val="231F20"/>
          <w:spacing w:val="-10"/>
          <w:w w:val="85"/>
        </w:rPr>
        <w:t xml:space="preserve"> </w:t>
      </w:r>
      <w:r w:rsidR="00646175">
        <w:rPr>
          <w:color w:val="231F20"/>
          <w:w w:val="85"/>
        </w:rPr>
        <w:t>is</w:t>
      </w:r>
      <w:r w:rsidR="00646175">
        <w:rPr>
          <w:color w:val="231F20"/>
          <w:spacing w:val="-10"/>
          <w:w w:val="85"/>
        </w:rPr>
        <w:t xml:space="preserve"> </w:t>
      </w:r>
      <w:r w:rsidR="00646175">
        <w:rPr>
          <w:color w:val="231F20"/>
          <w:w w:val="85"/>
        </w:rPr>
        <w:t xml:space="preserve">crucial </w:t>
      </w:r>
      <w:r w:rsidR="00646175">
        <w:rPr>
          <w:color w:val="231F20"/>
          <w:w w:val="90"/>
        </w:rPr>
        <w:t>to</w:t>
      </w:r>
      <w:r w:rsidR="00646175">
        <w:rPr>
          <w:color w:val="231F20"/>
          <w:spacing w:val="-34"/>
          <w:w w:val="90"/>
        </w:rPr>
        <w:t xml:space="preserve"> </w:t>
      </w:r>
      <w:r w:rsidR="00646175">
        <w:rPr>
          <w:color w:val="231F20"/>
          <w:w w:val="90"/>
        </w:rPr>
        <w:t>village</w:t>
      </w:r>
      <w:r w:rsidR="00646175">
        <w:rPr>
          <w:color w:val="231F20"/>
          <w:spacing w:val="-34"/>
          <w:w w:val="90"/>
        </w:rPr>
        <w:t xml:space="preserve"> </w:t>
      </w:r>
      <w:r w:rsidR="00646175">
        <w:rPr>
          <w:color w:val="231F20"/>
          <w:w w:val="90"/>
        </w:rPr>
        <w:t>development.</w:t>
      </w:r>
      <w:r w:rsidR="00646175">
        <w:rPr>
          <w:color w:val="231F20"/>
          <w:spacing w:val="-34"/>
          <w:w w:val="90"/>
        </w:rPr>
        <w:t xml:space="preserve"> </w:t>
      </w:r>
      <w:r w:rsidR="00646175">
        <w:rPr>
          <w:color w:val="231F20"/>
          <w:w w:val="90"/>
        </w:rPr>
        <w:t>Figure</w:t>
      </w:r>
      <w:r w:rsidR="00646175">
        <w:rPr>
          <w:color w:val="231F20"/>
          <w:spacing w:val="-34"/>
          <w:w w:val="90"/>
        </w:rPr>
        <w:t xml:space="preserve"> </w:t>
      </w:r>
      <w:r w:rsidR="00646175">
        <w:rPr>
          <w:color w:val="231F20"/>
          <w:w w:val="90"/>
        </w:rPr>
        <w:t>2</w:t>
      </w:r>
      <w:r w:rsidR="00646175">
        <w:rPr>
          <w:color w:val="231F20"/>
          <w:spacing w:val="-34"/>
          <w:w w:val="90"/>
        </w:rPr>
        <w:t xml:space="preserve"> </w:t>
      </w:r>
      <w:r w:rsidR="00646175">
        <w:rPr>
          <w:color w:val="231F20"/>
          <w:w w:val="90"/>
        </w:rPr>
        <w:t>shows</w:t>
      </w:r>
      <w:r w:rsidR="00646175">
        <w:rPr>
          <w:color w:val="231F20"/>
          <w:spacing w:val="-34"/>
          <w:w w:val="90"/>
        </w:rPr>
        <w:t xml:space="preserve"> </w:t>
      </w:r>
      <w:r w:rsidR="00646175">
        <w:rPr>
          <w:color w:val="231F20"/>
          <w:w w:val="90"/>
        </w:rPr>
        <w:t>the</w:t>
      </w:r>
      <w:r w:rsidR="00646175">
        <w:rPr>
          <w:color w:val="231F20"/>
          <w:spacing w:val="-34"/>
          <w:w w:val="90"/>
        </w:rPr>
        <w:t xml:space="preserve"> </w:t>
      </w:r>
      <w:r w:rsidR="00646175">
        <w:rPr>
          <w:color w:val="231F20"/>
          <w:w w:val="90"/>
        </w:rPr>
        <w:t>types</w:t>
      </w:r>
      <w:r w:rsidR="00646175">
        <w:rPr>
          <w:color w:val="231F20"/>
          <w:spacing w:val="-33"/>
          <w:w w:val="90"/>
        </w:rPr>
        <w:t xml:space="preserve"> </w:t>
      </w:r>
      <w:r w:rsidR="00646175">
        <w:rPr>
          <w:color w:val="231F20"/>
          <w:w w:val="90"/>
        </w:rPr>
        <w:t>of</w:t>
      </w:r>
      <w:r w:rsidR="00646175">
        <w:rPr>
          <w:color w:val="231F20"/>
          <w:spacing w:val="-34"/>
          <w:w w:val="90"/>
        </w:rPr>
        <w:t xml:space="preserve"> </w:t>
      </w:r>
      <w:r w:rsidR="00646175">
        <w:rPr>
          <w:color w:val="231F20"/>
          <w:w w:val="90"/>
        </w:rPr>
        <w:t>training</w:t>
      </w:r>
      <w:r w:rsidR="00646175">
        <w:rPr>
          <w:color w:val="231F20"/>
          <w:spacing w:val="-34"/>
          <w:w w:val="90"/>
        </w:rPr>
        <w:t xml:space="preserve"> </w:t>
      </w:r>
      <w:r w:rsidR="00646175">
        <w:rPr>
          <w:color w:val="231F20"/>
          <w:w w:val="90"/>
        </w:rPr>
        <w:t>attended</w:t>
      </w:r>
      <w:r w:rsidR="00646175">
        <w:rPr>
          <w:color w:val="231F20"/>
          <w:spacing w:val="-34"/>
          <w:w w:val="90"/>
        </w:rPr>
        <w:t xml:space="preserve"> </w:t>
      </w:r>
      <w:r w:rsidR="00646175">
        <w:rPr>
          <w:color w:val="231F20"/>
          <w:w w:val="90"/>
        </w:rPr>
        <w:t>by</w:t>
      </w:r>
      <w:r w:rsidR="00646175">
        <w:rPr>
          <w:color w:val="231F20"/>
          <w:spacing w:val="-34"/>
          <w:w w:val="90"/>
        </w:rPr>
        <w:t xml:space="preserve"> </w:t>
      </w:r>
      <w:r w:rsidR="00646175">
        <w:rPr>
          <w:color w:val="231F20"/>
          <w:w w:val="90"/>
        </w:rPr>
        <w:t>officials</w:t>
      </w:r>
      <w:r w:rsidR="00646175">
        <w:rPr>
          <w:color w:val="231F20"/>
          <w:spacing w:val="-34"/>
          <w:w w:val="90"/>
        </w:rPr>
        <w:t xml:space="preserve"> </w:t>
      </w:r>
      <w:r w:rsidR="00646175">
        <w:rPr>
          <w:color w:val="231F20"/>
          <w:w w:val="90"/>
        </w:rPr>
        <w:t>of</w:t>
      </w:r>
      <w:r w:rsidR="00646175">
        <w:rPr>
          <w:color w:val="231F20"/>
          <w:spacing w:val="-34"/>
          <w:w w:val="90"/>
        </w:rPr>
        <w:t xml:space="preserve"> </w:t>
      </w:r>
      <w:r w:rsidR="00646175">
        <w:rPr>
          <w:color w:val="231F20"/>
          <w:w w:val="90"/>
        </w:rPr>
        <w:t>the</w:t>
      </w:r>
      <w:r w:rsidR="00646175">
        <w:rPr>
          <w:color w:val="231F20"/>
          <w:spacing w:val="-34"/>
          <w:w w:val="90"/>
        </w:rPr>
        <w:t xml:space="preserve"> </w:t>
      </w:r>
      <w:r w:rsidR="00646175">
        <w:rPr>
          <w:color w:val="231F20"/>
          <w:w w:val="90"/>
        </w:rPr>
        <w:t>village</w:t>
      </w:r>
      <w:r w:rsidR="00646175">
        <w:rPr>
          <w:color w:val="231F20"/>
          <w:spacing w:val="-33"/>
          <w:w w:val="90"/>
        </w:rPr>
        <w:t xml:space="preserve"> </w:t>
      </w:r>
      <w:r w:rsidR="00646175">
        <w:rPr>
          <w:color w:val="231F20"/>
          <w:w w:val="90"/>
        </w:rPr>
        <w:t>government</w:t>
      </w:r>
      <w:r w:rsidR="00646175">
        <w:rPr>
          <w:color w:val="231F20"/>
          <w:spacing w:val="-34"/>
          <w:w w:val="90"/>
        </w:rPr>
        <w:t xml:space="preserve"> </w:t>
      </w:r>
      <w:r w:rsidR="00646175">
        <w:rPr>
          <w:color w:val="231F20"/>
          <w:w w:val="90"/>
        </w:rPr>
        <w:t>and the</w:t>
      </w:r>
      <w:r w:rsidR="00646175">
        <w:rPr>
          <w:color w:val="231F20"/>
          <w:spacing w:val="-26"/>
          <w:w w:val="90"/>
        </w:rPr>
        <w:t xml:space="preserve"> </w:t>
      </w:r>
      <w:r w:rsidR="00646175">
        <w:rPr>
          <w:color w:val="231F20"/>
          <w:w w:val="90"/>
        </w:rPr>
        <w:t>BPD.</w:t>
      </w:r>
      <w:r w:rsidR="00646175">
        <w:rPr>
          <w:color w:val="231F20"/>
          <w:spacing w:val="-25"/>
          <w:w w:val="90"/>
        </w:rPr>
        <w:t xml:space="preserve"> </w:t>
      </w:r>
      <w:r w:rsidR="00646175">
        <w:rPr>
          <w:color w:val="231F20"/>
          <w:w w:val="90"/>
        </w:rPr>
        <w:t>Based</w:t>
      </w:r>
      <w:r w:rsidR="00646175">
        <w:rPr>
          <w:color w:val="231F20"/>
          <w:spacing w:val="-25"/>
          <w:w w:val="90"/>
        </w:rPr>
        <w:t xml:space="preserve"> </w:t>
      </w:r>
      <w:r w:rsidR="00646175">
        <w:rPr>
          <w:color w:val="231F20"/>
          <w:w w:val="90"/>
        </w:rPr>
        <w:t>on</w:t>
      </w:r>
      <w:r w:rsidR="00646175">
        <w:rPr>
          <w:color w:val="231F20"/>
          <w:spacing w:val="-25"/>
          <w:w w:val="90"/>
        </w:rPr>
        <w:t xml:space="preserve"> </w:t>
      </w:r>
      <w:r w:rsidR="00646175">
        <w:rPr>
          <w:color w:val="231F20"/>
          <w:w w:val="90"/>
        </w:rPr>
        <w:t>the</w:t>
      </w:r>
      <w:r w:rsidR="00646175">
        <w:rPr>
          <w:color w:val="231F20"/>
          <w:spacing w:val="-25"/>
          <w:w w:val="90"/>
        </w:rPr>
        <w:t xml:space="preserve"> </w:t>
      </w:r>
      <w:r w:rsidR="00646175">
        <w:rPr>
          <w:color w:val="231F20"/>
          <w:w w:val="90"/>
        </w:rPr>
        <w:t>challenges</w:t>
      </w:r>
      <w:r w:rsidR="00646175">
        <w:rPr>
          <w:color w:val="231F20"/>
          <w:spacing w:val="-25"/>
          <w:w w:val="90"/>
        </w:rPr>
        <w:t xml:space="preserve"> </w:t>
      </w:r>
      <w:r w:rsidR="00646175">
        <w:rPr>
          <w:color w:val="231F20"/>
          <w:w w:val="90"/>
        </w:rPr>
        <w:t>identified</w:t>
      </w:r>
      <w:r w:rsidR="00646175">
        <w:rPr>
          <w:color w:val="231F20"/>
          <w:spacing w:val="-25"/>
          <w:w w:val="90"/>
        </w:rPr>
        <w:t xml:space="preserve"> </w:t>
      </w:r>
      <w:r w:rsidR="00646175">
        <w:rPr>
          <w:color w:val="231F20"/>
          <w:w w:val="90"/>
        </w:rPr>
        <w:t>by</w:t>
      </w:r>
      <w:r w:rsidR="00646175">
        <w:rPr>
          <w:color w:val="231F20"/>
          <w:spacing w:val="-26"/>
          <w:w w:val="90"/>
        </w:rPr>
        <w:t xml:space="preserve"> </w:t>
      </w:r>
      <w:r w:rsidR="00646175">
        <w:rPr>
          <w:color w:val="231F20"/>
          <w:w w:val="90"/>
        </w:rPr>
        <w:t>government</w:t>
      </w:r>
      <w:r w:rsidR="00646175">
        <w:rPr>
          <w:color w:val="231F20"/>
          <w:spacing w:val="-25"/>
          <w:w w:val="90"/>
        </w:rPr>
        <w:t xml:space="preserve"> </w:t>
      </w:r>
      <w:r w:rsidR="00646175">
        <w:rPr>
          <w:color w:val="231F20"/>
          <w:w w:val="90"/>
        </w:rPr>
        <w:t>and</w:t>
      </w:r>
      <w:r w:rsidR="00646175">
        <w:rPr>
          <w:color w:val="231F20"/>
          <w:spacing w:val="-25"/>
          <w:w w:val="90"/>
        </w:rPr>
        <w:t xml:space="preserve"> </w:t>
      </w:r>
      <w:r w:rsidR="00646175">
        <w:rPr>
          <w:color w:val="231F20"/>
          <w:w w:val="90"/>
        </w:rPr>
        <w:t>service</w:t>
      </w:r>
      <w:r w:rsidR="00646175">
        <w:rPr>
          <w:color w:val="231F20"/>
          <w:spacing w:val="-25"/>
          <w:w w:val="90"/>
        </w:rPr>
        <w:t xml:space="preserve"> </w:t>
      </w:r>
      <w:r w:rsidR="00646175">
        <w:rPr>
          <w:color w:val="231F20"/>
          <w:w w:val="90"/>
        </w:rPr>
        <w:t>unit</w:t>
      </w:r>
      <w:r w:rsidR="00646175">
        <w:rPr>
          <w:color w:val="231F20"/>
          <w:spacing w:val="-25"/>
          <w:w w:val="90"/>
        </w:rPr>
        <w:t xml:space="preserve"> </w:t>
      </w:r>
      <w:r w:rsidR="00646175">
        <w:rPr>
          <w:color w:val="231F20"/>
          <w:w w:val="90"/>
        </w:rPr>
        <w:t>heads</w:t>
      </w:r>
      <w:r w:rsidR="00646175">
        <w:rPr>
          <w:color w:val="231F20"/>
          <w:spacing w:val="-25"/>
          <w:w w:val="90"/>
        </w:rPr>
        <w:t xml:space="preserve"> </w:t>
      </w:r>
      <w:r w:rsidR="00646175">
        <w:rPr>
          <w:color w:val="231F20"/>
          <w:w w:val="90"/>
        </w:rPr>
        <w:t>ongoing</w:t>
      </w:r>
      <w:r w:rsidR="00646175">
        <w:rPr>
          <w:color w:val="231F20"/>
          <w:spacing w:val="-25"/>
          <w:w w:val="90"/>
        </w:rPr>
        <w:t xml:space="preserve"> </w:t>
      </w:r>
      <w:r w:rsidR="00646175">
        <w:rPr>
          <w:color w:val="231F20"/>
          <w:w w:val="90"/>
        </w:rPr>
        <w:t>training</w:t>
      </w:r>
      <w:r w:rsidR="00646175">
        <w:rPr>
          <w:color w:val="231F20"/>
          <w:spacing w:val="-26"/>
          <w:w w:val="90"/>
        </w:rPr>
        <w:t xml:space="preserve"> </w:t>
      </w:r>
      <w:r w:rsidR="00646175">
        <w:rPr>
          <w:color w:val="231F20"/>
          <w:w w:val="90"/>
        </w:rPr>
        <w:t>on</w:t>
      </w:r>
      <w:r w:rsidR="00646175">
        <w:rPr>
          <w:color w:val="231F20"/>
          <w:spacing w:val="-25"/>
          <w:w w:val="90"/>
        </w:rPr>
        <w:t xml:space="preserve"> </w:t>
      </w:r>
      <w:r w:rsidR="00646175">
        <w:rPr>
          <w:color w:val="231F20"/>
          <w:w w:val="90"/>
        </w:rPr>
        <w:t xml:space="preserve">topics </w:t>
      </w:r>
      <w:r w:rsidR="00646175">
        <w:rPr>
          <w:color w:val="231F20"/>
          <w:w w:val="95"/>
        </w:rPr>
        <w:t>related</w:t>
      </w:r>
      <w:r w:rsidR="00646175">
        <w:rPr>
          <w:color w:val="231F20"/>
          <w:spacing w:val="-21"/>
          <w:w w:val="95"/>
        </w:rPr>
        <w:t xml:space="preserve"> </w:t>
      </w:r>
      <w:r w:rsidR="00646175">
        <w:rPr>
          <w:color w:val="231F20"/>
          <w:w w:val="95"/>
        </w:rPr>
        <w:t>to</w:t>
      </w:r>
      <w:r w:rsidR="00646175">
        <w:rPr>
          <w:color w:val="231F20"/>
          <w:spacing w:val="-21"/>
          <w:w w:val="95"/>
        </w:rPr>
        <w:t xml:space="preserve"> </w:t>
      </w:r>
      <w:r w:rsidR="00646175">
        <w:rPr>
          <w:color w:val="231F20"/>
          <w:w w:val="95"/>
        </w:rPr>
        <w:t>village</w:t>
      </w:r>
      <w:r w:rsidR="00646175">
        <w:rPr>
          <w:color w:val="231F20"/>
          <w:spacing w:val="-21"/>
          <w:w w:val="95"/>
        </w:rPr>
        <w:t xml:space="preserve"> </w:t>
      </w:r>
      <w:r w:rsidR="00646175">
        <w:rPr>
          <w:color w:val="231F20"/>
          <w:w w:val="95"/>
        </w:rPr>
        <w:t>development</w:t>
      </w:r>
      <w:r w:rsidR="00646175">
        <w:rPr>
          <w:color w:val="231F20"/>
          <w:spacing w:val="-21"/>
          <w:w w:val="95"/>
        </w:rPr>
        <w:t xml:space="preserve"> </w:t>
      </w:r>
      <w:r w:rsidR="00646175">
        <w:rPr>
          <w:color w:val="231F20"/>
          <w:w w:val="95"/>
        </w:rPr>
        <w:t>and</w:t>
      </w:r>
      <w:r w:rsidR="00646175">
        <w:rPr>
          <w:color w:val="231F20"/>
          <w:spacing w:val="-20"/>
          <w:w w:val="95"/>
        </w:rPr>
        <w:t xml:space="preserve"> </w:t>
      </w:r>
      <w:r w:rsidR="00646175">
        <w:rPr>
          <w:color w:val="231F20"/>
          <w:w w:val="95"/>
        </w:rPr>
        <w:t>basic</w:t>
      </w:r>
      <w:r w:rsidR="00646175">
        <w:rPr>
          <w:color w:val="231F20"/>
          <w:spacing w:val="-21"/>
          <w:w w:val="95"/>
        </w:rPr>
        <w:t xml:space="preserve"> </w:t>
      </w:r>
      <w:r w:rsidR="00646175">
        <w:rPr>
          <w:color w:val="231F20"/>
          <w:w w:val="95"/>
        </w:rPr>
        <w:t>service</w:t>
      </w:r>
      <w:r w:rsidR="00646175">
        <w:rPr>
          <w:color w:val="231F20"/>
          <w:spacing w:val="-21"/>
          <w:w w:val="95"/>
        </w:rPr>
        <w:t xml:space="preserve"> </w:t>
      </w:r>
      <w:r w:rsidR="00646175">
        <w:rPr>
          <w:color w:val="231F20"/>
          <w:w w:val="95"/>
        </w:rPr>
        <w:t>delivery</w:t>
      </w:r>
      <w:r w:rsidR="00646175">
        <w:rPr>
          <w:color w:val="231F20"/>
          <w:spacing w:val="-21"/>
          <w:w w:val="95"/>
        </w:rPr>
        <w:t xml:space="preserve"> </w:t>
      </w:r>
      <w:r w:rsidR="00646175">
        <w:rPr>
          <w:color w:val="231F20"/>
          <w:w w:val="95"/>
        </w:rPr>
        <w:t>is</w:t>
      </w:r>
      <w:r w:rsidR="00646175">
        <w:rPr>
          <w:color w:val="231F20"/>
          <w:spacing w:val="-20"/>
          <w:w w:val="95"/>
        </w:rPr>
        <w:t xml:space="preserve"> </w:t>
      </w:r>
      <w:r w:rsidR="00646175">
        <w:rPr>
          <w:color w:val="231F20"/>
          <w:w w:val="95"/>
        </w:rPr>
        <w:t>warranted.</w:t>
      </w:r>
    </w:p>
    <w:p w:rsidR="00646175" w:rsidRDefault="00646175">
      <w:pPr>
        <w:pStyle w:val="BodyText"/>
        <w:kinsoku w:val="0"/>
        <w:overflowPunct w:val="0"/>
        <w:spacing w:before="6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ind w:left="113"/>
        <w:jc w:val="both"/>
        <w:rPr>
          <w:color w:val="AC1F24"/>
        </w:rPr>
      </w:pPr>
      <w:r>
        <w:rPr>
          <w:color w:val="AC1F24"/>
        </w:rPr>
        <w:t>FIGURE</w:t>
      </w:r>
      <w:r>
        <w:rPr>
          <w:color w:val="AC1F24"/>
          <w:spacing w:val="-40"/>
        </w:rPr>
        <w:t xml:space="preserve"> </w:t>
      </w:r>
      <w:r>
        <w:rPr>
          <w:color w:val="AC1F24"/>
        </w:rPr>
        <w:t>B.</w:t>
      </w:r>
      <w:r>
        <w:rPr>
          <w:color w:val="AC1F24"/>
          <w:spacing w:val="6"/>
        </w:rPr>
        <w:t xml:space="preserve"> </w:t>
      </w:r>
      <w:r>
        <w:rPr>
          <w:color w:val="AC1F24"/>
        </w:rPr>
        <w:t>TRAINING</w:t>
      </w:r>
      <w:r>
        <w:rPr>
          <w:color w:val="AC1F24"/>
          <w:spacing w:val="-39"/>
        </w:rPr>
        <w:t xml:space="preserve"> </w:t>
      </w:r>
      <w:r>
        <w:rPr>
          <w:color w:val="AC1F24"/>
        </w:rPr>
        <w:t>IN</w:t>
      </w:r>
      <w:r>
        <w:rPr>
          <w:color w:val="AC1F24"/>
          <w:spacing w:val="-39"/>
        </w:rPr>
        <w:t xml:space="preserve"> </w:t>
      </w:r>
      <w:r>
        <w:rPr>
          <w:color w:val="AC1F24"/>
        </w:rPr>
        <w:t>THE</w:t>
      </w:r>
      <w:r>
        <w:rPr>
          <w:color w:val="AC1F24"/>
          <w:spacing w:val="-39"/>
        </w:rPr>
        <w:t xml:space="preserve"> </w:t>
      </w:r>
      <w:r>
        <w:rPr>
          <w:color w:val="AC1F24"/>
        </w:rPr>
        <w:t>LAST</w:t>
      </w:r>
      <w:r>
        <w:rPr>
          <w:color w:val="AC1F24"/>
          <w:spacing w:val="-39"/>
        </w:rPr>
        <w:t xml:space="preserve"> </w:t>
      </w:r>
      <w:r>
        <w:rPr>
          <w:color w:val="AC1F24"/>
        </w:rPr>
        <w:t>12</w:t>
      </w:r>
      <w:r>
        <w:rPr>
          <w:color w:val="AC1F24"/>
          <w:spacing w:val="-39"/>
        </w:rPr>
        <w:t xml:space="preserve"> </w:t>
      </w:r>
      <w:r>
        <w:rPr>
          <w:color w:val="AC1F24"/>
        </w:rPr>
        <w:t>MONTHS</w:t>
      </w:r>
      <w:r>
        <w:rPr>
          <w:color w:val="AC1F24"/>
          <w:spacing w:val="-39"/>
        </w:rPr>
        <w:t xml:space="preserve"> </w:t>
      </w:r>
      <w:r>
        <w:rPr>
          <w:color w:val="AC1F24"/>
        </w:rPr>
        <w:t>BY</w:t>
      </w:r>
      <w:r>
        <w:rPr>
          <w:color w:val="AC1F24"/>
          <w:spacing w:val="-39"/>
        </w:rPr>
        <w:t xml:space="preserve"> </w:t>
      </w:r>
      <w:r>
        <w:rPr>
          <w:color w:val="AC1F24"/>
        </w:rPr>
        <w:t>OFFICIALS</w:t>
      </w:r>
      <w:r>
        <w:rPr>
          <w:color w:val="AC1F24"/>
          <w:spacing w:val="-39"/>
        </w:rPr>
        <w:t xml:space="preserve"> </w:t>
      </w:r>
      <w:r>
        <w:rPr>
          <w:color w:val="AC1F24"/>
        </w:rPr>
        <w:t>OF</w:t>
      </w:r>
      <w:r>
        <w:rPr>
          <w:color w:val="AC1F24"/>
          <w:spacing w:val="-39"/>
        </w:rPr>
        <w:t xml:space="preserve"> </w:t>
      </w:r>
      <w:r>
        <w:rPr>
          <w:color w:val="AC1F24"/>
        </w:rPr>
        <w:t>THE</w:t>
      </w:r>
      <w:r>
        <w:rPr>
          <w:color w:val="AC1F24"/>
          <w:spacing w:val="-39"/>
        </w:rPr>
        <w:t xml:space="preserve"> </w:t>
      </w:r>
      <w:r>
        <w:rPr>
          <w:color w:val="AC1F24"/>
        </w:rPr>
        <w:t>VILLAGE</w:t>
      </w:r>
      <w:r>
        <w:rPr>
          <w:color w:val="AC1F24"/>
          <w:spacing w:val="-39"/>
        </w:rPr>
        <w:t xml:space="preserve"> </w:t>
      </w:r>
      <w:r>
        <w:rPr>
          <w:color w:val="AC1F24"/>
        </w:rPr>
        <w:t>GOVERNMENT</w:t>
      </w:r>
      <w:r>
        <w:rPr>
          <w:color w:val="AC1F24"/>
          <w:spacing w:val="-39"/>
        </w:rPr>
        <w:t xml:space="preserve"> </w:t>
      </w:r>
      <w:r>
        <w:rPr>
          <w:color w:val="AC1F24"/>
        </w:rPr>
        <w:t>AND</w:t>
      </w:r>
      <w:r>
        <w:rPr>
          <w:color w:val="AC1F24"/>
          <w:spacing w:val="-39"/>
        </w:rPr>
        <w:t xml:space="preserve"> </w:t>
      </w:r>
      <w:r>
        <w:rPr>
          <w:color w:val="AC1F24"/>
        </w:rPr>
        <w:t>BPD</w:t>
      </w:r>
    </w:p>
    <w:p w:rsidR="00646175" w:rsidRDefault="00646175">
      <w:pPr>
        <w:pStyle w:val="BodyText"/>
        <w:kinsoku w:val="0"/>
        <w:overflowPunct w:val="0"/>
        <w:spacing w:before="2"/>
        <w:rPr>
          <w:sz w:val="19"/>
          <w:szCs w:val="19"/>
        </w:rPr>
      </w:pPr>
    </w:p>
    <w:p w:rsidR="00646175" w:rsidRDefault="00646175">
      <w:pPr>
        <w:pStyle w:val="BodyText"/>
        <w:kinsoku w:val="0"/>
        <w:overflowPunct w:val="0"/>
        <w:spacing w:before="2"/>
        <w:rPr>
          <w:sz w:val="19"/>
          <w:szCs w:val="19"/>
        </w:rPr>
        <w:sectPr w:rsidR="00646175">
          <w:pgSz w:w="11910" w:h="16840"/>
          <w:pgMar w:top="980" w:right="1020" w:bottom="760" w:left="102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before="90"/>
        <w:jc w:val="right"/>
        <w:rPr>
          <w:color w:val="231F20"/>
          <w:w w:val="90"/>
          <w:sz w:val="18"/>
          <w:szCs w:val="18"/>
        </w:rPr>
      </w:pPr>
      <w:r>
        <w:rPr>
          <w:color w:val="231F20"/>
          <w:w w:val="90"/>
          <w:sz w:val="18"/>
          <w:szCs w:val="18"/>
        </w:rPr>
        <w:t>100%</w:t>
      </w:r>
    </w:p>
    <w:p w:rsidR="00646175" w:rsidRDefault="00646175">
      <w:pPr>
        <w:pStyle w:val="BodyText"/>
        <w:kinsoku w:val="0"/>
        <w:overflowPunct w:val="0"/>
        <w:spacing w:before="168"/>
        <w:jc w:val="right"/>
        <w:rPr>
          <w:color w:val="231F20"/>
          <w:w w:val="95"/>
          <w:sz w:val="18"/>
          <w:szCs w:val="18"/>
        </w:rPr>
      </w:pPr>
      <w:r>
        <w:rPr>
          <w:color w:val="231F20"/>
          <w:w w:val="95"/>
          <w:sz w:val="18"/>
          <w:szCs w:val="18"/>
        </w:rPr>
        <w:t>80%</w:t>
      </w:r>
    </w:p>
    <w:p w:rsidR="00646175" w:rsidRDefault="00646175">
      <w:pPr>
        <w:pStyle w:val="BodyText"/>
        <w:kinsoku w:val="0"/>
        <w:overflowPunct w:val="0"/>
        <w:spacing w:before="167"/>
        <w:jc w:val="right"/>
        <w:rPr>
          <w:color w:val="231F20"/>
          <w:w w:val="95"/>
          <w:sz w:val="18"/>
          <w:szCs w:val="18"/>
        </w:rPr>
      </w:pPr>
      <w:r>
        <w:rPr>
          <w:color w:val="231F20"/>
          <w:w w:val="95"/>
          <w:sz w:val="18"/>
          <w:szCs w:val="18"/>
        </w:rPr>
        <w:t>60%</w:t>
      </w:r>
    </w:p>
    <w:p w:rsidR="00646175" w:rsidRDefault="00646175">
      <w:pPr>
        <w:pStyle w:val="BodyText"/>
        <w:kinsoku w:val="0"/>
        <w:overflowPunct w:val="0"/>
        <w:spacing w:before="167"/>
        <w:jc w:val="right"/>
        <w:rPr>
          <w:color w:val="231F20"/>
          <w:w w:val="95"/>
          <w:sz w:val="18"/>
          <w:szCs w:val="18"/>
        </w:rPr>
      </w:pPr>
      <w:r>
        <w:rPr>
          <w:color w:val="231F20"/>
          <w:w w:val="95"/>
          <w:sz w:val="18"/>
          <w:szCs w:val="18"/>
        </w:rPr>
        <w:t>40%</w:t>
      </w:r>
    </w:p>
    <w:p w:rsidR="00646175" w:rsidRDefault="00646175">
      <w:pPr>
        <w:pStyle w:val="BodyText"/>
        <w:kinsoku w:val="0"/>
        <w:overflowPunct w:val="0"/>
        <w:spacing w:before="168"/>
        <w:jc w:val="right"/>
        <w:rPr>
          <w:color w:val="231F20"/>
          <w:w w:val="95"/>
          <w:sz w:val="18"/>
          <w:szCs w:val="18"/>
        </w:rPr>
      </w:pPr>
      <w:r>
        <w:rPr>
          <w:color w:val="231F20"/>
          <w:w w:val="95"/>
          <w:sz w:val="18"/>
          <w:szCs w:val="18"/>
        </w:rPr>
        <w:t>20%</w:t>
      </w:r>
    </w:p>
    <w:p w:rsidR="00646175" w:rsidRDefault="00646175">
      <w:pPr>
        <w:pStyle w:val="BodyText"/>
        <w:kinsoku w:val="0"/>
        <w:overflowPunct w:val="0"/>
        <w:spacing w:before="167"/>
        <w:jc w:val="right"/>
        <w:rPr>
          <w:color w:val="231F20"/>
          <w:w w:val="95"/>
          <w:sz w:val="18"/>
          <w:szCs w:val="18"/>
        </w:rPr>
      </w:pPr>
      <w:r>
        <w:rPr>
          <w:color w:val="231F20"/>
          <w:w w:val="95"/>
          <w:sz w:val="18"/>
          <w:szCs w:val="18"/>
        </w:rPr>
        <w:t>0%</w:t>
      </w:r>
    </w:p>
    <w:p w:rsidR="00646175" w:rsidRDefault="00646175">
      <w:pPr>
        <w:pStyle w:val="BodyText"/>
        <w:kinsoku w:val="0"/>
        <w:overflowPunct w:val="0"/>
        <w:rPr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sz w:val="26"/>
          <w:szCs w:val="26"/>
        </w:rPr>
      </w:pPr>
    </w:p>
    <w:p w:rsidR="00646175" w:rsidRDefault="00646175">
      <w:pPr>
        <w:pStyle w:val="BodyText"/>
        <w:kinsoku w:val="0"/>
        <w:overflowPunct w:val="0"/>
        <w:rPr>
          <w:sz w:val="26"/>
          <w:szCs w:val="26"/>
        </w:rPr>
      </w:pPr>
    </w:p>
    <w:p w:rsidR="00646175" w:rsidRDefault="00646175">
      <w:pPr>
        <w:pStyle w:val="BodyText"/>
        <w:kinsoku w:val="0"/>
        <w:overflowPunct w:val="0"/>
        <w:rPr>
          <w:sz w:val="26"/>
          <w:szCs w:val="26"/>
        </w:rPr>
      </w:pPr>
    </w:p>
    <w:p w:rsidR="00646175" w:rsidRDefault="00646175">
      <w:pPr>
        <w:pStyle w:val="BodyText"/>
        <w:kinsoku w:val="0"/>
        <w:overflowPunct w:val="0"/>
        <w:rPr>
          <w:sz w:val="26"/>
          <w:szCs w:val="26"/>
        </w:rPr>
      </w:pPr>
    </w:p>
    <w:p w:rsidR="00646175" w:rsidRDefault="00646175">
      <w:pPr>
        <w:pStyle w:val="BodyText"/>
        <w:kinsoku w:val="0"/>
        <w:overflowPunct w:val="0"/>
        <w:rPr>
          <w:sz w:val="26"/>
          <w:szCs w:val="26"/>
        </w:rPr>
      </w:pPr>
    </w:p>
    <w:p w:rsidR="00646175" w:rsidRDefault="00646175">
      <w:pPr>
        <w:pStyle w:val="BodyText"/>
        <w:kinsoku w:val="0"/>
        <w:overflowPunct w:val="0"/>
        <w:spacing w:before="11"/>
        <w:rPr>
          <w:sz w:val="25"/>
          <w:szCs w:val="25"/>
        </w:rPr>
      </w:pPr>
    </w:p>
    <w:p w:rsidR="00646175" w:rsidRDefault="00D853AA">
      <w:pPr>
        <w:pStyle w:val="BodyText"/>
        <w:tabs>
          <w:tab w:val="left" w:pos="3064"/>
        </w:tabs>
        <w:kinsoku w:val="0"/>
        <w:overflowPunct w:val="0"/>
        <w:spacing w:line="243" w:lineRule="exact"/>
        <w:ind w:left="240"/>
        <w:rPr>
          <w:color w:val="231F20"/>
          <w:spacing w:val="-7"/>
          <w:w w:val="85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0" allowOverlap="1">
                <wp:simplePos x="0" y="0"/>
                <wp:positionH relativeFrom="page">
                  <wp:posOffset>1479550</wp:posOffset>
                </wp:positionH>
                <wp:positionV relativeFrom="paragraph">
                  <wp:posOffset>-1290320</wp:posOffset>
                </wp:positionV>
                <wp:extent cx="4610100" cy="1241425"/>
                <wp:effectExtent l="0" t="0" r="0" b="0"/>
                <wp:wrapNone/>
                <wp:docPr id="235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0100" cy="1241425"/>
                          <a:chOff x="2330" y="-2032"/>
                          <a:chExt cx="7260" cy="1955"/>
                        </a:xfrm>
                      </wpg:grpSpPr>
                      <wps:wsp>
                        <wps:cNvPr id="236" name="Freeform 835"/>
                        <wps:cNvSpPr>
                          <a:spLocks/>
                        </wps:cNvSpPr>
                        <wps:spPr bwMode="auto">
                          <a:xfrm>
                            <a:off x="2330" y="-87"/>
                            <a:ext cx="7260" cy="20"/>
                          </a:xfrm>
                          <a:custGeom>
                            <a:avLst/>
                            <a:gdLst>
                              <a:gd name="T0" fmla="*/ 0 w 7260"/>
                              <a:gd name="T1" fmla="*/ 0 h 20"/>
                              <a:gd name="T2" fmla="*/ 7260 w 72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60" h="20">
                                <a:moveTo>
                                  <a:pt x="0" y="0"/>
                                </a:moveTo>
                                <a:lnTo>
                                  <a:pt x="72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836"/>
                        <wps:cNvSpPr>
                          <a:spLocks/>
                        </wps:cNvSpPr>
                        <wps:spPr bwMode="auto">
                          <a:xfrm>
                            <a:off x="2330" y="-87"/>
                            <a:ext cx="7260" cy="20"/>
                          </a:xfrm>
                          <a:custGeom>
                            <a:avLst/>
                            <a:gdLst>
                              <a:gd name="T0" fmla="*/ 0 w 7260"/>
                              <a:gd name="T1" fmla="*/ 0 h 20"/>
                              <a:gd name="T2" fmla="*/ 7260 w 72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60" h="20">
                                <a:moveTo>
                                  <a:pt x="0" y="0"/>
                                </a:moveTo>
                                <a:lnTo>
                                  <a:pt x="726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8" name="Group 837"/>
                        <wpg:cNvGrpSpPr>
                          <a:grpSpLocks/>
                        </wpg:cNvGrpSpPr>
                        <wpg:grpSpPr bwMode="auto">
                          <a:xfrm>
                            <a:off x="3491" y="-863"/>
                            <a:ext cx="1549" cy="388"/>
                            <a:chOff x="3491" y="-863"/>
                            <a:chExt cx="1549" cy="388"/>
                          </a:xfrm>
                        </wpg:grpSpPr>
                        <wps:wsp>
                          <wps:cNvPr id="239" name="Freeform 838"/>
                          <wps:cNvSpPr>
                            <a:spLocks/>
                          </wps:cNvSpPr>
                          <wps:spPr bwMode="auto">
                            <a:xfrm>
                              <a:off x="3491" y="-863"/>
                              <a:ext cx="1549" cy="388"/>
                            </a:xfrm>
                            <a:custGeom>
                              <a:avLst/>
                              <a:gdLst>
                                <a:gd name="T0" fmla="*/ 968 w 1549"/>
                                <a:gd name="T1" fmla="*/ 387 h 388"/>
                                <a:gd name="T2" fmla="*/ 1548 w 1549"/>
                                <a:gd name="T3" fmla="*/ 387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49" h="388">
                                  <a:moveTo>
                                    <a:pt x="968" y="387"/>
                                  </a:moveTo>
                                  <a:lnTo>
                                    <a:pt x="1548" y="38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839"/>
                          <wps:cNvSpPr>
                            <a:spLocks/>
                          </wps:cNvSpPr>
                          <wps:spPr bwMode="auto">
                            <a:xfrm>
                              <a:off x="3491" y="-863"/>
                              <a:ext cx="1549" cy="388"/>
                            </a:xfrm>
                            <a:custGeom>
                              <a:avLst/>
                              <a:gdLst>
                                <a:gd name="T0" fmla="*/ 0 w 1549"/>
                                <a:gd name="T1" fmla="*/ 387 h 388"/>
                                <a:gd name="T2" fmla="*/ 96 w 1549"/>
                                <a:gd name="T3" fmla="*/ 387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49" h="388">
                                  <a:moveTo>
                                    <a:pt x="0" y="387"/>
                                  </a:moveTo>
                                  <a:lnTo>
                                    <a:pt x="96" y="38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840"/>
                          <wps:cNvSpPr>
                            <a:spLocks/>
                          </wps:cNvSpPr>
                          <wps:spPr bwMode="auto">
                            <a:xfrm>
                              <a:off x="3491" y="-863"/>
                              <a:ext cx="1549" cy="388"/>
                            </a:xfrm>
                            <a:custGeom>
                              <a:avLst/>
                              <a:gdLst>
                                <a:gd name="T0" fmla="*/ 0 w 1549"/>
                                <a:gd name="T1" fmla="*/ 0 h 388"/>
                                <a:gd name="T2" fmla="*/ 1548 w 1549"/>
                                <a:gd name="T3" fmla="*/ 0 h 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49" h="388">
                                  <a:moveTo>
                                    <a:pt x="0" y="0"/>
                                  </a:moveTo>
                                  <a:lnTo>
                                    <a:pt x="15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2" name="Freeform 841"/>
                        <wps:cNvSpPr>
                          <a:spLocks/>
                        </wps:cNvSpPr>
                        <wps:spPr bwMode="auto">
                          <a:xfrm>
                            <a:off x="3588" y="-814"/>
                            <a:ext cx="872" cy="728"/>
                          </a:xfrm>
                          <a:custGeom>
                            <a:avLst/>
                            <a:gdLst>
                              <a:gd name="T0" fmla="*/ 0 w 872"/>
                              <a:gd name="T1" fmla="*/ 0 h 728"/>
                              <a:gd name="T2" fmla="*/ 871 w 872"/>
                              <a:gd name="T3" fmla="*/ 0 h 728"/>
                              <a:gd name="T4" fmla="*/ 871 w 872"/>
                              <a:gd name="T5" fmla="*/ 727 h 728"/>
                              <a:gd name="T6" fmla="*/ 0 w 872"/>
                              <a:gd name="T7" fmla="*/ 727 h 728"/>
                              <a:gd name="T8" fmla="*/ 0 w 872"/>
                              <a:gd name="T9" fmla="*/ 0 h 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2" h="728">
                                <a:moveTo>
                                  <a:pt x="0" y="0"/>
                                </a:moveTo>
                                <a:lnTo>
                                  <a:pt x="871" y="0"/>
                                </a:lnTo>
                                <a:lnTo>
                                  <a:pt x="871" y="727"/>
                                </a:lnTo>
                                <a:lnTo>
                                  <a:pt x="0" y="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3" name="Group 842"/>
                        <wpg:cNvGrpSpPr>
                          <a:grpSpLocks/>
                        </wpg:cNvGrpSpPr>
                        <wpg:grpSpPr bwMode="auto">
                          <a:xfrm>
                            <a:off x="5911" y="-475"/>
                            <a:ext cx="1549" cy="20"/>
                            <a:chOff x="5911" y="-475"/>
                            <a:chExt cx="1549" cy="20"/>
                          </a:xfrm>
                        </wpg:grpSpPr>
                        <wps:wsp>
                          <wps:cNvPr id="244" name="Freeform 843"/>
                          <wps:cNvSpPr>
                            <a:spLocks/>
                          </wps:cNvSpPr>
                          <wps:spPr bwMode="auto">
                            <a:xfrm>
                              <a:off x="5911" y="-475"/>
                              <a:ext cx="1549" cy="20"/>
                            </a:xfrm>
                            <a:custGeom>
                              <a:avLst/>
                              <a:gdLst>
                                <a:gd name="T0" fmla="*/ 968 w 1549"/>
                                <a:gd name="T1" fmla="*/ 0 h 20"/>
                                <a:gd name="T2" fmla="*/ 1548 w 154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49" h="20">
                                  <a:moveTo>
                                    <a:pt x="968" y="0"/>
                                  </a:moveTo>
                                  <a:lnTo>
                                    <a:pt x="15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844"/>
                          <wps:cNvSpPr>
                            <a:spLocks/>
                          </wps:cNvSpPr>
                          <wps:spPr bwMode="auto">
                            <a:xfrm>
                              <a:off x="5911" y="-475"/>
                              <a:ext cx="1549" cy="20"/>
                            </a:xfrm>
                            <a:custGeom>
                              <a:avLst/>
                              <a:gdLst>
                                <a:gd name="T0" fmla="*/ 0 w 1549"/>
                                <a:gd name="T1" fmla="*/ 0 h 20"/>
                                <a:gd name="T2" fmla="*/ 96 w 154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49" h="20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6" name="Freeform 845"/>
                        <wps:cNvSpPr>
                          <a:spLocks/>
                        </wps:cNvSpPr>
                        <wps:spPr bwMode="auto">
                          <a:xfrm>
                            <a:off x="6008" y="-572"/>
                            <a:ext cx="872" cy="485"/>
                          </a:xfrm>
                          <a:custGeom>
                            <a:avLst/>
                            <a:gdLst>
                              <a:gd name="T0" fmla="*/ 0 w 872"/>
                              <a:gd name="T1" fmla="*/ 0 h 485"/>
                              <a:gd name="T2" fmla="*/ 871 w 872"/>
                              <a:gd name="T3" fmla="*/ 0 h 485"/>
                              <a:gd name="T4" fmla="*/ 871 w 872"/>
                              <a:gd name="T5" fmla="*/ 485 h 485"/>
                              <a:gd name="T6" fmla="*/ 0 w 872"/>
                              <a:gd name="T7" fmla="*/ 485 h 485"/>
                              <a:gd name="T8" fmla="*/ 0 w 872"/>
                              <a:gd name="T9" fmla="*/ 0 h 4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2" h="485">
                                <a:moveTo>
                                  <a:pt x="0" y="0"/>
                                </a:moveTo>
                                <a:lnTo>
                                  <a:pt x="871" y="0"/>
                                </a:lnTo>
                                <a:lnTo>
                                  <a:pt x="871" y="485"/>
                                </a:lnTo>
                                <a:lnTo>
                                  <a:pt x="0" y="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5B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846"/>
                        <wps:cNvSpPr>
                          <a:spLocks/>
                        </wps:cNvSpPr>
                        <wps:spPr bwMode="auto">
                          <a:xfrm>
                            <a:off x="8428" y="-141"/>
                            <a:ext cx="872" cy="20"/>
                          </a:xfrm>
                          <a:custGeom>
                            <a:avLst/>
                            <a:gdLst>
                              <a:gd name="T0" fmla="*/ 0 w 872"/>
                              <a:gd name="T1" fmla="*/ 0 h 20"/>
                              <a:gd name="T2" fmla="*/ 871 w 8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2" h="20">
                                <a:moveTo>
                                  <a:pt x="0" y="0"/>
                                </a:moveTo>
                                <a:lnTo>
                                  <a:pt x="871" y="0"/>
                                </a:lnTo>
                              </a:path>
                            </a:pathLst>
                          </a:custGeom>
                          <a:noFill/>
                          <a:ln w="68986">
                            <a:solidFill>
                              <a:srgbClr val="175B7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8" name="Group 847"/>
                        <wpg:cNvGrpSpPr>
                          <a:grpSpLocks/>
                        </wpg:cNvGrpSpPr>
                        <wpg:grpSpPr bwMode="auto">
                          <a:xfrm>
                            <a:off x="2330" y="-1639"/>
                            <a:ext cx="7260" cy="1164"/>
                            <a:chOff x="2330" y="-1639"/>
                            <a:chExt cx="7260" cy="1164"/>
                          </a:xfrm>
                        </wpg:grpSpPr>
                        <wps:wsp>
                          <wps:cNvPr id="249" name="Freeform 848"/>
                          <wps:cNvSpPr>
                            <a:spLocks/>
                          </wps:cNvSpPr>
                          <wps:spPr bwMode="auto">
                            <a:xfrm>
                              <a:off x="2330" y="-1639"/>
                              <a:ext cx="7260" cy="1164"/>
                            </a:xfrm>
                            <a:custGeom>
                              <a:avLst/>
                              <a:gdLst>
                                <a:gd name="T0" fmla="*/ 0 w 7260"/>
                                <a:gd name="T1" fmla="*/ 1163 h 1164"/>
                                <a:gd name="T2" fmla="*/ 290 w 7260"/>
                                <a:gd name="T3" fmla="*/ 1163 h 1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60" h="1164">
                                  <a:moveTo>
                                    <a:pt x="0" y="1163"/>
                                  </a:moveTo>
                                  <a:lnTo>
                                    <a:pt x="290" y="116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849"/>
                          <wps:cNvSpPr>
                            <a:spLocks/>
                          </wps:cNvSpPr>
                          <wps:spPr bwMode="auto">
                            <a:xfrm>
                              <a:off x="2330" y="-1639"/>
                              <a:ext cx="7260" cy="1164"/>
                            </a:xfrm>
                            <a:custGeom>
                              <a:avLst/>
                              <a:gdLst>
                                <a:gd name="T0" fmla="*/ 0 w 7260"/>
                                <a:gd name="T1" fmla="*/ 776 h 1164"/>
                                <a:gd name="T2" fmla="*/ 290 w 7260"/>
                                <a:gd name="T3" fmla="*/ 776 h 1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60" h="1164">
                                  <a:moveTo>
                                    <a:pt x="0" y="776"/>
                                  </a:moveTo>
                                  <a:lnTo>
                                    <a:pt x="290" y="7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850"/>
                          <wps:cNvSpPr>
                            <a:spLocks/>
                          </wps:cNvSpPr>
                          <wps:spPr bwMode="auto">
                            <a:xfrm>
                              <a:off x="2330" y="-1639"/>
                              <a:ext cx="7260" cy="1164"/>
                            </a:xfrm>
                            <a:custGeom>
                              <a:avLst/>
                              <a:gdLst>
                                <a:gd name="T0" fmla="*/ 1161 w 7260"/>
                                <a:gd name="T1" fmla="*/ 387 h 1164"/>
                                <a:gd name="T2" fmla="*/ 2710 w 7260"/>
                                <a:gd name="T3" fmla="*/ 387 h 1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60" h="1164">
                                  <a:moveTo>
                                    <a:pt x="1161" y="387"/>
                                  </a:moveTo>
                                  <a:lnTo>
                                    <a:pt x="2710" y="38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851"/>
                          <wps:cNvSpPr>
                            <a:spLocks/>
                          </wps:cNvSpPr>
                          <wps:spPr bwMode="auto">
                            <a:xfrm>
                              <a:off x="2330" y="-1639"/>
                              <a:ext cx="7260" cy="1164"/>
                            </a:xfrm>
                            <a:custGeom>
                              <a:avLst/>
                              <a:gdLst>
                                <a:gd name="T0" fmla="*/ 0 w 7260"/>
                                <a:gd name="T1" fmla="*/ 387 h 1164"/>
                                <a:gd name="T2" fmla="*/ 290 w 7260"/>
                                <a:gd name="T3" fmla="*/ 387 h 1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60" h="1164">
                                  <a:moveTo>
                                    <a:pt x="0" y="387"/>
                                  </a:moveTo>
                                  <a:lnTo>
                                    <a:pt x="290" y="387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852"/>
                          <wps:cNvSpPr>
                            <a:spLocks/>
                          </wps:cNvSpPr>
                          <wps:spPr bwMode="auto">
                            <a:xfrm>
                              <a:off x="2330" y="-1639"/>
                              <a:ext cx="7260" cy="1164"/>
                            </a:xfrm>
                            <a:custGeom>
                              <a:avLst/>
                              <a:gdLst>
                                <a:gd name="T0" fmla="*/ 1161 w 7260"/>
                                <a:gd name="T1" fmla="*/ 0 h 1164"/>
                                <a:gd name="T2" fmla="*/ 7260 w 7260"/>
                                <a:gd name="T3" fmla="*/ 0 h 1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60" h="1164">
                                  <a:moveTo>
                                    <a:pt x="1161" y="0"/>
                                  </a:moveTo>
                                  <a:lnTo>
                                    <a:pt x="72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853"/>
                          <wps:cNvSpPr>
                            <a:spLocks/>
                          </wps:cNvSpPr>
                          <wps:spPr bwMode="auto">
                            <a:xfrm>
                              <a:off x="2330" y="-1639"/>
                              <a:ext cx="7260" cy="1164"/>
                            </a:xfrm>
                            <a:custGeom>
                              <a:avLst/>
                              <a:gdLst>
                                <a:gd name="T0" fmla="*/ 0 w 7260"/>
                                <a:gd name="T1" fmla="*/ 0 h 1164"/>
                                <a:gd name="T2" fmla="*/ 290 w 7260"/>
                                <a:gd name="T3" fmla="*/ 0 h 1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260" h="1164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5" name="Freeform 854"/>
                        <wps:cNvSpPr>
                          <a:spLocks/>
                        </wps:cNvSpPr>
                        <wps:spPr bwMode="auto">
                          <a:xfrm>
                            <a:off x="2330" y="-2027"/>
                            <a:ext cx="7260" cy="20"/>
                          </a:xfrm>
                          <a:custGeom>
                            <a:avLst/>
                            <a:gdLst>
                              <a:gd name="T0" fmla="*/ 0 w 7260"/>
                              <a:gd name="T1" fmla="*/ 0 h 20"/>
                              <a:gd name="T2" fmla="*/ 7260 w 72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60" h="20">
                                <a:moveTo>
                                  <a:pt x="0" y="0"/>
                                </a:moveTo>
                                <a:lnTo>
                                  <a:pt x="72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7A9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855"/>
                        <wps:cNvSpPr>
                          <a:spLocks/>
                        </wps:cNvSpPr>
                        <wps:spPr bwMode="auto">
                          <a:xfrm>
                            <a:off x="2620" y="-2027"/>
                            <a:ext cx="872" cy="1940"/>
                          </a:xfrm>
                          <a:custGeom>
                            <a:avLst/>
                            <a:gdLst>
                              <a:gd name="T0" fmla="*/ 0 w 872"/>
                              <a:gd name="T1" fmla="*/ 0 h 1940"/>
                              <a:gd name="T2" fmla="*/ 871 w 872"/>
                              <a:gd name="T3" fmla="*/ 0 h 1940"/>
                              <a:gd name="T4" fmla="*/ 871 w 872"/>
                              <a:gd name="T5" fmla="*/ 1940 h 1940"/>
                              <a:gd name="T6" fmla="*/ 0 w 872"/>
                              <a:gd name="T7" fmla="*/ 1940 h 1940"/>
                              <a:gd name="T8" fmla="*/ 0 w 872"/>
                              <a:gd name="T9" fmla="*/ 0 h 1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2" h="1940">
                                <a:moveTo>
                                  <a:pt x="0" y="0"/>
                                </a:moveTo>
                                <a:lnTo>
                                  <a:pt x="871" y="0"/>
                                </a:lnTo>
                                <a:lnTo>
                                  <a:pt x="871" y="1940"/>
                                </a:lnTo>
                                <a:lnTo>
                                  <a:pt x="0" y="1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7" name="Group 856"/>
                        <wpg:cNvGrpSpPr>
                          <a:grpSpLocks/>
                        </wpg:cNvGrpSpPr>
                        <wpg:grpSpPr bwMode="auto">
                          <a:xfrm>
                            <a:off x="5911" y="-1251"/>
                            <a:ext cx="1549" cy="389"/>
                            <a:chOff x="5911" y="-1251"/>
                            <a:chExt cx="1549" cy="389"/>
                          </a:xfrm>
                        </wpg:grpSpPr>
                        <wps:wsp>
                          <wps:cNvPr id="258" name="Freeform 857"/>
                          <wps:cNvSpPr>
                            <a:spLocks/>
                          </wps:cNvSpPr>
                          <wps:spPr bwMode="auto">
                            <a:xfrm>
                              <a:off x="5911" y="-1251"/>
                              <a:ext cx="1549" cy="389"/>
                            </a:xfrm>
                            <a:custGeom>
                              <a:avLst/>
                              <a:gdLst>
                                <a:gd name="T0" fmla="*/ 0 w 1549"/>
                                <a:gd name="T1" fmla="*/ 388 h 389"/>
                                <a:gd name="T2" fmla="*/ 1548 w 1549"/>
                                <a:gd name="T3" fmla="*/ 388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49" h="389">
                                  <a:moveTo>
                                    <a:pt x="0" y="388"/>
                                  </a:moveTo>
                                  <a:lnTo>
                                    <a:pt x="1548" y="3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858"/>
                          <wps:cNvSpPr>
                            <a:spLocks/>
                          </wps:cNvSpPr>
                          <wps:spPr bwMode="auto">
                            <a:xfrm>
                              <a:off x="5911" y="-1251"/>
                              <a:ext cx="1549" cy="389"/>
                            </a:xfrm>
                            <a:custGeom>
                              <a:avLst/>
                              <a:gdLst>
                                <a:gd name="T0" fmla="*/ 0 w 1549"/>
                                <a:gd name="T1" fmla="*/ 0 h 389"/>
                                <a:gd name="T2" fmla="*/ 1548 w 1549"/>
                                <a:gd name="T3" fmla="*/ 0 h 3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49" h="389">
                                  <a:moveTo>
                                    <a:pt x="0" y="0"/>
                                  </a:moveTo>
                                  <a:lnTo>
                                    <a:pt x="15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0" name="Freeform 859"/>
                        <wps:cNvSpPr>
                          <a:spLocks/>
                        </wps:cNvSpPr>
                        <wps:spPr bwMode="auto">
                          <a:xfrm>
                            <a:off x="5040" y="-1299"/>
                            <a:ext cx="872" cy="1213"/>
                          </a:xfrm>
                          <a:custGeom>
                            <a:avLst/>
                            <a:gdLst>
                              <a:gd name="T0" fmla="*/ 0 w 872"/>
                              <a:gd name="T1" fmla="*/ 0 h 1213"/>
                              <a:gd name="T2" fmla="*/ 871 w 872"/>
                              <a:gd name="T3" fmla="*/ 0 h 1213"/>
                              <a:gd name="T4" fmla="*/ 871 w 872"/>
                              <a:gd name="T5" fmla="*/ 1212 h 1213"/>
                              <a:gd name="T6" fmla="*/ 0 w 872"/>
                              <a:gd name="T7" fmla="*/ 1212 h 1213"/>
                              <a:gd name="T8" fmla="*/ 0 w 872"/>
                              <a:gd name="T9" fmla="*/ 0 h 1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2" h="1213">
                                <a:moveTo>
                                  <a:pt x="0" y="0"/>
                                </a:moveTo>
                                <a:lnTo>
                                  <a:pt x="871" y="0"/>
                                </a:lnTo>
                                <a:lnTo>
                                  <a:pt x="871" y="1212"/>
                                </a:lnTo>
                                <a:lnTo>
                                  <a:pt x="0" y="12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1" name="Group 860"/>
                        <wpg:cNvGrpSpPr>
                          <a:grpSpLocks/>
                        </wpg:cNvGrpSpPr>
                        <wpg:grpSpPr bwMode="auto">
                          <a:xfrm>
                            <a:off x="8331" y="-1251"/>
                            <a:ext cx="1259" cy="776"/>
                            <a:chOff x="8331" y="-1251"/>
                            <a:chExt cx="1259" cy="776"/>
                          </a:xfrm>
                        </wpg:grpSpPr>
                        <wps:wsp>
                          <wps:cNvPr id="262" name="Freeform 861"/>
                          <wps:cNvSpPr>
                            <a:spLocks/>
                          </wps:cNvSpPr>
                          <wps:spPr bwMode="auto">
                            <a:xfrm>
                              <a:off x="8331" y="-1251"/>
                              <a:ext cx="1259" cy="776"/>
                            </a:xfrm>
                            <a:custGeom>
                              <a:avLst/>
                              <a:gdLst>
                                <a:gd name="T0" fmla="*/ 0 w 1259"/>
                                <a:gd name="T1" fmla="*/ 776 h 776"/>
                                <a:gd name="T2" fmla="*/ 1258 w 1259"/>
                                <a:gd name="T3" fmla="*/ 776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9" h="776">
                                  <a:moveTo>
                                    <a:pt x="0" y="776"/>
                                  </a:moveTo>
                                  <a:lnTo>
                                    <a:pt x="1258" y="776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862"/>
                          <wps:cNvSpPr>
                            <a:spLocks/>
                          </wps:cNvSpPr>
                          <wps:spPr bwMode="auto">
                            <a:xfrm>
                              <a:off x="8331" y="-1251"/>
                              <a:ext cx="1259" cy="776"/>
                            </a:xfrm>
                            <a:custGeom>
                              <a:avLst/>
                              <a:gdLst>
                                <a:gd name="T0" fmla="*/ 0 w 1259"/>
                                <a:gd name="T1" fmla="*/ 388 h 776"/>
                                <a:gd name="T2" fmla="*/ 1258 w 1259"/>
                                <a:gd name="T3" fmla="*/ 388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9" h="776">
                                  <a:moveTo>
                                    <a:pt x="0" y="388"/>
                                  </a:moveTo>
                                  <a:lnTo>
                                    <a:pt x="1258" y="38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863"/>
                          <wps:cNvSpPr>
                            <a:spLocks/>
                          </wps:cNvSpPr>
                          <wps:spPr bwMode="auto">
                            <a:xfrm>
                              <a:off x="8331" y="-1251"/>
                              <a:ext cx="1259" cy="776"/>
                            </a:xfrm>
                            <a:custGeom>
                              <a:avLst/>
                              <a:gdLst>
                                <a:gd name="T0" fmla="*/ 0 w 1259"/>
                                <a:gd name="T1" fmla="*/ 0 h 776"/>
                                <a:gd name="T2" fmla="*/ 1258 w 1259"/>
                                <a:gd name="T3" fmla="*/ 0 h 7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59" h="776">
                                  <a:moveTo>
                                    <a:pt x="0" y="0"/>
                                  </a:moveTo>
                                  <a:lnTo>
                                    <a:pt x="125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5" name="Freeform 864"/>
                        <wps:cNvSpPr>
                          <a:spLocks/>
                        </wps:cNvSpPr>
                        <wps:spPr bwMode="auto">
                          <a:xfrm>
                            <a:off x="7460" y="-1542"/>
                            <a:ext cx="872" cy="1455"/>
                          </a:xfrm>
                          <a:custGeom>
                            <a:avLst/>
                            <a:gdLst>
                              <a:gd name="T0" fmla="*/ 0 w 872"/>
                              <a:gd name="T1" fmla="*/ 0 h 1455"/>
                              <a:gd name="T2" fmla="*/ 871 w 872"/>
                              <a:gd name="T3" fmla="*/ 0 h 1455"/>
                              <a:gd name="T4" fmla="*/ 871 w 872"/>
                              <a:gd name="T5" fmla="*/ 1455 h 1455"/>
                              <a:gd name="T6" fmla="*/ 0 w 872"/>
                              <a:gd name="T7" fmla="*/ 1455 h 1455"/>
                              <a:gd name="T8" fmla="*/ 0 w 872"/>
                              <a:gd name="T9" fmla="*/ 0 h 14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72" h="1455">
                                <a:moveTo>
                                  <a:pt x="0" y="0"/>
                                </a:moveTo>
                                <a:lnTo>
                                  <a:pt x="871" y="0"/>
                                </a:lnTo>
                                <a:lnTo>
                                  <a:pt x="871" y="1455"/>
                                </a:lnTo>
                                <a:lnTo>
                                  <a:pt x="0" y="1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1F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2805" y="-1872"/>
                            <a:ext cx="60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2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  <w:t>100.0%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7684" y="-1481"/>
                            <a:ext cx="51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2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  <w:t>75.0%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5229" y="-1204"/>
                            <a:ext cx="51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2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  <w:t>62.5%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-754"/>
                            <a:ext cx="51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2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  <w:t>37.5%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6224" y="-511"/>
                            <a:ext cx="514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2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w w:val="95"/>
                                  <w:sz w:val="18"/>
                                  <w:szCs w:val="18"/>
                                </w:rPr>
                                <w:t>25.0%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Text Box 870"/>
                        <wps:cNvSpPr txBox="1">
                          <a:spLocks noChangeArrowheads="1"/>
                        </wps:cNvSpPr>
                        <wps:spPr bwMode="auto">
                          <a:xfrm>
                            <a:off x="8727" y="-471"/>
                            <a:ext cx="41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175" w:rsidRDefault="00646175">
                              <w:pPr>
                                <w:pStyle w:val="BodyText"/>
                                <w:kinsoku w:val="0"/>
                                <w:overflowPunct w:val="0"/>
                                <w:spacing w:before="12"/>
                                <w:rPr>
                                  <w:rFonts w:ascii="Arial" w:hAnsi="Arial" w:cs="Arial"/>
                                  <w:b/>
                                  <w:bCs/>
                                  <w:color w:val="175B7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175B71"/>
                                  <w:sz w:val="18"/>
                                  <w:szCs w:val="18"/>
                                </w:rPr>
                                <w:t>5.6%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" o:spid="_x0000_s1490" style="position:absolute;left:0;text-align:left;margin-left:116.5pt;margin-top:-101.6pt;width:363pt;height:97.75pt;z-index:251713024;mso-position-horizontal-relative:page;mso-position-vertical-relative:text" coordorigin="2330,-2032" coordsize="7260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/t86w0AAEmoAAAOAAAAZHJzL2Uyb0RvYy54bWzsXdtuq0gWfR9p/gH5caS0DQaMrfZp5eRy&#10;1NLpmZY68wHExheNDR4gcU635t9n1Q0KTNnEF+w4lYfYCZtdVbuKVbvW3lX8/MvbcmG8BnEyj8Jh&#10;y/yp0zKCcBSN5+F02Pr30+ON1zKS1A/H/iIKg2HrR5C0fvny97/9vF4NAiuaRYtxEBtQEiaD9WrY&#10;mqXpatBuJ6NZsPSTn6JVEOLiJIqXfoo/42l7HPtraF8u2lan47bXUTxexdEoSBL8955dbH2h+ieT&#10;YJT+azJJgtRYDFuoW0p/x/T3M/nd/vKzP5jG/mo2H/Fq+HvUYunPQxSaqbr3U994iecbqpbzURwl&#10;0ST9aRQt29FkMh8FtA1ojdkpteZbHL2saFumg/V0lZkJpi3ZaW+1o3++/h4b8/GwZXWdlhH6S3QS&#10;LdfwujYxz3o1HUDqW7z6Y/V7zNqIr9+j0X8SXG6Xr5O/p0zYeF7/Fo2h0H9JI2qet0m8JCrQcOON&#10;9sKPrBeCt9QY4Z+2a8IU6KwRrpmWbdqWw/ppNENnkvusbhfXcfnG6nQtcfGBK+hZrri779Bb2/6A&#10;lUxry2tHmoZBl+R2TQ6z6x8zfxXQ7kqIxTK7usKuj3EQkKEM09JqkfIhKOyayEaVrhCxBLbfac7c&#10;LF6PGUXYNDeJRcd8ZhB/MHpJ0m9BRLvFf/2epOyRGOMb7ewxHxRPsOlkucDT8Y+20THWBtXJhYWM&#10;WZCZGaw0PBaZFkuSIBoUirqSWMcQilDtqaiYPxN1Hb2FvLL4ZvgEeTp0tK2ihIwWUnOMlSeT2AQq&#10;IEVaphBGBYlwVxZmN/FCYoBKGU7ilgE4eWZGX/kpqRspg3w11sMWs/8MI5fVbBm9Bk8RlUhLDwLK&#10;yq8uQlmKaUHtRB+yy7iDlEPblpVNqiz1bBg9zhcL2luLkNTI7TqsKkm0mI/JRVKbJJ4+3y1i49UH&#10;Xt72bvu3d9wOBTHgUjimymaBP37g31N/vmDfUfiC2hjjj1uCjEQKiH/1O/0H78Gzb2zLfbixO/f3&#10;N7ePd/aN+2j2nPvu/d3dvfk/0n+mPZjNx+MgJLUT4Gza9R5SPk0wWM3gudCKQmMf6c9mY9vFalAj&#10;oy3ik7YOqMKeUAYpz9H4B57WOGKzDWZHfJlF8Z8tY42ZZthK/vvix0HLWPwaAnL6pm1jhKb0D9vp&#10;YYgYsXzlWb7ihyOoGrbSFkY6+XqXsunsZRXPpzOUZNKxH0a3AN3JnDzOtH6sVvwPoF5j8NergD+X&#10;GFrDn4a/1Zngz7R6cDEo5Cnxz+qaj3gYyQMEZJTFNP5dB/5xT5VAEXVyM5cNq5aiK0z9qbKrS9z9&#10;Y7nCXbsP54m4tJ5LfQ9/IJw307H7zBvueh4ZjpjahSdccdto9sAd4Y0bMY7P6AejEcyokh9M23Ps&#10;iaDCKEpbZiYp+ku1PeG+68GFpZamPZN7urIv3PV6cGKz7suFZHcYSlS6ZHe4oAvV/5geMRub8IiJ&#10;UciQzp1eNifAsPR5QHM5BOcSRbeY2K0kqh1jwp5UsgLaMb4Qx5g4/Rt42D+FY9wkHpIF/VHQsO8q&#10;NH1CLGQExm4k7INqgguRC2oc1Dh46QSBDUepjIPAxhMQBJeGg4TYPI5PKGm6Xo+QoaBYkO/0BoWg&#10;xkCNgftjYB4xaoowtbEm3MBDGrs4+jrZwdqLcQ4mjfXlnIPXQy1IAK5n0SX6octk4hYSnVvWyATD&#10;eGmqgJHXM6v1yD6hQo8tRZSUehACzWJcPYus2StqBCcrE1K0C5x3JqLUA9tnQgo9oEwkkaw258J4&#10;ZdAMxsVYeRLB1u0RNuakPoll/XZhNkCf6LoIzabC7POAcBwd3eAeSOdWcQ/1ZhqMItrs4kRDQl9y&#10;0E5IYRhwHkNcF58yB15PqlziaBElAR4tGGZnJLBAZBdCYAi/fUWTmJ6CGAvmZTFEFLMlvIeQfeer&#10;1b95dL3ejf1oOzf9Xse76Zj9r323Y/ft+8dieO/7PAwOD++RoGbfQarAdlK/Q3+qGrmb1M8CkqTG&#10;ggEXnx87Eqhiwm0gK5uMeFIIZifqmZ8uKcTpm5wJt3s88WOTvWVxGYkIr7irigjP4jnn48FtgOXG&#10;/E4p/2PP7xU2UVkSj7TIzZHTBo5Mg5OpWfTcQRx4rggV/+AEOAxSNQcJ/ltgvV7vFGcNnRSC3BGe&#10;LvLhkkLsLNcwjwUCF+nMImW+Iex+aE5cgxhYh/rOgUu1xqnFe+dqrhb/6vngnPEWIKm5Hs31fCiu&#10;pyI3GNh4Ahx0Ox3O9SDDkBRQwfXYnljAH+QLKrgMOR+C4BcvTYWDSo6mzPVU6Hk31wMd1TV6J9ej&#10;1LMH18PbdS6Avzauh5izys+uN88IFqc40ai4nrzrBMcjPmWup55UuUTN9YTIo9Zcz2VnfdsVWd/2&#10;SbK+PRskLg1imIgkV09sJdYH0CZtjajNcdSc17YTHLWntazOH5PeEBS7gt04BHUxI+5kuTOumkA0&#10;3e/i9T13BzesJsB3c8PbGHG94eVSNrwoaW5ASJHmPnnCd75Zz3S7NLyVe+Rsoxfd/2i6PDKbpXxX&#10;3ZhT3Zu34nE5I9ldkfSNbN0TLHCqzCLY7i1GOWAuoFrphJNz2fIix0THYlWBD96FuZic9m31ycRS&#10;pUxe6ZSUnWtVgHIRgj0g9Mq6ArFXaha1Q07aS4YJClQx3zAcnfglUc3/aP5nf/6HxN9Ovx8c+243&#10;438nyfu+PEjs9dyjIWJR19UDIppbEw9zSQ2HGg4vHg7hMpXTIQCRH95DhFdCkhWr/DrZScRejTqI&#10;2DPrOIlFZVcMicS41PfLt7oovUSYriSqYVHD4sXDYkUWuHOSLPDL8xKLMKYKENZbNxd1XTEklkFO&#10;iYd81Zwjp4ZDDYcXD4dZHnKeMObwVOTjJow1C4c1vUSSLwHRrTwi8TQVDqdMJMqqrhgOMw9RxM9V&#10;eMgISexeEYIaDjUcXjwcVuwhcE6yh6BZOFQBmLxilgHsMN9Q1nTFUMg8QwFvKhwU0RQhp2FQw+D+&#10;MNj8tmmc9LvJI55kS0EOiVaHbeqsitxn+TsH59LuohAJjLHSVHD4Dtcwq/bHTDti3pw+aHc+bOmD&#10;dj/XQbtOxV4Cdvz5sfeVWi5QgqZcbgJgdnCE2WeH+MCxOhgBa5wcIYpTQWDtvMsqRe/eT0CUkCU7&#10;t4FcqXfuKNiiaY89BaJC5/J2r21TAbWnOolJ+NIqn/t9uwqkzmPOeXn7AXsoa4qJuglVx9lXcHuH&#10;M5Op14Uhps+QYIfkywfjf8IzJJxsLwA/QwIzFQ3vN3GGhGmxqFnuorOTZ0lybdfjebdZbm2+Wzi/&#10;L8+t3bgzm9vy5Q55RUpDeWRZzrJEifO05eNS4lVWEam1apsckFm7+wBRD7Nr1n3VebVQUu84ZUnX&#10;ueZFlHtYWi3rBnqccn/LNjd+2iCKU01JxGo8XUIc/KWZIM0E7c8ENQSGFfsMnJPsM7g4MCQLjeNA&#10;oaTp2oFQeL87YVAIahDUILg/COb+YVPeIXkF3kZa7Ul2GTgdcpI93Okb0+qXNrLlbJBliu08jbBB&#10;vDiZeJH3XNVngyoUvZ8NskyLsEEVut7LBqk17cMG5Z1yFrb/6tggYs/G2CAMBb4hRFA44lM+ZAKD&#10;ro5YcZpDxxzlRFHNBu14TeInZINI4n5hqzVmqhOzQV63y3YLYIbaYIMsB0sHetI122CFsS9erlV1&#10;n8QGle+Ez3y+jdZuRb44TH2CbTRVVsnYIKVNYNZ9z9xAp3G3Iid65IQgthGQ73pTzfhQQtmgCl1y&#10;dmRB18ddBNFuIAdcY0yrJyRusm1sEKxGfbtcVC+E9EJo/4VQM2wQjg7YWPwAID8DGILhxVKDP64H&#10;gmFB17WDYQ1qXIBhLqrBUIPhxYNhRa44O1vl2HlBF+cZEkL7OFAoabp2IBRUgJIaFzAoBDUIahDc&#10;HwTPQI1XZIqzrXXHBsSeTWh4So077MUpeRpKTo3bLEsTuNIINc6LU/mG9anxCkXvp8ahhFDjFbre&#10;S42rNe1DjfMKnQvsr44aJ/ZUMxFiKlHNOe9MlMw7T1Di4rNAjdcTE3UTKjQ1rg9gjuL9J7yGKJBs&#10;N8ATIWe/Rm+G55bfLGCkb7iAsxjpo8nftWKE0d3MD6fBbRxH61ngj/GiGfZauML8SP5IVr/HxvP6&#10;t2gcDFv+SxpRRWIaiyYTA9otr4MZl86CWSK/IIzdDmffLXYGqjQJruIk/RZES4N8GbbiYJRS7eK8&#10;ZogKEQIshRN/C/+A4JbX1V3H4bzMr3iJ52Tfz0d9A99yngaxsZgvhy0ve02fPyBD8IEH0g5KpU7f&#10;nt+M+RijGa8J5GTgczT+gTEcRxhi8NVegxhfZlH8Jw6Zj/3VsLSHCCLpryEeCHyJxZdn8eXDvYfJ&#10;zVKzJZQoH9PeDEr0XA/eI0UJ2ysd5O7g9bQ0RqdRIp4+3y1i49VfDFuP9IeMZECctNmi7WdxZfKW&#10;NPGGSgKKBHc1SqTCJFUv7ZRQInsSPjlKYAHFQvYSSpR3GjSDEo5lwWGgKGF1+HE4wpfQKMGedmCB&#10;RokGfYnsSfjkKJGl4EsoUU7BbwYlul4H6TAEJXqOBon20p+HbIUXLeZjDRKZCRoEiexB+Nwg0cO6&#10;acOVKKelNwMSroWNyhQkHLxwHE50zs1rT0KDxDlAInsQPjlIZCnCuScB4CimbzUDEiAsQZEQT8Lu&#10;lUDCNjV1ScgFvdyACZrzJLrZg3CpIEEj+uvpipIsU5Cos/no3k99+W98X68GgRXNosU4iL/8HwAA&#10;//8DAFBLAwQUAAYACAAAACEApZhCJeIAAAALAQAADwAAAGRycy9kb3ducmV2LnhtbEyPzU7DMBCE&#10;70i8g7VI3FrnR6U0xKmqCjhVSLRIiJsbb5Oo8TqK3SR9e5YTPe7saOabfD3ZVgzY+8aRgngegUAq&#10;nWmoUvB1eJs9g/BBk9GtI1RwRQ/r4v4u15lxI33isA+V4BDymVZQh9BlUvqyRqv93HVI/Du53urA&#10;Z19J0+uRw20rkyh6klY3xA217nBbY3neX6yC91GPmzR+HXbn0/b6c1h8fO9iVOrxYdq8gAg4hX8z&#10;/OEzOhTMdHQXMl60CpI05S1BwSyJ0gQEW1aLFUtHlpZLkEUubzcUvwAAAP//AwBQSwECLQAUAAYA&#10;CAAAACEAtoM4kv4AAADhAQAAEwAAAAAAAAAAAAAAAAAAAAAAW0NvbnRlbnRfVHlwZXNdLnhtbFBL&#10;AQItABQABgAIAAAAIQA4/SH/1gAAAJQBAAALAAAAAAAAAAAAAAAAAC8BAABfcmVscy8ucmVsc1BL&#10;AQItABQABgAIAAAAIQBfw/t86w0AAEmoAAAOAAAAAAAAAAAAAAAAAC4CAABkcnMvZTJvRG9jLnht&#10;bFBLAQItABQABgAIAAAAIQClmEIl4gAAAAsBAAAPAAAAAAAAAAAAAAAAAEUQAABkcnMvZG93bnJl&#10;di54bWxQSwUGAAAAAAQABADzAAAAVBEAAAAA&#10;" o:allowincell="f">
                <v:shape id="Freeform 835" o:spid="_x0000_s1491" style="position:absolute;left:2330;top:-87;width:7260;height:20;visibility:visible;mso-wrap-style:square;v-text-anchor:top" coordsize="72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Y8xAAAANwAAAAPAAAAZHJzL2Rvd25yZXYueG1sRI9BawIx&#10;FITvBf9DeEIvpWbrgiyrUcoWS721avX62Dx3l25eliRq+u9NoeBxmJlvmMUqml5cyPnOsoKXSQaC&#10;uLa640bBfrd+LkD4gKyxt0wKfsnDajl6WGCp7ZW/6LINjUgQ9iUqaEMYSil93ZJBP7EDcfJO1hkM&#10;SbpGaofXBDe9nGbZTBrsOC20OFDVUv2zPRsFm4Mv8q568vnx7bN4d9+xrzgq9TiOr3MQgWK4h//b&#10;H1rBNJ/B35l0BOTyBgAA//8DAFBLAQItABQABgAIAAAAIQDb4fbL7gAAAIUBAAATAAAAAAAAAAAA&#10;AAAAAAAAAABbQ29udGVudF9UeXBlc10ueG1sUEsBAi0AFAAGAAgAAAAhAFr0LFu/AAAAFQEAAAsA&#10;AAAAAAAAAAAAAAAAHwEAAF9yZWxzLy5yZWxzUEsBAi0AFAAGAAgAAAAhACcAZjzEAAAA3AAAAA8A&#10;AAAAAAAAAAAAAAAABwIAAGRycy9kb3ducmV2LnhtbFBLBQYAAAAAAwADALcAAAD4AgAAAAA=&#10;" path="m,l7260,e" filled="f" strokecolor="#a7a9ac" strokeweight=".5pt">
                  <v:path arrowok="t" o:connecttype="custom" o:connectlocs="0,0;7260,0" o:connectangles="0,0"/>
                </v:shape>
                <v:shape id="Freeform 836" o:spid="_x0000_s1492" style="position:absolute;left:2330;top:-87;width:7260;height:20;visibility:visible;mso-wrap-style:square;v-text-anchor:top" coordsize="72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6jaxQAAANwAAAAPAAAAZHJzL2Rvd25yZXYueG1sRI/RasJA&#10;FETfBf9huYJvuqlKKtFVilUQi2DVD7hkb5O02bshu5ro17sFwcdhZs4w82VrSnGl2hWWFbwNIxDE&#10;qdUFZwrOp81gCsJ5ZI2lZVJwIwfLRbczx0Tbhr/pevSZCBB2CSrIva8SKV2ak0E3tBVx8H5sbdAH&#10;WWdS19gEuCnlKIpiabDgsJBjRauc0r/jxSg43P2qKXfxbzTebibF5Gsdf+7XSvV77ccMhKfWv8LP&#10;9lYrGI3f4f9MOAJy8QAAAP//AwBQSwECLQAUAAYACAAAACEA2+H2y+4AAACFAQAAEwAAAAAAAAAA&#10;AAAAAAAAAAAAW0NvbnRlbnRfVHlwZXNdLnhtbFBLAQItABQABgAIAAAAIQBa9CxbvwAAABUBAAAL&#10;AAAAAAAAAAAAAAAAAB8BAABfcmVscy8ucmVsc1BLAQItABQABgAIAAAAIQDIx6jaxQAAANwAAAAP&#10;AAAAAAAAAAAAAAAAAAcCAABkcnMvZG93bnJldi54bWxQSwUGAAAAAAMAAwC3AAAA+QIAAAAA&#10;" path="m,l7260,e" filled="f" strokecolor="#231f20" strokeweight="1pt">
                  <v:path arrowok="t" o:connecttype="custom" o:connectlocs="0,0;7260,0" o:connectangles="0,0"/>
                </v:shape>
                <v:group id="Group 837" o:spid="_x0000_s1493" style="position:absolute;left:3491;top:-863;width:1549;height:388" coordorigin="3491,-863" coordsize="1549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838" o:spid="_x0000_s1494" style="position:absolute;left:3491;top:-863;width:1549;height:388;visibility:visible;mso-wrap-style:square;v-text-anchor:top" coordsize="1549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8rfxAAAANwAAAAPAAAAZHJzL2Rvd25yZXYueG1sRI9Ba8JA&#10;FITvBf/D8gRvdaOCNNFVihLRU1FL6fGRfWZjs29DdjXx37uFQo/DzHzDLNe9rcWdWl85VjAZJyCI&#10;C6crLhV8nvPXNxA+IGusHZOCB3lYrwYvS8y06/hI91MoRYSwz1CBCaHJpPSFIYt+7Bri6F1cazFE&#10;2ZZSt9hFuK3lNEnm0mLFccFgQxtDxc/pZhVct116CLX+Tq67r9x+8DE/S6PUaNi/L0AE6sN/+K+9&#10;1wqmsxR+z8QjIFdPAAAA//8DAFBLAQItABQABgAIAAAAIQDb4fbL7gAAAIUBAAATAAAAAAAAAAAA&#10;AAAAAAAAAABbQ29udGVudF9UeXBlc10ueG1sUEsBAi0AFAAGAAgAAAAhAFr0LFu/AAAAFQEAAAsA&#10;AAAAAAAAAAAAAAAAHwEAAF9yZWxzLy5yZWxzUEsBAi0AFAAGAAgAAAAhAJyryt/EAAAA3AAAAA8A&#10;AAAAAAAAAAAAAAAABwIAAGRycy9kb3ducmV2LnhtbFBLBQYAAAAAAwADALcAAAD4AgAAAAA=&#10;" path="m968,387r580,e" filled="f" strokecolor="#a7a9ac" strokeweight=".5pt">
                    <v:path arrowok="t" o:connecttype="custom" o:connectlocs="968,387;1548,387" o:connectangles="0,0"/>
                  </v:shape>
                  <v:shape id="Freeform 839" o:spid="_x0000_s1495" style="position:absolute;left:3491;top:-863;width:1549;height:388;visibility:visible;mso-wrap-style:square;v-text-anchor:top" coordsize="1549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xA/wAAAANwAAAAPAAAAZHJzL2Rvd25yZXYueG1sRE/LisIw&#10;FN0L/kO4gjtNFRm0Y5RBqehq8IG4vDR3mjrNTWmirX8/WQy4PJz3ct3ZSjyp8aVjBZNxAoI4d7rk&#10;QsHlnI3mIHxA1lg5JgUv8rBe9XtLTLVr+UjPUyhEDGGfogITQp1K6XNDFv3Y1cSR+3GNxRBhU0jd&#10;YBvDbSWnSfIhLZYcGwzWtDGU/54eVsF92y4OodK35L67Zvabj9lZGqWGg+7rE0SgLrzF/+69VjCd&#10;xfnxTDwCcvUHAAD//wMAUEsBAi0AFAAGAAgAAAAhANvh9svuAAAAhQEAABMAAAAAAAAAAAAAAAAA&#10;AAAAAFtDb250ZW50X1R5cGVzXS54bWxQSwECLQAUAAYACAAAACEAWvQsW78AAAAVAQAACwAAAAAA&#10;AAAAAAAAAAAfAQAAX3JlbHMvLnJlbHNQSwECLQAUAAYACAAAACEAVZcQP8AAAADcAAAADwAAAAAA&#10;AAAAAAAAAAAHAgAAZHJzL2Rvd25yZXYueG1sUEsFBgAAAAADAAMAtwAAAPQCAAAAAA==&#10;" path="m,387r96,e" filled="f" strokecolor="#a7a9ac" strokeweight=".5pt">
                    <v:path arrowok="t" o:connecttype="custom" o:connectlocs="0,387;96,387" o:connectangles="0,0"/>
                  </v:shape>
                  <v:shape id="Freeform 840" o:spid="_x0000_s1496" style="position:absolute;left:3491;top:-863;width:1549;height:388;visibility:visible;mso-wrap-style:square;v-text-anchor:top" coordsize="1549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7WkxAAAANwAAAAPAAAAZHJzL2Rvd25yZXYueG1sRI9Ba8JA&#10;FITvBf/D8oTe6sYgpY2uIkqknoqmFI+P7Gs2Nvs2ZNck/vtuodDjMDPfMKvNaBvRU+drxwrmswQE&#10;cel0zZWCjyJ/egHhA7LGxjEpuJOHzXrysMJMu4FP1J9DJSKEfYYKTAhtJqUvDVn0M9cSR+/LdRZD&#10;lF0ldYdDhNtGpknyLC3WHBcMtrQzVH6fb1bBdT+8HkOjL8n18Jnbdz7lhTRKPU7H7RJEoDH8h//a&#10;b1pBupjD75l4BOT6BwAA//8DAFBLAQItABQABgAIAAAAIQDb4fbL7gAAAIUBAAATAAAAAAAAAAAA&#10;AAAAAAAAAABbQ29udGVudF9UeXBlc10ueG1sUEsBAi0AFAAGAAgAAAAhAFr0LFu/AAAAFQEAAAsA&#10;AAAAAAAAAAAAAAAAHwEAAF9yZWxzLy5yZWxzUEsBAi0AFAAGAAgAAAAhADrbtaTEAAAA3AAAAA8A&#10;AAAAAAAAAAAAAAAABwIAAGRycy9kb3ducmV2LnhtbFBLBQYAAAAAAwADALcAAAD4AgAAAAA=&#10;" path="m,l1548,e" filled="f" strokecolor="#a7a9ac" strokeweight=".5pt">
                    <v:path arrowok="t" o:connecttype="custom" o:connectlocs="0,0;1548,0" o:connectangles="0,0"/>
                  </v:shape>
                </v:group>
                <v:shape id="Freeform 841" o:spid="_x0000_s1497" style="position:absolute;left:3588;top:-814;width:872;height:728;visibility:visible;mso-wrap-style:square;v-text-anchor:top" coordsize="872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3vwxQAAANwAAAAPAAAAZHJzL2Rvd25yZXYueG1sRI9Ba8JA&#10;FITvBf/D8gpepG4MUkrqKkVRvGnTUHp8zb5m02bfhuyq0V/vCkKPw8x8w8wWvW3EkTpfO1YwGScg&#10;iEuna64UFB/rpxcQPiBrbByTgjN5WMwHDzPMtDvxOx3zUIkIYZ+hAhNCm0npS0MW/di1xNH7cZ3F&#10;EGVXSd3hKcJtI9MkeZYWa44LBltaGir/8oNVsMmLlf7+7Xefe/yiy7QanY0eKTV87N9eQQTqw3/4&#10;3t5qBek0hduZeATk/AoAAP//AwBQSwECLQAUAAYACAAAACEA2+H2y+4AAACFAQAAEwAAAAAAAAAA&#10;AAAAAAAAAAAAW0NvbnRlbnRfVHlwZXNdLnhtbFBLAQItABQABgAIAAAAIQBa9CxbvwAAABUBAAAL&#10;AAAAAAAAAAAAAAAAAB8BAABfcmVscy8ucmVsc1BLAQItABQABgAIAAAAIQDs53vwxQAAANwAAAAP&#10;AAAAAAAAAAAAAAAAAAcCAABkcnMvZG93bnJldi54bWxQSwUGAAAAAAMAAwC3AAAA+QIAAAAA&#10;" path="m,l871,r,727l,727,,xe" fillcolor="#175b71" stroked="f">
                  <v:path arrowok="t" o:connecttype="custom" o:connectlocs="0,0;871,0;871,727;0,727;0,0" o:connectangles="0,0,0,0,0"/>
                </v:shape>
                <v:group id="Group 842" o:spid="_x0000_s1498" style="position:absolute;left:5911;top:-475;width:1549;height:20" coordorigin="5911,-475" coordsize="15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843" o:spid="_x0000_s1499" style="position:absolute;left:5911;top:-475;width:1549;height:20;visibility:visible;mso-wrap-style:square;v-text-anchor:top" coordsize="15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5+cxgAAANwAAAAPAAAAZHJzL2Rvd25yZXYueG1sRI9BS8NA&#10;FITvgv9heUIvxW6MpZjYbakVQXoQbPX+yD6TtNm3Iftskn/vFgoeh5n5hlmuB9eoM3Wh9mzgYZaA&#10;Ii68rbk08HV4u38CFQTZYuOZDIwUYL26vVlibn3Pn3TeS6kihEOOBiqRNtc6FBU5DDPfEkfvx3cO&#10;Jcqu1LbDPsJdo9MkWWiHNceFClvaVlSc9r/OwCHbvBxfsyIbH3ci/ffiIx3GqTGTu2HzDEpokP/w&#10;tf1uDaTzOVzOxCOgV38AAAD//wMAUEsBAi0AFAAGAAgAAAAhANvh9svuAAAAhQEAABMAAAAAAAAA&#10;AAAAAAAAAAAAAFtDb250ZW50X1R5cGVzXS54bWxQSwECLQAUAAYACAAAACEAWvQsW78AAAAVAQAA&#10;CwAAAAAAAAAAAAAAAAAfAQAAX3JlbHMvLnJlbHNQSwECLQAUAAYACAAAACEAsm+fnMYAAADcAAAA&#10;DwAAAAAAAAAAAAAAAAAHAgAAZHJzL2Rvd25yZXYueG1sUEsFBgAAAAADAAMAtwAAAPoCAAAAAA==&#10;" path="m968,r580,e" filled="f" strokecolor="#a7a9ac" strokeweight=".5pt">
                    <v:path arrowok="t" o:connecttype="custom" o:connectlocs="968,0;1548,0" o:connectangles="0,0"/>
                  </v:shape>
                  <v:shape id="Freeform 844" o:spid="_x0000_s1500" style="position:absolute;left:5911;top:-475;width:1549;height:20;visibility:visible;mso-wrap-style:square;v-text-anchor:top" coordsize="15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zoHxgAAANwAAAAPAAAAZHJzL2Rvd25yZXYueG1sRI9BS8NA&#10;FITvgv9heUIvxW5MtZjYbalKQXoo2Or9kX0m0ezbkH1tkn/vCgWPw8x8wyzXg2vUmbpQezZwN0tA&#10;ERfe1lwa+Dhubx9BBUG22HgmAyMFWK+ur5aYW9/zO50PUqoI4ZCjgUqkzbUORUUOw8y3xNH78p1D&#10;ibIrte2wj3DX6DRJFtphzXGhwpZeKip+Didn4Jhtnr9fsyIb5zuR/nOxT4dxaszkZtg8gRIa5D98&#10;ab9ZA+n9A/ydiUdAr34BAAD//wMAUEsBAi0AFAAGAAgAAAAhANvh9svuAAAAhQEAABMAAAAAAAAA&#10;AAAAAAAAAAAAAFtDb250ZW50X1R5cGVzXS54bWxQSwECLQAUAAYACAAAACEAWvQsW78AAAAVAQAA&#10;CwAAAAAAAAAAAAAAAAAfAQAAX3JlbHMvLnJlbHNQSwECLQAUAAYACAAAACEA3SM6B8YAAADcAAAA&#10;DwAAAAAAAAAAAAAAAAAHAgAAZHJzL2Rvd25yZXYueG1sUEsFBgAAAAADAAMAtwAAAPoCAAAAAA==&#10;" path="m,l96,e" filled="f" strokecolor="#a7a9ac" strokeweight=".5pt">
                    <v:path arrowok="t" o:connecttype="custom" o:connectlocs="0,0;96,0" o:connectangles="0,0"/>
                  </v:shape>
                </v:group>
                <v:shape id="Freeform 845" o:spid="_x0000_s1501" style="position:absolute;left:6008;top:-572;width:872;height:485;visibility:visible;mso-wrap-style:square;v-text-anchor:top" coordsize="87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mkxQAAANwAAAAPAAAAZHJzL2Rvd25yZXYueG1sRI9BawIx&#10;FITvgv8hPMGbm62olK1RamtBvWlLqbfH5nWzdfOyJKmu/74RCh6HmfmGmS8724gz+VA7VvCQ5SCI&#10;S6drrhR8vL+NHkGEiKyxcUwKrhRguej35lhod+E9nQ+xEgnCoUAFJsa2kDKUhiyGzLXEyft23mJM&#10;0ldSe7wkuG3kOM9n0mLNacFgSy+GytPh1ypA034dd9Ptz6ShsFrv/LH+fJ0qNRx0z08gInXxHv5v&#10;b7SC8WQGtzPpCMjFHwAAAP//AwBQSwECLQAUAAYACAAAACEA2+H2y+4AAACFAQAAEwAAAAAAAAAA&#10;AAAAAAAAAAAAW0NvbnRlbnRfVHlwZXNdLnhtbFBLAQItABQABgAIAAAAIQBa9CxbvwAAABUBAAAL&#10;AAAAAAAAAAAAAAAAAB8BAABfcmVscy8ucmVsc1BLAQItABQABgAIAAAAIQAji8mkxQAAANwAAAAP&#10;AAAAAAAAAAAAAAAAAAcCAABkcnMvZG93bnJldi54bWxQSwUGAAAAAAMAAwC3AAAA+QIAAAAA&#10;" path="m,l871,r,485l,485,,xe" fillcolor="#175b71" stroked="f">
                  <v:path arrowok="t" o:connecttype="custom" o:connectlocs="0,0;871,0;871,485;0,485;0,0" o:connectangles="0,0,0,0,0"/>
                </v:shape>
                <v:shape id="Freeform 846" o:spid="_x0000_s1502" style="position:absolute;left:8428;top:-141;width:872;height:20;visibility:visible;mso-wrap-style:square;v-text-anchor:top" coordsize="8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cm8xgAAANwAAAAPAAAAZHJzL2Rvd25yZXYueG1sRI/RasJA&#10;FETfBf9huYJvddMgWqOrFKXQgmCb+gHX7G2SNns3ZLdx69e7QsHHYWbOMKtNMI3oqXO1ZQWPkwQE&#10;cWF1zaWC4+fLwxMI55E1NpZJwR852KyHgxVm2p75g/rclyJC2GWooPK+zaR0RUUG3cS2xNH7sp1B&#10;H2VXSt3hOcJNI9MkmUmDNceFClvaVlT85L9GQTjZ9/2iL97S7byZfe/ChS+HnVLjUXhegvAU/D38&#10;337VCtLpHG5n4hGQ6ysAAAD//wMAUEsBAi0AFAAGAAgAAAAhANvh9svuAAAAhQEAABMAAAAAAAAA&#10;AAAAAAAAAAAAAFtDb250ZW50X1R5cGVzXS54bWxQSwECLQAUAAYACAAAACEAWvQsW78AAAAVAQAA&#10;CwAAAAAAAAAAAAAAAAAfAQAAX3JlbHMvLnJlbHNQSwECLQAUAAYACAAAACEAGoXJvMYAAADcAAAA&#10;DwAAAAAAAAAAAAAAAAAHAgAAZHJzL2Rvd25yZXYueG1sUEsFBgAAAAADAAMAtwAAAPoCAAAAAA==&#10;" path="m,l871,e" filled="f" strokecolor="#175b71" strokeweight="1.91628mm">
                  <v:path arrowok="t" o:connecttype="custom" o:connectlocs="0,0;871,0" o:connectangles="0,0"/>
                </v:shape>
                <v:group id="Group 847" o:spid="_x0000_s1503" style="position:absolute;left:2330;top:-1639;width:7260;height:1164" coordorigin="2330,-1639" coordsize="7260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848" o:spid="_x0000_s1504" style="position:absolute;left:2330;top:-1639;width:7260;height:1164;visibility:visible;mso-wrap-style:square;v-text-anchor:top" coordsize="7260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HxAAAANwAAAAPAAAAZHJzL2Rvd25yZXYueG1sRI/RisIw&#10;FETfhf2HcIV909QiotUoogiLiw+tfsCluduWbW5KErXr128EwcdhZs4wq01vWnEj5xvLCibjBARx&#10;aXXDlYLL+TCag/ABWWNrmRT8kYfN+mOwwkzbO+d0K0IlIoR9hgrqELpMSl/WZNCPbUccvR/rDIYo&#10;XSW1w3uEm1amSTKTBhuOCzV2tKup/C2uRsHuqE/ldD/PH4v8fOhme3dNJ99KfQ777RJEoD68w6/2&#10;l1aQThfwPBOPgFz/AwAA//8DAFBLAQItABQABgAIAAAAIQDb4fbL7gAAAIUBAAATAAAAAAAAAAAA&#10;AAAAAAAAAABbQ29udGVudF9UeXBlc10ueG1sUEsBAi0AFAAGAAgAAAAhAFr0LFu/AAAAFQEAAAsA&#10;AAAAAAAAAAAAAAAAHwEAAF9yZWxzLy5yZWxzUEsBAi0AFAAGAAgAAAAhABYH5kfEAAAA3AAAAA8A&#10;AAAAAAAAAAAAAAAABwIAAGRycy9kb3ducmV2LnhtbFBLBQYAAAAAAwADALcAAAD4AgAAAAA=&#10;" path="m,1163r290,e" filled="f" strokecolor="#a7a9ac" strokeweight=".5pt">
                    <v:path arrowok="t" o:connecttype="custom" o:connectlocs="0,1163;290,1163" o:connectangles="0,0"/>
                  </v:shape>
                  <v:shape id="Freeform 849" o:spid="_x0000_s1505" style="position:absolute;left:2330;top:-1639;width:7260;height:1164;visibility:visible;mso-wrap-style:square;v-text-anchor:top" coordsize="7260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NkHwQAAANwAAAAPAAAAZHJzL2Rvd25yZXYueG1sRE/NisIw&#10;EL4L+w5hBG+aWlTcapRFERZlD637AEMztsVmUpKoXZ/eHIQ9fnz/621vWnEn5xvLCqaTBARxaXXD&#10;lYLf82G8BOEDssbWMin4Iw/bzcdgjZm2D87pXoRKxBD2GSqoQ+gyKX1Zk0E/sR1x5C7WGQwRukpq&#10;h48YblqZJslCGmw4NtTY0a6m8lrcjILdUf+Us/0yf37m50O32LtbOj0pNRr2XysQgfrwL367v7WC&#10;dB7nxzPxCMjNCwAA//8DAFBLAQItABQABgAIAAAAIQDb4fbL7gAAAIUBAAATAAAAAAAAAAAAAAAA&#10;AAAAAABbQ29udGVudF9UeXBlc10ueG1sUEsBAi0AFAAGAAgAAAAhAFr0LFu/AAAAFQEAAAsAAAAA&#10;AAAAAAAAAAAAHwEAAF9yZWxzLy5yZWxzUEsBAi0AFAAGAAgAAAAhAALk2QfBAAAA3AAAAA8AAAAA&#10;AAAAAAAAAAAABwIAAGRycy9kb3ducmV2LnhtbFBLBQYAAAAAAwADALcAAAD1AgAAAAA=&#10;" path="m,776r290,e" filled="f" strokecolor="#a7a9ac" strokeweight=".5pt">
                    <v:path arrowok="t" o:connecttype="custom" o:connectlocs="0,776;290,776" o:connectangles="0,0"/>
                  </v:shape>
                  <v:shape id="Freeform 850" o:spid="_x0000_s1506" style="position:absolute;left:2330;top:-1639;width:7260;height:1164;visibility:visible;mso-wrap-style:square;v-text-anchor:top" coordsize="7260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ycxQAAANwAAAAPAAAAZHJzL2Rvd25yZXYueG1sRI/RasJA&#10;FETfC/7DcoW+1U2CikZXEUWQSh+ifsAle5uEZu+G3VVTv74rCH0cZuYMs1z3phU3cr6xrCAdJSCI&#10;S6sbrhRczvuPGQgfkDW2lknBL3lYrwZvS8y1vXNBt1OoRISwz1FBHUKXS+nLmgz6ke2Io/dtncEQ&#10;paukdniPcNPKLEmm0mDDcaHGjrY1lT+nq1Gw/dRf5Xg3Kx7z4rzvpjt3zdKjUu/DfrMAEagP/+FX&#10;+6AVZJMUnmfiEZCrPwAAAP//AwBQSwECLQAUAAYACAAAACEA2+H2y+4AAACFAQAAEwAAAAAAAAAA&#10;AAAAAAAAAAAAW0NvbnRlbnRfVHlwZXNdLnhtbFBLAQItABQABgAIAAAAIQBa9CxbvwAAABUBAAAL&#10;AAAAAAAAAAAAAAAAAB8BAABfcmVscy8ucmVsc1BLAQItABQABgAIAAAAIQBtqHycxQAAANwAAAAP&#10;AAAAAAAAAAAAAAAAAAcCAABkcnMvZG93bnJldi54bWxQSwUGAAAAAAMAAwC3AAAA+QIAAAAA&#10;" path="m1161,387r1549,e" filled="f" strokecolor="#a7a9ac" strokeweight=".5pt">
                    <v:path arrowok="t" o:connecttype="custom" o:connectlocs="1161,387;2710,387" o:connectangles="0,0"/>
                  </v:shape>
                  <v:shape id="Freeform 851" o:spid="_x0000_s1507" style="position:absolute;left:2330;top:-1639;width:7260;height:1164;visibility:visible;mso-wrap-style:square;v-text-anchor:top" coordsize="7260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LrxAAAANwAAAAPAAAAZHJzL2Rvd25yZXYueG1sRI/RisIw&#10;FETfF/yHcAXf1tSiotUoogiyyz5U/YBLc22LzU1Jola/fiMs7OMwM2eY5bozjbiT87VlBaNhAoK4&#10;sLrmUsH5tP+cgfABWWNjmRQ8ycN61ftYYqbtg3O6H0MpIoR9hgqqENpMSl9UZNAPbUscvYt1BkOU&#10;rpTa4SPCTSPTJJlKgzXHhQpb2lZUXI83o2D7pX+K8W6Wv+b5ad9Od+6Wjr6VGvS7zQJEoC78h//a&#10;B60gnaTwPhOPgFz9AgAA//8DAFBLAQItABQABgAIAAAAIQDb4fbL7gAAAIUBAAATAAAAAAAAAAAA&#10;AAAAAAAAAABbQ29udGVudF9UeXBlc10ueG1sUEsBAi0AFAAGAAgAAAAhAFr0LFu/AAAAFQEAAAsA&#10;AAAAAAAAAAAAAAAAHwEAAF9yZWxzLy5yZWxzUEsBAi0AFAAGAAgAAAAhAJ164uvEAAAA3AAAAA8A&#10;AAAAAAAAAAAAAAAABwIAAGRycy9kb3ducmV2LnhtbFBLBQYAAAAAAwADALcAAAD4AgAAAAA=&#10;" path="m,387r290,e" filled="f" strokecolor="#a7a9ac" strokeweight=".5pt">
                    <v:path arrowok="t" o:connecttype="custom" o:connectlocs="0,387;290,387" o:connectangles="0,0"/>
                  </v:shape>
                  <v:shape id="Freeform 852" o:spid="_x0000_s1508" style="position:absolute;left:2330;top:-1639;width:7260;height:1164;visibility:visible;mso-wrap-style:square;v-text-anchor:top" coordsize="7260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dwxgAAANwAAAAPAAAAZHJzL2Rvd25yZXYueG1sRI/RasJA&#10;FETfBf9huULfdGNaxUbXIBGhVPoQ7QdcstckmL0bdldN+/XdQqGPw8ycYTb5YDpxJ+dbywrmswQE&#10;cWV1y7WCz/NhugLhA7LGzjIp+CIP+XY82mCm7YNLup9CLSKEfYYKmhD6TEpfNWTQz2xPHL2LdQZD&#10;lK6W2uEjwk0n0yRZSoMtx4UGeyoaqq6nm1FQvOuP6mW/Kr9fy/OhX+7dLZ0flXqaDLs1iEBD+A//&#10;td+0gnTxDL9n4hGQ2x8AAAD//wMAUEsBAi0AFAAGAAgAAAAhANvh9svuAAAAhQEAABMAAAAAAAAA&#10;AAAAAAAAAAAAAFtDb250ZW50X1R5cGVzXS54bWxQSwECLQAUAAYACAAAACEAWvQsW78AAAAVAQAA&#10;CwAAAAAAAAAAAAAAAAAfAQAAX3JlbHMvLnJlbHNQSwECLQAUAAYACAAAACEA8jZHcMYAAADcAAAA&#10;DwAAAAAAAAAAAAAAAAAHAgAAZHJzL2Rvd25yZXYueG1sUEsFBgAAAAADAAMAtwAAAPoCAAAAAA==&#10;" path="m1161,l7260,e" filled="f" strokecolor="#a7a9ac" strokeweight=".5pt">
                    <v:path arrowok="t" o:connecttype="custom" o:connectlocs="1161,0;7260,0" o:connectangles="0,0"/>
                  </v:shape>
                  <v:shape id="Freeform 853" o:spid="_x0000_s1509" style="position:absolute;left:2330;top:-1639;width:7260;height:1164;visibility:visible;mso-wrap-style:square;v-text-anchor:top" coordsize="7260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98ExAAAANwAAAAPAAAAZHJzL2Rvd25yZXYueG1sRI/RisIw&#10;FETfBf8hXGHfNLW4otUoogjisg9VP+DSXNtic1OSqF2/3iws7OMwM2eY5bozjXiQ87VlBeNRAoK4&#10;sLrmUsHlvB/OQPiArLGxTAp+yMN61e8tMdP2yTk9TqEUEcI+QwVVCG0mpS8qMuhHtiWO3tU6gyFK&#10;V0rt8BnhppFpkkylwZrjQoUtbSsqbqe7UbA96u9ispvlr3l+3rfTnbun4y+lPgbdZgEiUBf+w3/t&#10;g1aQfk7g90w8AnL1BgAA//8DAFBLAQItABQABgAIAAAAIQDb4fbL7gAAAIUBAAATAAAAAAAAAAAA&#10;AAAAAAAAAABbQ29udGVudF9UeXBlc10ueG1sUEsBAi0AFAAGAAgAAAAhAFr0LFu/AAAAFQEAAAsA&#10;AAAAAAAAAAAAAAAAHwEAAF9yZWxzLy5yZWxzUEsBAi0AFAAGAAgAAAAhAH3f3wTEAAAA3AAAAA8A&#10;AAAAAAAAAAAAAAAABwIAAGRycy9kb3ducmV2LnhtbFBLBQYAAAAAAwADALcAAAD4AgAAAAA=&#10;" path="m,l290,e" filled="f" strokecolor="#a7a9ac" strokeweight=".5pt">
                    <v:path arrowok="t" o:connecttype="custom" o:connectlocs="0,0;290,0" o:connectangles="0,0"/>
                  </v:shape>
                </v:group>
                <v:shape id="Freeform 854" o:spid="_x0000_s1510" style="position:absolute;left:2330;top:-2027;width:7260;height:20;visibility:visible;mso-wrap-style:square;v-text-anchor:top" coordsize="72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R3rxAAAANwAAAAPAAAAZHJzL2Rvd25yZXYueG1sRI/NasMw&#10;EITvhb6D2EAvJZGbkGCcKKG4NLS35v+6WBvbxFoZSUnUt68KhR6HmfmGWayi6cSNnG8tK3gZZSCI&#10;K6tbrhXsd+/DHIQPyBo7y6Tgmzyslo8PCyy0vfOGbttQiwRhX6CCJoS+kNJXDRn0I9sTJ+9sncGQ&#10;pKuldnhPcNPJcZbNpMGW00KDPZUNVZft1Sj4PPp80pbPfnJ6+8rX7hC7kqNST4P4OgcRKIb/8F/7&#10;QysYT6fweyYdAbn8AQAA//8DAFBLAQItABQABgAIAAAAIQDb4fbL7gAAAIUBAAATAAAAAAAAAAAA&#10;AAAAAAAAAABbQ29udGVudF9UeXBlc10ueG1sUEsBAi0AFAAGAAgAAAAhAFr0LFu/AAAAFQEAAAsA&#10;AAAAAAAAAAAAAAAAHwEAAF9yZWxzLy5yZWxzUEsBAi0AFAAGAAgAAAAhAAoNHevEAAAA3AAAAA8A&#10;AAAAAAAAAAAAAAAABwIAAGRycy9kb3ducmV2LnhtbFBLBQYAAAAAAwADALcAAAD4AgAAAAA=&#10;" path="m,l7260,e" filled="f" strokecolor="#a7a9ac" strokeweight=".5pt">
                  <v:path arrowok="t" o:connecttype="custom" o:connectlocs="0,0;7260,0" o:connectangles="0,0"/>
                </v:shape>
                <v:shape id="Freeform 855" o:spid="_x0000_s1511" style="position:absolute;left:2620;top:-2027;width:872;height:1940;visibility:visible;mso-wrap-style:square;v-text-anchor:top" coordsize="872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gE6xwAAANwAAAAPAAAAZHJzL2Rvd25yZXYueG1sRI9ba8JA&#10;FITfC/0Pyyn0rW6aUpHoKiKU1j54iQr6dsyeXGj2bMhuY/z3rlDo4zAz3zCTWW9q0VHrKssKXgcR&#10;COLM6ooLBfvdx8sIhPPIGmvLpOBKDmbTx4cJJtpeeEtd6gsRIOwSVFB63yRSuqwkg25gG+Lg5bY1&#10;6INsC6lbvAS4qWUcRUNpsOKwUGJDi5Kyn/TXKKiOzfJzmZ/T9dsqPh2+bb5Ybzqlnp/6+RiEp97/&#10;h//aX1pB/D6E+5lwBOT0BgAA//8DAFBLAQItABQABgAIAAAAIQDb4fbL7gAAAIUBAAATAAAAAAAA&#10;AAAAAAAAAAAAAABbQ29udGVudF9UeXBlc10ueG1sUEsBAi0AFAAGAAgAAAAhAFr0LFu/AAAAFQEA&#10;AAsAAAAAAAAAAAAAAAAAHwEAAF9yZWxzLy5yZWxzUEsBAi0AFAAGAAgAAAAhAK32ATrHAAAA3AAA&#10;AA8AAAAAAAAAAAAAAAAABwIAAGRycy9kb3ducmV2LnhtbFBLBQYAAAAAAwADALcAAAD7AgAAAAA=&#10;" path="m,l871,r,1940l,1940,,xe" fillcolor="#ac1f24" stroked="f">
                  <v:path arrowok="t" o:connecttype="custom" o:connectlocs="0,0;871,0;871,1940;0,1940;0,0" o:connectangles="0,0,0,0,0"/>
                </v:shape>
                <v:group id="Group 856" o:spid="_x0000_s1512" style="position:absolute;left:5911;top:-1251;width:1549;height:389" coordorigin="5911,-1251" coordsize="154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857" o:spid="_x0000_s1513" style="position:absolute;left:5911;top:-1251;width:1549;height:389;visibility:visible;mso-wrap-style:square;v-text-anchor:top" coordsize="154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aWQwAAAANwAAAAPAAAAZHJzL2Rvd25yZXYueG1sRE9Na8JA&#10;EL0X+h+WKfRWN41USnQVCRQ8CVUPPQ7ZMYlmZ0N2auK/7xyEHh/ve7WZQmduNKQ2soP3WQaGuIq+&#10;5drB6fj19gkmCbLHLjI5uFOCzfr5aYWFjyN/0+0gtdEQTgU6aET6wtpUNRQwzWJPrNw5DgFF4VBb&#10;P+Co4aGzeZYtbMCWtaHBnsqGquvhN2jJPm/rVN5/xrPd5aXfz0Uuc+deX6btEozQJP/ih3vnHeQf&#10;ulbP6BGw6z8AAAD//wMAUEsBAi0AFAAGAAgAAAAhANvh9svuAAAAhQEAABMAAAAAAAAAAAAAAAAA&#10;AAAAAFtDb250ZW50X1R5cGVzXS54bWxQSwECLQAUAAYACAAAACEAWvQsW78AAAAVAQAACwAAAAAA&#10;AAAAAAAAAAAfAQAAX3JlbHMvLnJlbHNQSwECLQAUAAYACAAAACEA6jmlkMAAAADcAAAADwAAAAAA&#10;AAAAAAAAAAAHAgAAZHJzL2Rvd25yZXYueG1sUEsFBgAAAAADAAMAtwAAAPQCAAAAAA==&#10;" path="m,388r1548,e" filled="f" strokecolor="#a7a9ac" strokeweight=".5pt">
                    <v:path arrowok="t" o:connecttype="custom" o:connectlocs="0,388;1548,388" o:connectangles="0,0"/>
                  </v:shape>
                  <v:shape id="Freeform 858" o:spid="_x0000_s1514" style="position:absolute;left:5911;top:-1251;width:1549;height:389;visibility:visible;mso-wrap-style:square;v-text-anchor:top" coordsize="1549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QALwgAAANwAAAAPAAAAZHJzL2Rvd25yZXYueG1sRI9Pa8JA&#10;EMXvQr/DMgVvummk0qauIgHBk1D14HHIjkna7GzIjiZ+e1cQPD7enx9vsRpco67UhdqzgY9pAoq4&#10;8Lbm0sDxsJl8gQqCbLHxTAZuFGC1fBstMLO+51+67qVUcYRDhgYqkTbTOhQVOQxT3xJH7+w7hxJl&#10;V2rbYR/HXaPTJJlrhzVHQoUt5RUV//uLi5BdWpchv536s96mud3NRP5mxozfh/UPKKFBXuFne2sN&#10;pJ/f8DgTj4Be3gEAAP//AwBQSwECLQAUAAYACAAAACEA2+H2y+4AAACFAQAAEwAAAAAAAAAAAAAA&#10;AAAAAAAAW0NvbnRlbnRfVHlwZXNdLnhtbFBLAQItABQABgAIAAAAIQBa9CxbvwAAABUBAAALAAAA&#10;AAAAAAAAAAAAAB8BAABfcmVscy8ucmVsc1BLAQItABQABgAIAAAAIQCFdQALwgAAANwAAAAPAAAA&#10;AAAAAAAAAAAAAAcCAABkcnMvZG93bnJldi54bWxQSwUGAAAAAAMAAwC3AAAA9gIAAAAA&#10;" path="m,l1548,e" filled="f" strokecolor="#a7a9ac" strokeweight=".5pt">
                    <v:path arrowok="t" o:connecttype="custom" o:connectlocs="0,0;1548,0" o:connectangles="0,0"/>
                  </v:shape>
                </v:group>
                <v:shape id="Freeform 859" o:spid="_x0000_s1515" style="position:absolute;left:5040;top:-1299;width:872;height:1213;visibility:visible;mso-wrap-style:square;v-text-anchor:top" coordsize="872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7BowwAAANwAAAAPAAAAZHJzL2Rvd25yZXYueG1sRE+7bsIw&#10;FN0r9R+si8SCwCktCAWcCFW0agcGXp1v40uSYl9HsUvC39cDUsej817lvTXiSq2vHSt4miQgiAun&#10;ay4VHA9v4wUIH5A1Gsek4EYe8uzxYYWpdh3v6LoPpYgh7FNUUIXQpFL6oiKLfuIa4sidXWsxRNiW&#10;UrfYxXBr5DRJ5tJizbGhwoZeKyou+1+r4Gt025zdafZjXp7N+3d3CJ+atkoNB/16CSJQH/7Fd/eH&#10;VjCdx/nxTDwCMvsDAAD//wMAUEsBAi0AFAAGAAgAAAAhANvh9svuAAAAhQEAABMAAAAAAAAAAAAA&#10;AAAAAAAAAFtDb250ZW50X1R5cGVzXS54bWxQSwECLQAUAAYACAAAACEAWvQsW78AAAAVAQAACwAA&#10;AAAAAAAAAAAAAAAfAQAAX3JlbHMvLnJlbHNQSwECLQAUAAYACAAAACEApb+waMMAAADcAAAADwAA&#10;AAAAAAAAAAAAAAAHAgAAZHJzL2Rvd25yZXYueG1sUEsFBgAAAAADAAMAtwAAAPcCAAAAAA==&#10;" path="m,l871,r,1212l,1212,,xe" fillcolor="#ac1f24" stroked="f">
                  <v:path arrowok="t" o:connecttype="custom" o:connectlocs="0,0;871,0;871,1212;0,1212;0,0" o:connectangles="0,0,0,0,0"/>
                </v:shape>
                <v:group id="Group 860" o:spid="_x0000_s1516" style="position:absolute;left:8331;top:-1251;width:1259;height:776" coordorigin="8331,-1251" coordsize="1259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861" o:spid="_x0000_s1517" style="position:absolute;left:8331;top:-1251;width:1259;height:776;visibility:visible;mso-wrap-style:square;v-text-anchor:top" coordsize="1259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OGwwAAANwAAAAPAAAAZHJzL2Rvd25yZXYueG1sRI/RagIx&#10;FETfC/2HcAu+1WxXKrIaRYQFC1Ko+gHXzTW7NrlZklTXvzeFQh+HmTnDLFaDs+JKIXaeFbyNCxDE&#10;jdcdGwXHQ/06AxETskbrmRTcKcJq+fy0wEr7G3/RdZ+MyBCOFSpoU+orKWPTksM49j1x9s4+OExZ&#10;BiN1wFuGOyvLophKhx3nhRZ72rTUfO9/nILTYD+2xhaBL++Tu6t36039aZQavQzrOYhEQ/oP/7W3&#10;WkE5LeH3TD4CcvkAAAD//wMAUEsBAi0AFAAGAAgAAAAhANvh9svuAAAAhQEAABMAAAAAAAAAAAAA&#10;AAAAAAAAAFtDb250ZW50X1R5cGVzXS54bWxQSwECLQAUAAYACAAAACEAWvQsW78AAAAVAQAACwAA&#10;AAAAAAAAAAAAAAAfAQAAX3JlbHMvLnJlbHNQSwECLQAUAAYACAAAACEAnyazhsMAAADcAAAADwAA&#10;AAAAAAAAAAAAAAAHAgAAZHJzL2Rvd25yZXYueG1sUEsFBgAAAAADAAMAtwAAAPcCAAAAAA==&#10;" path="m,776r1258,e" filled="f" strokecolor="#a7a9ac" strokeweight=".5pt">
                    <v:path arrowok="t" o:connecttype="custom" o:connectlocs="0,776;1258,776" o:connectangles="0,0"/>
                  </v:shape>
                  <v:shape id="Freeform 862" o:spid="_x0000_s1518" style="position:absolute;left:8331;top:-1251;width:1259;height:776;visibility:visible;mso-wrap-style:square;v-text-anchor:top" coordsize="1259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YdwwAAANwAAAAPAAAAZHJzL2Rvd25yZXYueG1sRI/dagIx&#10;FITvhb5DOELvNKtSKVujiLBgQQr+PMDp5jS7mpwsSarr25tCwcthZr5hFqveWXGlEFvPCibjAgRx&#10;7XXLRsHpWI3eQcSErNF6JgV3irBavgwWWGp/4z1dD8mIDOFYooImpa6UMtYNOYxj3xFn78cHhynL&#10;YKQOeMtwZ+W0KObSYct5ocGONg3Vl8OvU/Dd28+tsUXg89vs7qrdelN9GaVeh/36A0SiPj3D/+2t&#10;VjCdz+DvTD4CcvkAAAD//wMAUEsBAi0AFAAGAAgAAAAhANvh9svuAAAAhQEAABMAAAAAAAAAAAAA&#10;AAAAAAAAAFtDb250ZW50X1R5cGVzXS54bWxQSwECLQAUAAYACAAAACEAWvQsW78AAAAVAQAACwAA&#10;AAAAAAAAAAAAAAAfAQAAX3JlbHMvLnJlbHNQSwECLQAUAAYACAAAACEA8GoWHcMAAADcAAAADwAA&#10;AAAAAAAAAAAAAAAHAgAAZHJzL2Rvd25yZXYueG1sUEsFBgAAAAADAAMAtwAAAPcCAAAAAA==&#10;" path="m,388r1258,e" filled="f" strokecolor="#a7a9ac" strokeweight=".5pt">
                    <v:path arrowok="t" o:connecttype="custom" o:connectlocs="0,388;1258,388" o:connectangles="0,0"/>
                  </v:shape>
                  <v:shape id="Freeform 863" o:spid="_x0000_s1519" style="position:absolute;left:8331;top:-1251;width:1259;height:776;visibility:visible;mso-wrap-style:square;v-text-anchor:top" coordsize="1259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45pwwAAANwAAAAPAAAAZHJzL2Rvd25yZXYueG1sRI/RagIx&#10;FETfC/5DuAXfarbaiqxGEWHBQhFq+wHXzTW7bXKzJFHXv28EwcdhZs4wi1XvrDhTiK1nBa+jAgRx&#10;7XXLRsHPd/UyAxETskbrmRRcKcJqOXhaYKn9hb/ovE9GZAjHEhU0KXWllLFuyGEc+Y44e0cfHKYs&#10;g5E64CXDnZXjophKhy3nhQY72jRU/+1PTsGhtx9bY4vAv++Tq6s+15tqZ5QaPvfrOYhEfXqE7+2t&#10;VjCevsHtTD4CcvkPAAD//wMAUEsBAi0AFAAGAAgAAAAhANvh9svuAAAAhQEAABMAAAAAAAAAAAAA&#10;AAAAAAAAAFtDb250ZW50X1R5cGVzXS54bWxQSwECLQAUAAYACAAAACEAWvQsW78AAAAVAQAACwAA&#10;AAAAAAAAAAAAAAAfAQAAX3JlbHMvLnJlbHNQSwECLQAUAAYACAAAACEAf4OOacMAAADcAAAADwAA&#10;AAAAAAAAAAAAAAAHAgAAZHJzL2Rvd25yZXYueG1sUEsFBgAAAAADAAMAtwAAAPcCAAAAAA==&#10;" path="m,l1258,e" filled="f" strokecolor="#a7a9ac" strokeweight=".5pt">
                    <v:path arrowok="t" o:connecttype="custom" o:connectlocs="0,0;1258,0" o:connectangles="0,0"/>
                  </v:shape>
                </v:group>
                <v:shape id="Freeform 864" o:spid="_x0000_s1520" style="position:absolute;left:7460;top:-1542;width:872;height:1455;visibility:visible;mso-wrap-style:square;v-text-anchor:top" coordsize="872,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F3xQAAANwAAAAPAAAAZHJzL2Rvd25yZXYueG1sRI9Ba8JA&#10;FITvQv/D8gq96a4plZq6igiCXkRTDx6f2dckmH0bs6vGf98VBI/DzHzDTGadrcWVWl851jAcKBDE&#10;uTMVFxr2v8v+NwgfkA3WjknDnTzMpm+9CabG3XhH1ywUIkLYp6ihDKFJpfR5SRb9wDXE0ftzrcUQ&#10;ZVtI0+Itwm0tE6VG0mLFcaHEhhYl5afsYjWoz+0hGY+Xxyys1bFeHTb74rzR+uO9m/+ACNSFV/jZ&#10;XhkNyegLHmfiEZDTfwAAAP//AwBQSwECLQAUAAYACAAAACEA2+H2y+4AAACFAQAAEwAAAAAAAAAA&#10;AAAAAAAAAAAAW0NvbnRlbnRfVHlwZXNdLnhtbFBLAQItABQABgAIAAAAIQBa9CxbvwAAABUBAAAL&#10;AAAAAAAAAAAAAAAAAB8BAABfcmVscy8ucmVsc1BLAQItABQABgAIAAAAIQDmmeF3xQAAANwAAAAP&#10;AAAAAAAAAAAAAAAAAAcCAABkcnMvZG93bnJldi54bWxQSwUGAAAAAAMAAwC3AAAA+QIAAAAA&#10;" path="m,l871,r,1455l,1455,,xe" fillcolor="#ac1f24" stroked="f">
                  <v:path arrowok="t" o:connecttype="custom" o:connectlocs="0,0;871,0;871,1455;0,1455;0,0" o:connectangles="0,0,0,0,0"/>
                </v:shape>
                <v:shape id="Text Box 865" o:spid="_x0000_s1521" type="#_x0000_t202" style="position:absolute;left:2805;top:-1872;width:609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2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  <w:t>100.0%</w:t>
                        </w:r>
                      </w:p>
                    </w:txbxContent>
                  </v:textbox>
                </v:shape>
                <v:shape id="Text Box 866" o:spid="_x0000_s1522" type="#_x0000_t202" style="position:absolute;left:7684;top:-1481;width:514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2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  <w:t>75.0%</w:t>
                        </w:r>
                      </w:p>
                    </w:txbxContent>
                  </v:textbox>
                </v:shape>
                <v:shape id="Text Box 867" o:spid="_x0000_s1523" type="#_x0000_t202" style="position:absolute;left:5229;top:-1204;width:514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2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  <w:t>62.5%</w:t>
                        </w:r>
                      </w:p>
                    </w:txbxContent>
                  </v:textbox>
                </v:shape>
                <v:shape id="Text Box 868" o:spid="_x0000_s1524" type="#_x0000_t202" style="position:absolute;left:3802;top:-754;width:514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2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  <w:t>37.5%</w:t>
                        </w:r>
                      </w:p>
                    </w:txbxContent>
                  </v:textbox>
                </v:shape>
                <v:shape id="Text Box 869" o:spid="_x0000_s1525" type="#_x0000_t202" style="position:absolute;left:6224;top:-511;width:514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2"/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95"/>
                            <w:sz w:val="18"/>
                            <w:szCs w:val="18"/>
                          </w:rPr>
                          <w:t>25.0%</w:t>
                        </w:r>
                      </w:p>
                    </w:txbxContent>
                  </v:textbox>
                </v:shape>
                <v:shape id="Text Box 870" o:spid="_x0000_s1526" type="#_x0000_t202" style="position:absolute;left:8727;top:-471;width:419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646175" w:rsidRDefault="00646175">
                        <w:pPr>
                          <w:pStyle w:val="BodyText"/>
                          <w:kinsoku w:val="0"/>
                          <w:overflowPunct w:val="0"/>
                          <w:spacing w:before="12"/>
                          <w:rPr>
                            <w:rFonts w:ascii="Arial" w:hAnsi="Arial" w:cs="Arial"/>
                            <w:b/>
                            <w:bCs/>
                            <w:color w:val="175B7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175B71"/>
                            <w:sz w:val="18"/>
                            <w:szCs w:val="18"/>
                          </w:rPr>
                          <w:t>5.6%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6175">
        <w:rPr>
          <w:color w:val="231F20"/>
          <w:w w:val="90"/>
          <w:sz w:val="20"/>
          <w:szCs w:val="20"/>
        </w:rPr>
        <w:t>Planning</w:t>
      </w:r>
      <w:r w:rsidR="00646175">
        <w:rPr>
          <w:color w:val="231F20"/>
          <w:spacing w:val="-30"/>
          <w:w w:val="90"/>
          <w:sz w:val="20"/>
          <w:szCs w:val="20"/>
        </w:rPr>
        <w:t xml:space="preserve"> </w:t>
      </w:r>
      <w:r w:rsidR="00646175">
        <w:rPr>
          <w:color w:val="231F20"/>
          <w:w w:val="90"/>
          <w:sz w:val="20"/>
          <w:szCs w:val="20"/>
        </w:rPr>
        <w:t>and</w:t>
      </w:r>
      <w:r w:rsidR="00646175">
        <w:rPr>
          <w:color w:val="231F20"/>
          <w:spacing w:val="-30"/>
          <w:w w:val="90"/>
          <w:sz w:val="20"/>
          <w:szCs w:val="20"/>
        </w:rPr>
        <w:t xml:space="preserve"> </w:t>
      </w:r>
      <w:r w:rsidR="00646175">
        <w:rPr>
          <w:color w:val="231F20"/>
          <w:w w:val="90"/>
          <w:sz w:val="20"/>
          <w:szCs w:val="20"/>
        </w:rPr>
        <w:t>budgetting</w:t>
      </w:r>
      <w:r w:rsidR="00646175">
        <w:rPr>
          <w:color w:val="231F20"/>
          <w:w w:val="90"/>
          <w:sz w:val="20"/>
          <w:szCs w:val="20"/>
        </w:rPr>
        <w:tab/>
      </w:r>
      <w:r w:rsidR="00646175">
        <w:rPr>
          <w:color w:val="231F20"/>
          <w:w w:val="85"/>
          <w:sz w:val="20"/>
          <w:szCs w:val="20"/>
        </w:rPr>
        <w:t>Monitoring</w:t>
      </w:r>
      <w:r w:rsidR="00646175">
        <w:rPr>
          <w:color w:val="231F20"/>
          <w:spacing w:val="10"/>
          <w:w w:val="85"/>
          <w:sz w:val="20"/>
          <w:szCs w:val="20"/>
        </w:rPr>
        <w:t xml:space="preserve"> </w:t>
      </w:r>
      <w:r w:rsidR="00646175">
        <w:rPr>
          <w:color w:val="231F20"/>
          <w:spacing w:val="-7"/>
          <w:w w:val="85"/>
          <w:sz w:val="20"/>
          <w:szCs w:val="20"/>
        </w:rPr>
        <w:t>and</w:t>
      </w:r>
    </w:p>
    <w:p w:rsidR="00646175" w:rsidRDefault="00646175">
      <w:pPr>
        <w:pStyle w:val="BodyText"/>
        <w:kinsoku w:val="0"/>
        <w:overflowPunct w:val="0"/>
        <w:spacing w:line="243" w:lineRule="exact"/>
        <w:ind w:right="192"/>
        <w:jc w:val="right"/>
        <w:rPr>
          <w:color w:val="231F20"/>
          <w:w w:val="85"/>
          <w:sz w:val="20"/>
          <w:szCs w:val="20"/>
        </w:rPr>
      </w:pPr>
      <w:r>
        <w:rPr>
          <w:color w:val="231F20"/>
          <w:w w:val="85"/>
          <w:sz w:val="20"/>
          <w:szCs w:val="20"/>
        </w:rPr>
        <w:t>evaluation</w:t>
      </w:r>
    </w:p>
    <w:p w:rsidR="00646175" w:rsidRDefault="00646175">
      <w:pPr>
        <w:pStyle w:val="BodyText"/>
        <w:kinsoku w:val="0"/>
        <w:overflowPunct w:val="0"/>
        <w:rPr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46175" w:rsidRDefault="00646175">
      <w:pPr>
        <w:pStyle w:val="BodyText"/>
        <w:kinsoku w:val="0"/>
        <w:overflowPunct w:val="0"/>
        <w:rPr>
          <w:sz w:val="26"/>
          <w:szCs w:val="26"/>
        </w:rPr>
      </w:pPr>
    </w:p>
    <w:p w:rsidR="00646175" w:rsidRDefault="00646175">
      <w:pPr>
        <w:pStyle w:val="BodyText"/>
        <w:kinsoku w:val="0"/>
        <w:overflowPunct w:val="0"/>
        <w:rPr>
          <w:sz w:val="26"/>
          <w:szCs w:val="26"/>
        </w:rPr>
      </w:pPr>
    </w:p>
    <w:p w:rsidR="00646175" w:rsidRDefault="00646175">
      <w:pPr>
        <w:pStyle w:val="BodyText"/>
        <w:kinsoku w:val="0"/>
        <w:overflowPunct w:val="0"/>
        <w:rPr>
          <w:sz w:val="26"/>
          <w:szCs w:val="26"/>
        </w:rPr>
      </w:pPr>
    </w:p>
    <w:p w:rsidR="00646175" w:rsidRDefault="00646175">
      <w:pPr>
        <w:pStyle w:val="BodyText"/>
        <w:kinsoku w:val="0"/>
        <w:overflowPunct w:val="0"/>
        <w:rPr>
          <w:sz w:val="26"/>
          <w:szCs w:val="26"/>
        </w:rPr>
      </w:pPr>
    </w:p>
    <w:p w:rsidR="00646175" w:rsidRDefault="00646175">
      <w:pPr>
        <w:pStyle w:val="BodyText"/>
        <w:kinsoku w:val="0"/>
        <w:overflowPunct w:val="0"/>
        <w:rPr>
          <w:sz w:val="26"/>
          <w:szCs w:val="26"/>
        </w:rPr>
      </w:pPr>
    </w:p>
    <w:p w:rsidR="00646175" w:rsidRDefault="00646175">
      <w:pPr>
        <w:pStyle w:val="BodyText"/>
        <w:kinsoku w:val="0"/>
        <w:overflowPunct w:val="0"/>
        <w:spacing w:before="3"/>
        <w:rPr>
          <w:sz w:val="26"/>
          <w:szCs w:val="26"/>
        </w:rPr>
      </w:pPr>
    </w:p>
    <w:p w:rsidR="00646175" w:rsidRDefault="00646175">
      <w:pPr>
        <w:pStyle w:val="BodyText"/>
        <w:kinsoku w:val="0"/>
        <w:overflowPunct w:val="0"/>
        <w:spacing w:line="235" w:lineRule="auto"/>
        <w:ind w:left="649" w:right="1425" w:firstLine="391"/>
        <w:rPr>
          <w:color w:val="231F20"/>
          <w:spacing w:val="-3"/>
          <w:w w:val="90"/>
          <w:sz w:val="20"/>
          <w:szCs w:val="20"/>
        </w:rPr>
      </w:pPr>
      <w:r>
        <w:rPr>
          <w:color w:val="231F20"/>
          <w:w w:val="95"/>
          <w:sz w:val="20"/>
          <w:szCs w:val="20"/>
        </w:rPr>
        <w:t xml:space="preserve">Data collection, </w:t>
      </w:r>
      <w:r>
        <w:rPr>
          <w:color w:val="231F20"/>
          <w:w w:val="90"/>
          <w:sz w:val="20"/>
          <w:szCs w:val="20"/>
        </w:rPr>
        <w:t xml:space="preserve">processing and </w:t>
      </w:r>
      <w:r>
        <w:rPr>
          <w:color w:val="231F20"/>
          <w:spacing w:val="-3"/>
          <w:w w:val="90"/>
          <w:sz w:val="20"/>
          <w:szCs w:val="20"/>
        </w:rPr>
        <w:t>reporting</w:t>
      </w:r>
    </w:p>
    <w:p w:rsidR="00646175" w:rsidRDefault="00646175">
      <w:pPr>
        <w:pStyle w:val="BodyText"/>
        <w:kinsoku w:val="0"/>
        <w:overflowPunct w:val="0"/>
        <w:spacing w:line="235" w:lineRule="auto"/>
        <w:ind w:left="649" w:right="1425" w:firstLine="391"/>
        <w:rPr>
          <w:color w:val="231F20"/>
          <w:spacing w:val="-3"/>
          <w:w w:val="90"/>
          <w:sz w:val="20"/>
          <w:szCs w:val="20"/>
        </w:rPr>
        <w:sectPr w:rsidR="00646175">
          <w:type w:val="continuous"/>
          <w:pgSz w:w="11910" w:h="16840"/>
          <w:pgMar w:top="1580" w:right="1020" w:bottom="280" w:left="1020" w:header="720" w:footer="720" w:gutter="0"/>
          <w:cols w:num="3" w:space="720" w:equalWidth="0">
            <w:col w:w="1197" w:space="40"/>
            <w:col w:w="4342" w:space="39"/>
            <w:col w:w="4252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spacing w:before="9"/>
        <w:rPr>
          <w:sz w:val="15"/>
          <w:szCs w:val="15"/>
        </w:rPr>
      </w:pPr>
    </w:p>
    <w:p w:rsidR="00646175" w:rsidRDefault="00D853AA">
      <w:pPr>
        <w:pStyle w:val="BodyText"/>
        <w:tabs>
          <w:tab w:val="left" w:pos="6340"/>
        </w:tabs>
        <w:kinsoku w:val="0"/>
        <w:overflowPunct w:val="0"/>
        <w:spacing w:before="90"/>
        <w:ind w:left="3912"/>
        <w:rPr>
          <w:color w:val="231F20"/>
          <w:w w:val="95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0" allowOverlap="1">
                <wp:simplePos x="0" y="0"/>
                <wp:positionH relativeFrom="page">
                  <wp:posOffset>2894965</wp:posOffset>
                </wp:positionH>
                <wp:positionV relativeFrom="paragraph">
                  <wp:posOffset>66040</wp:posOffset>
                </wp:positionV>
                <wp:extent cx="165100" cy="165100"/>
                <wp:effectExtent l="0" t="0" r="0" b="0"/>
                <wp:wrapNone/>
                <wp:docPr id="234" name="Freeform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custGeom>
                          <a:avLst/>
                          <a:gdLst>
                            <a:gd name="T0" fmla="*/ 260 w 260"/>
                            <a:gd name="T1" fmla="*/ 260 h 260"/>
                            <a:gd name="T2" fmla="*/ 0 w 260"/>
                            <a:gd name="T3" fmla="*/ 260 h 260"/>
                            <a:gd name="T4" fmla="*/ 0 w 260"/>
                            <a:gd name="T5" fmla="*/ 0 h 260"/>
                            <a:gd name="T6" fmla="*/ 260 w 260"/>
                            <a:gd name="T7" fmla="*/ 0 h 260"/>
                            <a:gd name="T8" fmla="*/ 260 w 260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0" h="260">
                              <a:moveTo>
                                <a:pt x="260" y="260"/>
                              </a:moveTo>
                              <a:lnTo>
                                <a:pt x="0" y="260"/>
                              </a:lnTo>
                              <a:lnTo>
                                <a:pt x="0" y="0"/>
                              </a:lnTo>
                              <a:lnTo>
                                <a:pt x="260" y="0"/>
                              </a:lnTo>
                              <a:lnTo>
                                <a:pt x="260" y="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F257A" id="Freeform 871" o:spid="_x0000_s1026" style="position:absolute;margin-left:227.95pt;margin-top:5.2pt;width:13pt;height:13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eOVTQMAAHEIAAAOAAAAZHJzL2Uyb0RvYy54bWysVm1v0zAQ/o7Ef7D8EanLy9KXRGunsVGE&#10;NGDSxg9wE6eJSOxgu00H4r9zZyddurViQvRDbOeenO95zr7rxeWursiWK11KMafBmU8JF6nMSrGe&#10;028Py9GMEm2YyFglBZ/TR67p5eLtm4u2SXgoC1llXBFwInTSNnNaGNMknqfTgtdMn8mGCzDmUtXM&#10;wFKtvUyxFrzXlRf6/sRrpcoaJVOuNby9cUa6sP7znKfma55rbkg1pxCbsU9lnyt8eosLlqwVa4oy&#10;7cJg/xBFzUoBm+5d3TDDyEaVL1zVZaqklrk5S2XtyTwvU245AJvAf8bmvmANt1xAHN3sZdL/z236&#10;ZXunSJnNaXgeUSJYDUlaKs5RcjKbBqhQ2+gEgPfNnUKOurmV6XcNBu/AggsNGLJqP8sM/LCNkVaV&#10;Xa5q/BL4kp0V/3EvPt8ZksLLYDIOfEhRCqZujjuwpP843WjzkUvriG1vtXG5y2Bmlc+66B/ASV5X&#10;kMZ3HgknPmnx2WV6DwqegYpjoHAAOuHnfADBzY76AWX3EZ3wMz6AHPUyGUBO8poOQCeigSu5j+ak&#10;n/gZaB8RZGTda86KPg3pTnR5gBlhePt9m/pGakw5JgUS+2DPE7gAFCbtBBh0R/A5Ju2vYBAXweNX&#10;gUFDBE9fBQahEBwPwS6cjquC+vK8sihKoLKs8BuWNMygRP2UtHDP4CySwo34vpZb/iAtwqBS1g7b&#10;4ujoPyEqMUQ6SZ9wvbUfG+vPoXpfva0fHabf83WolzumldTcBYuMbdL21FGxwdXVsiqzZVlVSFmr&#10;9eq6UmTLoD5fXQfLMOpIH8Aqe1iExM/cNu4N1I5OXawitt7+ioMw8t+H8Wg5mU1H0TIaj+KpPxv5&#10;Qfw+nvhRHN0sf+PRDKKkKLOMi9tS8L72B9HramvXhVzVttUfcxuPw7E99QfRH5D07e8YSSU3IgN2&#10;LCk4yz50c8PKys29w4ityEC7H60QtiBjDXZFeyWzR6jHSrq+B30aJoVUPylpoefNqf6xYYpTUn0S&#10;0FTiIIrguBi7iMbTEBZqaFkNLUyk4GpODYX7jtNr4xrrplHluoCdAquFkFfQB/IS67WNz0XVLaCv&#10;WQZdD8bGOVxb1NM/hcUfAAAA//8DAFBLAwQUAAYACAAAACEATD0DYtsAAAAJAQAADwAAAGRycy9k&#10;b3ducmV2LnhtbEyPy07DQAxF90j8w8hI7OikkFQlzaRCiCyL1JYPcDNuJmIeITNtwt9jVrC079H1&#10;cbWdnRVXGmMfvILlIgNBvg26952Cj2PzsAYRE3qNNnhS8E0RtvXtTYWlDpPf0/WQOsElPpaowKQ0&#10;lFLG1pDDuAgDec7OYXSYeBw7qUecuNxZ+ZhlK+mw93zB4ECvhtrPw8UpwDl8pd1Ab7qZ3m0odvsG&#10;jVHq/m5+2YBINKc/GH71WR1qdjqFi9dRWAV5UTwzykGWg2AgXy95cVLwtMpB1pX8/0H9AwAA//8D&#10;AFBLAQItABQABgAIAAAAIQC2gziS/gAAAOEBAAATAAAAAAAAAAAAAAAAAAAAAABbQ29udGVudF9U&#10;eXBlc10ueG1sUEsBAi0AFAAGAAgAAAAhADj9If/WAAAAlAEAAAsAAAAAAAAAAAAAAAAALwEAAF9y&#10;ZWxzLy5yZWxzUEsBAi0AFAAGAAgAAAAhADxR45VNAwAAcQgAAA4AAAAAAAAAAAAAAAAALgIAAGRy&#10;cy9lMm9Eb2MueG1sUEsBAi0AFAAGAAgAAAAhAEw9A2LbAAAACQEAAA8AAAAAAAAAAAAAAAAApwUA&#10;AGRycy9kb3ducmV2LnhtbFBLBQYAAAAABAAEAPMAAACvBgAAAAA=&#10;" o:allowincell="f" path="m260,260l,260,,,260,r,260xe" fillcolor="#ac1f24" stroked="f">
                <v:path arrowok="t" o:connecttype="custom" o:connectlocs="165100,165100;0,165100;0,0;165100,0;165100,16510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4436745</wp:posOffset>
                </wp:positionH>
                <wp:positionV relativeFrom="paragraph">
                  <wp:posOffset>66040</wp:posOffset>
                </wp:positionV>
                <wp:extent cx="165100" cy="165100"/>
                <wp:effectExtent l="0" t="0" r="0" b="0"/>
                <wp:wrapNone/>
                <wp:docPr id="233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100" cy="165100"/>
                        </a:xfrm>
                        <a:custGeom>
                          <a:avLst/>
                          <a:gdLst>
                            <a:gd name="T0" fmla="*/ 260 w 260"/>
                            <a:gd name="T1" fmla="*/ 260 h 260"/>
                            <a:gd name="T2" fmla="*/ 0 w 260"/>
                            <a:gd name="T3" fmla="*/ 260 h 260"/>
                            <a:gd name="T4" fmla="*/ 0 w 260"/>
                            <a:gd name="T5" fmla="*/ 0 h 260"/>
                            <a:gd name="T6" fmla="*/ 260 w 260"/>
                            <a:gd name="T7" fmla="*/ 0 h 260"/>
                            <a:gd name="T8" fmla="*/ 260 w 260"/>
                            <a:gd name="T9" fmla="*/ 260 h 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0" h="260">
                              <a:moveTo>
                                <a:pt x="260" y="260"/>
                              </a:moveTo>
                              <a:lnTo>
                                <a:pt x="0" y="260"/>
                              </a:lnTo>
                              <a:lnTo>
                                <a:pt x="0" y="0"/>
                              </a:lnTo>
                              <a:lnTo>
                                <a:pt x="260" y="0"/>
                              </a:lnTo>
                              <a:lnTo>
                                <a:pt x="260" y="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5B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11CCF" id="Freeform 872" o:spid="_x0000_s1026" style="position:absolute;margin-left:349.35pt;margin-top:5.2pt;width:13pt;height:13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05ITQMAAHEIAAAOAAAAZHJzL2Uyb0RvYy54bWysVm1vmzAQ/j5p/8Hyx0kpLyUhoJJqXZdp&#10;UrdVavYDHGMCGtjMdkK6af99ZwMppIkUTcsHsLmHx3fPHXe5ud1XJdoxqQrBE+xduRgxTkVa8E2C&#10;v6+WkzlGShOeklJwluBnpvDt4u2bm6aOmS9yUaZMIiDhKm7qBOda17HjKJqziqgrUTMOxkzIimjY&#10;yo2TStIAe1U6vuvOnEbItJaCMqXg6X1rxAvLn2WM6m9ZpphGZYLBN22v0l7X5uosbki8kaTOC9q5&#10;Qf7Bi4oUHA49UN0TTdBWFq+oqoJKoUSmr6ioHJFlBWU2BojGc4+iecpJzWwsII6qDzKp/0dLv+4e&#10;JSrSBPvX1xhxUkGSlpIxIzmah75RqKlVDMCn+lGaGFX9IOgPBQZnZDEbBRi0br6IFHjIVguryj6T&#10;lXkT4kV7K/7zQXy214jCQ2829VxIEQVTtzYnkLh/mW6V/sSEJSK7B6Xb3KWwssqnnfcrIMmqEtL4&#10;zkH+zEWNuXaZPoC8I1B+CuQPQGd4QLTRYSd5ggHoDM90BDnJMhtAzsYVDkAuOskDn+TI5ZP6REeg&#10;AxNkZNNrTvI+DXTPuzzAChHz9bs29bVQJuUmKZDYlWfyABSAMkk7AwbdDfj6IjCIa8DTi8CgoQGH&#10;F4FBKAOOhuDW9y5WCf3luLNIjKCzrM07JK6JNhL1S9TAdwa1iPL2bp5XYsdWwiK0Ucra4diuZuG8&#10;F0TJh8hW0hdcb+3vteVrUbb+gau39fcW0595Ger1ibQUirWJNRHbDB9CN4oNPl0lyiJdFmVpQlZy&#10;s/5QSrQj0J+9cHoX9gUygpW2WLgwr7XHtE+gd3Tqmi5i++3vyPMD986PJsvZPJwEy2A6iUJ3PnG9&#10;6C6auUEU3C//mNL0gjgv0pTxh4Kzvvd7wWW9tZtCbde23d/kNpr6U1v1I+9HQbr211XUCCbFlqe2&#10;anJG0o/dWpOibNfO2GMrMoTd360QtiGbHtw27bVIn6EfS9HOPZjTsMiF/IVRAzMvwernlkiGUfmZ&#10;w1CJvCCActF2E0xDHzZyaFkPLYRToEqwxvC9m+UH3Q7WbS2LTQ4neVYLLt7DHMgK06+tf61X3Qbm&#10;mo2gm8FmcA73FvXyT2HxFwAA//8DAFBLAwQUAAYACAAAACEAt7HARuAAAAAJAQAADwAAAGRycy9k&#10;b3ducmV2LnhtbEyPy07DMBBF90j8gzVIbCrqEELahjhVxWOFEKKtxNaNJ4nV2I5sp03/nmEFy5l7&#10;dOdMuZ5Mz07og3ZWwP08AYa2dkrbVsB+93a3BBaitEr2zqKACwZYV9dXpSyUO9svPG1jy6jEhkIK&#10;6GIcCs5D3aGRYe4GtJQ1zhsZafQtV16eqdz0PE2SnBupLV3o5IDPHdbH7WgErF71t5/NPh4vqW5e&#10;MHtvjpvxU4jbm2nzBCziFP9g+NUndajI6eBGqwLrBeSr5YJQCpIMGAGLNKPFQcBDngGvSv7/g+oH&#10;AAD//wMAUEsBAi0AFAAGAAgAAAAhALaDOJL+AAAA4QEAABMAAAAAAAAAAAAAAAAAAAAAAFtDb250&#10;ZW50X1R5cGVzXS54bWxQSwECLQAUAAYACAAAACEAOP0h/9YAAACUAQAACwAAAAAAAAAAAAAAAAAv&#10;AQAAX3JlbHMvLnJlbHNQSwECLQAUAAYACAAAACEAfkNOSE0DAABxCAAADgAAAAAAAAAAAAAAAAAu&#10;AgAAZHJzL2Uyb0RvYy54bWxQSwECLQAUAAYACAAAACEAt7HARuAAAAAJAQAADwAAAAAAAAAAAAAA&#10;AACnBQAAZHJzL2Rvd25yZXYueG1sUEsFBgAAAAAEAAQA8wAAALQGAAAAAA==&#10;" o:allowincell="f" path="m260,260l,260,,,260,r,260xe" fillcolor="#175b71" stroked="f">
                <v:path arrowok="t" o:connecttype="custom" o:connectlocs="165100,165100;0,165100;0,0;165100,0;165100,165100" o:connectangles="0,0,0,0,0"/>
                <w10:wrap anchorx="page"/>
              </v:shape>
            </w:pict>
          </mc:Fallback>
        </mc:AlternateContent>
      </w:r>
      <w:r w:rsidR="00646175">
        <w:rPr>
          <w:color w:val="231F20"/>
          <w:w w:val="90"/>
          <w:sz w:val="20"/>
          <w:szCs w:val="20"/>
        </w:rPr>
        <w:t>Village</w:t>
      </w:r>
      <w:r w:rsidR="00646175">
        <w:rPr>
          <w:color w:val="231F20"/>
          <w:spacing w:val="-35"/>
          <w:w w:val="90"/>
          <w:sz w:val="20"/>
          <w:szCs w:val="20"/>
        </w:rPr>
        <w:t xml:space="preserve"> </w:t>
      </w:r>
      <w:r w:rsidR="00646175">
        <w:rPr>
          <w:color w:val="231F20"/>
          <w:w w:val="90"/>
          <w:sz w:val="20"/>
          <w:szCs w:val="20"/>
        </w:rPr>
        <w:t>government</w:t>
      </w:r>
      <w:r w:rsidR="00646175">
        <w:rPr>
          <w:color w:val="231F20"/>
          <w:w w:val="90"/>
          <w:sz w:val="20"/>
          <w:szCs w:val="20"/>
        </w:rPr>
        <w:tab/>
      </w:r>
      <w:r w:rsidR="00646175">
        <w:rPr>
          <w:color w:val="231F20"/>
          <w:w w:val="95"/>
          <w:sz w:val="20"/>
          <w:szCs w:val="20"/>
        </w:rPr>
        <w:t>BPD</w:t>
      </w:r>
    </w:p>
    <w:p w:rsidR="00646175" w:rsidRDefault="00646175">
      <w:pPr>
        <w:pStyle w:val="BodyText"/>
        <w:tabs>
          <w:tab w:val="left" w:pos="6340"/>
        </w:tabs>
        <w:kinsoku w:val="0"/>
        <w:overflowPunct w:val="0"/>
        <w:spacing w:before="90"/>
        <w:ind w:left="3912"/>
        <w:rPr>
          <w:color w:val="231F20"/>
          <w:w w:val="95"/>
          <w:sz w:val="20"/>
          <w:szCs w:val="20"/>
        </w:rPr>
        <w:sectPr w:rsidR="00646175">
          <w:type w:val="continuous"/>
          <w:pgSz w:w="11910" w:h="16840"/>
          <w:pgMar w:top="1580" w:right="1020" w:bottom="280" w:left="1020" w:header="720" w:footer="720" w:gutter="0"/>
          <w:cols w:space="720" w:equalWidth="0">
            <w:col w:w="9870"/>
          </w:cols>
          <w:noEndnote/>
        </w:sectPr>
      </w:pPr>
    </w:p>
    <w:p w:rsidR="00646175" w:rsidRDefault="00646175">
      <w:pPr>
        <w:pStyle w:val="BodyText"/>
        <w:kinsoku w:val="0"/>
        <w:overflowPunct w:val="0"/>
        <w:spacing w:before="10"/>
        <w:rPr>
          <w:sz w:val="12"/>
          <w:szCs w:val="12"/>
        </w:rPr>
      </w:pPr>
    </w:p>
    <w:p w:rsidR="00646175" w:rsidRDefault="00646175">
      <w:pPr>
        <w:pStyle w:val="Heading3"/>
        <w:kinsoku w:val="0"/>
        <w:overflowPunct w:val="0"/>
        <w:spacing w:before="113" w:line="220" w:lineRule="auto"/>
        <w:ind w:left="113" w:right="134"/>
        <w:jc w:val="both"/>
        <w:rPr>
          <w:color w:val="1E4F60"/>
          <w:spacing w:val="-4"/>
        </w:rPr>
      </w:pPr>
      <w:r>
        <w:rPr>
          <w:color w:val="1E4F60"/>
          <w:spacing w:val="-4"/>
          <w:w w:val="90"/>
        </w:rPr>
        <w:t>EOFO</w:t>
      </w:r>
      <w:r>
        <w:rPr>
          <w:color w:val="1E4F60"/>
          <w:spacing w:val="-42"/>
          <w:w w:val="90"/>
        </w:rPr>
        <w:t xml:space="preserve"> </w:t>
      </w:r>
      <w:r>
        <w:rPr>
          <w:color w:val="1E4F60"/>
          <w:w w:val="90"/>
        </w:rPr>
        <w:t>3:</w:t>
      </w:r>
      <w:r>
        <w:rPr>
          <w:color w:val="1E4F60"/>
          <w:spacing w:val="-42"/>
          <w:w w:val="90"/>
        </w:rPr>
        <w:t xml:space="preserve"> </w:t>
      </w:r>
      <w:r>
        <w:rPr>
          <w:color w:val="1E4F60"/>
          <w:spacing w:val="-3"/>
          <w:w w:val="90"/>
        </w:rPr>
        <w:t>The</w:t>
      </w:r>
      <w:r>
        <w:rPr>
          <w:color w:val="1E4F60"/>
          <w:spacing w:val="-41"/>
          <w:w w:val="90"/>
        </w:rPr>
        <w:t xml:space="preserve"> </w:t>
      </w:r>
      <w:r>
        <w:rPr>
          <w:color w:val="1E4F60"/>
          <w:spacing w:val="-5"/>
          <w:w w:val="90"/>
        </w:rPr>
        <w:t>Poor</w:t>
      </w:r>
      <w:r>
        <w:rPr>
          <w:color w:val="1E4F60"/>
          <w:spacing w:val="-42"/>
          <w:w w:val="90"/>
        </w:rPr>
        <w:t xml:space="preserve"> </w:t>
      </w:r>
      <w:r>
        <w:rPr>
          <w:color w:val="1E4F60"/>
          <w:spacing w:val="-3"/>
          <w:w w:val="90"/>
        </w:rPr>
        <w:t>and</w:t>
      </w:r>
      <w:r>
        <w:rPr>
          <w:color w:val="1E4F60"/>
          <w:spacing w:val="-41"/>
          <w:w w:val="90"/>
        </w:rPr>
        <w:t xml:space="preserve"> </w:t>
      </w:r>
      <w:r>
        <w:rPr>
          <w:color w:val="1E4F60"/>
          <w:spacing w:val="-6"/>
          <w:w w:val="90"/>
        </w:rPr>
        <w:t>Vulnerable</w:t>
      </w:r>
      <w:r>
        <w:rPr>
          <w:color w:val="1E4F60"/>
          <w:spacing w:val="-42"/>
          <w:w w:val="90"/>
        </w:rPr>
        <w:t xml:space="preserve"> </w:t>
      </w:r>
      <w:r>
        <w:rPr>
          <w:color w:val="1E4F60"/>
          <w:spacing w:val="-4"/>
          <w:w w:val="90"/>
        </w:rPr>
        <w:t>Benefit</w:t>
      </w:r>
      <w:r>
        <w:rPr>
          <w:color w:val="1E4F60"/>
          <w:spacing w:val="-41"/>
          <w:w w:val="90"/>
        </w:rPr>
        <w:t xml:space="preserve"> </w:t>
      </w:r>
      <w:r>
        <w:rPr>
          <w:color w:val="1E4F60"/>
          <w:spacing w:val="-4"/>
          <w:w w:val="90"/>
        </w:rPr>
        <w:t>from</w:t>
      </w:r>
      <w:r>
        <w:rPr>
          <w:color w:val="1E4F60"/>
          <w:spacing w:val="-42"/>
          <w:w w:val="90"/>
        </w:rPr>
        <w:t xml:space="preserve"> </w:t>
      </w:r>
      <w:r>
        <w:rPr>
          <w:color w:val="1E4F60"/>
          <w:spacing w:val="-5"/>
          <w:w w:val="90"/>
        </w:rPr>
        <w:t>Increased</w:t>
      </w:r>
      <w:r>
        <w:rPr>
          <w:color w:val="1E4F60"/>
          <w:spacing w:val="-41"/>
          <w:w w:val="90"/>
        </w:rPr>
        <w:t xml:space="preserve"> </w:t>
      </w:r>
      <w:r>
        <w:rPr>
          <w:color w:val="1E4F60"/>
          <w:spacing w:val="-4"/>
          <w:w w:val="90"/>
        </w:rPr>
        <w:t>Opportunities</w:t>
      </w:r>
      <w:r>
        <w:rPr>
          <w:color w:val="1E4F60"/>
          <w:spacing w:val="-42"/>
          <w:w w:val="90"/>
        </w:rPr>
        <w:t xml:space="preserve"> </w:t>
      </w:r>
      <w:r>
        <w:rPr>
          <w:color w:val="1E4F60"/>
          <w:spacing w:val="-5"/>
          <w:w w:val="90"/>
        </w:rPr>
        <w:t xml:space="preserve">for </w:t>
      </w:r>
      <w:r>
        <w:rPr>
          <w:color w:val="1E4F60"/>
          <w:spacing w:val="-5"/>
        </w:rPr>
        <w:t>Economic</w:t>
      </w:r>
      <w:r>
        <w:rPr>
          <w:color w:val="1E4F60"/>
          <w:spacing w:val="-36"/>
        </w:rPr>
        <w:t xml:space="preserve"> </w:t>
      </w:r>
      <w:r>
        <w:rPr>
          <w:color w:val="1E4F60"/>
          <w:spacing w:val="-4"/>
        </w:rPr>
        <w:t>Development</w:t>
      </w:r>
    </w:p>
    <w:p w:rsidR="00646175" w:rsidRDefault="00646175">
      <w:pPr>
        <w:pStyle w:val="BodyText"/>
        <w:kinsoku w:val="0"/>
        <w:overflowPunct w:val="0"/>
        <w:spacing w:before="203" w:line="261" w:lineRule="auto"/>
        <w:ind w:left="113" w:right="110"/>
        <w:jc w:val="both"/>
        <w:rPr>
          <w:color w:val="231F20"/>
        </w:rPr>
      </w:pPr>
      <w:r>
        <w:rPr>
          <w:color w:val="231F20"/>
          <w:w w:val="90"/>
        </w:rPr>
        <w:t>Increasing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crucial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improving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wellbeing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poor,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and marginalised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groups.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indicated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KOMPAK’s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Baseline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Survey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(see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Table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7),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68.5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working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aged people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employed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low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paying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on-farm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jobs,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those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jobs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earning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5.8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times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women </w:t>
      </w:r>
      <w:r>
        <w:rPr>
          <w:color w:val="231F20"/>
        </w:rPr>
        <w:t>(IDR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1,064,018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versus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IDR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180,873);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28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percentage-point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difference.</w:t>
      </w:r>
    </w:p>
    <w:p w:rsidR="00646175" w:rsidRDefault="00646175">
      <w:pPr>
        <w:pStyle w:val="BodyText"/>
        <w:kinsoku w:val="0"/>
        <w:overflowPunct w:val="0"/>
        <w:spacing w:before="8"/>
        <w:rPr>
          <w:sz w:val="22"/>
          <w:szCs w:val="22"/>
        </w:rPr>
      </w:pPr>
    </w:p>
    <w:p w:rsidR="00646175" w:rsidRDefault="00646175">
      <w:pPr>
        <w:pStyle w:val="BodyText"/>
        <w:tabs>
          <w:tab w:val="left" w:pos="1247"/>
        </w:tabs>
        <w:kinsoku w:val="0"/>
        <w:overflowPunct w:val="0"/>
        <w:spacing w:line="261" w:lineRule="auto"/>
        <w:ind w:left="1247" w:right="112" w:hanging="1134"/>
        <w:rPr>
          <w:color w:val="AC1F24"/>
        </w:rPr>
      </w:pPr>
      <w:r>
        <w:rPr>
          <w:color w:val="AC1F24"/>
        </w:rPr>
        <w:t>TABLE</w:t>
      </w:r>
      <w:r>
        <w:rPr>
          <w:color w:val="AC1F24"/>
          <w:spacing w:val="-37"/>
        </w:rPr>
        <w:t xml:space="preserve"> </w:t>
      </w:r>
      <w:r>
        <w:rPr>
          <w:color w:val="AC1F24"/>
        </w:rPr>
        <w:t>G.</w:t>
      </w:r>
      <w:r>
        <w:rPr>
          <w:color w:val="AC1F24"/>
        </w:rPr>
        <w:tab/>
      </w:r>
      <w:r>
        <w:rPr>
          <w:color w:val="AC1F24"/>
          <w:w w:val="90"/>
        </w:rPr>
        <w:t>PERCENT</w:t>
      </w:r>
      <w:r>
        <w:rPr>
          <w:color w:val="AC1F24"/>
          <w:spacing w:val="-34"/>
          <w:w w:val="90"/>
        </w:rPr>
        <w:t xml:space="preserve"> </w:t>
      </w:r>
      <w:r>
        <w:rPr>
          <w:color w:val="AC1F24"/>
          <w:w w:val="90"/>
        </w:rPr>
        <w:t>OF</w:t>
      </w:r>
      <w:r>
        <w:rPr>
          <w:color w:val="AC1F24"/>
          <w:spacing w:val="-33"/>
          <w:w w:val="90"/>
        </w:rPr>
        <w:t xml:space="preserve"> </w:t>
      </w:r>
      <w:r>
        <w:rPr>
          <w:color w:val="AC1F24"/>
          <w:w w:val="90"/>
        </w:rPr>
        <w:t>WORKING</w:t>
      </w:r>
      <w:r>
        <w:rPr>
          <w:color w:val="AC1F24"/>
          <w:spacing w:val="-34"/>
          <w:w w:val="90"/>
        </w:rPr>
        <w:t xml:space="preserve"> </w:t>
      </w:r>
      <w:r>
        <w:rPr>
          <w:color w:val="AC1F24"/>
          <w:w w:val="90"/>
        </w:rPr>
        <w:t>AGE</w:t>
      </w:r>
      <w:r>
        <w:rPr>
          <w:color w:val="AC1F24"/>
          <w:spacing w:val="-34"/>
          <w:w w:val="90"/>
        </w:rPr>
        <w:t xml:space="preserve"> </w:t>
      </w:r>
      <w:r>
        <w:rPr>
          <w:color w:val="AC1F24"/>
          <w:w w:val="90"/>
        </w:rPr>
        <w:t>HOUSEHOLD</w:t>
      </w:r>
      <w:r>
        <w:rPr>
          <w:color w:val="AC1F24"/>
          <w:spacing w:val="-34"/>
          <w:w w:val="90"/>
        </w:rPr>
        <w:t xml:space="preserve"> </w:t>
      </w:r>
      <w:r>
        <w:rPr>
          <w:color w:val="AC1F24"/>
          <w:w w:val="90"/>
        </w:rPr>
        <w:t>MEMBERS</w:t>
      </w:r>
      <w:r>
        <w:rPr>
          <w:color w:val="AC1F24"/>
          <w:spacing w:val="-33"/>
          <w:w w:val="90"/>
        </w:rPr>
        <w:t xml:space="preserve"> </w:t>
      </w:r>
      <w:r>
        <w:rPr>
          <w:color w:val="AC1F24"/>
          <w:spacing w:val="-3"/>
          <w:w w:val="90"/>
        </w:rPr>
        <w:t>THAT</w:t>
      </w:r>
      <w:r>
        <w:rPr>
          <w:color w:val="AC1F24"/>
          <w:spacing w:val="-34"/>
          <w:w w:val="90"/>
        </w:rPr>
        <w:t xml:space="preserve"> </w:t>
      </w:r>
      <w:r>
        <w:rPr>
          <w:color w:val="AC1F24"/>
          <w:w w:val="90"/>
        </w:rPr>
        <w:t>WORK,</w:t>
      </w:r>
      <w:r>
        <w:rPr>
          <w:color w:val="AC1F24"/>
          <w:spacing w:val="-34"/>
          <w:w w:val="90"/>
        </w:rPr>
        <w:t xml:space="preserve"> </w:t>
      </w:r>
      <w:r>
        <w:rPr>
          <w:color w:val="AC1F24"/>
          <w:w w:val="90"/>
        </w:rPr>
        <w:t>SECTOR</w:t>
      </w:r>
      <w:r>
        <w:rPr>
          <w:color w:val="AC1F24"/>
          <w:spacing w:val="-34"/>
          <w:w w:val="90"/>
        </w:rPr>
        <w:t xml:space="preserve"> </w:t>
      </w:r>
      <w:r>
        <w:rPr>
          <w:color w:val="AC1F24"/>
          <w:w w:val="90"/>
        </w:rPr>
        <w:t>OF</w:t>
      </w:r>
      <w:r>
        <w:rPr>
          <w:color w:val="AC1F24"/>
          <w:spacing w:val="-33"/>
          <w:w w:val="90"/>
        </w:rPr>
        <w:t xml:space="preserve"> </w:t>
      </w:r>
      <w:r>
        <w:rPr>
          <w:color w:val="AC1F24"/>
          <w:w w:val="90"/>
        </w:rPr>
        <w:t>WORK</w:t>
      </w:r>
      <w:r>
        <w:rPr>
          <w:color w:val="AC1F24"/>
          <w:spacing w:val="-34"/>
          <w:w w:val="90"/>
        </w:rPr>
        <w:t xml:space="preserve"> </w:t>
      </w:r>
      <w:r>
        <w:rPr>
          <w:color w:val="AC1F24"/>
          <w:w w:val="90"/>
        </w:rPr>
        <w:t>AND</w:t>
      </w:r>
      <w:r>
        <w:rPr>
          <w:color w:val="AC1F24"/>
          <w:spacing w:val="-34"/>
          <w:w w:val="90"/>
        </w:rPr>
        <w:t xml:space="preserve"> </w:t>
      </w:r>
      <w:r>
        <w:rPr>
          <w:color w:val="AC1F24"/>
          <w:w w:val="90"/>
        </w:rPr>
        <w:t xml:space="preserve">AVERAGE </w:t>
      </w:r>
      <w:r>
        <w:rPr>
          <w:color w:val="AC1F24"/>
          <w:spacing w:val="-3"/>
        </w:rPr>
        <w:t>MONTHLY</w:t>
      </w:r>
      <w:r>
        <w:rPr>
          <w:color w:val="AC1F24"/>
          <w:spacing w:val="-19"/>
        </w:rPr>
        <w:t xml:space="preserve"> </w:t>
      </w:r>
      <w:r>
        <w:rPr>
          <w:color w:val="AC1F24"/>
        </w:rPr>
        <w:t>EARNINGS</w:t>
      </w:r>
    </w:p>
    <w:p w:rsidR="00646175" w:rsidRDefault="00646175">
      <w:pPr>
        <w:pStyle w:val="BodyText"/>
        <w:kinsoku w:val="0"/>
        <w:overflowPunct w:val="0"/>
        <w:spacing w:before="1"/>
        <w:rPr>
          <w:sz w:val="10"/>
          <w:szCs w:val="1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5"/>
        <w:gridCol w:w="1577"/>
        <w:gridCol w:w="1638"/>
        <w:gridCol w:w="1639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/>
        </w:trPr>
        <w:tc>
          <w:tcPr>
            <w:tcW w:w="478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7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/>
              <w:ind w:left="295" w:right="353"/>
              <w:jc w:val="center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Male</w:t>
            </w:r>
          </w:p>
        </w:tc>
        <w:tc>
          <w:tcPr>
            <w:tcW w:w="16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/>
              <w:ind w:left="355" w:right="355"/>
              <w:jc w:val="center"/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8"/>
                <w:szCs w:val="18"/>
              </w:rPr>
              <w:t>Female</w:t>
            </w:r>
          </w:p>
        </w:tc>
        <w:tc>
          <w:tcPr>
            <w:tcW w:w="16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9"/>
              <w:ind w:left="355" w:right="356"/>
              <w:jc w:val="center"/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8"/>
                <w:szCs w:val="18"/>
              </w:rPr>
              <w:t>Total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85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13" w:right="69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Percent</w:t>
            </w:r>
            <w:r>
              <w:rPr>
                <w:color w:val="231F20"/>
                <w:spacing w:val="-3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of</w:t>
            </w:r>
            <w:r>
              <w:rPr>
                <w:color w:val="231F20"/>
                <w:spacing w:val="-3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people</w:t>
            </w:r>
            <w:r>
              <w:rPr>
                <w:color w:val="231F20"/>
                <w:spacing w:val="-3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aged</w:t>
            </w:r>
            <w:r>
              <w:rPr>
                <w:color w:val="231F20"/>
                <w:spacing w:val="-3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15</w:t>
            </w:r>
            <w:r>
              <w:rPr>
                <w:color w:val="231F20"/>
                <w:spacing w:val="-3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-</w:t>
            </w:r>
            <w:r>
              <w:rPr>
                <w:color w:val="231F20"/>
                <w:spacing w:val="-3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64</w:t>
            </w:r>
            <w:r>
              <w:rPr>
                <w:color w:val="231F20"/>
                <w:spacing w:val="-3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that</w:t>
            </w:r>
            <w:r>
              <w:rPr>
                <w:color w:val="231F20"/>
                <w:spacing w:val="-3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work</w:t>
            </w:r>
            <w:r>
              <w:rPr>
                <w:color w:val="231F20"/>
                <w:spacing w:val="-3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to</w:t>
            </w:r>
            <w:r>
              <w:rPr>
                <w:color w:val="231F20"/>
                <w:spacing w:val="-3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help </w:t>
            </w:r>
            <w:r>
              <w:rPr>
                <w:color w:val="231F20"/>
                <w:sz w:val="20"/>
                <w:szCs w:val="20"/>
              </w:rPr>
              <w:t>support the</w:t>
            </w:r>
            <w:r>
              <w:rPr>
                <w:color w:val="231F20"/>
                <w:spacing w:val="-4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household</w:t>
            </w:r>
          </w:p>
        </w:tc>
        <w:tc>
          <w:tcPr>
            <w:tcW w:w="1577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8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478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39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Aceh Barat</w:t>
            </w:r>
          </w:p>
        </w:tc>
        <w:tc>
          <w:tcPr>
            <w:tcW w:w="157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295" w:right="35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93.8</w:t>
            </w:r>
          </w:p>
        </w:tc>
        <w:tc>
          <w:tcPr>
            <w:tcW w:w="16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355" w:right="35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59.1</w:t>
            </w:r>
          </w:p>
        </w:tc>
        <w:tc>
          <w:tcPr>
            <w:tcW w:w="16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355" w:right="35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77.2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478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9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Bener Meriah</w:t>
            </w:r>
          </w:p>
        </w:tc>
        <w:tc>
          <w:tcPr>
            <w:tcW w:w="157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95" w:right="35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90.6</w:t>
            </w:r>
          </w:p>
        </w:tc>
        <w:tc>
          <w:tcPr>
            <w:tcW w:w="16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72.4</w:t>
            </w:r>
          </w:p>
        </w:tc>
        <w:tc>
          <w:tcPr>
            <w:tcW w:w="16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82.0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478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9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Gayo Lues*</w:t>
            </w:r>
          </w:p>
        </w:tc>
        <w:tc>
          <w:tcPr>
            <w:tcW w:w="157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95" w:right="35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91.4</w:t>
            </w:r>
          </w:p>
        </w:tc>
        <w:tc>
          <w:tcPr>
            <w:tcW w:w="16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63.4</w:t>
            </w:r>
          </w:p>
        </w:tc>
        <w:tc>
          <w:tcPr>
            <w:tcW w:w="16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78.3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478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Aceh, average</w:t>
            </w:r>
          </w:p>
        </w:tc>
        <w:tc>
          <w:tcPr>
            <w:tcW w:w="157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95" w:right="35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92.1</w:t>
            </w:r>
          </w:p>
        </w:tc>
        <w:tc>
          <w:tcPr>
            <w:tcW w:w="16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64.0</w:t>
            </w:r>
          </w:p>
        </w:tc>
        <w:tc>
          <w:tcPr>
            <w:tcW w:w="16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78.8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478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Indonesia, Labour Force participation rate, average*</w:t>
            </w:r>
          </w:p>
        </w:tc>
        <w:tc>
          <w:tcPr>
            <w:tcW w:w="157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95" w:right="35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82.2</w:t>
            </w:r>
          </w:p>
        </w:tc>
        <w:tc>
          <w:tcPr>
            <w:tcW w:w="16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51.3</w:t>
            </w:r>
          </w:p>
        </w:tc>
        <w:tc>
          <w:tcPr>
            <w:tcW w:w="16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66.8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478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Income and sector of main work</w:t>
            </w:r>
          </w:p>
        </w:tc>
        <w:tc>
          <w:tcPr>
            <w:tcW w:w="157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478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9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Farm-based</w:t>
            </w:r>
          </w:p>
        </w:tc>
        <w:tc>
          <w:tcPr>
            <w:tcW w:w="157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95" w:right="35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68.7</w:t>
            </w:r>
          </w:p>
        </w:tc>
        <w:tc>
          <w:tcPr>
            <w:tcW w:w="16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66.7</w:t>
            </w:r>
          </w:p>
        </w:tc>
        <w:tc>
          <w:tcPr>
            <w:tcW w:w="16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68.5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478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67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Average monthly earnings</w:t>
            </w:r>
          </w:p>
        </w:tc>
        <w:tc>
          <w:tcPr>
            <w:tcW w:w="157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95" w:right="35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1,064,018</w:t>
            </w:r>
          </w:p>
        </w:tc>
        <w:tc>
          <w:tcPr>
            <w:tcW w:w="16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180,873</w:t>
            </w:r>
          </w:p>
        </w:tc>
        <w:tc>
          <w:tcPr>
            <w:tcW w:w="16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732,838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478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9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Industry</w:t>
            </w:r>
          </w:p>
        </w:tc>
        <w:tc>
          <w:tcPr>
            <w:tcW w:w="157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95" w:right="35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10.7</w:t>
            </w:r>
          </w:p>
        </w:tc>
        <w:tc>
          <w:tcPr>
            <w:tcW w:w="16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1.3</w:t>
            </w:r>
          </w:p>
        </w:tc>
        <w:tc>
          <w:tcPr>
            <w:tcW w:w="16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7.1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478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67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Average monthly earnings</w:t>
            </w:r>
          </w:p>
        </w:tc>
        <w:tc>
          <w:tcPr>
            <w:tcW w:w="157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95" w:right="35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1,775,962</w:t>
            </w:r>
          </w:p>
        </w:tc>
        <w:tc>
          <w:tcPr>
            <w:tcW w:w="16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650,000</w:t>
            </w:r>
          </w:p>
        </w:tc>
        <w:tc>
          <w:tcPr>
            <w:tcW w:w="16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1,695,536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478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9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Commerce and supporting sectors</w:t>
            </w:r>
          </w:p>
        </w:tc>
        <w:tc>
          <w:tcPr>
            <w:tcW w:w="157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95" w:right="35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11.5</w:t>
            </w:r>
          </w:p>
        </w:tc>
        <w:tc>
          <w:tcPr>
            <w:tcW w:w="16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16.3</w:t>
            </w:r>
          </w:p>
        </w:tc>
        <w:tc>
          <w:tcPr>
            <w:tcW w:w="16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13.4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478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67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Average monthly earnings</w:t>
            </w:r>
          </w:p>
        </w:tc>
        <w:tc>
          <w:tcPr>
            <w:tcW w:w="157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94" w:right="35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2,068,571</w:t>
            </w:r>
          </w:p>
        </w:tc>
        <w:tc>
          <w:tcPr>
            <w:tcW w:w="16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2,792,000</w:t>
            </w:r>
          </w:p>
        </w:tc>
        <w:tc>
          <w:tcPr>
            <w:tcW w:w="16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5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2,409,811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478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9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Services and public sectors</w:t>
            </w:r>
          </w:p>
        </w:tc>
        <w:tc>
          <w:tcPr>
            <w:tcW w:w="157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94" w:right="35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8.2</w:t>
            </w:r>
          </w:p>
        </w:tc>
        <w:tc>
          <w:tcPr>
            <w:tcW w:w="16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15.6</w:t>
            </w:r>
          </w:p>
        </w:tc>
        <w:tc>
          <w:tcPr>
            <w:tcW w:w="16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11.1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478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67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Average monthly earnings</w:t>
            </w:r>
          </w:p>
        </w:tc>
        <w:tc>
          <w:tcPr>
            <w:tcW w:w="157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94" w:right="35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1,722,500</w:t>
            </w:r>
          </w:p>
        </w:tc>
        <w:tc>
          <w:tcPr>
            <w:tcW w:w="16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1,873,750</w:t>
            </w:r>
          </w:p>
        </w:tc>
        <w:tc>
          <w:tcPr>
            <w:tcW w:w="16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1,805,000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478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2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Average monthly earnings (all sectors)</w:t>
            </w:r>
          </w:p>
        </w:tc>
        <w:tc>
          <w:tcPr>
            <w:tcW w:w="157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94" w:right="35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1,309,131</w:t>
            </w:r>
          </w:p>
        </w:tc>
        <w:tc>
          <w:tcPr>
            <w:tcW w:w="1638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879,209</w:t>
            </w:r>
          </w:p>
        </w:tc>
        <w:tc>
          <w:tcPr>
            <w:tcW w:w="163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5" w:right="356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1,143,443</w:t>
            </w:r>
          </w:p>
        </w:tc>
      </w:tr>
    </w:tbl>
    <w:p w:rsidR="00646175" w:rsidRDefault="00646175">
      <w:pPr>
        <w:pStyle w:val="BodyText"/>
        <w:kinsoku w:val="0"/>
        <w:overflowPunct w:val="0"/>
        <w:spacing w:before="124" w:line="235" w:lineRule="auto"/>
        <w:ind w:left="113" w:right="337"/>
        <w:rPr>
          <w:color w:val="58595B"/>
          <w:w w:val="95"/>
          <w:sz w:val="16"/>
          <w:szCs w:val="16"/>
        </w:rPr>
      </w:pPr>
      <w:r>
        <w:rPr>
          <w:color w:val="58595B"/>
          <w:w w:val="90"/>
          <w:sz w:val="16"/>
          <w:szCs w:val="16"/>
        </w:rPr>
        <w:t>Note. Baseline Survey work choices were grouped into four categories: (i) Farm-based: agriculture, forestry, fisheries: agriculture (crops); horticulture;</w:t>
      </w:r>
      <w:r>
        <w:rPr>
          <w:color w:val="58595B"/>
          <w:spacing w:val="-25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plantation;</w:t>
      </w:r>
      <w:r>
        <w:rPr>
          <w:color w:val="58595B"/>
          <w:spacing w:val="-25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capture</w:t>
      </w:r>
      <w:r>
        <w:rPr>
          <w:color w:val="58595B"/>
          <w:spacing w:val="-25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fishery;</w:t>
      </w:r>
      <w:r>
        <w:rPr>
          <w:color w:val="58595B"/>
          <w:spacing w:val="-25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acquaculture;</w:t>
      </w:r>
      <w:r>
        <w:rPr>
          <w:color w:val="58595B"/>
          <w:spacing w:val="-25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animal</w:t>
      </w:r>
      <w:r>
        <w:rPr>
          <w:color w:val="58595B"/>
          <w:spacing w:val="-25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husbandry;</w:t>
      </w:r>
      <w:r>
        <w:rPr>
          <w:color w:val="58595B"/>
          <w:spacing w:val="-25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forestry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and</w:t>
      </w:r>
      <w:r>
        <w:rPr>
          <w:color w:val="58595B"/>
          <w:spacing w:val="-25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other</w:t>
      </w:r>
      <w:r>
        <w:rPr>
          <w:color w:val="58595B"/>
          <w:spacing w:val="-25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agricultural;</w:t>
      </w:r>
      <w:r>
        <w:rPr>
          <w:color w:val="58595B"/>
          <w:spacing w:val="-25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(ii)</w:t>
      </w:r>
      <w:r>
        <w:rPr>
          <w:color w:val="58595B"/>
          <w:spacing w:val="-25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Industry:</w:t>
      </w:r>
      <w:r>
        <w:rPr>
          <w:color w:val="58595B"/>
          <w:spacing w:val="-25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mining</w:t>
      </w:r>
      <w:r>
        <w:rPr>
          <w:color w:val="58595B"/>
          <w:spacing w:val="-25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and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excavation; processing</w:t>
      </w:r>
      <w:r>
        <w:rPr>
          <w:color w:val="58595B"/>
          <w:spacing w:val="-23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industry;</w:t>
      </w:r>
      <w:r>
        <w:rPr>
          <w:color w:val="58595B"/>
          <w:spacing w:val="-23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electricity</w:t>
      </w:r>
      <w:r>
        <w:rPr>
          <w:color w:val="58595B"/>
          <w:spacing w:val="-23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and</w:t>
      </w:r>
      <w:r>
        <w:rPr>
          <w:color w:val="58595B"/>
          <w:spacing w:val="-23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gas;</w:t>
      </w:r>
      <w:r>
        <w:rPr>
          <w:color w:val="58595B"/>
          <w:spacing w:val="-23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building</w:t>
      </w:r>
      <w:r>
        <w:rPr>
          <w:color w:val="58595B"/>
          <w:spacing w:val="-23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and</w:t>
      </w:r>
      <w:r>
        <w:rPr>
          <w:color w:val="58595B"/>
          <w:spacing w:val="-23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construction;</w:t>
      </w:r>
      <w:r>
        <w:rPr>
          <w:color w:val="58595B"/>
          <w:spacing w:val="-23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transportation</w:t>
      </w:r>
      <w:r>
        <w:rPr>
          <w:color w:val="58595B"/>
          <w:spacing w:val="-23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and</w:t>
      </w:r>
      <w:r>
        <w:rPr>
          <w:color w:val="58595B"/>
          <w:spacing w:val="-23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warehousing;</w:t>
      </w:r>
      <w:r>
        <w:rPr>
          <w:color w:val="58595B"/>
          <w:spacing w:val="-23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(iii)</w:t>
      </w:r>
      <w:r>
        <w:rPr>
          <w:color w:val="58595B"/>
          <w:spacing w:val="-23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Commerce</w:t>
      </w:r>
      <w:r>
        <w:rPr>
          <w:color w:val="58595B"/>
          <w:spacing w:val="-23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and</w:t>
      </w:r>
      <w:r>
        <w:rPr>
          <w:color w:val="58595B"/>
          <w:spacing w:val="-23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supporting</w:t>
      </w:r>
      <w:r>
        <w:rPr>
          <w:color w:val="58595B"/>
          <w:spacing w:val="-23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sectors: trade;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hotel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and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restaurant;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finance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and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insurance;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information</w:t>
      </w:r>
      <w:r>
        <w:rPr>
          <w:color w:val="58595B"/>
          <w:spacing w:val="-29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and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communication;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and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(iv)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Services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and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public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sector: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education</w:t>
      </w:r>
      <w:r>
        <w:rPr>
          <w:color w:val="58595B"/>
          <w:spacing w:val="-28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 xml:space="preserve">services; </w:t>
      </w:r>
      <w:r>
        <w:rPr>
          <w:color w:val="58595B"/>
          <w:w w:val="95"/>
          <w:sz w:val="16"/>
          <w:szCs w:val="16"/>
        </w:rPr>
        <w:t>health</w:t>
      </w:r>
      <w:r>
        <w:rPr>
          <w:color w:val="58595B"/>
          <w:spacing w:val="-27"/>
          <w:w w:val="95"/>
          <w:sz w:val="16"/>
          <w:szCs w:val="16"/>
        </w:rPr>
        <w:t xml:space="preserve"> </w:t>
      </w:r>
      <w:r>
        <w:rPr>
          <w:color w:val="58595B"/>
          <w:w w:val="95"/>
          <w:sz w:val="16"/>
          <w:szCs w:val="16"/>
        </w:rPr>
        <w:t>services;</w:t>
      </w:r>
      <w:r>
        <w:rPr>
          <w:color w:val="58595B"/>
          <w:spacing w:val="-26"/>
          <w:w w:val="95"/>
          <w:sz w:val="16"/>
          <w:szCs w:val="16"/>
        </w:rPr>
        <w:t xml:space="preserve"> </w:t>
      </w:r>
      <w:r>
        <w:rPr>
          <w:color w:val="58595B"/>
          <w:w w:val="95"/>
          <w:sz w:val="16"/>
          <w:szCs w:val="16"/>
        </w:rPr>
        <w:t>community,</w:t>
      </w:r>
      <w:r>
        <w:rPr>
          <w:color w:val="58595B"/>
          <w:spacing w:val="-27"/>
          <w:w w:val="95"/>
          <w:sz w:val="16"/>
          <w:szCs w:val="16"/>
        </w:rPr>
        <w:t xml:space="preserve"> </w:t>
      </w:r>
      <w:r>
        <w:rPr>
          <w:color w:val="58595B"/>
          <w:w w:val="95"/>
          <w:sz w:val="16"/>
          <w:szCs w:val="16"/>
        </w:rPr>
        <w:t>government</w:t>
      </w:r>
      <w:r>
        <w:rPr>
          <w:color w:val="58595B"/>
          <w:spacing w:val="-26"/>
          <w:w w:val="95"/>
          <w:sz w:val="16"/>
          <w:szCs w:val="16"/>
        </w:rPr>
        <w:t xml:space="preserve"> </w:t>
      </w:r>
      <w:r>
        <w:rPr>
          <w:color w:val="58595B"/>
          <w:w w:val="95"/>
          <w:sz w:val="16"/>
          <w:szCs w:val="16"/>
        </w:rPr>
        <w:t>and</w:t>
      </w:r>
      <w:r>
        <w:rPr>
          <w:color w:val="58595B"/>
          <w:spacing w:val="-27"/>
          <w:w w:val="95"/>
          <w:sz w:val="16"/>
          <w:szCs w:val="16"/>
        </w:rPr>
        <w:t xml:space="preserve"> </w:t>
      </w:r>
      <w:r>
        <w:rPr>
          <w:color w:val="58595B"/>
          <w:w w:val="95"/>
          <w:sz w:val="16"/>
          <w:szCs w:val="16"/>
        </w:rPr>
        <w:t>individual</w:t>
      </w:r>
      <w:r>
        <w:rPr>
          <w:color w:val="58595B"/>
          <w:spacing w:val="-26"/>
          <w:w w:val="95"/>
          <w:sz w:val="16"/>
          <w:szCs w:val="16"/>
        </w:rPr>
        <w:t xml:space="preserve"> </w:t>
      </w:r>
      <w:r>
        <w:rPr>
          <w:color w:val="58595B"/>
          <w:w w:val="95"/>
          <w:sz w:val="16"/>
          <w:szCs w:val="16"/>
        </w:rPr>
        <w:t>services.</w:t>
      </w:r>
      <w:r>
        <w:rPr>
          <w:color w:val="58595B"/>
          <w:spacing w:val="-27"/>
          <w:w w:val="95"/>
          <w:sz w:val="16"/>
          <w:szCs w:val="16"/>
        </w:rPr>
        <w:t xml:space="preserve"> </w:t>
      </w:r>
      <w:r>
        <w:rPr>
          <w:color w:val="58595B"/>
          <w:w w:val="95"/>
          <w:sz w:val="16"/>
          <w:szCs w:val="16"/>
        </w:rPr>
        <w:t>*</w:t>
      </w:r>
      <w:r>
        <w:rPr>
          <w:color w:val="58595B"/>
          <w:spacing w:val="-26"/>
          <w:w w:val="95"/>
          <w:sz w:val="16"/>
          <w:szCs w:val="16"/>
        </w:rPr>
        <w:t xml:space="preserve"> </w:t>
      </w:r>
      <w:r>
        <w:rPr>
          <w:color w:val="58595B"/>
          <w:w w:val="95"/>
          <w:sz w:val="16"/>
          <w:szCs w:val="16"/>
        </w:rPr>
        <w:t>Estimated</w:t>
      </w:r>
      <w:r>
        <w:rPr>
          <w:color w:val="58595B"/>
          <w:spacing w:val="-27"/>
          <w:w w:val="95"/>
          <w:sz w:val="16"/>
          <w:szCs w:val="16"/>
        </w:rPr>
        <w:t xml:space="preserve"> </w:t>
      </w:r>
      <w:r>
        <w:rPr>
          <w:color w:val="58595B"/>
          <w:w w:val="95"/>
          <w:sz w:val="16"/>
          <w:szCs w:val="16"/>
        </w:rPr>
        <w:t>from</w:t>
      </w:r>
      <w:r>
        <w:rPr>
          <w:color w:val="58595B"/>
          <w:spacing w:val="-26"/>
          <w:w w:val="95"/>
          <w:sz w:val="16"/>
          <w:szCs w:val="16"/>
        </w:rPr>
        <w:t xml:space="preserve"> </w:t>
      </w:r>
      <w:r>
        <w:rPr>
          <w:color w:val="58595B"/>
          <w:w w:val="95"/>
          <w:sz w:val="16"/>
          <w:szCs w:val="16"/>
        </w:rPr>
        <w:t>August</w:t>
      </w:r>
      <w:r>
        <w:rPr>
          <w:color w:val="58595B"/>
          <w:spacing w:val="-27"/>
          <w:w w:val="95"/>
          <w:sz w:val="16"/>
          <w:szCs w:val="16"/>
        </w:rPr>
        <w:t xml:space="preserve"> </w:t>
      </w:r>
      <w:r>
        <w:rPr>
          <w:color w:val="58595B"/>
          <w:w w:val="95"/>
          <w:sz w:val="16"/>
          <w:szCs w:val="16"/>
        </w:rPr>
        <w:t>2015</w:t>
      </w:r>
      <w:r>
        <w:rPr>
          <w:color w:val="58595B"/>
          <w:spacing w:val="-26"/>
          <w:w w:val="95"/>
          <w:sz w:val="16"/>
          <w:szCs w:val="16"/>
        </w:rPr>
        <w:t xml:space="preserve"> </w:t>
      </w:r>
      <w:r>
        <w:rPr>
          <w:color w:val="58595B"/>
          <w:w w:val="95"/>
          <w:sz w:val="16"/>
          <w:szCs w:val="16"/>
        </w:rPr>
        <w:t>Sakernas.(ages</w:t>
      </w:r>
      <w:r>
        <w:rPr>
          <w:color w:val="58595B"/>
          <w:spacing w:val="-27"/>
          <w:w w:val="95"/>
          <w:sz w:val="16"/>
          <w:szCs w:val="16"/>
        </w:rPr>
        <w:t xml:space="preserve"> </w:t>
      </w:r>
      <w:r>
        <w:rPr>
          <w:color w:val="58595B"/>
          <w:w w:val="95"/>
          <w:sz w:val="16"/>
          <w:szCs w:val="16"/>
        </w:rPr>
        <w:t>15</w:t>
      </w:r>
      <w:r>
        <w:rPr>
          <w:color w:val="58595B"/>
          <w:spacing w:val="-26"/>
          <w:w w:val="95"/>
          <w:sz w:val="16"/>
          <w:szCs w:val="16"/>
        </w:rPr>
        <w:t xml:space="preserve"> </w:t>
      </w:r>
      <w:r>
        <w:rPr>
          <w:color w:val="58595B"/>
          <w:w w:val="95"/>
          <w:sz w:val="16"/>
          <w:szCs w:val="16"/>
        </w:rPr>
        <w:t>and</w:t>
      </w:r>
      <w:r>
        <w:rPr>
          <w:color w:val="58595B"/>
          <w:spacing w:val="-27"/>
          <w:w w:val="95"/>
          <w:sz w:val="16"/>
          <w:szCs w:val="16"/>
        </w:rPr>
        <w:t xml:space="preserve"> </w:t>
      </w:r>
      <w:r>
        <w:rPr>
          <w:color w:val="58595B"/>
          <w:w w:val="95"/>
          <w:sz w:val="16"/>
          <w:szCs w:val="16"/>
        </w:rPr>
        <w:t>above).</w:t>
      </w:r>
    </w:p>
    <w:p w:rsidR="00646175" w:rsidRDefault="00646175">
      <w:pPr>
        <w:pStyle w:val="BodyText"/>
        <w:kinsoku w:val="0"/>
        <w:overflowPunct w:val="0"/>
        <w:spacing w:before="4"/>
        <w:rPr>
          <w:sz w:val="17"/>
          <w:szCs w:val="17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113" w:right="110"/>
        <w:jc w:val="both"/>
        <w:rPr>
          <w:color w:val="231F20"/>
          <w:w w:val="90"/>
        </w:rPr>
      </w:pPr>
      <w:r>
        <w:rPr>
          <w:color w:val="231F20"/>
          <w:w w:val="90"/>
        </w:rPr>
        <w:t>In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male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female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labour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force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participation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rates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Aceh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(92.1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versus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64.0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percent)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30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percentage-point difference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nationally,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addressing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low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rate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women’s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remains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challenge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Indonesia.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is 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area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central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policy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engagement.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areas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concern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need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be addressed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are: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(i)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large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disparities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earnings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men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women;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(ii)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low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wages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job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quality.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113" w:right="110"/>
        <w:jc w:val="both"/>
        <w:rPr>
          <w:color w:val="231F20"/>
          <w:w w:val="90"/>
        </w:rPr>
        <w:sectPr w:rsidR="00646175">
          <w:pgSz w:w="11910" w:h="16840"/>
          <w:pgMar w:top="980" w:right="1020" w:bottom="760" w:left="102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before="6"/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13" w:right="111"/>
        <w:jc w:val="both"/>
        <w:rPr>
          <w:color w:val="231F20"/>
        </w:rPr>
      </w:pPr>
      <w:r>
        <w:rPr>
          <w:color w:val="231F20"/>
          <w:w w:val="95"/>
        </w:rPr>
        <w:t>Limited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opportunities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sustainable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non-agricultural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employment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women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rural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areas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w w:val="90"/>
        </w:rPr>
        <w:t>major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problem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poses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threat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growth.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reported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respondents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Baseline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Survey, village-based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valued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household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respondents,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particularly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women. While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baseline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included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data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related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activities, such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programs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district,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allocation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funds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BUMDesa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other village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economic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enterprises,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additional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needed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evaluate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contribution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>KOMPAK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</w:rPr>
        <w:t>other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investments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poor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vulnerable.</w:t>
      </w:r>
    </w:p>
    <w:p w:rsidR="00646175" w:rsidRDefault="00646175">
      <w:pPr>
        <w:pStyle w:val="Heading4"/>
        <w:kinsoku w:val="0"/>
        <w:overflowPunct w:val="0"/>
        <w:spacing w:before="224"/>
        <w:ind w:left="113"/>
        <w:rPr>
          <w:color w:val="D2232A"/>
        </w:rPr>
      </w:pPr>
      <w:r>
        <w:rPr>
          <w:color w:val="D2232A"/>
        </w:rPr>
        <w:t>NOTES</w:t>
      </w:r>
    </w:p>
    <w:p w:rsidR="00646175" w:rsidRDefault="00646175">
      <w:pPr>
        <w:pStyle w:val="ListParagraph"/>
        <w:numPr>
          <w:ilvl w:val="0"/>
          <w:numId w:val="1"/>
        </w:numPr>
        <w:tabs>
          <w:tab w:val="left" w:pos="681"/>
        </w:tabs>
        <w:kinsoku w:val="0"/>
        <w:overflowPunct w:val="0"/>
        <w:spacing w:before="286" w:line="261" w:lineRule="auto"/>
        <w:ind w:right="484" w:hanging="283"/>
        <w:rPr>
          <w:color w:val="231F20"/>
          <w:sz w:val="21"/>
          <w:szCs w:val="21"/>
        </w:rPr>
      </w:pPr>
      <w:r>
        <w:rPr>
          <w:color w:val="231F20"/>
          <w:w w:val="90"/>
          <w:sz w:val="21"/>
          <w:szCs w:val="21"/>
        </w:rPr>
        <w:t>An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executive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summary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complete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baseline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report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is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available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draft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form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upon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request.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The </w:t>
      </w:r>
      <w:r>
        <w:rPr>
          <w:color w:val="231F20"/>
          <w:sz w:val="21"/>
          <w:szCs w:val="21"/>
        </w:rPr>
        <w:t>report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is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currently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in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the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review</w:t>
      </w:r>
      <w:r>
        <w:rPr>
          <w:color w:val="231F20"/>
          <w:spacing w:val="-20"/>
          <w:sz w:val="21"/>
          <w:szCs w:val="21"/>
        </w:rPr>
        <w:t xml:space="preserve"> </w:t>
      </w:r>
      <w:r>
        <w:rPr>
          <w:color w:val="231F20"/>
          <w:sz w:val="21"/>
          <w:szCs w:val="21"/>
        </w:rPr>
        <w:t>process.</w:t>
      </w:r>
    </w:p>
    <w:p w:rsidR="00646175" w:rsidRDefault="00646175">
      <w:pPr>
        <w:pStyle w:val="BodyText"/>
        <w:kinsoku w:val="0"/>
        <w:overflowPunct w:val="0"/>
        <w:spacing w:before="9"/>
        <w:rPr>
          <w:sz w:val="22"/>
          <w:szCs w:val="22"/>
        </w:rPr>
      </w:pPr>
    </w:p>
    <w:p w:rsidR="00646175" w:rsidRDefault="00646175">
      <w:pPr>
        <w:pStyle w:val="ListParagraph"/>
        <w:numPr>
          <w:ilvl w:val="0"/>
          <w:numId w:val="1"/>
        </w:numPr>
        <w:tabs>
          <w:tab w:val="left" w:pos="681"/>
        </w:tabs>
        <w:kinsoku w:val="0"/>
        <w:overflowPunct w:val="0"/>
        <w:spacing w:line="261" w:lineRule="auto"/>
        <w:ind w:right="199" w:hanging="283"/>
        <w:rPr>
          <w:color w:val="231F20"/>
          <w:w w:val="90"/>
          <w:sz w:val="21"/>
          <w:szCs w:val="21"/>
        </w:rPr>
      </w:pPr>
      <w:r>
        <w:rPr>
          <w:color w:val="231F20"/>
          <w:w w:val="90"/>
          <w:sz w:val="21"/>
          <w:szCs w:val="21"/>
        </w:rPr>
        <w:t>Indonesia’s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poverty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spacing w:val="-3"/>
          <w:w w:val="90"/>
          <w:sz w:val="21"/>
          <w:szCs w:val="21"/>
        </w:rPr>
        <w:t>rate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is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based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on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per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capita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expenditure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official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poverty</w:t>
      </w:r>
      <w:r>
        <w:rPr>
          <w:color w:val="231F20"/>
          <w:spacing w:val="-25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line,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which</w:t>
      </w:r>
      <w:r>
        <w:rPr>
          <w:color w:val="231F20"/>
          <w:spacing w:val="-26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are </w:t>
      </w:r>
      <w:r>
        <w:rPr>
          <w:color w:val="231F20"/>
          <w:w w:val="95"/>
          <w:sz w:val="21"/>
          <w:szCs w:val="21"/>
        </w:rPr>
        <w:t>measured</w:t>
      </w:r>
      <w:r>
        <w:rPr>
          <w:color w:val="231F20"/>
          <w:spacing w:val="-3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and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reported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by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  <w:sz w:val="21"/>
          <w:szCs w:val="21"/>
        </w:rPr>
        <w:t>Badan</w:t>
      </w:r>
      <w:r>
        <w:rPr>
          <w:rFonts w:ascii="Trebuchet MS" w:hAnsi="Trebuchet MS" w:cs="Trebuchet MS"/>
          <w:i/>
          <w:iCs/>
          <w:color w:val="231F20"/>
          <w:spacing w:val="-38"/>
          <w:w w:val="95"/>
          <w:sz w:val="21"/>
          <w:szCs w:val="21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  <w:sz w:val="21"/>
          <w:szCs w:val="21"/>
        </w:rPr>
        <w:t>Pusat</w:t>
      </w:r>
      <w:r>
        <w:rPr>
          <w:rFonts w:ascii="Trebuchet MS" w:hAnsi="Trebuchet MS" w:cs="Trebuchet MS"/>
          <w:i/>
          <w:iCs/>
          <w:color w:val="231F20"/>
          <w:spacing w:val="-38"/>
          <w:w w:val="95"/>
          <w:sz w:val="21"/>
          <w:szCs w:val="21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  <w:sz w:val="21"/>
          <w:szCs w:val="21"/>
        </w:rPr>
        <w:t>Statistik</w:t>
      </w:r>
      <w:r>
        <w:rPr>
          <w:rFonts w:ascii="Trebuchet MS" w:hAnsi="Trebuchet MS" w:cs="Trebuchet MS"/>
          <w:i/>
          <w:iCs/>
          <w:color w:val="231F20"/>
          <w:spacing w:val="-37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(BPS).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BPS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uses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what</w:t>
      </w:r>
      <w:r>
        <w:rPr>
          <w:color w:val="231F20"/>
          <w:spacing w:val="-3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is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called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</w:t>
      </w:r>
      <w:r>
        <w:rPr>
          <w:color w:val="231F20"/>
          <w:spacing w:val="-3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‘basic</w:t>
      </w:r>
      <w:r>
        <w:rPr>
          <w:color w:val="231F20"/>
          <w:spacing w:val="-33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needs </w:t>
      </w:r>
      <w:r>
        <w:rPr>
          <w:color w:val="231F20"/>
          <w:w w:val="90"/>
          <w:sz w:val="21"/>
          <w:szCs w:val="21"/>
        </w:rPr>
        <w:t>approach’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measure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poverty.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With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this</w:t>
      </w:r>
      <w:r>
        <w:rPr>
          <w:color w:val="231F20"/>
          <w:spacing w:val="-2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approach,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poverty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is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considered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7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economic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inability</w:t>
      </w:r>
      <w:r>
        <w:rPr>
          <w:color w:val="231F20"/>
          <w:spacing w:val="-28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to meet</w:t>
      </w:r>
      <w:r>
        <w:rPr>
          <w:color w:val="231F20"/>
          <w:spacing w:val="-3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basic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needs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(food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and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non-food).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poverty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line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(PL)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is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calculated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by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taking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sum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3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Food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680" w:right="105"/>
        <w:rPr>
          <w:color w:val="231F20"/>
        </w:rPr>
      </w:pPr>
      <w:r>
        <w:rPr>
          <w:color w:val="231F20"/>
          <w:w w:val="90"/>
        </w:rPr>
        <w:t>Poverty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Line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(FPL)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Non-Food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Line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(NFPL).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FPL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minimum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expenditure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required 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consume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2,100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kilocalories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capita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52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types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commodities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(e.g.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grains,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tubers, </w:t>
      </w:r>
      <w:r>
        <w:rPr>
          <w:color w:val="231F20"/>
          <w:w w:val="95"/>
        </w:rPr>
        <w:t>fish,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meat,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eggs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milk,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vegetables,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legumes,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fruits,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oils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3"/>
          <w:w w:val="95"/>
        </w:rPr>
        <w:t>fats,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etc.).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NFPL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minimum </w:t>
      </w:r>
      <w:r>
        <w:rPr>
          <w:color w:val="231F20"/>
          <w:w w:val="90"/>
        </w:rPr>
        <w:t>expenditure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required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housing,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clothing,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education,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health,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based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51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non-food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commodities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47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commodities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areas.</w:t>
      </w:r>
    </w:p>
    <w:p w:rsidR="00646175" w:rsidRDefault="00646175">
      <w:pPr>
        <w:pStyle w:val="BodyText"/>
        <w:kinsoku w:val="0"/>
        <w:overflowPunct w:val="0"/>
        <w:spacing w:before="4"/>
        <w:rPr>
          <w:sz w:val="22"/>
          <w:szCs w:val="22"/>
        </w:rPr>
      </w:pPr>
    </w:p>
    <w:p w:rsidR="00646175" w:rsidRDefault="00646175">
      <w:pPr>
        <w:pStyle w:val="BodyText"/>
        <w:kinsoku w:val="0"/>
        <w:overflowPunct w:val="0"/>
        <w:spacing w:line="261" w:lineRule="auto"/>
        <w:ind w:left="680" w:right="105"/>
        <w:rPr>
          <w:color w:val="231F20"/>
          <w:w w:val="95"/>
        </w:rPr>
      </w:pPr>
      <w:r>
        <w:rPr>
          <w:color w:val="231F20"/>
          <w:w w:val="95"/>
        </w:rPr>
        <w:t xml:space="preserve">Because the </w:t>
      </w:r>
      <w:r>
        <w:rPr>
          <w:color w:val="231F20"/>
          <w:spacing w:val="-3"/>
          <w:w w:val="95"/>
        </w:rPr>
        <w:t xml:space="preserve">cost </w:t>
      </w:r>
      <w:r>
        <w:rPr>
          <w:color w:val="231F20"/>
          <w:w w:val="95"/>
        </w:rPr>
        <w:t xml:space="preserve">of food and non-food items that are used to estimate the poverty line differ </w:t>
      </w:r>
      <w:r>
        <w:rPr>
          <w:color w:val="231F20"/>
          <w:w w:val="90"/>
        </w:rPr>
        <w:t>substantially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between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urban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rural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settings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among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provinces,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province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own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rural and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urban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FPL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NFPL,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except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DKI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Jakarta,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rural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population.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incomes (i.e.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capita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expenditure)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below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line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classified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poor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considered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living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in </w:t>
      </w:r>
      <w:r>
        <w:rPr>
          <w:color w:val="231F20"/>
          <w:w w:val="95"/>
        </w:rPr>
        <w:t>poverty.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important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note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cash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transfer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subsidies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government,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Rice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the </w:t>
      </w:r>
      <w:r>
        <w:rPr>
          <w:color w:val="231F20"/>
          <w:w w:val="90"/>
        </w:rPr>
        <w:t>Poor (Raskin), Public Health Insurance (</w:t>
      </w:r>
      <w:r>
        <w:rPr>
          <w:rFonts w:ascii="Trebuchet MS" w:hAnsi="Trebuchet MS" w:cs="Trebuchet MS"/>
          <w:i/>
          <w:iCs/>
          <w:color w:val="231F20"/>
          <w:w w:val="90"/>
        </w:rPr>
        <w:t>Jamkesmas</w:t>
      </w:r>
      <w:r>
        <w:rPr>
          <w:color w:val="231F20"/>
          <w:w w:val="90"/>
        </w:rPr>
        <w:t>), Cash Assistance to Poor Students (</w:t>
      </w:r>
      <w:r>
        <w:rPr>
          <w:rFonts w:ascii="Trebuchet MS" w:hAnsi="Trebuchet MS" w:cs="Trebuchet MS"/>
          <w:i/>
          <w:iCs/>
          <w:color w:val="231F20"/>
          <w:w w:val="90"/>
        </w:rPr>
        <w:t xml:space="preserve">Bantuan Siswa </w:t>
      </w:r>
      <w:r>
        <w:rPr>
          <w:rFonts w:ascii="Trebuchet MS" w:hAnsi="Trebuchet MS" w:cs="Trebuchet MS"/>
          <w:i/>
          <w:iCs/>
          <w:color w:val="231F20"/>
          <w:w w:val="95"/>
        </w:rPr>
        <w:t>Miskin</w:t>
      </w:r>
      <w:r>
        <w:rPr>
          <w:color w:val="231F20"/>
          <w:w w:val="95"/>
        </w:rPr>
        <w:t>)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Family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Hope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Programme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rFonts w:ascii="Trebuchet MS" w:hAnsi="Trebuchet MS" w:cs="Trebuchet MS"/>
          <w:i/>
          <w:iCs/>
          <w:color w:val="231F20"/>
          <w:w w:val="95"/>
        </w:rPr>
        <w:t>Program</w:t>
      </w:r>
      <w:r>
        <w:rPr>
          <w:rFonts w:ascii="Trebuchet MS" w:hAnsi="Trebuchet MS" w:cs="Trebuchet MS"/>
          <w:i/>
          <w:iCs/>
          <w:color w:val="231F20"/>
          <w:spacing w:val="-46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Keluarga</w:t>
      </w:r>
      <w:r>
        <w:rPr>
          <w:rFonts w:ascii="Trebuchet MS" w:hAnsi="Trebuchet MS" w:cs="Trebuchet MS"/>
          <w:i/>
          <w:iCs/>
          <w:color w:val="231F20"/>
          <w:spacing w:val="-46"/>
          <w:w w:val="95"/>
        </w:rPr>
        <w:t xml:space="preserve"> </w:t>
      </w:r>
      <w:r>
        <w:rPr>
          <w:rFonts w:ascii="Trebuchet MS" w:hAnsi="Trebuchet MS" w:cs="Trebuchet MS"/>
          <w:i/>
          <w:iCs/>
          <w:color w:val="231F20"/>
          <w:w w:val="95"/>
        </w:rPr>
        <w:t>Harapan</w:t>
      </w:r>
      <w:r>
        <w:rPr>
          <w:color w:val="231F20"/>
          <w:w w:val="95"/>
        </w:rPr>
        <w:t>)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counted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when </w:t>
      </w:r>
      <w:r>
        <w:rPr>
          <w:color w:val="231F20"/>
          <w:w w:val="90"/>
        </w:rPr>
        <w:t>determining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one’s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capita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expenditure.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March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2016,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overall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urban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rural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lines (monthly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income/expenditures)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Indonesia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IDR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364,527and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IDR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343,647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respectively.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Appendix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1 provides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urban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rural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poverty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lines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(per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capita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IDR,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monthly),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people,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number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poor </w:t>
      </w:r>
      <w:r>
        <w:rPr>
          <w:color w:val="231F20"/>
          <w:w w:val="95"/>
        </w:rPr>
        <w:t>people,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poverty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unemployment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rates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province.</w:t>
      </w:r>
    </w:p>
    <w:p w:rsidR="00646175" w:rsidRDefault="00646175">
      <w:pPr>
        <w:pStyle w:val="BodyText"/>
        <w:kinsoku w:val="0"/>
        <w:overflowPunct w:val="0"/>
        <w:spacing w:before="2"/>
        <w:rPr>
          <w:sz w:val="22"/>
          <w:szCs w:val="22"/>
        </w:rPr>
      </w:pPr>
    </w:p>
    <w:p w:rsidR="00646175" w:rsidRDefault="00646175">
      <w:pPr>
        <w:pStyle w:val="ListParagraph"/>
        <w:numPr>
          <w:ilvl w:val="0"/>
          <w:numId w:val="1"/>
        </w:numPr>
        <w:tabs>
          <w:tab w:val="left" w:pos="681"/>
        </w:tabs>
        <w:kinsoku w:val="0"/>
        <w:overflowPunct w:val="0"/>
        <w:spacing w:before="1" w:line="261" w:lineRule="auto"/>
        <w:ind w:right="432" w:hanging="283"/>
        <w:rPr>
          <w:color w:val="231F20"/>
          <w:w w:val="85"/>
          <w:sz w:val="21"/>
          <w:szCs w:val="21"/>
        </w:rPr>
      </w:pP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net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school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participation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ratio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(angka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partisipasi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murni,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APM)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is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the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proportion</w:t>
      </w:r>
      <w:r>
        <w:rPr>
          <w:color w:val="231F20"/>
          <w:spacing w:val="-22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of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>school</w:t>
      </w:r>
      <w:r>
        <w:rPr>
          <w:color w:val="231F20"/>
          <w:spacing w:val="-23"/>
          <w:w w:val="90"/>
          <w:sz w:val="21"/>
          <w:szCs w:val="21"/>
        </w:rPr>
        <w:t xml:space="preserve"> </w:t>
      </w:r>
      <w:r>
        <w:rPr>
          <w:color w:val="231F20"/>
          <w:w w:val="90"/>
          <w:sz w:val="21"/>
          <w:szCs w:val="21"/>
        </w:rPr>
        <w:t xml:space="preserve">children </w:t>
      </w:r>
      <w:r>
        <w:rPr>
          <w:color w:val="231F20"/>
          <w:w w:val="95"/>
          <w:sz w:val="21"/>
          <w:szCs w:val="21"/>
        </w:rPr>
        <w:t>in</w:t>
      </w:r>
      <w:r>
        <w:rPr>
          <w:color w:val="231F20"/>
          <w:spacing w:val="-4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</w:t>
      </w:r>
      <w:r>
        <w:rPr>
          <w:color w:val="231F20"/>
          <w:spacing w:val="-4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certain</w:t>
      </w:r>
      <w:r>
        <w:rPr>
          <w:color w:val="231F20"/>
          <w:spacing w:val="-4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age</w:t>
      </w:r>
      <w:r>
        <w:rPr>
          <w:color w:val="231F20"/>
          <w:spacing w:val="-4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group</w:t>
      </w:r>
      <w:r>
        <w:rPr>
          <w:color w:val="231F20"/>
          <w:spacing w:val="-4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who</w:t>
      </w:r>
      <w:r>
        <w:rPr>
          <w:color w:val="231F20"/>
          <w:spacing w:val="-4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attend</w:t>
      </w:r>
      <w:r>
        <w:rPr>
          <w:color w:val="231F20"/>
          <w:spacing w:val="-4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school</w:t>
      </w:r>
      <w:r>
        <w:rPr>
          <w:color w:val="231F20"/>
          <w:spacing w:val="-4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at</w:t>
      </w:r>
      <w:r>
        <w:rPr>
          <w:color w:val="231F20"/>
          <w:spacing w:val="-4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levels</w:t>
      </w:r>
      <w:r>
        <w:rPr>
          <w:color w:val="231F20"/>
          <w:spacing w:val="-4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appropriate</w:t>
      </w:r>
      <w:r>
        <w:rPr>
          <w:color w:val="231F20"/>
          <w:spacing w:val="-4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to</w:t>
      </w:r>
      <w:r>
        <w:rPr>
          <w:color w:val="231F20"/>
          <w:spacing w:val="-4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their</w:t>
      </w:r>
      <w:r>
        <w:rPr>
          <w:color w:val="231F20"/>
          <w:spacing w:val="-4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age</w:t>
      </w:r>
      <w:r>
        <w:rPr>
          <w:color w:val="231F20"/>
          <w:spacing w:val="-4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group.</w:t>
      </w:r>
      <w:r>
        <w:rPr>
          <w:color w:val="231F20"/>
          <w:spacing w:val="-4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For</w:t>
      </w:r>
      <w:r>
        <w:rPr>
          <w:color w:val="231F20"/>
          <w:spacing w:val="-4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how</w:t>
      </w:r>
      <w:r>
        <w:rPr>
          <w:color w:val="231F20"/>
          <w:spacing w:val="-42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>this</w:t>
      </w:r>
      <w:r>
        <w:rPr>
          <w:color w:val="231F20"/>
          <w:spacing w:val="-41"/>
          <w:w w:val="95"/>
          <w:sz w:val="21"/>
          <w:szCs w:val="21"/>
        </w:rPr>
        <w:t xml:space="preserve"> </w:t>
      </w:r>
      <w:r>
        <w:rPr>
          <w:color w:val="231F20"/>
          <w:w w:val="95"/>
          <w:sz w:val="21"/>
          <w:szCs w:val="21"/>
        </w:rPr>
        <w:t xml:space="preserve">is </w:t>
      </w:r>
      <w:r>
        <w:rPr>
          <w:color w:val="231F20"/>
          <w:w w:val="85"/>
          <w:sz w:val="21"/>
          <w:szCs w:val="21"/>
        </w:rPr>
        <w:t xml:space="preserve">calculated by the Central Statistics Agency (BPS), see https://sirusa.bps.go.id/index.php?r=indikator/ view&amp;id=9; </w:t>
      </w:r>
      <w:hyperlink r:id="rId234" w:history="1">
        <w:r>
          <w:rPr>
            <w:color w:val="231F20"/>
            <w:w w:val="85"/>
            <w:sz w:val="21"/>
            <w:szCs w:val="21"/>
          </w:rPr>
          <w:t>http://sekolah.data.kemdikbud.go.id/index.php/chome/pencarian/;</w:t>
        </w:r>
        <w:r>
          <w:rPr>
            <w:color w:val="231F20"/>
            <w:spacing w:val="-27"/>
            <w:w w:val="85"/>
            <w:sz w:val="21"/>
            <w:szCs w:val="21"/>
          </w:rPr>
          <w:t xml:space="preserve"> </w:t>
        </w:r>
      </w:hyperlink>
      <w:hyperlink r:id="rId235" w:history="1">
        <w:r>
          <w:rPr>
            <w:color w:val="231F20"/>
            <w:w w:val="85"/>
            <w:sz w:val="21"/>
            <w:szCs w:val="21"/>
          </w:rPr>
          <w:t>http://npd.data.</w:t>
        </w:r>
      </w:hyperlink>
    </w:p>
    <w:p w:rsidR="00646175" w:rsidRDefault="00646175">
      <w:pPr>
        <w:pStyle w:val="BodyText"/>
        <w:kinsoku w:val="0"/>
        <w:overflowPunct w:val="0"/>
        <w:spacing w:line="261" w:lineRule="auto"/>
        <w:ind w:left="680" w:right="152"/>
        <w:rPr>
          <w:color w:val="231F20"/>
        </w:rPr>
      </w:pPr>
      <w:r>
        <w:rPr>
          <w:color w:val="231F20"/>
          <w:w w:val="85"/>
        </w:rPr>
        <w:t>kemdikbud.go.id/index.php/; ht</w:t>
      </w:r>
      <w:hyperlink r:id="rId236" w:history="1">
        <w:r>
          <w:rPr>
            <w:color w:val="231F20"/>
            <w:w w:val="85"/>
          </w:rPr>
          <w:t>tps://www</w:t>
        </w:r>
      </w:hyperlink>
      <w:r>
        <w:rPr>
          <w:color w:val="231F20"/>
          <w:w w:val="85"/>
        </w:rPr>
        <w:t>.bps.g</w:t>
      </w:r>
      <w:hyperlink r:id="rId237" w:history="1">
        <w:r>
          <w:rPr>
            <w:color w:val="231F20"/>
            <w:w w:val="85"/>
          </w:rPr>
          <w:t>o.id/dynamictable/2015/12/22/1052/angka-partisipasi-</w:t>
        </w:r>
      </w:hyperlink>
      <w:r>
        <w:rPr>
          <w:color w:val="231F20"/>
          <w:w w:val="85"/>
        </w:rPr>
        <w:t xml:space="preserve"> </w:t>
      </w:r>
      <w:r>
        <w:rPr>
          <w:color w:val="231F20"/>
        </w:rPr>
        <w:t>murni-apm-menurut-provinsi-2011-2017.html.</w:t>
      </w:r>
    </w:p>
    <w:p w:rsidR="00646175" w:rsidRDefault="00646175">
      <w:pPr>
        <w:pStyle w:val="BodyText"/>
        <w:kinsoku w:val="0"/>
        <w:overflowPunct w:val="0"/>
        <w:spacing w:line="261" w:lineRule="auto"/>
        <w:ind w:left="680" w:right="152"/>
        <w:rPr>
          <w:color w:val="231F20"/>
        </w:rPr>
        <w:sectPr w:rsidR="00646175">
          <w:pgSz w:w="11910" w:h="16840"/>
          <w:pgMar w:top="980" w:right="1020" w:bottom="760" w:left="102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before="6"/>
      </w:pPr>
    </w:p>
    <w:p w:rsidR="00646175" w:rsidRDefault="00646175">
      <w:pPr>
        <w:pStyle w:val="BodyText"/>
        <w:kinsoku w:val="0"/>
        <w:overflowPunct w:val="0"/>
        <w:spacing w:before="92" w:line="261" w:lineRule="auto"/>
        <w:ind w:left="1247" w:right="1532" w:hanging="1134"/>
        <w:rPr>
          <w:color w:val="AC1F24"/>
        </w:rPr>
      </w:pPr>
      <w:r>
        <w:rPr>
          <w:color w:val="AC1F24"/>
          <w:w w:val="90"/>
        </w:rPr>
        <w:t>APPENDIX</w:t>
      </w:r>
      <w:r>
        <w:rPr>
          <w:color w:val="AC1F24"/>
          <w:spacing w:val="-19"/>
          <w:w w:val="90"/>
        </w:rPr>
        <w:t xml:space="preserve"> </w:t>
      </w:r>
      <w:r>
        <w:rPr>
          <w:color w:val="AC1F24"/>
          <w:w w:val="90"/>
        </w:rPr>
        <w:t>1.</w:t>
      </w:r>
      <w:r>
        <w:rPr>
          <w:color w:val="AC1F24"/>
          <w:spacing w:val="-16"/>
          <w:w w:val="90"/>
        </w:rPr>
        <w:t xml:space="preserve"> </w:t>
      </w:r>
      <w:r>
        <w:rPr>
          <w:color w:val="AC1F24"/>
          <w:w w:val="90"/>
        </w:rPr>
        <w:t>URBAN</w:t>
      </w:r>
      <w:r>
        <w:rPr>
          <w:color w:val="AC1F24"/>
          <w:spacing w:val="-19"/>
          <w:w w:val="90"/>
        </w:rPr>
        <w:t xml:space="preserve"> </w:t>
      </w:r>
      <w:r>
        <w:rPr>
          <w:color w:val="AC1F24"/>
          <w:w w:val="90"/>
        </w:rPr>
        <w:t>AND</w:t>
      </w:r>
      <w:r>
        <w:rPr>
          <w:color w:val="AC1F24"/>
          <w:spacing w:val="-18"/>
          <w:w w:val="90"/>
        </w:rPr>
        <w:t xml:space="preserve"> </w:t>
      </w:r>
      <w:r>
        <w:rPr>
          <w:color w:val="AC1F24"/>
          <w:w w:val="90"/>
        </w:rPr>
        <w:t>RURAL</w:t>
      </w:r>
      <w:r>
        <w:rPr>
          <w:color w:val="AC1F24"/>
          <w:spacing w:val="-19"/>
          <w:w w:val="90"/>
        </w:rPr>
        <w:t xml:space="preserve"> </w:t>
      </w:r>
      <w:r>
        <w:rPr>
          <w:color w:val="AC1F24"/>
          <w:w w:val="90"/>
        </w:rPr>
        <w:t>POVERTY</w:t>
      </w:r>
      <w:r>
        <w:rPr>
          <w:color w:val="AC1F24"/>
          <w:spacing w:val="-18"/>
          <w:w w:val="90"/>
        </w:rPr>
        <w:t xml:space="preserve"> </w:t>
      </w:r>
      <w:r>
        <w:rPr>
          <w:color w:val="AC1F24"/>
          <w:w w:val="90"/>
        </w:rPr>
        <w:t>LINES</w:t>
      </w:r>
      <w:r>
        <w:rPr>
          <w:color w:val="AC1F24"/>
          <w:spacing w:val="-19"/>
          <w:w w:val="90"/>
        </w:rPr>
        <w:t xml:space="preserve"> </w:t>
      </w:r>
      <w:r>
        <w:rPr>
          <w:color w:val="AC1F24"/>
          <w:w w:val="90"/>
        </w:rPr>
        <w:t>(PER</w:t>
      </w:r>
      <w:r>
        <w:rPr>
          <w:color w:val="AC1F24"/>
          <w:spacing w:val="-18"/>
          <w:w w:val="90"/>
        </w:rPr>
        <w:t xml:space="preserve"> </w:t>
      </w:r>
      <w:r>
        <w:rPr>
          <w:color w:val="AC1F24"/>
          <w:w w:val="90"/>
        </w:rPr>
        <w:t>CAPITA</w:t>
      </w:r>
      <w:r>
        <w:rPr>
          <w:color w:val="AC1F24"/>
          <w:spacing w:val="-19"/>
          <w:w w:val="90"/>
        </w:rPr>
        <w:t xml:space="preserve"> </w:t>
      </w:r>
      <w:r>
        <w:rPr>
          <w:color w:val="AC1F24"/>
          <w:w w:val="90"/>
        </w:rPr>
        <w:t>RUPIAH,</w:t>
      </w:r>
      <w:r>
        <w:rPr>
          <w:color w:val="AC1F24"/>
          <w:spacing w:val="-18"/>
          <w:w w:val="90"/>
        </w:rPr>
        <w:t xml:space="preserve"> </w:t>
      </w:r>
      <w:r>
        <w:rPr>
          <w:color w:val="AC1F24"/>
          <w:w w:val="90"/>
        </w:rPr>
        <w:t>MONTH),</w:t>
      </w:r>
      <w:r>
        <w:rPr>
          <w:color w:val="AC1F24"/>
          <w:spacing w:val="-19"/>
          <w:w w:val="90"/>
        </w:rPr>
        <w:t xml:space="preserve"> </w:t>
      </w:r>
      <w:r>
        <w:rPr>
          <w:color w:val="AC1F24"/>
          <w:w w:val="90"/>
        </w:rPr>
        <w:t>POVERTY</w:t>
      </w:r>
      <w:r>
        <w:rPr>
          <w:color w:val="AC1F24"/>
          <w:spacing w:val="-18"/>
          <w:w w:val="90"/>
        </w:rPr>
        <w:t xml:space="preserve"> </w:t>
      </w:r>
      <w:r>
        <w:rPr>
          <w:color w:val="AC1F24"/>
          <w:w w:val="90"/>
        </w:rPr>
        <w:t xml:space="preserve">AND </w:t>
      </w:r>
      <w:r>
        <w:rPr>
          <w:color w:val="AC1F24"/>
        </w:rPr>
        <w:t>UNEMPLOYMENT</w:t>
      </w:r>
      <w:r>
        <w:rPr>
          <w:color w:val="AC1F24"/>
          <w:spacing w:val="-22"/>
        </w:rPr>
        <w:t xml:space="preserve"> </w:t>
      </w:r>
      <w:r>
        <w:rPr>
          <w:color w:val="AC1F24"/>
          <w:spacing w:val="-3"/>
        </w:rPr>
        <w:t>RATES</w:t>
      </w:r>
      <w:r>
        <w:rPr>
          <w:color w:val="AC1F24"/>
          <w:spacing w:val="-21"/>
        </w:rPr>
        <w:t xml:space="preserve"> </w:t>
      </w:r>
      <w:r>
        <w:rPr>
          <w:color w:val="AC1F24"/>
        </w:rPr>
        <w:t>BY</w:t>
      </w:r>
      <w:r>
        <w:rPr>
          <w:color w:val="AC1F24"/>
          <w:spacing w:val="-21"/>
        </w:rPr>
        <w:t xml:space="preserve"> </w:t>
      </w:r>
      <w:r>
        <w:rPr>
          <w:color w:val="AC1F24"/>
        </w:rPr>
        <w:t>PROVINCE</w:t>
      </w:r>
    </w:p>
    <w:p w:rsidR="00646175" w:rsidRDefault="00646175">
      <w:pPr>
        <w:pStyle w:val="BodyText"/>
        <w:kinsoku w:val="0"/>
        <w:overflowPunct w:val="0"/>
        <w:spacing w:before="1"/>
        <w:rPr>
          <w:sz w:val="10"/>
          <w:szCs w:val="1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3"/>
        <w:gridCol w:w="1547"/>
        <w:gridCol w:w="1212"/>
        <w:gridCol w:w="1254"/>
        <w:gridCol w:w="1215"/>
        <w:gridCol w:w="957"/>
        <w:gridCol w:w="1486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19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83"/>
              <w:ind w:left="833"/>
              <w:rPr>
                <w:rFonts w:ascii="Arial Narrow" w:hAnsi="Arial Narrow" w:cs="Arial Narrow"/>
                <w:b/>
                <w:bCs/>
                <w:color w:val="FFFFFF"/>
                <w:w w:val="11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6"/>
                <w:szCs w:val="16"/>
              </w:rPr>
              <w:t>Province</w:t>
            </w:r>
          </w:p>
        </w:tc>
        <w:tc>
          <w:tcPr>
            <w:tcW w:w="154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83" w:line="252" w:lineRule="auto"/>
              <w:ind w:left="612" w:right="116" w:hanging="188"/>
              <w:rPr>
                <w:rFonts w:ascii="Arial Narrow" w:hAnsi="Arial Narrow" w:cs="Arial Narrow"/>
                <w:b/>
                <w:bCs/>
                <w:color w:val="FFFFFF"/>
                <w:w w:val="11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6"/>
                <w:szCs w:val="16"/>
              </w:rPr>
              <w:t>Urban Poverty Line (Rp)</w:t>
            </w:r>
          </w:p>
        </w:tc>
        <w:tc>
          <w:tcPr>
            <w:tcW w:w="121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83" w:line="252" w:lineRule="auto"/>
              <w:ind w:left="293" w:hanging="158"/>
              <w:rPr>
                <w:rFonts w:ascii="Arial Narrow" w:hAnsi="Arial Narrow" w:cs="Arial Narrow"/>
                <w:b/>
                <w:bCs/>
                <w:color w:val="FFFFFF"/>
                <w:w w:val="11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6"/>
                <w:szCs w:val="16"/>
              </w:rPr>
              <w:t>Rural Poverty Line (Rp)</w:t>
            </w:r>
          </w:p>
        </w:tc>
        <w:tc>
          <w:tcPr>
            <w:tcW w:w="125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83" w:line="252" w:lineRule="auto"/>
              <w:ind w:left="294" w:right="10" w:hanging="145"/>
              <w:rPr>
                <w:rFonts w:ascii="Arial Narrow" w:hAnsi="Arial Narrow" w:cs="Arial Narrow"/>
                <w:b/>
                <w:bCs/>
                <w:color w:val="FFFFFF"/>
                <w:w w:val="115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6"/>
                <w:szCs w:val="16"/>
              </w:rPr>
              <w:t>Total Number of People</w:t>
            </w: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83" w:line="252" w:lineRule="auto"/>
              <w:ind w:left="175" w:firstLine="50"/>
              <w:rPr>
                <w:rFonts w:ascii="Arial Narrow" w:hAnsi="Arial Narrow" w:cs="Arial Narrow"/>
                <w:b/>
                <w:bCs/>
                <w:color w:val="FFFFFF"/>
                <w:w w:val="11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6"/>
                <w:szCs w:val="16"/>
              </w:rPr>
              <w:t>Number of Poor People</w:t>
            </w:r>
          </w:p>
        </w:tc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83" w:line="252" w:lineRule="auto"/>
              <w:ind w:left="326" w:right="193" w:hanging="112"/>
              <w:rPr>
                <w:rFonts w:ascii="Arial Narrow" w:hAnsi="Arial Narrow" w:cs="Arial Narrow"/>
                <w:b/>
                <w:bCs/>
                <w:color w:val="FFFFFF"/>
                <w:w w:val="110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6"/>
                <w:szCs w:val="16"/>
              </w:rPr>
              <w:t>Poverty Rate</w:t>
            </w:r>
          </w:p>
        </w:tc>
        <w:tc>
          <w:tcPr>
            <w:tcW w:w="14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83" w:line="252" w:lineRule="auto"/>
              <w:ind w:left="597" w:hanging="382"/>
              <w:rPr>
                <w:rFonts w:ascii="Arial Narrow" w:hAnsi="Arial Narrow" w:cs="Arial Narrow"/>
                <w:b/>
                <w:bCs/>
                <w:color w:val="FFFFFF"/>
                <w:w w:val="115"/>
                <w:sz w:val="16"/>
                <w:szCs w:val="16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16"/>
                <w:szCs w:val="16"/>
              </w:rPr>
              <w:t xml:space="preserve">Unemployment </w:t>
            </w:r>
            <w:r>
              <w:rPr>
                <w:rFonts w:ascii="Arial Narrow" w:hAnsi="Arial Narrow" w:cs="Arial Narrow"/>
                <w:b/>
                <w:bCs/>
                <w:color w:val="FFFFFF"/>
                <w:w w:val="115"/>
                <w:sz w:val="16"/>
                <w:szCs w:val="16"/>
              </w:rPr>
              <w:t>Rate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Aceh</w:t>
            </w:r>
          </w:p>
        </w:tc>
        <w:tc>
          <w:tcPr>
            <w:tcW w:w="1547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427,970</w:t>
            </w:r>
          </w:p>
        </w:tc>
        <w:tc>
          <w:tcPr>
            <w:tcW w:w="1212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403,985</w:t>
            </w:r>
          </w:p>
        </w:tc>
        <w:tc>
          <w:tcPr>
            <w:tcW w:w="1254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3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5,072,522</w:t>
            </w: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848,444</w:t>
            </w:r>
          </w:p>
        </w:tc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16.73</w:t>
            </w:r>
          </w:p>
        </w:tc>
        <w:tc>
          <w:tcPr>
            <w:tcW w:w="148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9.93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Sumatera Utara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398,408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377,748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2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14,061,486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1,455,948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10.35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6.71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Sumatera Barat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441,523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413,790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5,243,659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371,555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7.09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6.89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Riau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426,346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425,777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6,461,487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515,404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7.98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7.83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w w:val="95"/>
                <w:sz w:val="16"/>
                <w:szCs w:val="16"/>
              </w:rPr>
            </w:pPr>
            <w:r>
              <w:rPr>
                <w:color w:val="231F20"/>
                <w:w w:val="95"/>
                <w:sz w:val="16"/>
                <w:szCs w:val="16"/>
              </w:rPr>
              <w:t>Jambi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438,600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342,137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3,444,628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289,803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8.41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4.34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Sumatera Selatan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388,060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331,570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8,133,639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1,101,192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13.54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6.07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Bengkulu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430,572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409,863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1,897,291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328,607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17.32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4.91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w w:val="95"/>
                <w:sz w:val="16"/>
                <w:szCs w:val="16"/>
              </w:rPr>
            </w:pPr>
            <w:r>
              <w:rPr>
                <w:color w:val="231F20"/>
                <w:w w:val="95"/>
                <w:sz w:val="16"/>
                <w:szCs w:val="16"/>
              </w:rPr>
              <w:t>Lampung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392,488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354,678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8,183,105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1,169,605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14.29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5.14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Kep. Bangka Belitung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521,773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546,998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1,394,521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72,758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5.22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6.29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Kep. Riau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494,418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466,989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2,014,250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120,412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5.98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6.20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Dki Jakarta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510,359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--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10,252,637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3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384,302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5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3.75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7.23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w w:val="95"/>
                <w:sz w:val="16"/>
                <w:szCs w:val="16"/>
              </w:rPr>
            </w:pPr>
            <w:r>
              <w:rPr>
                <w:color w:val="231F20"/>
                <w:w w:val="95"/>
                <w:sz w:val="16"/>
                <w:szCs w:val="16"/>
              </w:rPr>
              <w:t>Jawa Barat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325,017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324,937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47,211,164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3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4,224,325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5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8.95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7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8.72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w w:val="95"/>
                <w:sz w:val="16"/>
                <w:szCs w:val="16"/>
              </w:rPr>
            </w:pPr>
            <w:r>
              <w:rPr>
                <w:color w:val="231F20"/>
                <w:w w:val="95"/>
                <w:sz w:val="16"/>
                <w:szCs w:val="16"/>
              </w:rPr>
              <w:t>Jawa Tengah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315,269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3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319,188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33,957,777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3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4,506,889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5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13.27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7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4.99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13"/>
              <w:rPr>
                <w:color w:val="231F20"/>
                <w:w w:val="95"/>
                <w:sz w:val="16"/>
                <w:szCs w:val="16"/>
              </w:rPr>
            </w:pPr>
            <w:r>
              <w:rPr>
                <w:color w:val="231F20"/>
                <w:w w:val="95"/>
                <w:sz w:val="16"/>
                <w:szCs w:val="16"/>
              </w:rPr>
              <w:t>Di Yogyakarta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364,786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93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331,308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54" w:right="17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3,710,443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73" w:right="203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494,938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61" w:right="255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13.34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577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4.07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Jawa Timur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319,662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93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323,779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54" w:right="17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39,018,230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73" w:right="20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4,703,298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61" w:right="255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12.05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577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4.47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14"/>
              <w:rPr>
                <w:color w:val="231F20"/>
                <w:w w:val="95"/>
                <w:sz w:val="16"/>
                <w:szCs w:val="16"/>
              </w:rPr>
            </w:pPr>
            <w:r>
              <w:rPr>
                <w:color w:val="231F20"/>
                <w:w w:val="95"/>
                <w:sz w:val="16"/>
                <w:szCs w:val="16"/>
              </w:rPr>
              <w:t>Banten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right="366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377,052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93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347,765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54" w:right="17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12,140,725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73" w:right="20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658,111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61" w:right="25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5.42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577" w:right="5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9.55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14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Bali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right="366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348,571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93" w:right="300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322,660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54" w:right="17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4,188,221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73" w:right="20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178,181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61" w:right="25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4.25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577" w:right="5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1.99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14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NTB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right="366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343,580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326,656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4,880,957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804,442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16.48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5.69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w w:val="110"/>
                <w:sz w:val="16"/>
                <w:szCs w:val="16"/>
              </w:rPr>
            </w:pPr>
            <w:r>
              <w:rPr>
                <w:color w:val="231F20"/>
                <w:w w:val="110"/>
                <w:sz w:val="16"/>
                <w:szCs w:val="16"/>
              </w:rPr>
              <w:t>NTT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386,139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306,721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5,182,537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1,149,919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22.19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3.83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Kalimantan Barat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353,143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345,480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4,843,608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381,351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7.87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5.15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Kalimantan Tengah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348,254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387,202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2,536,295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143,485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5.66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4.54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Kalimantan Selatan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386,462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370,612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4,038,967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195,700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4.85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4.92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Kalimantan Timur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519,653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495,975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3,482,461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212,920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6.11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7.50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Kalimantan Utara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523,914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499,980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660,144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41,123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6.23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5.68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Sulawesi Utara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312,328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321,985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2,430,702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202,816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8.34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9.03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Sulawesi Tengah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391,070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370,392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2,910,400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420,523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14.45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4.10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Sulawesi Selatan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281,676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263,674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8,584,798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807,027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9.4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5.95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Sulawesi Tenggara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289,827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271,961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2,538,048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326,862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12.88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5.55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w w:val="95"/>
                <w:sz w:val="16"/>
                <w:szCs w:val="16"/>
              </w:rPr>
            </w:pPr>
            <w:r>
              <w:rPr>
                <w:color w:val="231F20"/>
                <w:w w:val="95"/>
                <w:sz w:val="16"/>
                <w:szCs w:val="16"/>
              </w:rPr>
              <w:t>Gorontalo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284,308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284,190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1,146,361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203,186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17.72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4.65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Sulawesi Barat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273,224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290,340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1,300,359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152,727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11.74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7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3.35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13"/>
              <w:rPr>
                <w:color w:val="231F20"/>
                <w:w w:val="95"/>
                <w:sz w:val="16"/>
                <w:szCs w:val="16"/>
              </w:rPr>
            </w:pPr>
            <w:r>
              <w:rPr>
                <w:color w:val="231F20"/>
                <w:w w:val="95"/>
                <w:sz w:val="16"/>
                <w:szCs w:val="16"/>
              </w:rPr>
              <w:t>Maluku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412,980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415,177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1,708,236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327,725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19.18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9.93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13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Maluku Utara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390,788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371,289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1,179,979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74,679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6.33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6.05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13"/>
              <w:rPr>
                <w:color w:val="231F20"/>
                <w:w w:val="95"/>
                <w:sz w:val="16"/>
                <w:szCs w:val="16"/>
              </w:rPr>
            </w:pPr>
            <w:r>
              <w:rPr>
                <w:color w:val="231F20"/>
                <w:w w:val="95"/>
                <w:sz w:val="16"/>
                <w:szCs w:val="16"/>
              </w:rPr>
              <w:t>Papua Barat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487,727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466,996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887,850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225,803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25.43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8.08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13"/>
              <w:rPr>
                <w:color w:val="231F20"/>
                <w:w w:val="95"/>
                <w:sz w:val="16"/>
                <w:szCs w:val="16"/>
              </w:rPr>
            </w:pPr>
            <w:r>
              <w:rPr>
                <w:color w:val="231F20"/>
                <w:w w:val="95"/>
                <w:sz w:val="16"/>
                <w:szCs w:val="16"/>
              </w:rPr>
              <w:t>Papua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466,985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412,991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3,192,835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911,329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28.54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3.99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196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13"/>
              <w:rPr>
                <w:color w:val="231F20"/>
                <w:w w:val="95"/>
                <w:sz w:val="16"/>
                <w:szCs w:val="16"/>
              </w:rPr>
            </w:pPr>
            <w:r>
              <w:rPr>
                <w:color w:val="231F20"/>
                <w:w w:val="95"/>
                <w:sz w:val="16"/>
                <w:szCs w:val="16"/>
              </w:rPr>
              <w:t>Average/Total</w:t>
            </w:r>
          </w:p>
        </w:tc>
        <w:tc>
          <w:tcPr>
            <w:tcW w:w="154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right="367"/>
              <w:jc w:val="right"/>
              <w:rPr>
                <w:color w:val="231F20"/>
                <w:w w:val="85"/>
                <w:sz w:val="16"/>
                <w:szCs w:val="16"/>
              </w:rPr>
            </w:pPr>
            <w:r>
              <w:rPr>
                <w:color w:val="231F20"/>
                <w:w w:val="85"/>
                <w:sz w:val="16"/>
                <w:szCs w:val="16"/>
              </w:rPr>
              <w:t>364,527</w:t>
            </w:r>
          </w:p>
        </w:tc>
        <w:tc>
          <w:tcPr>
            <w:tcW w:w="121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92" w:right="301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343,647</w:t>
            </w:r>
          </w:p>
        </w:tc>
        <w:tc>
          <w:tcPr>
            <w:tcW w:w="125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54" w:right="172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257,890,321</w:t>
            </w:r>
          </w:p>
        </w:tc>
        <w:tc>
          <w:tcPr>
            <w:tcW w:w="121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173" w:right="204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28,005,390</w:t>
            </w:r>
          </w:p>
        </w:tc>
        <w:tc>
          <w:tcPr>
            <w:tcW w:w="95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261" w:right="256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10.86</w:t>
            </w:r>
          </w:p>
        </w:tc>
        <w:tc>
          <w:tcPr>
            <w:tcW w:w="14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66"/>
              <w:ind w:left="576" w:right="557"/>
              <w:jc w:val="center"/>
              <w:rPr>
                <w:color w:val="231F20"/>
                <w:sz w:val="16"/>
                <w:szCs w:val="16"/>
              </w:rPr>
            </w:pPr>
            <w:r>
              <w:rPr>
                <w:color w:val="231F20"/>
                <w:sz w:val="16"/>
                <w:szCs w:val="16"/>
              </w:rPr>
              <w:t>6.18</w:t>
            </w:r>
          </w:p>
        </w:tc>
      </w:tr>
    </w:tbl>
    <w:p w:rsidR="00646175" w:rsidRDefault="00646175">
      <w:pPr>
        <w:pStyle w:val="BodyText"/>
        <w:kinsoku w:val="0"/>
        <w:overflowPunct w:val="0"/>
        <w:spacing w:before="123" w:line="235" w:lineRule="auto"/>
        <w:ind w:left="113" w:right="144"/>
        <w:rPr>
          <w:color w:val="58595B"/>
          <w:sz w:val="16"/>
          <w:szCs w:val="16"/>
        </w:rPr>
      </w:pPr>
      <w:r>
        <w:rPr>
          <w:color w:val="58595B"/>
          <w:w w:val="90"/>
          <w:sz w:val="16"/>
          <w:szCs w:val="16"/>
        </w:rPr>
        <w:t>Note.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March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2016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data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from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SUSENAS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and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BPS.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The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totals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are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the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weighted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average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across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all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districts.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The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Unemployment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rates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are</w:t>
      </w:r>
      <w:r>
        <w:rPr>
          <w:color w:val="58595B"/>
          <w:spacing w:val="-21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from</w:t>
      </w:r>
      <w:r>
        <w:rPr>
          <w:color w:val="58595B"/>
          <w:spacing w:val="-22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August 2015</w:t>
      </w:r>
      <w:r>
        <w:rPr>
          <w:color w:val="58595B"/>
          <w:spacing w:val="-25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SAKERNAS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and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is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based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on</w:t>
      </w:r>
      <w:r>
        <w:rPr>
          <w:color w:val="58595B"/>
          <w:spacing w:val="-25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the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number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of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people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ages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15</w:t>
      </w:r>
      <w:r>
        <w:rPr>
          <w:color w:val="58595B"/>
          <w:spacing w:val="-25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and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above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in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the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Labor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Force</w:t>
      </w:r>
      <w:r>
        <w:rPr>
          <w:color w:val="58595B"/>
          <w:spacing w:val="-25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considered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economically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active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(N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>=</w:t>
      </w:r>
      <w:r>
        <w:rPr>
          <w:color w:val="58595B"/>
          <w:spacing w:val="-24"/>
          <w:w w:val="90"/>
          <w:sz w:val="16"/>
          <w:szCs w:val="16"/>
        </w:rPr>
        <w:t xml:space="preserve"> </w:t>
      </w:r>
      <w:r>
        <w:rPr>
          <w:color w:val="58595B"/>
          <w:w w:val="90"/>
          <w:sz w:val="16"/>
          <w:szCs w:val="16"/>
        </w:rPr>
        <w:t xml:space="preserve">122,379,944) </w:t>
      </w:r>
      <w:r>
        <w:rPr>
          <w:color w:val="58595B"/>
          <w:sz w:val="16"/>
          <w:szCs w:val="16"/>
        </w:rPr>
        <w:t>that</w:t>
      </w:r>
      <w:r>
        <w:rPr>
          <w:color w:val="58595B"/>
          <w:spacing w:val="-15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are</w:t>
      </w:r>
      <w:r>
        <w:rPr>
          <w:color w:val="58595B"/>
          <w:spacing w:val="-14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working</w:t>
      </w:r>
      <w:r>
        <w:rPr>
          <w:color w:val="58595B"/>
          <w:spacing w:val="-14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(N</w:t>
      </w:r>
      <w:r>
        <w:rPr>
          <w:color w:val="58595B"/>
          <w:spacing w:val="-15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=</w:t>
      </w:r>
      <w:r>
        <w:rPr>
          <w:color w:val="58595B"/>
          <w:spacing w:val="-14"/>
          <w:sz w:val="16"/>
          <w:szCs w:val="16"/>
        </w:rPr>
        <w:t xml:space="preserve"> </w:t>
      </w:r>
      <w:r>
        <w:rPr>
          <w:color w:val="58595B"/>
          <w:sz w:val="16"/>
          <w:szCs w:val="16"/>
        </w:rPr>
        <w:t>114,819,122).</w:t>
      </w:r>
    </w:p>
    <w:p w:rsidR="00646175" w:rsidRDefault="00646175">
      <w:pPr>
        <w:pStyle w:val="BodyText"/>
        <w:kinsoku w:val="0"/>
        <w:overflowPunct w:val="0"/>
        <w:spacing w:before="123" w:line="235" w:lineRule="auto"/>
        <w:ind w:left="113" w:right="144"/>
        <w:rPr>
          <w:color w:val="58595B"/>
          <w:sz w:val="16"/>
          <w:szCs w:val="16"/>
        </w:rPr>
        <w:sectPr w:rsidR="00646175">
          <w:pgSz w:w="11910" w:h="16840"/>
          <w:pgMar w:top="980" w:right="1020" w:bottom="760" w:left="1020" w:header="484" w:footer="570" w:gutter="0"/>
          <w:cols w:space="720"/>
          <w:noEndnote/>
        </w:sectPr>
      </w:pPr>
    </w:p>
    <w:p w:rsidR="00646175" w:rsidRDefault="00646175">
      <w:pPr>
        <w:pStyle w:val="Heading1"/>
        <w:kinsoku w:val="0"/>
        <w:overflowPunct w:val="0"/>
        <w:spacing w:before="142" w:line="252" w:lineRule="auto"/>
        <w:ind w:right="144"/>
        <w:rPr>
          <w:color w:val="AC1F24"/>
          <w:spacing w:val="-13"/>
        </w:rPr>
      </w:pPr>
      <w:r>
        <w:rPr>
          <w:color w:val="AC1F24"/>
          <w:spacing w:val="-5"/>
        </w:rPr>
        <w:t>ANNEX</w:t>
      </w:r>
      <w:r>
        <w:rPr>
          <w:color w:val="AC1F24"/>
          <w:spacing w:val="-21"/>
        </w:rPr>
        <w:t xml:space="preserve"> </w:t>
      </w:r>
      <w:r>
        <w:rPr>
          <w:color w:val="AC1F24"/>
        </w:rPr>
        <w:t>3</w:t>
      </w:r>
      <w:r>
        <w:rPr>
          <w:color w:val="AC1F24"/>
          <w:spacing w:val="-21"/>
        </w:rPr>
        <w:t xml:space="preserve"> </w:t>
      </w:r>
      <w:r>
        <w:rPr>
          <w:color w:val="AC1F24"/>
        </w:rPr>
        <w:t>-</w:t>
      </w:r>
      <w:r>
        <w:rPr>
          <w:color w:val="AC1F24"/>
          <w:spacing w:val="-21"/>
        </w:rPr>
        <w:t xml:space="preserve"> </w:t>
      </w:r>
      <w:r>
        <w:rPr>
          <w:color w:val="AC1F24"/>
          <w:spacing w:val="-8"/>
        </w:rPr>
        <w:t>LIST</w:t>
      </w:r>
      <w:r>
        <w:rPr>
          <w:color w:val="AC1F24"/>
          <w:spacing w:val="-21"/>
        </w:rPr>
        <w:t xml:space="preserve"> </w:t>
      </w:r>
      <w:r>
        <w:rPr>
          <w:color w:val="AC1F24"/>
          <w:spacing w:val="-3"/>
        </w:rPr>
        <w:t>OF</w:t>
      </w:r>
      <w:r>
        <w:rPr>
          <w:color w:val="AC1F24"/>
          <w:spacing w:val="-21"/>
        </w:rPr>
        <w:t xml:space="preserve"> </w:t>
      </w:r>
      <w:r>
        <w:rPr>
          <w:color w:val="AC1F24"/>
          <w:spacing w:val="-14"/>
        </w:rPr>
        <w:t>PILOTS</w:t>
      </w:r>
      <w:r>
        <w:rPr>
          <w:color w:val="AC1F24"/>
          <w:spacing w:val="-21"/>
        </w:rPr>
        <w:t xml:space="preserve"> </w:t>
      </w:r>
      <w:r>
        <w:rPr>
          <w:color w:val="AC1F24"/>
          <w:spacing w:val="-4"/>
        </w:rPr>
        <w:t>LED</w:t>
      </w:r>
      <w:r>
        <w:rPr>
          <w:color w:val="AC1F24"/>
          <w:spacing w:val="-20"/>
        </w:rPr>
        <w:t xml:space="preserve"> </w:t>
      </w:r>
      <w:r>
        <w:rPr>
          <w:color w:val="AC1F24"/>
          <w:spacing w:val="-11"/>
        </w:rPr>
        <w:t xml:space="preserve">AND </w:t>
      </w:r>
      <w:r>
        <w:rPr>
          <w:color w:val="AC1F24"/>
          <w:spacing w:val="-7"/>
        </w:rPr>
        <w:t>SUPPORTED BY</w:t>
      </w:r>
      <w:r>
        <w:rPr>
          <w:color w:val="AC1F24"/>
          <w:spacing w:val="-53"/>
        </w:rPr>
        <w:t xml:space="preserve"> </w:t>
      </w:r>
      <w:r>
        <w:rPr>
          <w:color w:val="AC1F24"/>
          <w:spacing w:val="-13"/>
        </w:rPr>
        <w:t>KOMPAK</w:t>
      </w:r>
    </w:p>
    <w:p w:rsidR="00646175" w:rsidRDefault="00646175">
      <w:pPr>
        <w:pStyle w:val="Heading3"/>
        <w:kinsoku w:val="0"/>
        <w:overflowPunct w:val="0"/>
        <w:spacing w:before="57"/>
        <w:ind w:left="113"/>
        <w:rPr>
          <w:color w:val="1E4F60"/>
          <w:w w:val="95"/>
        </w:rPr>
      </w:pPr>
      <w:r>
        <w:rPr>
          <w:color w:val="1E4F60"/>
          <w:w w:val="95"/>
        </w:rPr>
        <w:t>KOMPAK-Designed Pilots Implemented with Government</w:t>
      </w:r>
    </w:p>
    <w:p w:rsidR="00646175" w:rsidRDefault="00646175">
      <w:pPr>
        <w:pStyle w:val="BodyText"/>
        <w:kinsoku w:val="0"/>
        <w:overflowPunct w:val="0"/>
        <w:rPr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spacing w:before="10"/>
        <w:rPr>
          <w:sz w:val="18"/>
          <w:szCs w:val="18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1451"/>
        <w:gridCol w:w="3280"/>
        <w:gridCol w:w="820"/>
        <w:gridCol w:w="1213"/>
        <w:gridCol w:w="2393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77"/>
              <w:rPr>
                <w:rFonts w:ascii="Arial Narrow" w:hAnsi="Arial Narrow" w:cs="Arial Narrow"/>
                <w:b/>
                <w:bCs/>
                <w:color w:val="FFFFFF"/>
                <w:w w:val="11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20"/>
                <w:szCs w:val="20"/>
              </w:rPr>
              <w:t>NO.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347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ACTIVITY</w:t>
            </w:r>
          </w:p>
        </w:tc>
        <w:tc>
          <w:tcPr>
            <w:tcW w:w="328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1054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NAME OF PILOT</w:t>
            </w:r>
          </w:p>
        </w:tc>
        <w:tc>
          <w:tcPr>
            <w:tcW w:w="82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216" w:right="74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EOFO</w:t>
            </w:r>
          </w:p>
        </w:tc>
        <w:tc>
          <w:tcPr>
            <w:tcW w:w="12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173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LOCATION</w:t>
            </w:r>
          </w:p>
        </w:tc>
        <w:tc>
          <w:tcPr>
            <w:tcW w:w="239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842" w:right="821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STATUS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13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13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Village </w:t>
            </w:r>
            <w:r>
              <w:rPr>
                <w:color w:val="231F20"/>
                <w:w w:val="90"/>
                <w:sz w:val="20"/>
                <w:szCs w:val="20"/>
              </w:rPr>
              <w:t xml:space="preserve">Government </w:t>
            </w:r>
            <w:r>
              <w:rPr>
                <w:color w:val="231F20"/>
                <w:w w:val="95"/>
                <w:sz w:val="20"/>
                <w:szCs w:val="20"/>
              </w:rPr>
              <w:t xml:space="preserve">Capacity </w:t>
            </w:r>
            <w:r>
              <w:rPr>
                <w:color w:val="231F20"/>
                <w:w w:val="90"/>
                <w:sz w:val="20"/>
                <w:szCs w:val="20"/>
              </w:rPr>
              <w:t>Strengthening</w:t>
            </w:r>
          </w:p>
        </w:tc>
        <w:tc>
          <w:tcPr>
            <w:tcW w:w="3280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13" w:right="169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Peningkatan Kapasitas Aparat Desa </w:t>
            </w:r>
            <w:r>
              <w:rPr>
                <w:color w:val="231F20"/>
                <w:w w:val="95"/>
                <w:sz w:val="20"/>
                <w:szCs w:val="20"/>
              </w:rPr>
              <w:t>(PKAD)/ PTPD</w:t>
            </w:r>
          </w:p>
        </w:tc>
        <w:tc>
          <w:tcPr>
            <w:tcW w:w="820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42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2</w:t>
            </w:r>
          </w:p>
        </w:tc>
        <w:tc>
          <w:tcPr>
            <w:tcW w:w="1213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 w:line="243" w:lineRule="exact"/>
              <w:ind w:left="10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26 districts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" w:line="235" w:lineRule="auto"/>
              <w:ind w:left="105" w:right="117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in 7 </w:t>
            </w:r>
            <w:r>
              <w:rPr>
                <w:color w:val="231F20"/>
                <w:w w:val="85"/>
                <w:sz w:val="20"/>
                <w:szCs w:val="20"/>
              </w:rPr>
              <w:t>KOMPAK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1" w:lineRule="exact"/>
              <w:ind w:left="10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provinces</w:t>
            </w:r>
          </w:p>
        </w:tc>
        <w:tc>
          <w:tcPr>
            <w:tcW w:w="2393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30" w:right="135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w w:val="90"/>
                <w:sz w:val="20"/>
                <w:szCs w:val="20"/>
              </w:rPr>
              <w:t xml:space="preserve">progress; scaled out: all sub-districts in Aceh; 227 </w:t>
            </w:r>
            <w:r>
              <w:rPr>
                <w:color w:val="231F20"/>
                <w:sz w:val="20"/>
                <w:szCs w:val="20"/>
              </w:rPr>
              <w:t xml:space="preserve">villages across 3 sub- </w:t>
            </w:r>
            <w:r>
              <w:rPr>
                <w:color w:val="231F20"/>
                <w:w w:val="90"/>
                <w:sz w:val="20"/>
                <w:szCs w:val="20"/>
              </w:rPr>
              <w:t>districts in Central Java.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0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2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8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Sekolah Anggaran</w:t>
            </w:r>
          </w:p>
        </w:tc>
        <w:tc>
          <w:tcPr>
            <w:tcW w:w="82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42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2</w:t>
            </w:r>
          </w:p>
        </w:tc>
        <w:tc>
          <w:tcPr>
            <w:tcW w:w="12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0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0"/>
                <w:sz w:val="20"/>
                <w:szCs w:val="20"/>
              </w:rPr>
              <w:t xml:space="preserve">Kab. Aceh </w:t>
            </w:r>
            <w:r>
              <w:rPr>
                <w:color w:val="231F20"/>
                <w:w w:val="95"/>
                <w:sz w:val="20"/>
                <w:szCs w:val="20"/>
              </w:rPr>
              <w:t>Barat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3" w:line="350" w:lineRule="atLeast"/>
              <w:ind w:left="105" w:right="117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Kab.</w:t>
            </w:r>
            <w:r>
              <w:rPr>
                <w:color w:val="231F20"/>
                <w:spacing w:val="-18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5"/>
                <w:w w:val="85"/>
                <w:sz w:val="20"/>
                <w:szCs w:val="20"/>
              </w:rPr>
              <w:t xml:space="preserve">Jepara </w:t>
            </w:r>
            <w:r>
              <w:rPr>
                <w:color w:val="231F20"/>
                <w:w w:val="95"/>
                <w:sz w:val="20"/>
                <w:szCs w:val="20"/>
              </w:rPr>
              <w:t>Kab.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3" w:line="235" w:lineRule="auto"/>
              <w:ind w:left="105" w:right="171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5"/>
                <w:w w:val="90"/>
                <w:sz w:val="20"/>
                <w:szCs w:val="20"/>
              </w:rPr>
              <w:t xml:space="preserve">Trenggalek </w:t>
            </w:r>
            <w:r>
              <w:rPr>
                <w:color w:val="231F20"/>
                <w:sz w:val="20"/>
                <w:szCs w:val="20"/>
              </w:rPr>
              <w:t>Kab.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1" w:lineRule="exact"/>
              <w:ind w:left="10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Bantaeng</w:t>
            </w:r>
          </w:p>
        </w:tc>
        <w:tc>
          <w:tcPr>
            <w:tcW w:w="239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30" w:right="13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0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3</w:t>
            </w:r>
          </w:p>
        </w:tc>
        <w:tc>
          <w:tcPr>
            <w:tcW w:w="14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80"/>
                <w:sz w:val="20"/>
                <w:szCs w:val="20"/>
              </w:rPr>
            </w:pPr>
            <w:r>
              <w:rPr>
                <w:color w:val="231F20"/>
                <w:w w:val="80"/>
                <w:sz w:val="20"/>
                <w:szCs w:val="20"/>
              </w:rPr>
              <w:t>BANGGA Papua</w:t>
            </w:r>
          </w:p>
        </w:tc>
        <w:tc>
          <w:tcPr>
            <w:tcW w:w="328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16" w:right="7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1,2</w:t>
            </w:r>
          </w:p>
        </w:tc>
        <w:tc>
          <w:tcPr>
            <w:tcW w:w="12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Kab. Asmat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line="235" w:lineRule="auto"/>
              <w:ind w:left="105" w:right="11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Kab. Lanny </w:t>
            </w:r>
            <w:r>
              <w:rPr>
                <w:color w:val="231F20"/>
                <w:w w:val="95"/>
                <w:sz w:val="20"/>
                <w:szCs w:val="20"/>
              </w:rPr>
              <w:t>Jaya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08"/>
              <w:ind w:left="10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Kab. Painai</w:t>
            </w:r>
          </w:p>
        </w:tc>
        <w:tc>
          <w:tcPr>
            <w:tcW w:w="239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0" w:right="13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4</w:t>
            </w:r>
          </w:p>
        </w:tc>
        <w:tc>
          <w:tcPr>
            <w:tcW w:w="14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LANDASAN</w:t>
            </w:r>
          </w:p>
        </w:tc>
        <w:tc>
          <w:tcPr>
            <w:tcW w:w="328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16" w:right="7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1,2</w:t>
            </w:r>
          </w:p>
        </w:tc>
        <w:tc>
          <w:tcPr>
            <w:tcW w:w="12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line="243" w:lineRule="exact"/>
              <w:ind w:left="10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10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0" w:lineRule="exact"/>
              <w:ind w:left="10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LANDASAN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3" w:lineRule="exact"/>
              <w:ind w:left="10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districts</w:t>
            </w:r>
          </w:p>
        </w:tc>
        <w:tc>
          <w:tcPr>
            <w:tcW w:w="239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0" w:right="13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5</w:t>
            </w:r>
          </w:p>
        </w:tc>
        <w:tc>
          <w:tcPr>
            <w:tcW w:w="1451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3"/>
              <w:rPr>
                <w:color w:val="231F20"/>
                <w:w w:val="8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Data and Information System </w:t>
            </w:r>
            <w:r>
              <w:rPr>
                <w:color w:val="231F20"/>
                <w:w w:val="80"/>
                <w:sz w:val="20"/>
                <w:szCs w:val="20"/>
              </w:rPr>
              <w:t>Development</w:t>
            </w:r>
          </w:p>
        </w:tc>
        <w:tc>
          <w:tcPr>
            <w:tcW w:w="328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Sistem Informasi Desa (SID)</w:t>
            </w:r>
          </w:p>
        </w:tc>
        <w:tc>
          <w:tcPr>
            <w:tcW w:w="82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43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2</w:t>
            </w:r>
          </w:p>
        </w:tc>
        <w:tc>
          <w:tcPr>
            <w:tcW w:w="12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line="243" w:lineRule="exact"/>
              <w:ind w:left="10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 KOMPAK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3" w:lineRule="exact"/>
              <w:ind w:left="10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provinces</w:t>
            </w:r>
          </w:p>
        </w:tc>
        <w:tc>
          <w:tcPr>
            <w:tcW w:w="239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0" w:right="343"/>
              <w:rPr>
                <w:color w:val="231F20"/>
                <w:spacing w:val="-3"/>
                <w:w w:val="9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w w:val="95"/>
                <w:sz w:val="20"/>
                <w:szCs w:val="20"/>
              </w:rPr>
              <w:t xml:space="preserve">progress; scaled out: </w:t>
            </w:r>
            <w:r>
              <w:rPr>
                <w:color w:val="231F20"/>
                <w:sz w:val="20"/>
                <w:szCs w:val="20"/>
              </w:rPr>
              <w:t xml:space="preserve">43 villages in South </w:t>
            </w:r>
            <w:r>
              <w:rPr>
                <w:color w:val="231F20"/>
                <w:w w:val="95"/>
                <w:sz w:val="20"/>
                <w:szCs w:val="20"/>
              </w:rPr>
              <w:t>Sulawesi;</w:t>
            </w:r>
            <w:r>
              <w:rPr>
                <w:color w:val="231F20"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239</w:t>
            </w:r>
            <w:r>
              <w:rPr>
                <w:color w:val="231F20"/>
                <w:spacing w:val="-33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 xml:space="preserve">villages </w:t>
            </w:r>
            <w:r>
              <w:rPr>
                <w:color w:val="231F20"/>
                <w:w w:val="90"/>
                <w:sz w:val="20"/>
                <w:szCs w:val="20"/>
              </w:rPr>
              <w:t>replicated</w:t>
            </w:r>
            <w:r>
              <w:rPr>
                <w:color w:val="231F20"/>
                <w:spacing w:val="-30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SID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  <w:szCs w:val="20"/>
              </w:rPr>
              <w:t>training;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35" w:lineRule="auto"/>
              <w:ind w:left="130" w:right="11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10</w:t>
            </w:r>
            <w:r>
              <w:rPr>
                <w:color w:val="231F20"/>
                <w:spacing w:val="-29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villages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in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Central</w:t>
            </w:r>
            <w:r>
              <w:rPr>
                <w:color w:val="231F20"/>
                <w:spacing w:val="-28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6"/>
                <w:w w:val="90"/>
                <w:sz w:val="20"/>
                <w:szCs w:val="20"/>
              </w:rPr>
              <w:t xml:space="preserve">Java </w:t>
            </w:r>
            <w:r>
              <w:rPr>
                <w:color w:val="231F20"/>
                <w:w w:val="95"/>
                <w:sz w:val="20"/>
                <w:szCs w:val="20"/>
              </w:rPr>
              <w:t>replicated</w:t>
            </w:r>
            <w:r>
              <w:rPr>
                <w:color w:val="231F20"/>
                <w:spacing w:val="-33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SID</w:t>
            </w:r>
            <w:r>
              <w:rPr>
                <w:color w:val="231F20"/>
                <w:spacing w:val="-32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training.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6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6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8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SAIK and SAID</w:t>
            </w:r>
          </w:p>
        </w:tc>
        <w:tc>
          <w:tcPr>
            <w:tcW w:w="820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16" w:right="73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1,2</w:t>
            </w:r>
          </w:p>
        </w:tc>
        <w:tc>
          <w:tcPr>
            <w:tcW w:w="12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Papua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08"/>
              <w:ind w:left="105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West Papua</w:t>
            </w:r>
          </w:p>
        </w:tc>
        <w:tc>
          <w:tcPr>
            <w:tcW w:w="239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0" w:right="13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</w:tbl>
    <w:p w:rsidR="00646175" w:rsidRDefault="00646175">
      <w:pPr>
        <w:rPr>
          <w:sz w:val="18"/>
          <w:szCs w:val="18"/>
        </w:rPr>
        <w:sectPr w:rsidR="00646175">
          <w:headerReference w:type="even" r:id="rId238"/>
          <w:headerReference w:type="default" r:id="rId239"/>
          <w:pgSz w:w="11910" w:h="16840"/>
          <w:pgMar w:top="980" w:right="1020" w:bottom="760" w:left="102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before="6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1451"/>
        <w:gridCol w:w="3403"/>
        <w:gridCol w:w="699"/>
        <w:gridCol w:w="1206"/>
        <w:gridCol w:w="2403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77"/>
              <w:rPr>
                <w:rFonts w:ascii="Arial Narrow" w:hAnsi="Arial Narrow" w:cs="Arial Narrow"/>
                <w:b/>
                <w:bCs/>
                <w:color w:val="FFFFFF"/>
                <w:w w:val="11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20"/>
                <w:szCs w:val="20"/>
              </w:rPr>
              <w:t>NO.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347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ACTIVITY</w:t>
            </w:r>
          </w:p>
        </w:tc>
        <w:tc>
          <w:tcPr>
            <w:tcW w:w="34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1054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NAME OF PILOT</w:t>
            </w: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93" w:right="76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EOFO</w:t>
            </w: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171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LOCATION</w:t>
            </w:r>
          </w:p>
        </w:tc>
        <w:tc>
          <w:tcPr>
            <w:tcW w:w="24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845" w:right="824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STATUS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13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7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13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Kecamatan </w:t>
            </w:r>
            <w:r>
              <w:rPr>
                <w:color w:val="231F20"/>
                <w:w w:val="90"/>
                <w:sz w:val="20"/>
                <w:szCs w:val="20"/>
              </w:rPr>
              <w:t>Strengthening</w:t>
            </w:r>
          </w:p>
        </w:tc>
        <w:tc>
          <w:tcPr>
            <w:tcW w:w="3403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13" w:right="112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Delegation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of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Authority</w:t>
            </w:r>
            <w:r>
              <w:rPr>
                <w:color w:val="231F20"/>
                <w:spacing w:val="-2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from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Bupati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0"/>
                <w:w w:val="90"/>
                <w:sz w:val="20"/>
                <w:szCs w:val="20"/>
              </w:rPr>
              <w:t xml:space="preserve">to </w:t>
            </w:r>
            <w:r>
              <w:rPr>
                <w:color w:val="231F20"/>
                <w:w w:val="95"/>
                <w:sz w:val="20"/>
                <w:szCs w:val="20"/>
              </w:rPr>
              <w:t>Camat</w:t>
            </w: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7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 w:line="243" w:lineRule="exact"/>
              <w:ind w:left="10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7 KOMPAK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3" w:lineRule="exact"/>
              <w:ind w:left="10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provinces</w:t>
            </w:r>
          </w:p>
        </w:tc>
        <w:tc>
          <w:tcPr>
            <w:tcW w:w="2403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35" w:right="12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8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14" w:right="16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Camat Training on Management and </w:t>
            </w:r>
            <w:r>
              <w:rPr>
                <w:color w:val="231F20"/>
                <w:w w:val="95"/>
                <w:sz w:val="20"/>
                <w:szCs w:val="20"/>
              </w:rPr>
              <w:t>Leadership</w:t>
            </w:r>
          </w:p>
        </w:tc>
        <w:tc>
          <w:tcPr>
            <w:tcW w:w="69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7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line="243" w:lineRule="exact"/>
              <w:ind w:left="10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 KOMPAK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3" w:lineRule="exact"/>
              <w:ind w:left="10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provinces</w:t>
            </w:r>
          </w:p>
        </w:tc>
        <w:tc>
          <w:tcPr>
            <w:tcW w:w="2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35" w:right="129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Completed; scaled out: 3 </w:t>
            </w:r>
            <w:r>
              <w:rPr>
                <w:color w:val="231F20"/>
                <w:w w:val="95"/>
                <w:sz w:val="20"/>
                <w:szCs w:val="20"/>
              </w:rPr>
              <w:t>provinces and 1 district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4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9</w:t>
            </w:r>
          </w:p>
        </w:tc>
        <w:tc>
          <w:tcPr>
            <w:tcW w:w="1451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3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Kecamatan Dashboard</w:t>
            </w:r>
          </w:p>
        </w:tc>
        <w:tc>
          <w:tcPr>
            <w:tcW w:w="699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8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03" w:right="17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Kab. </w:t>
            </w:r>
            <w:r>
              <w:rPr>
                <w:color w:val="231F20"/>
                <w:w w:val="85"/>
                <w:sz w:val="20"/>
                <w:szCs w:val="20"/>
              </w:rPr>
              <w:t xml:space="preserve">Lombok </w:t>
            </w:r>
            <w:r>
              <w:rPr>
                <w:color w:val="231F20"/>
                <w:sz w:val="20"/>
                <w:szCs w:val="20"/>
              </w:rPr>
              <w:t>Timur</w:t>
            </w:r>
          </w:p>
        </w:tc>
        <w:tc>
          <w:tcPr>
            <w:tcW w:w="2403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5" w:right="252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w w:val="90"/>
                <w:sz w:val="20"/>
                <w:szCs w:val="20"/>
              </w:rPr>
              <w:t xml:space="preserve">progress; scaled out: in </w:t>
            </w:r>
            <w:r>
              <w:rPr>
                <w:color w:val="231F20"/>
                <w:sz w:val="20"/>
                <w:szCs w:val="20"/>
              </w:rPr>
              <w:t>Aceh Tengah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1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BodyText"/>
              <w:kinsoku w:val="0"/>
              <w:overflowPunct w:val="0"/>
              <w:spacing w:before="6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47" w:line="235" w:lineRule="auto"/>
              <w:ind w:left="10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0"/>
                <w:sz w:val="20"/>
                <w:szCs w:val="20"/>
              </w:rPr>
              <w:t xml:space="preserve">Kab. Aceh </w:t>
            </w:r>
            <w:r>
              <w:rPr>
                <w:color w:val="231F20"/>
                <w:w w:val="95"/>
                <w:sz w:val="20"/>
                <w:szCs w:val="20"/>
              </w:rPr>
              <w:t>Barat</w:t>
            </w:r>
          </w:p>
        </w:tc>
        <w:tc>
          <w:tcPr>
            <w:tcW w:w="2403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10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4" w:right="471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Performance-based Incentives for </w:t>
            </w:r>
            <w:r>
              <w:rPr>
                <w:color w:val="231F20"/>
                <w:w w:val="95"/>
                <w:sz w:val="20"/>
                <w:szCs w:val="20"/>
              </w:rPr>
              <w:t>Kecamatan</w:t>
            </w:r>
          </w:p>
        </w:tc>
        <w:tc>
          <w:tcPr>
            <w:tcW w:w="69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8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03" w:right="17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Kab. </w:t>
            </w:r>
            <w:r>
              <w:rPr>
                <w:color w:val="231F20"/>
                <w:w w:val="85"/>
                <w:sz w:val="20"/>
                <w:szCs w:val="20"/>
              </w:rPr>
              <w:t xml:space="preserve">Lombok </w:t>
            </w:r>
            <w:r>
              <w:rPr>
                <w:color w:val="231F20"/>
                <w:sz w:val="20"/>
                <w:szCs w:val="20"/>
              </w:rPr>
              <w:t>Utara</w:t>
            </w:r>
          </w:p>
        </w:tc>
        <w:tc>
          <w:tcPr>
            <w:tcW w:w="2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5" w:right="12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11</w:t>
            </w:r>
          </w:p>
        </w:tc>
        <w:tc>
          <w:tcPr>
            <w:tcW w:w="1451" w:type="dxa"/>
            <w:vMerge w:val="restart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4" w:right="224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E-Learning for Village </w:t>
            </w:r>
            <w:r>
              <w:rPr>
                <w:color w:val="231F20"/>
                <w:w w:val="85"/>
                <w:sz w:val="20"/>
                <w:szCs w:val="20"/>
              </w:rPr>
              <w:t>Apparatus</w:t>
            </w:r>
          </w:p>
        </w:tc>
        <w:tc>
          <w:tcPr>
            <w:tcW w:w="3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Sekolah Desa</w:t>
            </w:r>
          </w:p>
        </w:tc>
        <w:tc>
          <w:tcPr>
            <w:tcW w:w="69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8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2</w:t>
            </w:r>
          </w:p>
        </w:tc>
        <w:tc>
          <w:tcPr>
            <w:tcW w:w="120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 KOMPAK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3" w:lineRule="exact"/>
              <w:ind w:left="10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provinces</w:t>
            </w:r>
          </w:p>
        </w:tc>
        <w:tc>
          <w:tcPr>
            <w:tcW w:w="2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3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Completed.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12</w:t>
            </w:r>
          </w:p>
        </w:tc>
        <w:tc>
          <w:tcPr>
            <w:tcW w:w="1451" w:type="dxa"/>
            <w:vMerge/>
            <w:tcBorders>
              <w:top w:val="nil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BodyText"/>
              <w:kinsoku w:val="0"/>
              <w:overflowPunct w:val="0"/>
              <w:spacing w:before="6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Ruang Desa</w:t>
            </w:r>
          </w:p>
        </w:tc>
        <w:tc>
          <w:tcPr>
            <w:tcW w:w="699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9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2</w:t>
            </w:r>
          </w:p>
        </w:tc>
        <w:tc>
          <w:tcPr>
            <w:tcW w:w="1206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Prov. Aceh</w:t>
            </w:r>
          </w:p>
        </w:tc>
        <w:tc>
          <w:tcPr>
            <w:tcW w:w="2403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3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Completed.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43"/>
              <w:ind w:left="10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Prov. NTB</w:t>
            </w:r>
          </w:p>
        </w:tc>
        <w:tc>
          <w:tcPr>
            <w:tcW w:w="24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43" w:line="234" w:lineRule="exact"/>
              <w:ind w:left="10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Prov. South</w:t>
            </w:r>
          </w:p>
        </w:tc>
        <w:tc>
          <w:tcPr>
            <w:tcW w:w="24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3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 w:line="232" w:lineRule="exact"/>
              <w:ind w:left="10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Sulawesi</w:t>
            </w:r>
          </w:p>
        </w:tc>
        <w:tc>
          <w:tcPr>
            <w:tcW w:w="2403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13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5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Gapura Desa</w:t>
            </w:r>
          </w:p>
        </w:tc>
        <w:tc>
          <w:tcPr>
            <w:tcW w:w="69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9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2</w:t>
            </w:r>
          </w:p>
        </w:tc>
        <w:tc>
          <w:tcPr>
            <w:tcW w:w="120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 KOMPAK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3" w:lineRule="exact"/>
              <w:ind w:left="10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provinces</w:t>
            </w:r>
          </w:p>
        </w:tc>
        <w:tc>
          <w:tcPr>
            <w:tcW w:w="2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3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Completed.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7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14</w:t>
            </w:r>
          </w:p>
        </w:tc>
        <w:tc>
          <w:tcPr>
            <w:tcW w:w="4854" w:type="dxa"/>
            <w:gridSpan w:val="2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Civil Registration and Vital Statistics</w:t>
            </w:r>
          </w:p>
        </w:tc>
        <w:tc>
          <w:tcPr>
            <w:tcW w:w="699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9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line="243" w:lineRule="exact"/>
              <w:ind w:left="10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 KOMPAK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3" w:lineRule="exact"/>
              <w:ind w:left="10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provinces</w:t>
            </w:r>
          </w:p>
        </w:tc>
        <w:tc>
          <w:tcPr>
            <w:tcW w:w="2403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22" w:line="240" w:lineRule="exact"/>
              <w:ind w:left="136" w:right="129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w w:val="95"/>
                <w:sz w:val="20"/>
                <w:szCs w:val="20"/>
              </w:rPr>
              <w:t xml:space="preserve">progress; scaled out: 8 </w:t>
            </w:r>
            <w:r>
              <w:rPr>
                <w:color w:val="231F20"/>
                <w:w w:val="85"/>
                <w:sz w:val="20"/>
                <w:szCs w:val="20"/>
              </w:rPr>
              <w:t>villages replicating CRVS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 w:line="220" w:lineRule="exact"/>
              <w:ind w:left="13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activities</w:t>
            </w:r>
            <w:r>
              <w:rPr>
                <w:color w:val="231F20"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in</w:t>
            </w:r>
            <w:r>
              <w:rPr>
                <w:color w:val="231F20"/>
                <w:spacing w:val="-33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Aceh,</w:t>
            </w:r>
            <w:r>
              <w:rPr>
                <w:color w:val="231F20"/>
                <w:spacing w:val="-33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13</w:t>
            </w:r>
            <w:r>
              <w:rPr>
                <w:color w:val="231F20"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sub-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 w:line="220" w:lineRule="exact"/>
              <w:ind w:left="13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districts</w:t>
            </w:r>
            <w:r>
              <w:rPr>
                <w:color w:val="231F20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and</w:t>
            </w:r>
            <w:r>
              <w:rPr>
                <w:color w:val="231F20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63</w:t>
            </w:r>
            <w:r>
              <w:rPr>
                <w:color w:val="231F20"/>
                <w:spacing w:val="-2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villages</w:t>
            </w:r>
            <w:r>
              <w:rPr>
                <w:color w:val="231F20"/>
                <w:spacing w:val="-28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in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4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3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 w:line="232" w:lineRule="exact"/>
              <w:ind w:left="13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Kab. PangKep.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15</w:t>
            </w:r>
          </w:p>
        </w:tc>
        <w:tc>
          <w:tcPr>
            <w:tcW w:w="4854" w:type="dxa"/>
            <w:gridSpan w:val="2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Akademi Paradigta</w:t>
            </w:r>
          </w:p>
        </w:tc>
        <w:tc>
          <w:tcPr>
            <w:tcW w:w="699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9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2</w:t>
            </w:r>
          </w:p>
        </w:tc>
        <w:tc>
          <w:tcPr>
            <w:tcW w:w="1206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Prov. Aceh</w:t>
            </w:r>
          </w:p>
        </w:tc>
        <w:tc>
          <w:tcPr>
            <w:tcW w:w="2403" w:type="dxa"/>
            <w:vMerge w:val="restart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6" w:right="129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Completed (in 10 provinces); design for </w:t>
            </w:r>
            <w:r>
              <w:rPr>
                <w:color w:val="231F20"/>
                <w:w w:val="85"/>
                <w:sz w:val="20"/>
                <w:szCs w:val="20"/>
              </w:rPr>
              <w:t xml:space="preserve">scale within and beyond </w:t>
            </w:r>
            <w:r>
              <w:rPr>
                <w:color w:val="231F20"/>
                <w:w w:val="95"/>
                <w:sz w:val="20"/>
                <w:szCs w:val="20"/>
              </w:rPr>
              <w:t xml:space="preserve">KOMPAK locations </w:t>
            </w:r>
            <w:r>
              <w:rPr>
                <w:color w:val="231F20"/>
                <w:w w:val="90"/>
                <w:sz w:val="20"/>
                <w:szCs w:val="20"/>
              </w:rPr>
              <w:t xml:space="preserve">being prepared during </w:t>
            </w:r>
            <w:r>
              <w:rPr>
                <w:color w:val="231F20"/>
                <w:w w:val="95"/>
                <w:sz w:val="20"/>
                <w:szCs w:val="20"/>
              </w:rPr>
              <w:t>transition phase.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38"/>
              <w:ind w:left="10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Prov. NTB</w:t>
            </w:r>
          </w:p>
        </w:tc>
        <w:tc>
          <w:tcPr>
            <w:tcW w:w="2403" w:type="dxa"/>
            <w:vMerge/>
            <w:tcBorders>
              <w:top w:val="nil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BodyText"/>
              <w:kinsoku w:val="0"/>
              <w:overflowPunct w:val="0"/>
              <w:spacing w:before="6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38"/>
              <w:ind w:left="10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Prov. NTT</w:t>
            </w:r>
          </w:p>
        </w:tc>
        <w:tc>
          <w:tcPr>
            <w:tcW w:w="2403" w:type="dxa"/>
            <w:vMerge/>
            <w:tcBorders>
              <w:top w:val="nil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BodyText"/>
              <w:kinsoku w:val="0"/>
              <w:overflowPunct w:val="0"/>
              <w:spacing w:before="6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42" w:line="235" w:lineRule="auto"/>
              <w:ind w:left="104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Prov. </w:t>
            </w:r>
            <w:r>
              <w:rPr>
                <w:color w:val="231F20"/>
                <w:w w:val="90"/>
                <w:sz w:val="20"/>
                <w:szCs w:val="20"/>
              </w:rPr>
              <w:t xml:space="preserve">Sulawesi </w:t>
            </w:r>
            <w:r>
              <w:rPr>
                <w:color w:val="231F20"/>
                <w:w w:val="85"/>
                <w:sz w:val="20"/>
                <w:szCs w:val="20"/>
              </w:rPr>
              <w:t>Tenggara</w:t>
            </w:r>
          </w:p>
        </w:tc>
        <w:tc>
          <w:tcPr>
            <w:tcW w:w="2403" w:type="dxa"/>
            <w:vMerge/>
            <w:tcBorders>
              <w:top w:val="nil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BodyText"/>
              <w:kinsoku w:val="0"/>
              <w:overflowPunct w:val="0"/>
              <w:spacing w:before="6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42" w:line="235" w:lineRule="auto"/>
              <w:ind w:left="104" w:right="17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Prov. Jawa </w:t>
            </w:r>
            <w:r>
              <w:rPr>
                <w:color w:val="231F20"/>
                <w:sz w:val="20"/>
                <w:szCs w:val="20"/>
              </w:rPr>
              <w:t>Tengah</w:t>
            </w:r>
          </w:p>
        </w:tc>
        <w:tc>
          <w:tcPr>
            <w:tcW w:w="2403" w:type="dxa"/>
            <w:vMerge/>
            <w:tcBorders>
              <w:top w:val="nil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BodyText"/>
              <w:kinsoku w:val="0"/>
              <w:overflowPunct w:val="0"/>
              <w:spacing w:before="6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42" w:line="235" w:lineRule="auto"/>
              <w:ind w:left="104" w:right="17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Prov. Jawa </w:t>
            </w:r>
            <w:r>
              <w:rPr>
                <w:color w:val="231F20"/>
                <w:sz w:val="20"/>
                <w:szCs w:val="20"/>
              </w:rPr>
              <w:t>Barat</w:t>
            </w:r>
          </w:p>
        </w:tc>
        <w:tc>
          <w:tcPr>
            <w:tcW w:w="2403" w:type="dxa"/>
            <w:vMerge/>
            <w:tcBorders>
              <w:top w:val="nil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BodyText"/>
              <w:kinsoku w:val="0"/>
              <w:overflowPunct w:val="0"/>
              <w:spacing w:before="6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3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42" w:line="235" w:lineRule="auto"/>
              <w:ind w:left="10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Prov. </w:t>
            </w:r>
            <w:r>
              <w:rPr>
                <w:color w:val="231F20"/>
                <w:w w:val="85"/>
                <w:sz w:val="20"/>
                <w:szCs w:val="20"/>
              </w:rPr>
              <w:t xml:space="preserve">Kalimantan </w:t>
            </w:r>
            <w:r>
              <w:rPr>
                <w:color w:val="231F20"/>
                <w:sz w:val="20"/>
                <w:szCs w:val="20"/>
              </w:rPr>
              <w:t>Barat</w:t>
            </w:r>
          </w:p>
        </w:tc>
        <w:tc>
          <w:tcPr>
            <w:tcW w:w="2403" w:type="dxa"/>
            <w:vMerge/>
            <w:tcBorders>
              <w:top w:val="nil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BodyText"/>
              <w:kinsoku w:val="0"/>
              <w:overflowPunct w:val="0"/>
              <w:spacing w:before="6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38"/>
              <w:ind w:left="10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Prov. Riau</w:t>
            </w:r>
          </w:p>
        </w:tc>
        <w:tc>
          <w:tcPr>
            <w:tcW w:w="2403" w:type="dxa"/>
            <w:vMerge/>
            <w:tcBorders>
              <w:top w:val="nil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BodyText"/>
              <w:kinsoku w:val="0"/>
              <w:overflowPunct w:val="0"/>
              <w:spacing w:before="6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42" w:line="235" w:lineRule="auto"/>
              <w:ind w:left="104" w:right="483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Prov. </w:t>
            </w:r>
            <w:r>
              <w:rPr>
                <w:color w:val="231F20"/>
                <w:w w:val="85"/>
                <w:sz w:val="20"/>
                <w:szCs w:val="20"/>
              </w:rPr>
              <w:t>Maluku</w:t>
            </w:r>
          </w:p>
        </w:tc>
        <w:tc>
          <w:tcPr>
            <w:tcW w:w="2403" w:type="dxa"/>
            <w:vMerge/>
            <w:tcBorders>
              <w:top w:val="nil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BodyText"/>
              <w:kinsoku w:val="0"/>
              <w:overflowPunct w:val="0"/>
              <w:spacing w:before="6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54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42" w:line="235" w:lineRule="auto"/>
              <w:ind w:left="104" w:right="280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Prov. DKI Jakarta</w:t>
            </w:r>
          </w:p>
        </w:tc>
        <w:tc>
          <w:tcPr>
            <w:tcW w:w="2403" w:type="dxa"/>
            <w:vMerge/>
            <w:tcBorders>
              <w:top w:val="nil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BodyText"/>
              <w:kinsoku w:val="0"/>
              <w:overflowPunct w:val="0"/>
              <w:spacing w:before="6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646175" w:rsidRDefault="00646175">
      <w:pPr>
        <w:rPr>
          <w:rFonts w:ascii="Times New Roman" w:hAnsi="Times New Roman" w:cs="Times New Roman"/>
          <w:sz w:val="24"/>
          <w:szCs w:val="24"/>
        </w:rPr>
        <w:sectPr w:rsidR="00646175">
          <w:pgSz w:w="11910" w:h="16840"/>
          <w:pgMar w:top="980" w:right="1020" w:bottom="760" w:left="102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before="6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1451"/>
        <w:gridCol w:w="3419"/>
        <w:gridCol w:w="682"/>
        <w:gridCol w:w="1205"/>
        <w:gridCol w:w="2403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57" w:right="57"/>
              <w:jc w:val="center"/>
              <w:rPr>
                <w:rFonts w:ascii="Arial Narrow" w:hAnsi="Arial Narrow" w:cs="Arial Narrow"/>
                <w:b/>
                <w:bCs/>
                <w:color w:val="FFFFFF"/>
                <w:w w:val="11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20"/>
                <w:szCs w:val="20"/>
              </w:rPr>
              <w:t>NO.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347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ACTIVITY</w:t>
            </w:r>
          </w:p>
        </w:tc>
        <w:tc>
          <w:tcPr>
            <w:tcW w:w="34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1054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NAME OF PILOT</w:t>
            </w:r>
          </w:p>
        </w:tc>
        <w:tc>
          <w:tcPr>
            <w:tcW w:w="6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77" w:right="75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EOFO</w:t>
            </w:r>
          </w:p>
        </w:tc>
        <w:tc>
          <w:tcPr>
            <w:tcW w:w="120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172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LOCATION</w:t>
            </w:r>
          </w:p>
        </w:tc>
        <w:tc>
          <w:tcPr>
            <w:tcW w:w="240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847" w:right="822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STATUS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9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16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13" w:right="22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Planning and </w:t>
            </w:r>
            <w:r>
              <w:rPr>
                <w:color w:val="231F20"/>
                <w:w w:val="95"/>
                <w:sz w:val="20"/>
                <w:szCs w:val="20"/>
              </w:rPr>
              <w:t>Budgeting</w:t>
            </w:r>
          </w:p>
        </w:tc>
        <w:tc>
          <w:tcPr>
            <w:tcW w:w="3419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13" w:right="39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Minimum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Service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Standard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(MSS)</w:t>
            </w:r>
            <w:r>
              <w:rPr>
                <w:color w:val="231F20"/>
                <w:spacing w:val="-2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1"/>
                <w:w w:val="90"/>
                <w:sz w:val="20"/>
                <w:szCs w:val="20"/>
              </w:rPr>
              <w:t xml:space="preserve">– </w:t>
            </w:r>
            <w:r>
              <w:rPr>
                <w:color w:val="231F20"/>
                <w:w w:val="95"/>
                <w:sz w:val="20"/>
                <w:szCs w:val="20"/>
              </w:rPr>
              <w:t>based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on</w:t>
            </w:r>
            <w:r>
              <w:rPr>
                <w:color w:val="231F20"/>
                <w:spacing w:val="-3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6"/>
                <w:w w:val="95"/>
                <w:sz w:val="20"/>
                <w:szCs w:val="20"/>
              </w:rPr>
              <w:t>RPJMD</w:t>
            </w:r>
            <w:r>
              <w:rPr>
                <w:color w:val="231F20"/>
                <w:spacing w:val="-37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Development</w:t>
            </w:r>
          </w:p>
        </w:tc>
        <w:tc>
          <w:tcPr>
            <w:tcW w:w="682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2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05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 w:line="243" w:lineRule="exact"/>
              <w:ind w:left="10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7 KOMPAK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3" w:lineRule="exact"/>
              <w:ind w:left="10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provinces</w:t>
            </w:r>
          </w:p>
        </w:tc>
        <w:tc>
          <w:tcPr>
            <w:tcW w:w="2403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37" w:right="44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w w:val="90"/>
                <w:sz w:val="20"/>
                <w:szCs w:val="20"/>
              </w:rPr>
              <w:t xml:space="preserve">progress; scaled out: </w:t>
            </w:r>
            <w:r>
              <w:rPr>
                <w:color w:val="231F20"/>
                <w:sz w:val="20"/>
                <w:szCs w:val="20"/>
              </w:rPr>
              <w:t>3 districts in Aceh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0" w:lineRule="exact"/>
              <w:ind w:left="137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replicating MSS activities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6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9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17</w:t>
            </w:r>
          </w:p>
        </w:tc>
        <w:tc>
          <w:tcPr>
            <w:tcW w:w="14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SEPAKAT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0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04"/>
              <w:rPr>
                <w:color w:val="231F20"/>
                <w:w w:val="8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Kab. </w:t>
            </w:r>
            <w:r>
              <w:rPr>
                <w:color w:val="231F20"/>
                <w:w w:val="80"/>
                <w:sz w:val="20"/>
                <w:szCs w:val="20"/>
              </w:rPr>
              <w:t>Bantaeng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12" w:line="235" w:lineRule="auto"/>
              <w:ind w:left="104" w:right="120"/>
              <w:rPr>
                <w:color w:val="231F20"/>
                <w:w w:val="8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Kab. </w:t>
            </w:r>
            <w:r>
              <w:rPr>
                <w:color w:val="231F20"/>
                <w:w w:val="80"/>
                <w:sz w:val="20"/>
                <w:szCs w:val="20"/>
              </w:rPr>
              <w:t>Pacitan</w:t>
            </w:r>
          </w:p>
        </w:tc>
        <w:tc>
          <w:tcPr>
            <w:tcW w:w="2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37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Completed.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0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18</w:t>
            </w:r>
          </w:p>
        </w:tc>
        <w:tc>
          <w:tcPr>
            <w:tcW w:w="14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Fiscal Transfer</w:t>
            </w: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DAK e-planning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0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Prov. Aceh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line="235" w:lineRule="auto"/>
              <w:ind w:left="104" w:right="12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Prov.</w:t>
            </w:r>
            <w:r>
              <w:rPr>
                <w:color w:val="231F20"/>
                <w:spacing w:val="-39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  <w:szCs w:val="20"/>
              </w:rPr>
              <w:t xml:space="preserve">South </w:t>
            </w:r>
            <w:r>
              <w:rPr>
                <w:color w:val="231F20"/>
                <w:sz w:val="20"/>
                <w:szCs w:val="20"/>
              </w:rPr>
              <w:t>Sulawesi,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08"/>
              <w:ind w:left="10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Prov.</w:t>
            </w:r>
            <w:r>
              <w:rPr>
                <w:color w:val="231F20"/>
                <w:spacing w:val="-18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NTB</w:t>
            </w:r>
          </w:p>
        </w:tc>
        <w:tc>
          <w:tcPr>
            <w:tcW w:w="2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7" w:right="12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19</w:t>
            </w:r>
          </w:p>
        </w:tc>
        <w:tc>
          <w:tcPr>
            <w:tcW w:w="1451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Social </w:t>
            </w:r>
            <w:r>
              <w:rPr>
                <w:color w:val="231F20"/>
                <w:w w:val="85"/>
                <w:sz w:val="20"/>
                <w:szCs w:val="20"/>
              </w:rPr>
              <w:t xml:space="preserve">Accountability </w:t>
            </w:r>
            <w:r>
              <w:rPr>
                <w:color w:val="231F20"/>
                <w:w w:val="95"/>
                <w:sz w:val="20"/>
                <w:szCs w:val="20"/>
              </w:rPr>
              <w:t>Mechanism</w:t>
            </w: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Bunda TexTalk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0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0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Kab. </w:t>
            </w:r>
            <w:r>
              <w:rPr>
                <w:color w:val="231F20"/>
                <w:w w:val="90"/>
                <w:sz w:val="20"/>
                <w:szCs w:val="20"/>
              </w:rPr>
              <w:t xml:space="preserve">Trenggalek </w:t>
            </w:r>
            <w:r>
              <w:rPr>
                <w:color w:val="231F20"/>
                <w:w w:val="95"/>
                <w:sz w:val="20"/>
                <w:szCs w:val="20"/>
              </w:rPr>
              <w:t>Kab.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0" w:lineRule="exact"/>
              <w:ind w:left="10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Bireuen</w:t>
            </w:r>
          </w:p>
        </w:tc>
        <w:tc>
          <w:tcPr>
            <w:tcW w:w="2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7" w:right="2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Completed (in 2 districts); </w:t>
            </w:r>
            <w:r>
              <w:rPr>
                <w:color w:val="231F20"/>
                <w:sz w:val="20"/>
                <w:szCs w:val="20"/>
              </w:rPr>
              <w:t>scaled out: 4 districts in East Java.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20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TRATA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2</w:t>
            </w:r>
          </w:p>
        </w:tc>
        <w:tc>
          <w:tcPr>
            <w:tcW w:w="120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line="243" w:lineRule="exact"/>
              <w:ind w:left="10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7 KOMPAK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3" w:lineRule="exact"/>
              <w:ind w:left="10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provinces</w:t>
            </w:r>
          </w:p>
        </w:tc>
        <w:tc>
          <w:tcPr>
            <w:tcW w:w="2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7" w:right="9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w w:val="90"/>
                <w:sz w:val="20"/>
                <w:szCs w:val="20"/>
              </w:rPr>
              <w:t xml:space="preserve">progress (in 7 provinces); </w:t>
            </w:r>
            <w:r>
              <w:rPr>
                <w:color w:val="231F20"/>
                <w:sz w:val="20"/>
                <w:szCs w:val="20"/>
              </w:rPr>
              <w:t xml:space="preserve">plan in progress to integrate tool into </w:t>
            </w:r>
            <w:r>
              <w:rPr>
                <w:color w:val="231F20"/>
                <w:w w:val="90"/>
                <w:sz w:val="20"/>
                <w:szCs w:val="20"/>
              </w:rPr>
              <w:t xml:space="preserve">KOMPAK activities (BPD strengthening/female </w:t>
            </w:r>
            <w:r>
              <w:rPr>
                <w:color w:val="231F20"/>
                <w:sz w:val="20"/>
                <w:szCs w:val="20"/>
              </w:rPr>
              <w:t>cadre training/PTPD)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21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Jurnalisme Warga (Citizen Journalism)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0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line="243" w:lineRule="exact"/>
              <w:ind w:left="10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 KOMPAK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3" w:lineRule="exact"/>
              <w:ind w:left="10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provinces</w:t>
            </w:r>
          </w:p>
        </w:tc>
        <w:tc>
          <w:tcPr>
            <w:tcW w:w="2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38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Completed.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22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Collaborative Monitoring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0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line="243" w:lineRule="exact"/>
              <w:ind w:left="10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5 KOMPAK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0" w:line="243" w:lineRule="exact"/>
              <w:ind w:left="10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provinces</w:t>
            </w:r>
          </w:p>
        </w:tc>
        <w:tc>
          <w:tcPr>
            <w:tcW w:w="2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38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Completed.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6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2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23</w:t>
            </w:r>
          </w:p>
        </w:tc>
        <w:tc>
          <w:tcPr>
            <w:tcW w:w="14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Strengthening </w:t>
            </w:r>
            <w:r>
              <w:rPr>
                <w:color w:val="231F20"/>
                <w:sz w:val="20"/>
                <w:szCs w:val="20"/>
              </w:rPr>
              <w:t>Market Linkages</w:t>
            </w: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Market Linkage Approach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3</w:t>
            </w:r>
          </w:p>
        </w:tc>
        <w:tc>
          <w:tcPr>
            <w:tcW w:w="120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05" w:right="12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Kab. </w:t>
            </w:r>
            <w:r>
              <w:rPr>
                <w:color w:val="231F20"/>
                <w:w w:val="85"/>
                <w:sz w:val="20"/>
                <w:szCs w:val="20"/>
              </w:rPr>
              <w:t xml:space="preserve">Lombok </w:t>
            </w:r>
            <w:r>
              <w:rPr>
                <w:color w:val="231F20"/>
                <w:sz w:val="20"/>
                <w:szCs w:val="20"/>
              </w:rPr>
              <w:t>Utara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line="235" w:lineRule="auto"/>
              <w:ind w:left="105" w:right="120"/>
              <w:rPr>
                <w:color w:val="231F20"/>
                <w:w w:val="8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Kab. </w:t>
            </w:r>
            <w:r>
              <w:rPr>
                <w:color w:val="231F20"/>
                <w:w w:val="80"/>
                <w:sz w:val="20"/>
                <w:szCs w:val="20"/>
              </w:rPr>
              <w:t>Pacitan</w:t>
            </w:r>
          </w:p>
        </w:tc>
        <w:tc>
          <w:tcPr>
            <w:tcW w:w="2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8" w:right="12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2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24</w:t>
            </w:r>
          </w:p>
        </w:tc>
        <w:tc>
          <w:tcPr>
            <w:tcW w:w="14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5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Economic </w:t>
            </w:r>
            <w:r>
              <w:rPr>
                <w:color w:val="231F20"/>
                <w:w w:val="85"/>
                <w:sz w:val="20"/>
                <w:szCs w:val="20"/>
              </w:rPr>
              <w:t>Opportunities</w:t>
            </w: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5" w:right="87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PLUT (Pusat Layanan Usaha </w:t>
            </w:r>
            <w:r>
              <w:rPr>
                <w:color w:val="231F20"/>
                <w:spacing w:val="-5"/>
                <w:w w:val="90"/>
                <w:sz w:val="20"/>
                <w:szCs w:val="20"/>
              </w:rPr>
              <w:t xml:space="preserve">Terpadu/ </w:t>
            </w:r>
            <w:r>
              <w:rPr>
                <w:color w:val="231F20"/>
                <w:w w:val="90"/>
                <w:sz w:val="20"/>
                <w:szCs w:val="20"/>
              </w:rPr>
              <w:t>Integrated Service Business Centre)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3</w:t>
            </w:r>
          </w:p>
        </w:tc>
        <w:tc>
          <w:tcPr>
            <w:tcW w:w="120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National</w:t>
            </w:r>
          </w:p>
        </w:tc>
        <w:tc>
          <w:tcPr>
            <w:tcW w:w="2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38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Completed.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0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2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25</w:t>
            </w:r>
          </w:p>
        </w:tc>
        <w:tc>
          <w:tcPr>
            <w:tcW w:w="14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BUMDes</w:t>
            </w: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BUMDes Roadshow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3</w:t>
            </w:r>
          </w:p>
        </w:tc>
        <w:tc>
          <w:tcPr>
            <w:tcW w:w="120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Prov. Aceh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12" w:line="235" w:lineRule="auto"/>
              <w:ind w:left="106" w:right="5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Prov. South </w:t>
            </w:r>
            <w:r>
              <w:rPr>
                <w:color w:val="231F20"/>
                <w:sz w:val="20"/>
                <w:szCs w:val="20"/>
              </w:rPr>
              <w:t>Sulawesi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09"/>
              <w:ind w:left="10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Prov. NTB</w:t>
            </w:r>
          </w:p>
        </w:tc>
        <w:tc>
          <w:tcPr>
            <w:tcW w:w="2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38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Completed.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3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26</w:t>
            </w:r>
          </w:p>
        </w:tc>
        <w:tc>
          <w:tcPr>
            <w:tcW w:w="14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5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Financial </w:t>
            </w:r>
            <w:r>
              <w:rPr>
                <w:color w:val="231F20"/>
                <w:w w:val="90"/>
                <w:sz w:val="20"/>
                <w:szCs w:val="20"/>
              </w:rPr>
              <w:t>Inclusion</w:t>
            </w: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5" w:right="26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Development and trailing of Guidelines (PTO) for Financial Inclusion</w:t>
            </w:r>
            <w:r>
              <w:rPr>
                <w:color w:val="231F20"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in</w:t>
            </w:r>
            <w:r>
              <w:rPr>
                <w:color w:val="231F20"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Braille</w:t>
            </w:r>
            <w:r>
              <w:rPr>
                <w:color w:val="231F20"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for</w:t>
            </w:r>
            <w:r>
              <w:rPr>
                <w:color w:val="231F20"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those</w:t>
            </w:r>
            <w:r>
              <w:rPr>
                <w:color w:val="231F20"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who</w:t>
            </w:r>
            <w:r>
              <w:rPr>
                <w:color w:val="231F20"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7"/>
                <w:w w:val="95"/>
                <w:sz w:val="20"/>
                <w:szCs w:val="20"/>
              </w:rPr>
              <w:t xml:space="preserve">are </w:t>
            </w:r>
            <w:r>
              <w:rPr>
                <w:color w:val="231F20"/>
                <w:w w:val="95"/>
                <w:sz w:val="20"/>
                <w:szCs w:val="20"/>
              </w:rPr>
              <w:t>visually</w:t>
            </w:r>
            <w:r>
              <w:rPr>
                <w:color w:val="231F20"/>
                <w:spacing w:val="-16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impaired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6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3</w:t>
            </w:r>
          </w:p>
        </w:tc>
        <w:tc>
          <w:tcPr>
            <w:tcW w:w="1205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National</w:t>
            </w:r>
          </w:p>
        </w:tc>
        <w:tc>
          <w:tcPr>
            <w:tcW w:w="240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39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Completed.</w:t>
            </w:r>
          </w:p>
        </w:tc>
      </w:tr>
    </w:tbl>
    <w:p w:rsidR="00646175" w:rsidRDefault="00646175">
      <w:pPr>
        <w:rPr>
          <w:rFonts w:ascii="Times New Roman" w:hAnsi="Times New Roman" w:cs="Times New Roman"/>
          <w:sz w:val="24"/>
          <w:szCs w:val="24"/>
        </w:rPr>
        <w:sectPr w:rsidR="00646175">
          <w:pgSz w:w="11910" w:h="16840"/>
          <w:pgMar w:top="980" w:right="1020" w:bottom="760" w:left="102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before="2" w:after="1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4"/>
        <w:gridCol w:w="1434"/>
        <w:gridCol w:w="3417"/>
        <w:gridCol w:w="686"/>
        <w:gridCol w:w="1221"/>
        <w:gridCol w:w="2389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/>
        </w:trPr>
        <w:tc>
          <w:tcPr>
            <w:tcW w:w="4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59" w:right="74"/>
              <w:jc w:val="center"/>
              <w:rPr>
                <w:rFonts w:ascii="Arial Narrow" w:hAnsi="Arial Narrow" w:cs="Arial Narrow"/>
                <w:b/>
                <w:bCs/>
                <w:color w:val="FFFFFF"/>
                <w:w w:val="11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20"/>
                <w:szCs w:val="20"/>
              </w:rPr>
              <w:t>NO.</w:t>
            </w:r>
          </w:p>
        </w:tc>
        <w:tc>
          <w:tcPr>
            <w:tcW w:w="1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329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ACTIVITY</w:t>
            </w:r>
          </w:p>
        </w:tc>
        <w:tc>
          <w:tcPr>
            <w:tcW w:w="34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1053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NAME OF PILOT</w:t>
            </w:r>
          </w:p>
        </w:tc>
        <w:tc>
          <w:tcPr>
            <w:tcW w:w="6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78" w:right="78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EOFO</w:t>
            </w:r>
          </w:p>
        </w:tc>
        <w:tc>
          <w:tcPr>
            <w:tcW w:w="12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169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LOCATION</w:t>
            </w:r>
          </w:p>
        </w:tc>
        <w:tc>
          <w:tcPr>
            <w:tcW w:w="23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830" w:right="829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STATUS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/>
        </w:trPr>
        <w:tc>
          <w:tcPr>
            <w:tcW w:w="4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8" w:right="74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27</w:t>
            </w:r>
          </w:p>
        </w:tc>
        <w:tc>
          <w:tcPr>
            <w:tcW w:w="1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9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Universitas </w:t>
            </w:r>
            <w:r>
              <w:rPr>
                <w:color w:val="231F20"/>
                <w:w w:val="80"/>
                <w:sz w:val="20"/>
                <w:szCs w:val="20"/>
              </w:rPr>
              <w:t xml:space="preserve">Membangun </w:t>
            </w:r>
            <w:r>
              <w:rPr>
                <w:color w:val="231F20"/>
                <w:w w:val="95"/>
                <w:sz w:val="20"/>
                <w:szCs w:val="20"/>
              </w:rPr>
              <w:t>Desa</w:t>
            </w:r>
          </w:p>
        </w:tc>
        <w:tc>
          <w:tcPr>
            <w:tcW w:w="3417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12" w:right="42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Women’s Empowerment through </w:t>
            </w:r>
            <w:r>
              <w:rPr>
                <w:color w:val="231F20"/>
                <w:w w:val="85"/>
                <w:sz w:val="20"/>
                <w:szCs w:val="20"/>
              </w:rPr>
              <w:t xml:space="preserve">Economic Opportunities for Peace and </w:t>
            </w:r>
            <w:r>
              <w:rPr>
                <w:color w:val="231F20"/>
                <w:w w:val="95"/>
                <w:sz w:val="20"/>
                <w:szCs w:val="20"/>
              </w:rPr>
              <w:t>Sustainability in Aceh (UIN ArRaniry)</w:t>
            </w:r>
          </w:p>
        </w:tc>
        <w:tc>
          <w:tcPr>
            <w:tcW w:w="68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3</w:t>
            </w:r>
          </w:p>
        </w:tc>
        <w:tc>
          <w:tcPr>
            <w:tcW w:w="122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01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0"/>
                <w:sz w:val="20"/>
                <w:szCs w:val="20"/>
              </w:rPr>
              <w:t xml:space="preserve">Kab. Aceh </w:t>
            </w:r>
            <w:r>
              <w:rPr>
                <w:color w:val="231F20"/>
                <w:w w:val="95"/>
                <w:sz w:val="20"/>
                <w:szCs w:val="20"/>
              </w:rPr>
              <w:t>Barat</w:t>
            </w:r>
          </w:p>
        </w:tc>
        <w:tc>
          <w:tcPr>
            <w:tcW w:w="2389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18" w:right="360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Completed; university </w:t>
            </w:r>
            <w:r>
              <w:rPr>
                <w:color w:val="231F20"/>
                <w:w w:val="90"/>
                <w:sz w:val="20"/>
                <w:szCs w:val="20"/>
              </w:rPr>
              <w:t>planning for scale up.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/>
        </w:trPr>
        <w:tc>
          <w:tcPr>
            <w:tcW w:w="4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12" w:right="13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Strengthening</w:t>
            </w:r>
            <w:r>
              <w:rPr>
                <w:color w:val="231F20"/>
                <w:spacing w:val="-2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the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Role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of</w:t>
            </w:r>
            <w:r>
              <w:rPr>
                <w:color w:val="231F20"/>
                <w:spacing w:val="-2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Households </w:t>
            </w:r>
            <w:r>
              <w:rPr>
                <w:color w:val="231F20"/>
                <w:w w:val="95"/>
                <w:sz w:val="20"/>
                <w:szCs w:val="20"/>
              </w:rPr>
              <w:t xml:space="preserve">in Health Improvement (University </w:t>
            </w:r>
            <w:r>
              <w:rPr>
                <w:color w:val="231F20"/>
                <w:sz w:val="20"/>
                <w:szCs w:val="20"/>
              </w:rPr>
              <w:t>Jember)</w:t>
            </w:r>
          </w:p>
        </w:tc>
        <w:tc>
          <w:tcPr>
            <w:tcW w:w="6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1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Kab. Gowa</w:t>
            </w:r>
          </w:p>
        </w:tc>
        <w:tc>
          <w:tcPr>
            <w:tcW w:w="2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8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Completed.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9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2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Development of Village Information </w:t>
            </w:r>
            <w:r>
              <w:rPr>
                <w:color w:val="231F20"/>
                <w:w w:val="90"/>
                <w:sz w:val="20"/>
                <w:szCs w:val="20"/>
              </w:rPr>
              <w:t>Systems (University Parahyangan)</w:t>
            </w:r>
          </w:p>
        </w:tc>
        <w:tc>
          <w:tcPr>
            <w:tcW w:w="6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78" w:right="78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1,2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01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Kab. </w:t>
            </w:r>
            <w:r>
              <w:rPr>
                <w:color w:val="231F20"/>
                <w:w w:val="85"/>
                <w:sz w:val="20"/>
                <w:szCs w:val="20"/>
              </w:rPr>
              <w:t>Bondowoso</w:t>
            </w:r>
          </w:p>
        </w:tc>
        <w:tc>
          <w:tcPr>
            <w:tcW w:w="2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8" w:right="360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Completed; university </w:t>
            </w:r>
            <w:r>
              <w:rPr>
                <w:color w:val="231F20"/>
                <w:w w:val="95"/>
                <w:sz w:val="20"/>
                <w:szCs w:val="20"/>
              </w:rPr>
              <w:t>scaling up.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94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2" w:right="508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Technical Assistance for Updating </w:t>
            </w:r>
            <w:r>
              <w:rPr>
                <w:color w:val="231F20"/>
                <w:sz w:val="20"/>
                <w:szCs w:val="20"/>
              </w:rPr>
              <w:t>Village Data</w:t>
            </w:r>
          </w:p>
        </w:tc>
        <w:tc>
          <w:tcPr>
            <w:tcW w:w="6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78" w:right="78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1,2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1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Kab. Garut</w:t>
            </w:r>
          </w:p>
        </w:tc>
        <w:tc>
          <w:tcPr>
            <w:tcW w:w="2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8" w:right="360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Completed; university </w:t>
            </w:r>
            <w:r>
              <w:rPr>
                <w:color w:val="231F20"/>
                <w:w w:val="95"/>
                <w:sz w:val="20"/>
                <w:szCs w:val="20"/>
              </w:rPr>
              <w:t>scaling up.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9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95" w:right="42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Innovation </w:t>
            </w:r>
            <w:r>
              <w:rPr>
                <w:color w:val="231F20"/>
                <w:sz w:val="20"/>
                <w:szCs w:val="20"/>
              </w:rPr>
              <w:t>Hub</w:t>
            </w:r>
          </w:p>
        </w:tc>
        <w:tc>
          <w:tcPr>
            <w:tcW w:w="341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Innovation Hub</w:t>
            </w:r>
          </w:p>
        </w:tc>
        <w:tc>
          <w:tcPr>
            <w:tcW w:w="6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78" w:right="78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1,2,3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1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Prov. Aceh</w:t>
            </w:r>
          </w:p>
        </w:tc>
        <w:tc>
          <w:tcPr>
            <w:tcW w:w="2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8" w:right="36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9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9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Social Young </w:t>
            </w:r>
            <w:r>
              <w:rPr>
                <w:color w:val="231F20"/>
                <w:w w:val="95"/>
                <w:sz w:val="20"/>
                <w:szCs w:val="20"/>
              </w:rPr>
              <w:t>Innovator</w:t>
            </w:r>
          </w:p>
        </w:tc>
        <w:tc>
          <w:tcPr>
            <w:tcW w:w="341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Social Young Innovator</w:t>
            </w:r>
          </w:p>
        </w:tc>
        <w:tc>
          <w:tcPr>
            <w:tcW w:w="6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78" w:right="7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1,2,3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1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National</w:t>
            </w:r>
          </w:p>
        </w:tc>
        <w:tc>
          <w:tcPr>
            <w:tcW w:w="2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8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Completed.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/>
        </w:trPr>
        <w:tc>
          <w:tcPr>
            <w:tcW w:w="49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96" w:right="423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Business </w:t>
            </w:r>
            <w:r>
              <w:rPr>
                <w:color w:val="231F20"/>
                <w:w w:val="85"/>
                <w:sz w:val="20"/>
                <w:szCs w:val="20"/>
              </w:rPr>
              <w:t>Incubation</w:t>
            </w:r>
          </w:p>
        </w:tc>
        <w:tc>
          <w:tcPr>
            <w:tcW w:w="341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Business Incubation (The UnLtd </w:t>
            </w:r>
            <w:r>
              <w:rPr>
                <w:color w:val="231F20"/>
                <w:w w:val="85"/>
                <w:sz w:val="20"/>
                <w:szCs w:val="20"/>
              </w:rPr>
              <w:t xml:space="preserve">Indonesia Incubation and the Impact </w:t>
            </w:r>
            <w:r>
              <w:rPr>
                <w:color w:val="231F20"/>
                <w:sz w:val="20"/>
                <w:szCs w:val="20"/>
              </w:rPr>
              <w:t>Accelerator Program)</w:t>
            </w:r>
          </w:p>
        </w:tc>
        <w:tc>
          <w:tcPr>
            <w:tcW w:w="6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78" w:right="7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1,2,3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1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National</w:t>
            </w:r>
          </w:p>
        </w:tc>
        <w:tc>
          <w:tcPr>
            <w:tcW w:w="2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8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Completed.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/>
        </w:trPr>
        <w:tc>
          <w:tcPr>
            <w:tcW w:w="49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9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Development </w:t>
            </w:r>
            <w:r>
              <w:rPr>
                <w:color w:val="231F20"/>
                <w:w w:val="95"/>
                <w:sz w:val="20"/>
                <w:szCs w:val="20"/>
              </w:rPr>
              <w:t>Innovation (DEVI)</w:t>
            </w:r>
          </w:p>
        </w:tc>
        <w:tc>
          <w:tcPr>
            <w:tcW w:w="341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Development Innovation (DEVI)</w:t>
            </w:r>
          </w:p>
        </w:tc>
        <w:tc>
          <w:tcPr>
            <w:tcW w:w="68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6" w:right="78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1,2,3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2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National</w:t>
            </w:r>
          </w:p>
        </w:tc>
        <w:tc>
          <w:tcPr>
            <w:tcW w:w="2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8" w:right="36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progress.</w:t>
            </w:r>
          </w:p>
        </w:tc>
      </w:tr>
    </w:tbl>
    <w:p w:rsidR="00646175" w:rsidRDefault="00646175">
      <w:pPr>
        <w:rPr>
          <w:rFonts w:ascii="Times New Roman" w:hAnsi="Times New Roman" w:cs="Times New Roman"/>
          <w:sz w:val="12"/>
          <w:szCs w:val="12"/>
        </w:rPr>
        <w:sectPr w:rsidR="00646175">
          <w:pgSz w:w="11910" w:h="16840"/>
          <w:pgMar w:top="980" w:right="1020" w:bottom="760" w:left="102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before="7"/>
        <w:rPr>
          <w:rFonts w:ascii="Times New Roman" w:hAnsi="Times New Roman" w:cs="Times New Roman"/>
          <w:sz w:val="13"/>
          <w:szCs w:val="13"/>
        </w:rPr>
      </w:pPr>
    </w:p>
    <w:p w:rsidR="00646175" w:rsidRDefault="00646175">
      <w:pPr>
        <w:pStyle w:val="BodyText"/>
        <w:kinsoku w:val="0"/>
        <w:overflowPunct w:val="0"/>
        <w:spacing w:before="88"/>
        <w:ind w:left="113"/>
        <w:rPr>
          <w:color w:val="1E4F60"/>
          <w:spacing w:val="-8"/>
          <w:sz w:val="32"/>
          <w:szCs w:val="32"/>
        </w:rPr>
      </w:pPr>
      <w:r>
        <w:rPr>
          <w:color w:val="1E4F60"/>
          <w:spacing w:val="-5"/>
          <w:sz w:val="32"/>
          <w:szCs w:val="32"/>
        </w:rPr>
        <w:t>Government-initiated</w:t>
      </w:r>
      <w:r>
        <w:rPr>
          <w:color w:val="1E4F60"/>
          <w:spacing w:val="-70"/>
          <w:sz w:val="32"/>
          <w:szCs w:val="32"/>
        </w:rPr>
        <w:t xml:space="preserve"> </w:t>
      </w:r>
      <w:r>
        <w:rPr>
          <w:color w:val="1E4F60"/>
          <w:spacing w:val="-5"/>
          <w:sz w:val="32"/>
          <w:szCs w:val="32"/>
        </w:rPr>
        <w:t>pilots</w:t>
      </w:r>
      <w:r>
        <w:rPr>
          <w:color w:val="1E4F60"/>
          <w:spacing w:val="-69"/>
          <w:sz w:val="32"/>
          <w:szCs w:val="32"/>
        </w:rPr>
        <w:t xml:space="preserve"> </w:t>
      </w:r>
      <w:r>
        <w:rPr>
          <w:color w:val="1E4F60"/>
          <w:spacing w:val="-3"/>
          <w:sz w:val="32"/>
          <w:szCs w:val="32"/>
        </w:rPr>
        <w:t>with</w:t>
      </w:r>
      <w:r>
        <w:rPr>
          <w:color w:val="1E4F60"/>
          <w:spacing w:val="-69"/>
          <w:sz w:val="32"/>
          <w:szCs w:val="32"/>
        </w:rPr>
        <w:t xml:space="preserve"> </w:t>
      </w:r>
      <w:r>
        <w:rPr>
          <w:color w:val="1E4F60"/>
          <w:spacing w:val="-5"/>
          <w:sz w:val="32"/>
          <w:szCs w:val="32"/>
        </w:rPr>
        <w:t>technical</w:t>
      </w:r>
      <w:r>
        <w:rPr>
          <w:color w:val="1E4F60"/>
          <w:spacing w:val="-70"/>
          <w:sz w:val="32"/>
          <w:szCs w:val="32"/>
        </w:rPr>
        <w:t xml:space="preserve"> </w:t>
      </w:r>
      <w:r>
        <w:rPr>
          <w:color w:val="1E4F60"/>
          <w:spacing w:val="-4"/>
          <w:sz w:val="32"/>
          <w:szCs w:val="32"/>
        </w:rPr>
        <w:t>support</w:t>
      </w:r>
      <w:r>
        <w:rPr>
          <w:color w:val="1E4F60"/>
          <w:spacing w:val="-69"/>
          <w:sz w:val="32"/>
          <w:szCs w:val="32"/>
        </w:rPr>
        <w:t xml:space="preserve"> </w:t>
      </w:r>
      <w:r>
        <w:rPr>
          <w:color w:val="1E4F60"/>
          <w:spacing w:val="-4"/>
          <w:sz w:val="32"/>
          <w:szCs w:val="32"/>
        </w:rPr>
        <w:t>from</w:t>
      </w:r>
      <w:r>
        <w:rPr>
          <w:color w:val="1E4F60"/>
          <w:spacing w:val="-69"/>
          <w:sz w:val="32"/>
          <w:szCs w:val="32"/>
        </w:rPr>
        <w:t xml:space="preserve"> </w:t>
      </w:r>
      <w:r>
        <w:rPr>
          <w:color w:val="1E4F60"/>
          <w:spacing w:val="-8"/>
          <w:sz w:val="32"/>
          <w:szCs w:val="32"/>
        </w:rPr>
        <w:t>KOMPAK</w:t>
      </w:r>
    </w:p>
    <w:p w:rsidR="00646175" w:rsidRDefault="00646175">
      <w:pPr>
        <w:pStyle w:val="BodyText"/>
        <w:kinsoku w:val="0"/>
        <w:overflowPunct w:val="0"/>
        <w:spacing w:after="1"/>
        <w:rPr>
          <w:sz w:val="10"/>
          <w:szCs w:val="1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1451"/>
        <w:gridCol w:w="3389"/>
        <w:gridCol w:w="713"/>
        <w:gridCol w:w="1213"/>
        <w:gridCol w:w="2396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77"/>
              <w:rPr>
                <w:rFonts w:ascii="Arial Narrow" w:hAnsi="Arial Narrow" w:cs="Arial Narrow"/>
                <w:b/>
                <w:bCs/>
                <w:color w:val="FFFFFF"/>
                <w:w w:val="11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20"/>
                <w:szCs w:val="20"/>
              </w:rPr>
              <w:t>NO.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259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ACTIVITIES</w:t>
            </w:r>
          </w:p>
        </w:tc>
        <w:tc>
          <w:tcPr>
            <w:tcW w:w="338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1054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NAME OF PILOT</w:t>
            </w:r>
          </w:p>
        </w:tc>
        <w:tc>
          <w:tcPr>
            <w:tcW w:w="7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107" w:right="76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EOFO</w:t>
            </w:r>
          </w:p>
        </w:tc>
        <w:tc>
          <w:tcPr>
            <w:tcW w:w="121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171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LOCATION</w:t>
            </w:r>
          </w:p>
        </w:tc>
        <w:tc>
          <w:tcPr>
            <w:tcW w:w="23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840" w:right="826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STATUS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13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CRVS</w:t>
            </w:r>
          </w:p>
        </w:tc>
        <w:tc>
          <w:tcPr>
            <w:tcW w:w="3389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13" w:right="202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JEKDUK (Ojek Layanan Administrasi </w:t>
            </w:r>
            <w:r>
              <w:rPr>
                <w:color w:val="231F20"/>
                <w:w w:val="95"/>
                <w:sz w:val="20"/>
                <w:szCs w:val="20"/>
              </w:rPr>
              <w:t>Kependudukan)</w:t>
            </w:r>
          </w:p>
        </w:tc>
        <w:tc>
          <w:tcPr>
            <w:tcW w:w="713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31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03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Pekalongan</w:t>
            </w:r>
          </w:p>
        </w:tc>
        <w:tc>
          <w:tcPr>
            <w:tcW w:w="239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28" w:right="32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2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1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GERTAK (Gerakan </w:t>
            </w:r>
            <w:r>
              <w:rPr>
                <w:color w:val="231F20"/>
                <w:spacing w:val="-3"/>
                <w:w w:val="90"/>
                <w:sz w:val="20"/>
                <w:szCs w:val="20"/>
              </w:rPr>
              <w:t xml:space="preserve">Tuntas Administrasi </w:t>
            </w:r>
            <w:r>
              <w:rPr>
                <w:color w:val="231F20"/>
                <w:sz w:val="20"/>
                <w:szCs w:val="20"/>
              </w:rPr>
              <w:t>Kependudukan)</w:t>
            </w:r>
          </w:p>
        </w:tc>
        <w:tc>
          <w:tcPr>
            <w:tcW w:w="7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1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0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Pangkep </w:t>
            </w:r>
            <w:r>
              <w:rPr>
                <w:color w:val="231F20"/>
                <w:w w:val="95"/>
                <w:sz w:val="20"/>
                <w:szCs w:val="20"/>
              </w:rPr>
              <w:t xml:space="preserve">and </w:t>
            </w:r>
            <w:r>
              <w:rPr>
                <w:color w:val="231F20"/>
                <w:w w:val="80"/>
                <w:sz w:val="20"/>
                <w:szCs w:val="20"/>
              </w:rPr>
              <w:t xml:space="preserve">Bantaeng, </w:t>
            </w:r>
            <w:r>
              <w:rPr>
                <w:color w:val="231F20"/>
                <w:w w:val="95"/>
                <w:sz w:val="20"/>
                <w:szCs w:val="20"/>
              </w:rPr>
              <w:t>South Sulawesi</w:t>
            </w:r>
          </w:p>
        </w:tc>
        <w:tc>
          <w:tcPr>
            <w:tcW w:w="239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28" w:right="32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3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4" w:right="33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JARING PEKAT (Penjaringan Kepemilikan Akta Kelahiran </w:t>
            </w:r>
            <w:r>
              <w:rPr>
                <w:color w:val="231F20"/>
                <w:w w:val="85"/>
                <w:sz w:val="20"/>
                <w:szCs w:val="20"/>
              </w:rPr>
              <w:t xml:space="preserve">melalui Pendidikan, Kesehatan dan </w:t>
            </w:r>
            <w:r>
              <w:rPr>
                <w:color w:val="231F20"/>
                <w:w w:val="95"/>
                <w:sz w:val="20"/>
                <w:szCs w:val="20"/>
              </w:rPr>
              <w:t>Masyarakat)</w:t>
            </w:r>
          </w:p>
        </w:tc>
        <w:tc>
          <w:tcPr>
            <w:tcW w:w="7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2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0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Lombok </w:t>
            </w:r>
            <w:r>
              <w:rPr>
                <w:color w:val="231F20"/>
                <w:sz w:val="20"/>
                <w:szCs w:val="20"/>
              </w:rPr>
              <w:t>Utara</w:t>
            </w:r>
          </w:p>
        </w:tc>
        <w:tc>
          <w:tcPr>
            <w:tcW w:w="239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8" w:right="32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3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4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4" w:right="67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JEMPOLAN (Jemput Berkas </w:t>
            </w:r>
            <w:r>
              <w:rPr>
                <w:color w:val="231F20"/>
                <w:spacing w:val="-14"/>
                <w:w w:val="90"/>
                <w:sz w:val="20"/>
                <w:szCs w:val="20"/>
              </w:rPr>
              <w:t xml:space="preserve">ke </w:t>
            </w:r>
            <w:r>
              <w:rPr>
                <w:color w:val="231F20"/>
                <w:w w:val="95"/>
                <w:sz w:val="20"/>
                <w:szCs w:val="20"/>
              </w:rPr>
              <w:t>Lapangan)</w:t>
            </w:r>
          </w:p>
        </w:tc>
        <w:tc>
          <w:tcPr>
            <w:tcW w:w="7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2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0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Lombok </w:t>
            </w:r>
            <w:r>
              <w:rPr>
                <w:color w:val="231F20"/>
                <w:sz w:val="20"/>
                <w:szCs w:val="20"/>
              </w:rPr>
              <w:t>Utara</w:t>
            </w:r>
          </w:p>
        </w:tc>
        <w:tc>
          <w:tcPr>
            <w:tcW w:w="239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8" w:right="32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5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4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BAKSO (Bikin Administrasi </w:t>
            </w:r>
            <w:r>
              <w:rPr>
                <w:color w:val="231F20"/>
                <w:w w:val="85"/>
                <w:sz w:val="20"/>
                <w:szCs w:val="20"/>
              </w:rPr>
              <w:t>Kependudukan Secara Online)</w:t>
            </w:r>
          </w:p>
        </w:tc>
        <w:tc>
          <w:tcPr>
            <w:tcW w:w="7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2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0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Lombok </w:t>
            </w:r>
            <w:r>
              <w:rPr>
                <w:color w:val="231F20"/>
                <w:sz w:val="20"/>
                <w:szCs w:val="20"/>
              </w:rPr>
              <w:t>Timur</w:t>
            </w:r>
          </w:p>
        </w:tc>
        <w:tc>
          <w:tcPr>
            <w:tcW w:w="239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8" w:right="32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6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4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KABUA NCORE (Bekerja Bersama </w:t>
            </w:r>
            <w:r>
              <w:rPr>
                <w:color w:val="231F20"/>
                <w:w w:val="85"/>
                <w:sz w:val="20"/>
                <w:szCs w:val="20"/>
              </w:rPr>
              <w:t>dalam Kepemilikan Akta Kelahiran)</w:t>
            </w:r>
          </w:p>
        </w:tc>
        <w:tc>
          <w:tcPr>
            <w:tcW w:w="7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3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Bima</w:t>
            </w:r>
          </w:p>
        </w:tc>
        <w:tc>
          <w:tcPr>
            <w:tcW w:w="239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9" w:right="32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7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5" w:right="37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GEMAR KOPI (Gerakan </w:t>
            </w:r>
            <w:r>
              <w:rPr>
                <w:color w:val="231F20"/>
                <w:spacing w:val="-4"/>
                <w:w w:val="85"/>
                <w:sz w:val="20"/>
                <w:szCs w:val="20"/>
              </w:rPr>
              <w:t xml:space="preserve">Masyarakat </w:t>
            </w:r>
            <w:r>
              <w:rPr>
                <w:color w:val="231F20"/>
                <w:w w:val="95"/>
                <w:sz w:val="20"/>
                <w:szCs w:val="20"/>
              </w:rPr>
              <w:t>Kolaboratif Peduli Identitas)</w:t>
            </w:r>
          </w:p>
        </w:tc>
        <w:tc>
          <w:tcPr>
            <w:tcW w:w="7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3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04" w:right="517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Bener </w:t>
            </w:r>
            <w:r>
              <w:rPr>
                <w:color w:val="231F20"/>
                <w:w w:val="85"/>
                <w:sz w:val="20"/>
                <w:szCs w:val="20"/>
              </w:rPr>
              <w:t>Meriah</w:t>
            </w:r>
          </w:p>
        </w:tc>
        <w:tc>
          <w:tcPr>
            <w:tcW w:w="239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9" w:right="32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8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5" w:right="38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JEMPOL KALIH (Jemput Bola </w:t>
            </w:r>
            <w:r>
              <w:rPr>
                <w:color w:val="231F20"/>
                <w:spacing w:val="-8"/>
                <w:w w:val="90"/>
                <w:sz w:val="20"/>
                <w:szCs w:val="20"/>
              </w:rPr>
              <w:t xml:space="preserve">Akta </w:t>
            </w:r>
            <w:r>
              <w:rPr>
                <w:color w:val="231F20"/>
                <w:sz w:val="20"/>
                <w:szCs w:val="20"/>
              </w:rPr>
              <w:t>Kelahiran dan KTP di Sekolah)</w:t>
            </w:r>
          </w:p>
        </w:tc>
        <w:tc>
          <w:tcPr>
            <w:tcW w:w="7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4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Brebes</w:t>
            </w:r>
          </w:p>
        </w:tc>
        <w:tc>
          <w:tcPr>
            <w:tcW w:w="239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9" w:right="32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6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9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SABA DESA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12" w:line="235" w:lineRule="auto"/>
              <w:ind w:left="115" w:right="328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(layanan penerbitan </w:t>
            </w:r>
            <w:r>
              <w:rPr>
                <w:color w:val="231F20"/>
                <w:spacing w:val="-3"/>
                <w:w w:val="85"/>
                <w:sz w:val="20"/>
                <w:szCs w:val="20"/>
              </w:rPr>
              <w:t xml:space="preserve">akta </w:t>
            </w:r>
            <w:r>
              <w:rPr>
                <w:color w:val="231F20"/>
                <w:w w:val="85"/>
                <w:sz w:val="20"/>
                <w:szCs w:val="20"/>
              </w:rPr>
              <w:t>kelahiran yang</w:t>
            </w:r>
            <w:r>
              <w:rPr>
                <w:color w:val="231F20"/>
                <w:spacing w:val="-20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dilaksanakan</w:t>
            </w:r>
            <w:r>
              <w:rPr>
                <w:color w:val="231F20"/>
                <w:spacing w:val="-20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>secara</w:t>
            </w:r>
            <w:r>
              <w:rPr>
                <w:color w:val="231F20"/>
                <w:spacing w:val="-20"/>
                <w:w w:val="85"/>
                <w:sz w:val="20"/>
                <w:szCs w:val="20"/>
              </w:rPr>
              <w:t xml:space="preserve"> </w:t>
            </w:r>
            <w:r>
              <w:rPr>
                <w:color w:val="231F20"/>
                <w:w w:val="85"/>
                <w:sz w:val="20"/>
                <w:szCs w:val="20"/>
              </w:rPr>
              <w:t xml:space="preserve">langsung </w:t>
            </w:r>
            <w:r>
              <w:rPr>
                <w:color w:val="231F20"/>
                <w:w w:val="90"/>
                <w:sz w:val="20"/>
                <w:szCs w:val="20"/>
              </w:rPr>
              <w:t>dengan</w:t>
            </w:r>
            <w:r>
              <w:rPr>
                <w:color w:val="231F20"/>
                <w:spacing w:val="-37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pelayanan</w:t>
            </w:r>
            <w:r>
              <w:rPr>
                <w:color w:val="231F20"/>
                <w:spacing w:val="-3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keliling</w:t>
            </w:r>
            <w:r>
              <w:rPr>
                <w:color w:val="231F20"/>
                <w:spacing w:val="-3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di</w:t>
            </w:r>
            <w:r>
              <w:rPr>
                <w:color w:val="231F20"/>
                <w:spacing w:val="-36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balai </w:t>
            </w:r>
            <w:r>
              <w:rPr>
                <w:color w:val="231F20"/>
                <w:w w:val="95"/>
                <w:sz w:val="20"/>
                <w:szCs w:val="20"/>
              </w:rPr>
              <w:t>desa)</w:t>
            </w:r>
          </w:p>
        </w:tc>
        <w:tc>
          <w:tcPr>
            <w:tcW w:w="7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4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Brebes</w:t>
            </w:r>
          </w:p>
        </w:tc>
        <w:tc>
          <w:tcPr>
            <w:tcW w:w="239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9" w:right="32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10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JEMARI (Jelas Mantap Sehari Jadi)</w:t>
            </w:r>
          </w:p>
        </w:tc>
        <w:tc>
          <w:tcPr>
            <w:tcW w:w="7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4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Pemalang</w:t>
            </w:r>
          </w:p>
        </w:tc>
        <w:tc>
          <w:tcPr>
            <w:tcW w:w="239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9" w:right="32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w w:val="90"/>
                <w:sz w:val="20"/>
                <w:szCs w:val="20"/>
              </w:rPr>
              <w:t xml:space="preserve">progress (in 1 </w:t>
            </w:r>
            <w:r>
              <w:rPr>
                <w:color w:val="231F20"/>
                <w:spacing w:val="-6"/>
                <w:w w:val="90"/>
                <w:sz w:val="20"/>
                <w:szCs w:val="20"/>
              </w:rPr>
              <w:t xml:space="preserve">KOMPAK </w:t>
            </w:r>
            <w:r>
              <w:rPr>
                <w:color w:val="231F20"/>
                <w:w w:val="90"/>
                <w:sz w:val="20"/>
                <w:szCs w:val="20"/>
              </w:rPr>
              <w:t xml:space="preserve">district in Pekalongan, </w:t>
            </w:r>
            <w:r>
              <w:rPr>
                <w:color w:val="231F20"/>
                <w:sz w:val="20"/>
                <w:szCs w:val="20"/>
              </w:rPr>
              <w:t>Central Java)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11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PRG (Petugas Registrasi Gampong)</w:t>
            </w:r>
          </w:p>
        </w:tc>
        <w:tc>
          <w:tcPr>
            <w:tcW w:w="7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5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>Aceh</w:t>
            </w:r>
          </w:p>
        </w:tc>
        <w:tc>
          <w:tcPr>
            <w:tcW w:w="239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0" w:right="24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w w:val="95"/>
                <w:sz w:val="20"/>
                <w:szCs w:val="20"/>
              </w:rPr>
              <w:t>progress</w:t>
            </w:r>
            <w:r>
              <w:rPr>
                <w:color w:val="231F20"/>
                <w:spacing w:val="-35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(in</w:t>
            </w:r>
            <w:r>
              <w:rPr>
                <w:color w:val="231F20"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3</w:t>
            </w:r>
            <w:r>
              <w:rPr>
                <w:color w:val="231F20"/>
                <w:spacing w:val="-34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  <w:szCs w:val="20"/>
              </w:rPr>
              <w:t xml:space="preserve">KOMPAK </w:t>
            </w:r>
            <w:r>
              <w:rPr>
                <w:color w:val="231F20"/>
                <w:w w:val="90"/>
                <w:sz w:val="20"/>
                <w:szCs w:val="20"/>
              </w:rPr>
              <w:t>districts</w:t>
            </w:r>
            <w:r>
              <w:rPr>
                <w:color w:val="231F2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in</w:t>
            </w:r>
            <w:r>
              <w:rPr>
                <w:color w:val="231F2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Aceh);</w:t>
            </w:r>
            <w:r>
              <w:rPr>
                <w:color w:val="231F2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 xml:space="preserve">scaled </w:t>
            </w:r>
            <w:r>
              <w:rPr>
                <w:color w:val="231F20"/>
                <w:sz w:val="20"/>
                <w:szCs w:val="20"/>
              </w:rPr>
              <w:t xml:space="preserve">out in 609 villages in </w:t>
            </w:r>
            <w:r>
              <w:rPr>
                <w:color w:val="231F20"/>
                <w:w w:val="90"/>
                <w:sz w:val="20"/>
                <w:szCs w:val="20"/>
              </w:rPr>
              <w:t>Bireuen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and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322</w:t>
            </w:r>
            <w:r>
              <w:rPr>
                <w:color w:val="231F20"/>
                <w:spacing w:val="-2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  <w:szCs w:val="20"/>
              </w:rPr>
              <w:t xml:space="preserve">villages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Aceh</w:t>
            </w:r>
            <w:r>
              <w:rPr>
                <w:color w:val="231F20"/>
                <w:spacing w:val="-24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Barat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6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12</w:t>
            </w:r>
          </w:p>
        </w:tc>
        <w:tc>
          <w:tcPr>
            <w:tcW w:w="14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Night and Weekend Services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12" w:line="235" w:lineRule="auto"/>
              <w:ind w:left="11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(layanan administrasi dan </w:t>
            </w:r>
            <w:r>
              <w:rPr>
                <w:color w:val="231F20"/>
                <w:w w:val="95"/>
                <w:sz w:val="20"/>
                <w:szCs w:val="20"/>
              </w:rPr>
              <w:t>kependudukan)</w:t>
            </w:r>
          </w:p>
        </w:tc>
        <w:tc>
          <w:tcPr>
            <w:tcW w:w="7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5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13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Pangkep</w:t>
            </w:r>
          </w:p>
        </w:tc>
        <w:tc>
          <w:tcPr>
            <w:tcW w:w="239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30" w:right="32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</w:tbl>
    <w:p w:rsidR="00646175" w:rsidRDefault="00646175">
      <w:pPr>
        <w:rPr>
          <w:sz w:val="10"/>
          <w:szCs w:val="10"/>
        </w:rPr>
        <w:sectPr w:rsidR="00646175">
          <w:pgSz w:w="11910" w:h="16840"/>
          <w:pgMar w:top="980" w:right="1020" w:bottom="760" w:left="102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before="2" w:after="1"/>
        <w:rPr>
          <w:rFonts w:ascii="Times New Roman" w:hAnsi="Times New Roman" w:cs="Times New Roman"/>
          <w:sz w:val="12"/>
          <w:szCs w:val="12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"/>
        <w:gridCol w:w="1451"/>
        <w:gridCol w:w="3419"/>
        <w:gridCol w:w="682"/>
        <w:gridCol w:w="1221"/>
        <w:gridCol w:w="2387"/>
      </w:tblGrid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57" w:right="57"/>
              <w:jc w:val="center"/>
              <w:rPr>
                <w:rFonts w:ascii="Arial Narrow" w:hAnsi="Arial Narrow" w:cs="Arial Narrow"/>
                <w:b/>
                <w:bCs/>
                <w:color w:val="FFFFFF"/>
                <w:w w:val="11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10"/>
                <w:sz w:val="20"/>
                <w:szCs w:val="20"/>
              </w:rPr>
              <w:t>NO.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259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ACTIVITIES</w:t>
            </w:r>
          </w:p>
        </w:tc>
        <w:tc>
          <w:tcPr>
            <w:tcW w:w="341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1054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NAME OF PILOT</w:t>
            </w:r>
          </w:p>
        </w:tc>
        <w:tc>
          <w:tcPr>
            <w:tcW w:w="68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77" w:right="75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EOFO</w:t>
            </w:r>
          </w:p>
        </w:tc>
        <w:tc>
          <w:tcPr>
            <w:tcW w:w="122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172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LOCATION</w:t>
            </w:r>
          </w:p>
        </w:tc>
        <w:tc>
          <w:tcPr>
            <w:tcW w:w="23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AC1F24"/>
          </w:tcPr>
          <w:p w:rsidR="00646175" w:rsidRDefault="00646175">
            <w:pPr>
              <w:pStyle w:val="TableParagraph"/>
              <w:kinsoku w:val="0"/>
              <w:overflowPunct w:val="0"/>
              <w:spacing w:before="76"/>
              <w:ind w:left="833" w:right="824"/>
              <w:jc w:val="center"/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FFFFFF"/>
                <w:w w:val="105"/>
                <w:sz w:val="20"/>
                <w:szCs w:val="20"/>
              </w:rPr>
              <w:t>STATUS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9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13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13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Education</w:t>
            </w:r>
          </w:p>
        </w:tc>
        <w:tc>
          <w:tcPr>
            <w:tcW w:w="3419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1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Gerakan Kembali Bersekolah</w:t>
            </w:r>
          </w:p>
        </w:tc>
        <w:tc>
          <w:tcPr>
            <w:tcW w:w="682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2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4"/>
              <w:ind w:left="10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Brebes</w:t>
            </w:r>
          </w:p>
        </w:tc>
        <w:tc>
          <w:tcPr>
            <w:tcW w:w="2387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21" w:right="24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9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14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GMB (Gerakan Mari Bersekolah)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2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Pangkep</w:t>
            </w:r>
          </w:p>
        </w:tc>
        <w:tc>
          <w:tcPr>
            <w:tcW w:w="23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8" w:line="235" w:lineRule="auto"/>
              <w:ind w:left="121" w:right="24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15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GETAR DESA (Gerakan Pendidikan </w:t>
            </w:r>
            <w:r>
              <w:rPr>
                <w:color w:val="231F20"/>
                <w:w w:val="95"/>
                <w:sz w:val="20"/>
                <w:szCs w:val="20"/>
              </w:rPr>
              <w:t>Kesetaraan Berbasia Desa)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4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Bondowoso</w:t>
            </w:r>
          </w:p>
        </w:tc>
        <w:tc>
          <w:tcPr>
            <w:tcW w:w="23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1" w:right="24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16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KELAS PERAHU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4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Pangkep</w:t>
            </w:r>
          </w:p>
        </w:tc>
        <w:tc>
          <w:tcPr>
            <w:tcW w:w="23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1" w:right="24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17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SABER DO (Sapu Bersih Drop Out)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3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0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Lombok </w:t>
            </w:r>
            <w:r>
              <w:rPr>
                <w:color w:val="231F20"/>
                <w:sz w:val="20"/>
                <w:szCs w:val="20"/>
              </w:rPr>
              <w:t>Utara</w:t>
            </w:r>
          </w:p>
        </w:tc>
        <w:tc>
          <w:tcPr>
            <w:tcW w:w="23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1" w:right="24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18</w:t>
            </w:r>
          </w:p>
        </w:tc>
        <w:tc>
          <w:tcPr>
            <w:tcW w:w="1451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Health</w:t>
            </w: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PERAHU SEHAT PULAU BAHAGIA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Pangkep</w:t>
            </w:r>
          </w:p>
        </w:tc>
        <w:tc>
          <w:tcPr>
            <w:tcW w:w="23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2" w:right="24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19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5" w:right="66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SABER</w:t>
            </w:r>
            <w:r>
              <w:rPr>
                <w:color w:val="231F20"/>
                <w:spacing w:val="-33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GEBUK</w:t>
            </w:r>
            <w:r>
              <w:rPr>
                <w:color w:val="231F20"/>
                <w:spacing w:val="-33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(Sapu</w:t>
            </w:r>
            <w:r>
              <w:rPr>
                <w:color w:val="231F20"/>
                <w:spacing w:val="-33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w w:val="95"/>
                <w:sz w:val="20"/>
                <w:szCs w:val="20"/>
              </w:rPr>
              <w:t>Bersih</w:t>
            </w:r>
            <w:r>
              <w:rPr>
                <w:color w:val="231F20"/>
                <w:spacing w:val="-32"/>
                <w:w w:val="95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4"/>
                <w:w w:val="95"/>
                <w:sz w:val="20"/>
                <w:szCs w:val="20"/>
              </w:rPr>
              <w:t xml:space="preserve">Gizi </w:t>
            </w:r>
            <w:r>
              <w:rPr>
                <w:color w:val="231F20"/>
                <w:sz w:val="20"/>
                <w:szCs w:val="20"/>
              </w:rPr>
              <w:t>Buruk)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4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0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Lombok </w:t>
            </w:r>
            <w:r>
              <w:rPr>
                <w:color w:val="231F20"/>
                <w:sz w:val="20"/>
                <w:szCs w:val="20"/>
              </w:rPr>
              <w:t>Utara</w:t>
            </w:r>
          </w:p>
        </w:tc>
        <w:tc>
          <w:tcPr>
            <w:tcW w:w="23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2" w:right="24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2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20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5" w:right="36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3"/>
                <w:sz w:val="20"/>
                <w:szCs w:val="20"/>
              </w:rPr>
              <w:t xml:space="preserve">STOP </w:t>
            </w:r>
            <w:r>
              <w:rPr>
                <w:color w:val="231F20"/>
                <w:sz w:val="20"/>
                <w:szCs w:val="20"/>
              </w:rPr>
              <w:t xml:space="preserve">BERDUKA (Sinergi </w:t>
            </w:r>
            <w:r>
              <w:rPr>
                <w:color w:val="231F20"/>
                <w:spacing w:val="-5"/>
                <w:sz w:val="20"/>
                <w:szCs w:val="20"/>
              </w:rPr>
              <w:t xml:space="preserve">Total </w:t>
            </w:r>
            <w:r>
              <w:rPr>
                <w:color w:val="231F20"/>
                <w:w w:val="90"/>
                <w:sz w:val="20"/>
                <w:szCs w:val="20"/>
              </w:rPr>
              <w:t>Pencegahan</w:t>
            </w:r>
            <w:r>
              <w:rPr>
                <w:color w:val="231F20"/>
                <w:spacing w:val="-35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Bersalin</w:t>
            </w:r>
            <w:r>
              <w:rPr>
                <w:color w:val="231F20"/>
                <w:spacing w:val="-3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di</w:t>
            </w:r>
            <w:r>
              <w:rPr>
                <w:color w:val="231F20"/>
                <w:spacing w:val="-3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Dukun</w:t>
            </w:r>
            <w:r>
              <w:rPr>
                <w:color w:val="231F20"/>
                <w:spacing w:val="-34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4"/>
                <w:w w:val="90"/>
                <w:sz w:val="20"/>
                <w:szCs w:val="20"/>
              </w:rPr>
              <w:t xml:space="preserve">Bayi </w:t>
            </w:r>
            <w:r>
              <w:rPr>
                <w:color w:val="231F20"/>
                <w:sz w:val="20"/>
                <w:szCs w:val="20"/>
              </w:rPr>
              <w:t>dan</w:t>
            </w:r>
            <w:r>
              <w:rPr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Selamatkan</w:t>
            </w:r>
            <w:r>
              <w:rPr>
                <w:color w:val="231F20"/>
                <w:spacing w:val="-25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Ibu)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5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Bondowoso</w:t>
            </w:r>
          </w:p>
        </w:tc>
        <w:tc>
          <w:tcPr>
            <w:tcW w:w="23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2" w:right="24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2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21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SUSI (Suami Siaga)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5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Lumajang</w:t>
            </w:r>
          </w:p>
        </w:tc>
        <w:tc>
          <w:tcPr>
            <w:tcW w:w="23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2" w:right="24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w w:val="90"/>
                <w:sz w:val="20"/>
                <w:szCs w:val="20"/>
              </w:rPr>
              <w:t xml:space="preserve">progress; scaled out: in </w:t>
            </w:r>
            <w:r>
              <w:rPr>
                <w:color w:val="231F20"/>
                <w:sz w:val="20"/>
                <w:szCs w:val="20"/>
              </w:rPr>
              <w:t>other 2 Puskesmas in Lumajang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2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22</w:t>
            </w:r>
          </w:p>
        </w:tc>
        <w:tc>
          <w:tcPr>
            <w:tcW w:w="14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PFM</w:t>
            </w: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5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DINDA (Dana Insentif Desa)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77" w:right="72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1,2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Bima</w:t>
            </w:r>
          </w:p>
        </w:tc>
        <w:tc>
          <w:tcPr>
            <w:tcW w:w="23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2" w:right="24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3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23</w:t>
            </w:r>
          </w:p>
        </w:tc>
        <w:tc>
          <w:tcPr>
            <w:tcW w:w="1451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5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Social </w:t>
            </w:r>
            <w:r>
              <w:rPr>
                <w:color w:val="231F20"/>
                <w:w w:val="85"/>
                <w:sz w:val="20"/>
                <w:szCs w:val="20"/>
              </w:rPr>
              <w:t>Accountability</w:t>
            </w: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LAPOR! SP4N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6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Aceh Barat</w:t>
            </w:r>
          </w:p>
        </w:tc>
        <w:tc>
          <w:tcPr>
            <w:tcW w:w="23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3" w:right="24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3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24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LAPOR! SP4N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6"/>
              <w:jc w:val="center"/>
              <w:rPr>
                <w:color w:val="231F20"/>
                <w:w w:val="89"/>
                <w:sz w:val="20"/>
                <w:szCs w:val="20"/>
              </w:rPr>
            </w:pPr>
            <w:r>
              <w:rPr>
                <w:color w:val="231F20"/>
                <w:w w:val="89"/>
                <w:sz w:val="20"/>
                <w:szCs w:val="20"/>
              </w:rPr>
              <w:t>1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06" w:right="128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Pacitan, </w:t>
            </w:r>
            <w:r>
              <w:rPr>
                <w:color w:val="231F20"/>
                <w:w w:val="90"/>
                <w:sz w:val="20"/>
                <w:szCs w:val="20"/>
              </w:rPr>
              <w:t>Trenggalek</w:t>
            </w:r>
          </w:p>
        </w:tc>
        <w:tc>
          <w:tcPr>
            <w:tcW w:w="23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3" w:right="24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4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25</w:t>
            </w:r>
          </w:p>
        </w:tc>
        <w:tc>
          <w:tcPr>
            <w:tcW w:w="1451" w:type="dxa"/>
            <w:tcBorders>
              <w:top w:val="single" w:sz="4" w:space="0" w:color="317393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Poverty</w:t>
            </w: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1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GRINDULU MAPAN</w:t>
            </w:r>
          </w:p>
          <w:p w:rsidR="00646175" w:rsidRDefault="00646175">
            <w:pPr>
              <w:pStyle w:val="TableParagraph"/>
              <w:kinsoku w:val="0"/>
              <w:overflowPunct w:val="0"/>
              <w:spacing w:before="108"/>
              <w:ind w:left="116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(program pengentasan kemiskinan)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77" w:right="7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1,2,3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Pacitan</w:t>
            </w:r>
          </w:p>
        </w:tc>
        <w:tc>
          <w:tcPr>
            <w:tcW w:w="23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3" w:right="208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w w:val="90"/>
                <w:sz w:val="20"/>
                <w:szCs w:val="20"/>
              </w:rPr>
              <w:t xml:space="preserve">progress; scaled out: </w:t>
            </w:r>
            <w:r>
              <w:rPr>
                <w:color w:val="231F20"/>
                <w:spacing w:val="-7"/>
                <w:w w:val="90"/>
                <w:sz w:val="20"/>
                <w:szCs w:val="20"/>
              </w:rPr>
              <w:t xml:space="preserve">66 </w:t>
            </w:r>
            <w:r>
              <w:rPr>
                <w:color w:val="231F20"/>
                <w:sz w:val="20"/>
                <w:szCs w:val="20"/>
              </w:rPr>
              <w:t>billion allocations for 2017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4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26</w:t>
            </w:r>
          </w:p>
        </w:tc>
        <w:tc>
          <w:tcPr>
            <w:tcW w:w="1451" w:type="dxa"/>
            <w:tcBorders>
              <w:top w:val="none" w:sz="6" w:space="0" w:color="auto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</w:rPr>
              <w:t xml:space="preserve">GERTAK DESA (Gerakan Tengok Bawah </w:t>
            </w:r>
            <w:r>
              <w:rPr>
                <w:color w:val="231F20"/>
                <w:sz w:val="20"/>
                <w:szCs w:val="20"/>
              </w:rPr>
              <w:t>Masalah Kemiskinan)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77" w:right="7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1,2,3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06"/>
              <w:rPr>
                <w:color w:val="231F20"/>
                <w:w w:val="9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>Trenggalek</w:t>
            </w:r>
          </w:p>
        </w:tc>
        <w:tc>
          <w:tcPr>
            <w:tcW w:w="23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3" w:right="24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  <w:tr w:rsidR="006461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/>
        </w:trPr>
        <w:tc>
          <w:tcPr>
            <w:tcW w:w="476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14" w:right="57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27</w:t>
            </w:r>
          </w:p>
        </w:tc>
        <w:tc>
          <w:tcPr>
            <w:tcW w:w="145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6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Innovation </w:t>
            </w:r>
            <w:r>
              <w:rPr>
                <w:color w:val="231F20"/>
                <w:sz w:val="20"/>
                <w:szCs w:val="20"/>
              </w:rPr>
              <w:t xml:space="preserve">Hub/ </w:t>
            </w:r>
            <w:r>
              <w:rPr>
                <w:color w:val="231F20"/>
                <w:w w:val="85"/>
                <w:sz w:val="20"/>
                <w:szCs w:val="20"/>
              </w:rPr>
              <w:t>Networking</w:t>
            </w:r>
          </w:p>
        </w:tc>
        <w:tc>
          <w:tcPr>
            <w:tcW w:w="3419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16" w:right="54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JIPP</w:t>
            </w:r>
            <w:r>
              <w:rPr>
                <w:color w:val="231F2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(Jaringan</w:t>
            </w:r>
            <w:r>
              <w:rPr>
                <w:color w:val="231F20"/>
                <w:spacing w:val="-32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w w:val="90"/>
                <w:sz w:val="20"/>
                <w:szCs w:val="20"/>
              </w:rPr>
              <w:t>Inovasi</w:t>
            </w:r>
            <w:r>
              <w:rPr>
                <w:color w:val="231F20"/>
                <w:spacing w:val="-31"/>
                <w:w w:val="9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3"/>
                <w:w w:val="90"/>
                <w:sz w:val="20"/>
                <w:szCs w:val="20"/>
              </w:rPr>
              <w:t xml:space="preserve">Pelayanan </w:t>
            </w:r>
            <w:r>
              <w:rPr>
                <w:color w:val="231F20"/>
                <w:sz w:val="20"/>
                <w:szCs w:val="20"/>
              </w:rPr>
              <w:t>Publik)</w:t>
            </w:r>
          </w:p>
        </w:tc>
        <w:tc>
          <w:tcPr>
            <w:tcW w:w="682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ind w:left="77" w:right="70"/>
              <w:jc w:val="center"/>
              <w:rPr>
                <w:color w:val="231F20"/>
                <w:w w:val="9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>NA</w:t>
            </w:r>
          </w:p>
        </w:tc>
        <w:tc>
          <w:tcPr>
            <w:tcW w:w="1221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07" w:right="128"/>
              <w:rPr>
                <w:color w:val="231F20"/>
                <w:w w:val="85"/>
                <w:sz w:val="20"/>
                <w:szCs w:val="20"/>
              </w:rPr>
            </w:pPr>
            <w:r>
              <w:rPr>
                <w:color w:val="231F20"/>
                <w:w w:val="95"/>
                <w:sz w:val="20"/>
                <w:szCs w:val="20"/>
              </w:rPr>
              <w:t xml:space="preserve">Jawa </w:t>
            </w:r>
            <w:r>
              <w:rPr>
                <w:color w:val="231F20"/>
                <w:w w:val="85"/>
                <w:sz w:val="20"/>
                <w:szCs w:val="20"/>
              </w:rPr>
              <w:t>Tengah</w:t>
            </w:r>
          </w:p>
        </w:tc>
        <w:tc>
          <w:tcPr>
            <w:tcW w:w="2387" w:type="dxa"/>
            <w:tcBorders>
              <w:top w:val="single" w:sz="4" w:space="0" w:color="317393"/>
              <w:left w:val="none" w:sz="6" w:space="0" w:color="auto"/>
              <w:bottom w:val="single" w:sz="4" w:space="0" w:color="317393"/>
              <w:right w:val="none" w:sz="6" w:space="0" w:color="auto"/>
            </w:tcBorders>
          </w:tcPr>
          <w:p w:rsidR="00646175" w:rsidRDefault="00646175">
            <w:pPr>
              <w:pStyle w:val="TableParagraph"/>
              <w:kinsoku w:val="0"/>
              <w:overflowPunct w:val="0"/>
              <w:spacing w:before="117" w:line="235" w:lineRule="auto"/>
              <w:ind w:left="123" w:right="24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w w:val="90"/>
                <w:sz w:val="20"/>
                <w:szCs w:val="20"/>
              </w:rPr>
              <w:t xml:space="preserve">Implementation in </w:t>
            </w:r>
            <w:r>
              <w:rPr>
                <w:color w:val="231F20"/>
                <w:sz w:val="20"/>
                <w:szCs w:val="20"/>
              </w:rPr>
              <w:t>progress</w:t>
            </w:r>
          </w:p>
        </w:tc>
      </w:tr>
    </w:tbl>
    <w:p w:rsidR="00646175" w:rsidRDefault="00646175">
      <w:pPr>
        <w:rPr>
          <w:rFonts w:ascii="Times New Roman" w:hAnsi="Times New Roman" w:cs="Times New Roman"/>
          <w:sz w:val="12"/>
          <w:szCs w:val="12"/>
        </w:rPr>
        <w:sectPr w:rsidR="00646175">
          <w:pgSz w:w="11910" w:h="16840"/>
          <w:pgMar w:top="980" w:right="1020" w:bottom="760" w:left="1020" w:header="484" w:footer="570" w:gutter="0"/>
          <w:cols w:space="720"/>
          <w:noEndnote/>
        </w:sectPr>
      </w:pP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240"/>
          <w:headerReference w:type="default" r:id="rId241"/>
          <w:footerReference w:type="even" r:id="rId242"/>
          <w:footerReference w:type="default" r:id="rId243"/>
          <w:pgSz w:w="11910" w:h="16840"/>
          <w:pgMar w:top="1580" w:right="1020" w:bottom="280" w:left="1020" w:header="0" w:footer="0" w:gutter="0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32" name="Freeform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>
                            <a:gd name="T0" fmla="*/ 0 w 11906"/>
                            <a:gd name="T1" fmla="*/ 16837 h 16838"/>
                            <a:gd name="T2" fmla="*/ 11905 w 11906"/>
                            <a:gd name="T3" fmla="*/ 16837 h 16838"/>
                            <a:gd name="T4" fmla="*/ 11905 w 11906"/>
                            <a:gd name="T5" fmla="*/ 0 h 16838"/>
                            <a:gd name="T6" fmla="*/ 0 w 11906"/>
                            <a:gd name="T7" fmla="*/ 0 h 16838"/>
                            <a:gd name="T8" fmla="*/ 0 w 11906"/>
                            <a:gd name="T9" fmla="*/ 16837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0" y="16837"/>
                              </a:moveTo>
                              <a:lnTo>
                                <a:pt x="11905" y="16837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6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CA98B" id="Freeform 877" o:spid="_x0000_s1026" style="position:absolute;margin-left:0;margin-top:0;width:595.3pt;height:841.9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YzXYAMAAJwIAAAOAAAAZHJzL2Uyb0RvYy54bWysVm1vmzAQ/j5p/8Hyx0kpmJAXoibV2i7T&#10;pG6r1O4HOGACGtjMdkK6af995wNS0jZdNC0fwMaPz3fPc77L+cWuLMhWaJMrOafszKdEyFgluVzP&#10;6bf75WBKibFcJrxQUszpgzD0YvH2zXldzUSgMlUkQhMwIs2sruY0s7aaeZ6JM1Fyc6YqIWExVbrk&#10;FqZ67SWa12C9LLzA98derXRSaRULY+DrdbNIF2g/TUVsv6apEZYUcwq+WXxqfK7c01uc89la8yrL&#10;49YN/g9elDyXcOje1DW3nGx0/sxUmcdaGZXas1iVnkrTPBYYA0TD/CfR3GW8EhgLkGOqPU3m/5mN&#10;v2xvNcmTOQ2GASWSlyDSUgvhKCfTycQxVFdmBsC76la7GE11o+LvBha8gxU3MYAhq/qzSsAO31iF&#10;rOxSXbqdEC/ZIfkPe/LFzpIYPk5GY3/IQKMY1pg/jgI2RH08Puv2xxtjPwqFtvj2xthGvgRGSH7S&#10;BnAPZtKyACXfecQnNWEs8set2HsQ64HYeDqckIy49/QpEIjZW3OWRscsDvvA1yyGfeBrFkc9oH/M&#10;v/EB6Ei0kwPQkUjhtu4jPcpb1AM94w3UWnd68KyTKN7JViMYEe6Kg4+ZUSnjMsIJBrLfM0c9mACU&#10;E/QIGPRw4OFJYKDagUcngYFJB8as/6sbQJYDR33LzaY2Vg3l52nh0ZRA4Vm5PXxWceso6oakhszH&#10;TCUZjDAV3VqptuJeIco+3h+kvj37EVHIPhKzFd3soztM967Q6iO2u3bdevducI1Up2BeOjMulBGN&#10;yC56VHtPg2Ovd8WNKvJkmReFC93o9eqq0GTLoZSHLPTDoA3+AFZg4kjltjXHNF+gzLRMu4KDpflX&#10;xILQvwyiwXI8nQzCZTgaRBN/OvBZdBmN/TAKr5e/XZqycJblSSLkTS5F1yZYeFoZbhtWU+CxUTid&#10;o1Ewwhtw4P1BkD7+XgpSq41MMIMywZMP7djyvGjG3qHHSDKE3b2RCKzdrlw39X2lkgco3Vo1LRJa&#10;OgwypX9SUkN7nFPzY8O1oKT4JKH/RCwMIREsTsLRJICJ7q+s+itcxmBqTi2Fu++GV7bpwZtK5+sM&#10;TmLIhVTvoWWkuavr6F/jVTuBFogRtO3a9dj+HFGPfyoWfwAAAP//AwBQSwMEFAAGAAgAAAAhAEm5&#10;o3fbAAAABwEAAA8AAABkcnMvZG93bnJldi54bWxMj0FPwzAMhe9I/IfISNxYWpCqUppO0wTiCNsQ&#10;4ug2pik0Tkmyrfx7Mi5wsZ71rPc+18vZjuJAPgyOFeSLDARx5/TAvYKX3cNVCSJEZI2jY1LwTQGW&#10;zflZjZV2R97QYRt7kUI4VKjAxDhVUobOkMWwcBNx8t6dtxjT6nupPR5TuB3ldZYV0uLAqcHgRGtD&#10;3ed2bxUUfvX6rPuP9X37FPXm7fHL2ByVuryYV3cgIs3x7xhO+AkdmsTUuj3rIEYF6ZH4O09efpsV&#10;INqkivKmBNnU8j9/8wMAAP//AwBQSwECLQAUAAYACAAAACEAtoM4kv4AAADhAQAAEwAAAAAAAAAA&#10;AAAAAAAAAAAAW0NvbnRlbnRfVHlwZXNdLnhtbFBLAQItABQABgAIAAAAIQA4/SH/1gAAAJQBAAAL&#10;AAAAAAAAAAAAAAAAAC8BAABfcmVscy8ucmVsc1BLAQItABQABgAIAAAAIQC2kYzXYAMAAJwIAAAO&#10;AAAAAAAAAAAAAAAAAC4CAABkcnMvZTJvRG9jLnhtbFBLAQItABQABgAIAAAAIQBJuaN32wAAAAcB&#10;AAAPAAAAAAAAAAAAAAAAALoFAABkcnMvZG93bnJldi54bWxQSwUGAAAAAAQABADzAAAAwgYAAAAA&#10;" o:allowincell="f" path="m,16837r11905,l11905,,,,,16837xe" fillcolor="#414042" stroked="f">
                <v:path arrowok="t" o:connecttype="custom" o:connectlocs="0,10691495;7559675,10691495;7559675,0;0,0;0,10691495" o:connectangles="0,0,0,0,0"/>
                <w10:wrap anchorx="page" anchory="page"/>
              </v:shap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646175">
          <w:headerReference w:type="even" r:id="rId244"/>
          <w:headerReference w:type="default" r:id="rId245"/>
          <w:footerReference w:type="even" r:id="rId246"/>
          <w:footerReference w:type="default" r:id="rId247"/>
          <w:pgSz w:w="11910" w:h="16840"/>
          <w:pgMar w:top="1580" w:right="1020" w:bottom="280" w:left="1020" w:header="0" w:footer="0" w:gutter="0"/>
          <w:cols w:space="720"/>
          <w:noEndnote/>
        </w:sectPr>
      </w:pPr>
    </w:p>
    <w:p w:rsidR="00646175" w:rsidRDefault="00D853AA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31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custGeom>
                          <a:avLst/>
                          <a:gdLst>
                            <a:gd name="T0" fmla="*/ 0 w 11906"/>
                            <a:gd name="T1" fmla="*/ 16837 h 16838"/>
                            <a:gd name="T2" fmla="*/ 11905 w 11906"/>
                            <a:gd name="T3" fmla="*/ 16837 h 16838"/>
                            <a:gd name="T4" fmla="*/ 11905 w 11906"/>
                            <a:gd name="T5" fmla="*/ 0 h 16838"/>
                            <a:gd name="T6" fmla="*/ 0 w 11906"/>
                            <a:gd name="T7" fmla="*/ 0 h 16838"/>
                            <a:gd name="T8" fmla="*/ 0 w 11906"/>
                            <a:gd name="T9" fmla="*/ 16837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0" y="16837"/>
                              </a:moveTo>
                              <a:lnTo>
                                <a:pt x="11905" y="16837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6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46CBA" id="Freeform 880" o:spid="_x0000_s1026" style="position:absolute;margin-left:0;margin-top:0;width:595.3pt;height:841.9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zFYAMAAJwIAAAOAAAAZHJzL2Uyb0RvYy54bWysVm1vmzAQ/j5p/8Hyx0kpmEASUEnVl2Wa&#10;1G2Vmv0AB0xAA5vZTkg37b/vbCAhbVNF0/IBbPz4fM9z57tcXu2qEm2ZVIXgMSYXLkaMJyIt+DrG&#10;35eL0QwjpSlPaSk4i/ETU/hq/v7dZVNHzBO5KFMmERjhKmrqGOda15HjqCRnFVUXomYcFjMhK6ph&#10;KtdOKmkD1qvS8Vx34jRCprUUCVMKvt61i3hu7WcZS/S3LFNMozLG4Ju2T2mfK/N05pc0Wkta50XS&#10;uUH/wYuKFhwO3Zu6o5qijSxemKqKRAolMn2RiMoRWVYkzHIANsR9xuYxpzWzXEAcVe9lUv/PbPJ1&#10;+yBRkcbYGxOMOK0gSAvJmJEczWZWoaZWEQAf6wdpOKr6XiQ/FEjnHK2YiQIMWjVfRAp26EYLq8ou&#10;k5XZCXzRzor/tBef7TRK4OM0mLhjAjFKYI24k9AjY3u6Q6N+f7JR+hMT1hbd3ivdhi+FkRU/7Qgs&#10;wUxWlRDJDw5yUYMICd1JF+w9CPjuQWQyG09Rjsx79hzoDYFgKThlcTwEvmXRHwLfshgMgO4p/yZH&#10;oBNsp0egE0zhtu4lOalbOAC90A2ite7jQfM+RMmOdzGCEaKmOLg2M2qhTEaYgEHYl8RIDyYAZQJ6&#10;AgzxMODxWWCQ2oCDs8CgpAFPzwKDWAYcDsGt7x1XCeXneeGRGEHhWZk9NKqpNhL1Q9RA5ttMRTmM&#10;bCqatUps2VJYlD7cHyt9d/YBUfIh0liDFAI3h+ge079ra/WA7a9dv96/W1wbqnMwr52ZlEKxNsiG&#10;vY32Xgaj3uCKK1EW6aIoS0NdyfXqtpRoS6GUX9+Shed35I9gpU0cLsy29pj2C5SZTmlTcGxp/h0S&#10;z3dvvHC0mMymI3/hB6Nw6s5GLglvwonrh/7d4o9JU+JHeZGmjN8XnPVtgvjnleGuYbUF3jYKE+cw&#10;8AJ7A468PyLp2t9rJKXY8NRmUM5o+rEba1qU7dg59tiKDLT7txXC1m5Trk2vVNFKpE9QuqVoWyS0&#10;dBjkQv7CqIH2GGP1c0Mlw6j8zKH/hMT3IRG0nfjB1IOJHK6shiuUJ2AqxhrD3TfDW9324E0ti3UO&#10;JxGrBRfX0DKywtR161/rVTeBFmgZdO3a9Njh3KIOfyrmfwEAAP//AwBQSwMEFAAGAAgAAAAhAAYW&#10;9KjcAAAABwEAAA8AAABkcnMvZG93bnJldi54bWxMj8FOwzAQRO9I/IO1SNyoUxAhhDgVQlCoOCAK&#10;H7CJt3GEvY5ipw1/j8sFLqtZzWrmbbWanRV7GkPvWcFykYEgbr3uuVPw+fF0UYAIEVmj9UwKvinA&#10;qj49qbDU/sDvtN/GTqQQDiUqMDEOpZShNeQwLPxAnLydHx3GtI6d1CMeUriz8jLLcumw59RgcKAH&#10;Q+3XdnIK8ukZ8e2lsddzvHl83U1uvTFrpc7P5vs7EJHm+HcMR/yEDnViavzEOgirID0Sf+fRW95m&#10;OYgmqby4KkDWlfzPX/8AAAD//wMAUEsBAi0AFAAGAAgAAAAhALaDOJL+AAAA4QEAABMAAAAAAAAA&#10;AAAAAAAAAAAAAFtDb250ZW50X1R5cGVzXS54bWxQSwECLQAUAAYACAAAACEAOP0h/9YAAACUAQAA&#10;CwAAAAAAAAAAAAAAAAAvAQAAX3JlbHMvLnJlbHNQSwECLQAUAAYACAAAACEA2EssxWADAACcCAAA&#10;DgAAAAAAAAAAAAAAAAAuAgAAZHJzL2Uyb0RvYy54bWxQSwECLQAUAAYACAAAACEABhb0qNwAAAAH&#10;AQAADwAAAAAAAAAAAAAAAAC6BQAAZHJzL2Rvd25yZXYueG1sUEsFBgAAAAAEAAQA8wAAAMMGAAAA&#10;AA==&#10;" o:allowincell="f" path="m,16837r11905,l11905,,,,,16837xe" fillcolor="#ac1f24" stroked="f">
                <v:path arrowok="t" o:connecttype="custom" o:connectlocs="0,10691495;7559675,10691495;7559675,0;0,0;0,10691495" o:connectangles="0,0,0,0,0"/>
                <w10:wrap anchorx="page" anchory="page"/>
              </v:shape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646175" w:rsidRDefault="00646175">
      <w:pPr>
        <w:pStyle w:val="BodyText"/>
        <w:kinsoku w:val="0"/>
        <w:overflowPunct w:val="0"/>
        <w:rPr>
          <w:rFonts w:ascii="Times New Roman" w:hAnsi="Times New Roman" w:cs="Times New Roman"/>
          <w:sz w:val="29"/>
          <w:szCs w:val="29"/>
        </w:rPr>
      </w:pPr>
    </w:p>
    <w:p w:rsidR="00646175" w:rsidRDefault="00D853AA">
      <w:pPr>
        <w:pStyle w:val="BodyText"/>
        <w:kinsoku w:val="0"/>
        <w:overflowPunct w:val="0"/>
        <w:ind w:left="2867"/>
        <w:rPr>
          <w:rFonts w:ascii="Times New Roman" w:hAnsi="Times New Roman" w:cs="Times New Roman"/>
          <w:spacing w:val="5"/>
          <w:position w:val="3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845185" cy="425450"/>
                <wp:effectExtent l="3810" t="5715" r="8255" b="6985"/>
                <wp:docPr id="223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5185" cy="425450"/>
                          <a:chOff x="0" y="0"/>
                          <a:chExt cx="1331" cy="670"/>
                        </a:xfrm>
                      </wpg:grpSpPr>
                      <wpg:grpSp>
                        <wpg:cNvPr id="224" name="Group 882"/>
                        <wpg:cNvGrpSpPr>
                          <a:grpSpLocks/>
                        </wpg:cNvGrpSpPr>
                        <wpg:grpSpPr bwMode="auto">
                          <a:xfrm>
                            <a:off x="633" y="0"/>
                            <a:ext cx="698" cy="670"/>
                            <a:chOff x="633" y="0"/>
                            <a:chExt cx="698" cy="670"/>
                          </a:xfrm>
                        </wpg:grpSpPr>
                        <wps:wsp>
                          <wps:cNvPr id="225" name="Freeform 883"/>
                          <wps:cNvSpPr>
                            <a:spLocks/>
                          </wps:cNvSpPr>
                          <wps:spPr bwMode="auto">
                            <a:xfrm>
                              <a:off x="633" y="0"/>
                              <a:ext cx="698" cy="670"/>
                            </a:xfrm>
                            <a:custGeom>
                              <a:avLst/>
                              <a:gdLst>
                                <a:gd name="T0" fmla="*/ 368 w 698"/>
                                <a:gd name="T1" fmla="*/ 0 h 670"/>
                                <a:gd name="T2" fmla="*/ 281 w 698"/>
                                <a:gd name="T3" fmla="*/ 3 h 670"/>
                                <a:gd name="T4" fmla="*/ 207 w 698"/>
                                <a:gd name="T5" fmla="*/ 20 h 670"/>
                                <a:gd name="T6" fmla="*/ 142 w 698"/>
                                <a:gd name="T7" fmla="*/ 52 h 670"/>
                                <a:gd name="T8" fmla="*/ 88 w 698"/>
                                <a:gd name="T9" fmla="*/ 97 h 670"/>
                                <a:gd name="T10" fmla="*/ 45 w 698"/>
                                <a:gd name="T11" fmla="*/ 153 h 670"/>
                                <a:gd name="T12" fmla="*/ 15 w 698"/>
                                <a:gd name="T13" fmla="*/ 220 h 670"/>
                                <a:gd name="T14" fmla="*/ 0 w 698"/>
                                <a:gd name="T15" fmla="*/ 295 h 670"/>
                                <a:gd name="T16" fmla="*/ 0 w 698"/>
                                <a:gd name="T17" fmla="*/ 370 h 670"/>
                                <a:gd name="T18" fmla="*/ 13 w 698"/>
                                <a:gd name="T19" fmla="*/ 438 h 670"/>
                                <a:gd name="T20" fmla="*/ 40 w 698"/>
                                <a:gd name="T21" fmla="*/ 498 h 670"/>
                                <a:gd name="T22" fmla="*/ 77 w 698"/>
                                <a:gd name="T23" fmla="*/ 551 h 670"/>
                                <a:gd name="T24" fmla="*/ 124 w 698"/>
                                <a:gd name="T25" fmla="*/ 595 h 670"/>
                                <a:gd name="T26" fmla="*/ 178 w 698"/>
                                <a:gd name="T27" fmla="*/ 629 h 670"/>
                                <a:gd name="T28" fmla="*/ 238 w 698"/>
                                <a:gd name="T29" fmla="*/ 653 h 670"/>
                                <a:gd name="T30" fmla="*/ 302 w 698"/>
                                <a:gd name="T31" fmla="*/ 667 h 670"/>
                                <a:gd name="T32" fmla="*/ 369 w 698"/>
                                <a:gd name="T33" fmla="*/ 669 h 670"/>
                                <a:gd name="T34" fmla="*/ 436 w 698"/>
                                <a:gd name="T35" fmla="*/ 659 h 670"/>
                                <a:gd name="T36" fmla="*/ 504 w 698"/>
                                <a:gd name="T37" fmla="*/ 636 h 670"/>
                                <a:gd name="T38" fmla="*/ 558 w 698"/>
                                <a:gd name="T39" fmla="*/ 604 h 670"/>
                                <a:gd name="T40" fmla="*/ 607 w 698"/>
                                <a:gd name="T41" fmla="*/ 560 h 670"/>
                                <a:gd name="T42" fmla="*/ 647 w 698"/>
                                <a:gd name="T43" fmla="*/ 506 h 670"/>
                                <a:gd name="T44" fmla="*/ 650 w 698"/>
                                <a:gd name="T45" fmla="*/ 499 h 670"/>
                                <a:gd name="T46" fmla="*/ 321 w 698"/>
                                <a:gd name="T47" fmla="*/ 499 h 670"/>
                                <a:gd name="T48" fmla="*/ 268 w 698"/>
                                <a:gd name="T49" fmla="*/ 487 h 670"/>
                                <a:gd name="T50" fmla="*/ 222 w 698"/>
                                <a:gd name="T51" fmla="*/ 460 h 670"/>
                                <a:gd name="T52" fmla="*/ 187 w 698"/>
                                <a:gd name="T53" fmla="*/ 420 h 670"/>
                                <a:gd name="T54" fmla="*/ 168 w 698"/>
                                <a:gd name="T55" fmla="*/ 365 h 670"/>
                                <a:gd name="T56" fmla="*/ 170 w 698"/>
                                <a:gd name="T57" fmla="*/ 283 h 670"/>
                                <a:gd name="T58" fmla="*/ 203 w 698"/>
                                <a:gd name="T59" fmla="*/ 218 h 670"/>
                                <a:gd name="T60" fmla="*/ 260 w 698"/>
                                <a:gd name="T61" fmla="*/ 174 h 670"/>
                                <a:gd name="T62" fmla="*/ 336 w 698"/>
                                <a:gd name="T63" fmla="*/ 154 h 670"/>
                                <a:gd name="T64" fmla="*/ 650 w 698"/>
                                <a:gd name="T65" fmla="*/ 154 h 670"/>
                                <a:gd name="T66" fmla="*/ 616 w 698"/>
                                <a:gd name="T67" fmla="*/ 110 h 670"/>
                                <a:gd name="T68" fmla="*/ 571 w 698"/>
                                <a:gd name="T69" fmla="*/ 69 h 670"/>
                                <a:gd name="T70" fmla="*/ 514 w 698"/>
                                <a:gd name="T71" fmla="*/ 36 h 670"/>
                                <a:gd name="T72" fmla="*/ 446 w 698"/>
                                <a:gd name="T73" fmla="*/ 11 h 670"/>
                                <a:gd name="T74" fmla="*/ 368 w 698"/>
                                <a:gd name="T75" fmla="*/ 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98" h="670">
                                  <a:moveTo>
                                    <a:pt x="368" y="0"/>
                                  </a:moveTo>
                                  <a:lnTo>
                                    <a:pt x="281" y="3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142" y="52"/>
                                  </a:lnTo>
                                  <a:lnTo>
                                    <a:pt x="88" y="97"/>
                                  </a:lnTo>
                                  <a:lnTo>
                                    <a:pt x="45" y="153"/>
                                  </a:lnTo>
                                  <a:lnTo>
                                    <a:pt x="15" y="220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13" y="438"/>
                                  </a:lnTo>
                                  <a:lnTo>
                                    <a:pt x="40" y="498"/>
                                  </a:lnTo>
                                  <a:lnTo>
                                    <a:pt x="77" y="551"/>
                                  </a:lnTo>
                                  <a:lnTo>
                                    <a:pt x="124" y="595"/>
                                  </a:lnTo>
                                  <a:lnTo>
                                    <a:pt x="178" y="629"/>
                                  </a:lnTo>
                                  <a:lnTo>
                                    <a:pt x="238" y="653"/>
                                  </a:lnTo>
                                  <a:lnTo>
                                    <a:pt x="302" y="667"/>
                                  </a:lnTo>
                                  <a:lnTo>
                                    <a:pt x="369" y="669"/>
                                  </a:lnTo>
                                  <a:lnTo>
                                    <a:pt x="436" y="659"/>
                                  </a:lnTo>
                                  <a:lnTo>
                                    <a:pt x="504" y="636"/>
                                  </a:lnTo>
                                  <a:lnTo>
                                    <a:pt x="558" y="604"/>
                                  </a:lnTo>
                                  <a:lnTo>
                                    <a:pt x="607" y="560"/>
                                  </a:lnTo>
                                  <a:lnTo>
                                    <a:pt x="647" y="506"/>
                                  </a:lnTo>
                                  <a:lnTo>
                                    <a:pt x="650" y="499"/>
                                  </a:lnTo>
                                  <a:lnTo>
                                    <a:pt x="321" y="499"/>
                                  </a:lnTo>
                                  <a:lnTo>
                                    <a:pt x="268" y="487"/>
                                  </a:lnTo>
                                  <a:lnTo>
                                    <a:pt x="222" y="460"/>
                                  </a:lnTo>
                                  <a:lnTo>
                                    <a:pt x="187" y="420"/>
                                  </a:lnTo>
                                  <a:lnTo>
                                    <a:pt x="168" y="365"/>
                                  </a:lnTo>
                                  <a:lnTo>
                                    <a:pt x="170" y="283"/>
                                  </a:lnTo>
                                  <a:lnTo>
                                    <a:pt x="203" y="218"/>
                                  </a:lnTo>
                                  <a:lnTo>
                                    <a:pt x="260" y="174"/>
                                  </a:lnTo>
                                  <a:lnTo>
                                    <a:pt x="336" y="154"/>
                                  </a:lnTo>
                                  <a:lnTo>
                                    <a:pt x="650" y="154"/>
                                  </a:lnTo>
                                  <a:lnTo>
                                    <a:pt x="616" y="110"/>
                                  </a:lnTo>
                                  <a:lnTo>
                                    <a:pt x="571" y="69"/>
                                  </a:lnTo>
                                  <a:lnTo>
                                    <a:pt x="514" y="36"/>
                                  </a:lnTo>
                                  <a:lnTo>
                                    <a:pt x="446" y="11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884"/>
                          <wps:cNvSpPr>
                            <a:spLocks/>
                          </wps:cNvSpPr>
                          <wps:spPr bwMode="auto">
                            <a:xfrm>
                              <a:off x="633" y="0"/>
                              <a:ext cx="698" cy="670"/>
                            </a:xfrm>
                            <a:custGeom>
                              <a:avLst/>
                              <a:gdLst>
                                <a:gd name="T0" fmla="*/ 650 w 698"/>
                                <a:gd name="T1" fmla="*/ 154 h 670"/>
                                <a:gd name="T2" fmla="*/ 336 w 698"/>
                                <a:gd name="T3" fmla="*/ 154 h 670"/>
                                <a:gd name="T4" fmla="*/ 395 w 698"/>
                                <a:gd name="T5" fmla="*/ 160 h 670"/>
                                <a:gd name="T6" fmla="*/ 453 w 698"/>
                                <a:gd name="T7" fmla="*/ 185 h 670"/>
                                <a:gd name="T8" fmla="*/ 499 w 698"/>
                                <a:gd name="T9" fmla="*/ 228 h 670"/>
                                <a:gd name="T10" fmla="*/ 525 w 698"/>
                                <a:gd name="T11" fmla="*/ 290 h 670"/>
                                <a:gd name="T12" fmla="*/ 526 w 698"/>
                                <a:gd name="T13" fmla="*/ 358 h 670"/>
                                <a:gd name="T14" fmla="*/ 508 w 698"/>
                                <a:gd name="T15" fmla="*/ 413 h 670"/>
                                <a:gd name="T16" fmla="*/ 473 w 698"/>
                                <a:gd name="T17" fmla="*/ 455 h 670"/>
                                <a:gd name="T18" fmla="*/ 428 w 698"/>
                                <a:gd name="T19" fmla="*/ 483 h 670"/>
                                <a:gd name="T20" fmla="*/ 375 w 698"/>
                                <a:gd name="T21" fmla="*/ 498 h 670"/>
                                <a:gd name="T22" fmla="*/ 321 w 698"/>
                                <a:gd name="T23" fmla="*/ 499 h 670"/>
                                <a:gd name="T24" fmla="*/ 650 w 698"/>
                                <a:gd name="T25" fmla="*/ 499 h 670"/>
                                <a:gd name="T26" fmla="*/ 677 w 698"/>
                                <a:gd name="T27" fmla="*/ 443 h 670"/>
                                <a:gd name="T28" fmla="*/ 694 w 698"/>
                                <a:gd name="T29" fmla="*/ 375 h 670"/>
                                <a:gd name="T30" fmla="*/ 697 w 698"/>
                                <a:gd name="T31" fmla="*/ 302 h 670"/>
                                <a:gd name="T32" fmla="*/ 683 w 698"/>
                                <a:gd name="T33" fmla="*/ 228 h 670"/>
                                <a:gd name="T34" fmla="*/ 650 w 698"/>
                                <a:gd name="T35" fmla="*/ 154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98" h="670">
                                  <a:moveTo>
                                    <a:pt x="650" y="154"/>
                                  </a:moveTo>
                                  <a:lnTo>
                                    <a:pt x="336" y="154"/>
                                  </a:lnTo>
                                  <a:lnTo>
                                    <a:pt x="395" y="160"/>
                                  </a:lnTo>
                                  <a:lnTo>
                                    <a:pt x="453" y="185"/>
                                  </a:lnTo>
                                  <a:lnTo>
                                    <a:pt x="499" y="228"/>
                                  </a:lnTo>
                                  <a:lnTo>
                                    <a:pt x="525" y="290"/>
                                  </a:lnTo>
                                  <a:lnTo>
                                    <a:pt x="526" y="358"/>
                                  </a:lnTo>
                                  <a:lnTo>
                                    <a:pt x="508" y="413"/>
                                  </a:lnTo>
                                  <a:lnTo>
                                    <a:pt x="473" y="455"/>
                                  </a:lnTo>
                                  <a:lnTo>
                                    <a:pt x="428" y="483"/>
                                  </a:lnTo>
                                  <a:lnTo>
                                    <a:pt x="375" y="498"/>
                                  </a:lnTo>
                                  <a:lnTo>
                                    <a:pt x="321" y="499"/>
                                  </a:lnTo>
                                  <a:lnTo>
                                    <a:pt x="650" y="499"/>
                                  </a:lnTo>
                                  <a:lnTo>
                                    <a:pt x="677" y="443"/>
                                  </a:lnTo>
                                  <a:lnTo>
                                    <a:pt x="694" y="375"/>
                                  </a:lnTo>
                                  <a:lnTo>
                                    <a:pt x="697" y="302"/>
                                  </a:lnTo>
                                  <a:lnTo>
                                    <a:pt x="683" y="228"/>
                                  </a:lnTo>
                                  <a:lnTo>
                                    <a:pt x="65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885"/>
                        <wpg:cNvGrpSpPr>
                          <a:grpSpLocks/>
                        </wpg:cNvGrpSpPr>
                        <wpg:grpSpPr bwMode="auto">
                          <a:xfrm>
                            <a:off x="0" y="13"/>
                            <a:ext cx="580" cy="629"/>
                            <a:chOff x="0" y="13"/>
                            <a:chExt cx="580" cy="629"/>
                          </a:xfrm>
                        </wpg:grpSpPr>
                        <wps:wsp>
                          <wps:cNvPr id="228" name="Freeform 886"/>
                          <wps:cNvSpPr>
                            <a:spLocks/>
                          </wps:cNvSpPr>
                          <wps:spPr bwMode="auto">
                            <a:xfrm>
                              <a:off x="0" y="13"/>
                              <a:ext cx="580" cy="629"/>
                            </a:xfrm>
                            <a:custGeom>
                              <a:avLst/>
                              <a:gdLst>
                                <a:gd name="T0" fmla="*/ 162 w 580"/>
                                <a:gd name="T1" fmla="*/ 0 h 629"/>
                                <a:gd name="T2" fmla="*/ 0 w 580"/>
                                <a:gd name="T3" fmla="*/ 0 h 629"/>
                                <a:gd name="T4" fmla="*/ 0 w 580"/>
                                <a:gd name="T5" fmla="*/ 628 h 629"/>
                                <a:gd name="T6" fmla="*/ 162 w 580"/>
                                <a:gd name="T7" fmla="*/ 628 h 629"/>
                                <a:gd name="T8" fmla="*/ 162 w 580"/>
                                <a:gd name="T9" fmla="*/ 357 h 629"/>
                                <a:gd name="T10" fmla="*/ 365 w 580"/>
                                <a:gd name="T11" fmla="*/ 357 h 629"/>
                                <a:gd name="T12" fmla="*/ 314 w 580"/>
                                <a:gd name="T13" fmla="*/ 292 h 629"/>
                                <a:gd name="T14" fmla="*/ 350 w 580"/>
                                <a:gd name="T15" fmla="*/ 249 h 629"/>
                                <a:gd name="T16" fmla="*/ 162 w 580"/>
                                <a:gd name="T17" fmla="*/ 249 h 629"/>
                                <a:gd name="T18" fmla="*/ 162 w 580"/>
                                <a:gd name="T19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80" h="629">
                                  <a:moveTo>
                                    <a:pt x="1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162" y="628"/>
                                  </a:lnTo>
                                  <a:lnTo>
                                    <a:pt x="162" y="357"/>
                                  </a:lnTo>
                                  <a:lnTo>
                                    <a:pt x="365" y="357"/>
                                  </a:lnTo>
                                  <a:lnTo>
                                    <a:pt x="314" y="292"/>
                                  </a:lnTo>
                                  <a:lnTo>
                                    <a:pt x="350" y="249"/>
                                  </a:lnTo>
                                  <a:lnTo>
                                    <a:pt x="162" y="249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887"/>
                          <wps:cNvSpPr>
                            <a:spLocks/>
                          </wps:cNvSpPr>
                          <wps:spPr bwMode="auto">
                            <a:xfrm>
                              <a:off x="0" y="13"/>
                              <a:ext cx="580" cy="629"/>
                            </a:xfrm>
                            <a:custGeom>
                              <a:avLst/>
                              <a:gdLst>
                                <a:gd name="T0" fmla="*/ 365 w 580"/>
                                <a:gd name="T1" fmla="*/ 357 h 629"/>
                                <a:gd name="T2" fmla="*/ 162 w 580"/>
                                <a:gd name="T3" fmla="*/ 357 h 629"/>
                                <a:gd name="T4" fmla="*/ 203 w 580"/>
                                <a:gd name="T5" fmla="*/ 408 h 629"/>
                                <a:gd name="T6" fmla="*/ 265 w 580"/>
                                <a:gd name="T7" fmla="*/ 487 h 629"/>
                                <a:gd name="T8" fmla="*/ 375 w 580"/>
                                <a:gd name="T9" fmla="*/ 628 h 629"/>
                                <a:gd name="T10" fmla="*/ 579 w 580"/>
                                <a:gd name="T11" fmla="*/ 628 h 629"/>
                                <a:gd name="T12" fmla="*/ 365 w 580"/>
                                <a:gd name="T13" fmla="*/ 357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80" h="629">
                                  <a:moveTo>
                                    <a:pt x="365" y="357"/>
                                  </a:moveTo>
                                  <a:lnTo>
                                    <a:pt x="162" y="357"/>
                                  </a:lnTo>
                                  <a:lnTo>
                                    <a:pt x="203" y="408"/>
                                  </a:lnTo>
                                  <a:lnTo>
                                    <a:pt x="265" y="487"/>
                                  </a:lnTo>
                                  <a:lnTo>
                                    <a:pt x="375" y="628"/>
                                  </a:lnTo>
                                  <a:lnTo>
                                    <a:pt x="579" y="628"/>
                                  </a:lnTo>
                                  <a:lnTo>
                                    <a:pt x="365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888"/>
                          <wps:cNvSpPr>
                            <a:spLocks/>
                          </wps:cNvSpPr>
                          <wps:spPr bwMode="auto">
                            <a:xfrm>
                              <a:off x="0" y="13"/>
                              <a:ext cx="580" cy="629"/>
                            </a:xfrm>
                            <a:custGeom>
                              <a:avLst/>
                              <a:gdLst>
                                <a:gd name="T0" fmla="*/ 558 w 580"/>
                                <a:gd name="T1" fmla="*/ 0 h 629"/>
                                <a:gd name="T2" fmla="*/ 368 w 580"/>
                                <a:gd name="T3" fmla="*/ 0 h 629"/>
                                <a:gd name="T4" fmla="*/ 162 w 580"/>
                                <a:gd name="T5" fmla="*/ 249 h 629"/>
                                <a:gd name="T6" fmla="*/ 350 w 580"/>
                                <a:gd name="T7" fmla="*/ 249 h 629"/>
                                <a:gd name="T8" fmla="*/ 551 w 580"/>
                                <a:gd name="T9" fmla="*/ 8 h 629"/>
                                <a:gd name="T10" fmla="*/ 558 w 580"/>
                                <a:gd name="T11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0" h="629">
                                  <a:moveTo>
                                    <a:pt x="558" y="0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162" y="249"/>
                                  </a:lnTo>
                                  <a:lnTo>
                                    <a:pt x="350" y="249"/>
                                  </a:lnTo>
                                  <a:lnTo>
                                    <a:pt x="551" y="8"/>
                                  </a:lnTo>
                                  <a:lnTo>
                                    <a:pt x="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E0A599" id="Group 881" o:spid="_x0000_s1026" style="width:66.55pt;height:33.5pt;mso-position-horizontal-relative:char;mso-position-vertical-relative:line" coordsize="1331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5ORoQsAAKxJAAAOAAAAZHJzL2Uyb0RvYy54bWzsXNuO28gRfQ+QfyD0GMCWeBcFjxfZ9Y4R&#10;wMkusN4P4EjUBZFEhdRYdoL8e071hSpKXVTHXi/iQH4YSeZRseuwu+tUVc+8+u7jbht8qJp2U+8f&#10;RuHLySio9vN6sdmvHka/vn98MR0F7bHcL8ptva8eRp+qdvTd6z/+4dXpMKuiel1vF1UTwMi+nZ0O&#10;D6P18XiYjcftfF3tyvZlfaj2uLism115xMdmNV405QnWd9txNJlk41PdLA5NPa/aFv/7Rl8cvVb2&#10;l8tqfvxpuWyrY7B9GGFsR/WzUT+f6Of49atytmrKw3ozN8MoP2MUu3Kzx007U2/KYxk8N5srU7vN&#10;vKnbenl8Oa9343q53Mwr5QO8CScX3rxt6ueD8mU1O60OHU2g9oKnzzY7/9uHn5tgs3gYRVE8Cvbl&#10;Dg9J3TeYTkOi53RYzYB62xx+OfzcaB/x9l09/3uLy+PL6/R5pcHB0+mv9QIGy+djrej5uGx2ZAKO&#10;Bx/VU/jUPYXq4zGY4z+nSRpO01Ewx6UkSpPUPKX5Go/y6lvz9Y/me2Ech/pbWa6+Mi5n+n5qjGZM&#10;2iH1ofOtYyC5ZCD62gxkMVi/5iArsG6IAONKOeu8v/jG2f/L74juY6W158nUftlk+mVdHio1R1ua&#10;Jh2VeIB6Mj02VUXrF/Mp1mwqoJ1MLZ9J7Mrp0M5aTLibc+iCDzuLRDZA5XN7fFvVaiKWH961R70J&#10;LPBOTe+FGfl7bBjL3Rb7wZ/GQZxNg1NAVg3agjDnOtAkWAfdE1t1diIGiaah2w7mQWcndtvB9Owg&#10;0SR32wHxDOQ2lDFMmERuQzkDpZHbEGZpd7OpQFDBMEXuthNyqpPUPaCQUx2mAkkhZzuUTHG2o0h4&#10;biEnfCIMqsd3kQr+ccYlS5zwOJfGxCkPY2FQnPMknroHFfVIF0YVcdKTQjLFSc+FmUkBppstaRoK&#10;o+Kkh1Hi9jDitKcS7RGnPcyFCRpx4rOoEMbFiY/AqXM3iDjzmTRHY858PBEWIIWzjq8sE5ZOzKmP&#10;s8I9LgozzJbgY8y5T+JMsMW5z1LJFuc+nQjPMe5xjzs6N9CYc5+mAvdxj3vc0Wkr4dxn0i6acO7T&#10;TFiMCec+S4R5n3Du04ngY8K5z1JhOSac+6QQuE8493EkRJyEcy/b4txHUhRMOPfJVJirkHLnWRhF&#10;wrxPOfeJxH3KuQ9xR+d6TDn3ibTRp5z7UPIx5dzHmbDVp5z7ENu4e1yc+2gqxLK0x/1E2O1Tzn0U&#10;Clt01uMerDrHlXHuw1xYQxnnPpb2iYxzH6aSLc69OO8zzr1si3OfhcL+lXHuw1BY2xnnPs2FNZRx&#10;7rH5OrccpCPnaZ+GwlaYc+qlnTDnzCeJ4GHeY14ItDknXpS3OSeeUYXsYmUVc7m2Inr+cW9UNN4F&#10;JRUBJirxO9QtpW4kqZHVvFeZJUwARZJbAMNXAqu04SYY3hA4JX1+E4x5QuDcC4yJQODCC0xKltAQ&#10;qz4DIbWq4H5OkiJVcD83Q+Nn6OdoaDwN/Vwl/UiDgUT0cTUyrkIGesGNq1B6XnDjKsScF9y4Cr3m&#10;AyfBRq5CknnB7cz1c5Vkl7Lu52psXIV28hqMcRXyyAdO+ogGAwXkBTeuQuR4wY2r0DFecOMqpIoX&#10;3LgKNeIDJzlCrkJweMGNq9AUXnDjKmSDF9y4mvq5StJAjd3PVYr+BEd89xkMBXgF93M1M64iSntZ&#10;N64iEHvBjauItT5wirY0dsRTL7hxFTHTC25cRVxkcB1wTOhrUHW+rDc3owD15if6Tjk7lEeKmPZt&#10;cEKdjwp+a13vo//f1R+q97VCHClwIj4rr2xh83x9u+c4lJcUzjpjr9rXg7KG4pFCYQfXTtjL9lXD&#10;UBpSMEjtIdhUD62wT9Masa/aGGUueCyo2wwaCzUMNZlBmH7GUWGfgr2XfdX31CjUUgZthVBLGBnq&#10;JIMwszGiBjIIyzW1qG8MwlDZ0NzecAFVC4VDXWLQHioSGneDX1QbNK5bfJYy+6qpQyXB4IbviyqB&#10;ue8wDhUAjQN+aDIhu9c44IdwyNwVDrn5MI6yXDxd5N3DOBMMkAcP4pBNK3u3cMiUNW46vCyQBWvc&#10;DT+Q4WrcjYWB7FXhkJ8O+oHMVOGQew7iooleHcgrh3EmwiBnHMQhW1T3RQ43iEMm6IczGhd53KA9&#10;ZHDKXhdE7HS3r3raIztTsBuzFJmXHt3wIr/cte295tu6rfTspligEpYuKFAsYR2Ktt5uFo+b7ZaC&#10;Qdusnn7YNsGHEv3MR/XPeN2DbVVWta/pa3YR0dfRHDFxh9okqj/5rwI70eT7qHjxmE3zF8ljkr4o&#10;8sn0xSQsvi+ySVIkbx7/TTlcmMzWm8Wi2r/b7CvbKw0Tv/aR6drqLqfqllLUK1Koe+WX6ORE/XM5&#10;iebofgHvytm6Khc/mvfHcrPV78f9ESuS4bZ9VUSgM6jbTNQLbGdP9eITWk5NrfvE6Gvjzbpu/jkK&#10;TugRP4zafzyXTTUKtn/Zo29WhAkFhaP6kKQ5JUQNv/LEr5T7OUw9jI4jJMb09oejbkQ/H5rNao07&#10;hYqLff1ntEuXG2pLqfHpUZkPaN3psf4OPTzM8asenlq1xBWafd9aD0+sLvHKi1hcwj7dVdDFmlev&#10;8CKVvLDFnC2hd+GsxPG6SygVQfGEOksJug1OSwgcHQiddXeNClGjA1Et2GmJF7uiSCg09np5WOBu&#10;U71mXlSwyhIVlrrmKic9jYRyFwm4bvAx2gPOKlyvm5dOhCYC6c/OVoIGm9tWj/hcIB5lF2YrFZin&#10;qsv5jmDVST1qMgwlFYxpB+psxbnA/Wf09MQmQq+pJzYRSOx24xKXYa+pJ9vi3Gdis7HHfSI8x4hz&#10;nxVCZbbX1CNWnXOi19TL0Ol2PsdeU49af25bfN5neNpuW3zei+ux19QTuY/5vO/tgdAj90qvo5R9&#10;r/SKdXud0ry/V3ov2x/uSu9Xrx5dJ1NS/cg3PYtRtlDlnBtpK0SJxuFEn81EdL3K5kKmOoS0m+xh&#10;FxvEUcKgcMWNdI+OfsAe1MCwvYlOlxHpB3EJtdSoSNRVc+347avxgyIK4W6k1YgiGnejmuRbbrBP&#10;+FZZAvFS37er19vx21ftB2KhwtE4h54b4pzGoaw0iAMf6rndeL7Wj+vywD1n3iMLvefMn5sznw8B&#10;Dx4BxnTuH4JW8//ykDMd9P5tD0Hr/UeVaNQp6HQKKa9OAOvCL4pC/fPP9gvnA8CXX0FYcZ9//l0O&#10;AGMfvCoeqBLsb108AE/YcC0d9vyvSEa/uuZ9/jfM6LQSWcU210tRWWajslj7vM5ZLBfzdO7GYYUr&#10;ecEKT6EEK1zDZzo/vx4NT59Er3j2JFriyZNoieetcaoOhl2PqVczoKNVTpJ6NQPZFqc7VqdtHIRj&#10;vpwz0qhQeZhjXJz0WB3Kc9nivEeJOgXksOVFfK9mINvyor5XM2Cz6p7RuQ8n/f9ldF+cWdBsV31p&#10;zGfa9855g9aJWPZq+7Vq/Hy9ryf1Jm1R9pp91bY0BrvNoJK0d/TFYZ8YtEeNMgogN3GmM4S9Ytie&#10;aVxh7Q7irB++uEvu7nr4roe/gR4Swv+VDFQL8tuUgbI2YXJClCZcmYiCiQsT0RLXJWjRu/USlyUJ&#10;Gh4oNV/LEq5KIkl5cTloTvdfW+KaRPceHFqJy0FRWPbkYJpTN8phqicHZVucdPnxiazfxdJXFEtf&#10;XZ9cR3dJodh4fEsH2AMxWFCD8R1rSekKLJdBnK0E3tIzWAbK3i3ctcdWZd0Vw10x/O8rBmqjXikG&#10;tdS+TcWgf13RFb6YYmDJOa8t9UMXnQxw2OGRS7DD1YKoO7haEAsPXC2I9RCuFkRLXC3QLwM7feNq&#10;QdAvfa2gfjfUQVJPKzCW7tH9v4nuXz1c29O/NtmVgrV0sNKGun5x4laKjYmsQustHJ3pplLBcOC/&#10;9MGO6R5+7+H3S8Ivb2Cp9/iTQOowq/nzRfQ3h/hndWD0/EeWXv8HAAD//wMAUEsDBBQABgAIAAAA&#10;IQCo8Hyk2wAAAAQBAAAPAAAAZHJzL2Rvd25yZXYueG1sTI9Ba8JAEIXvhf6HZQq91U0aaiXNRkTa&#10;nkSoCuJtzI5JMDsbsmsS/31XL+1l4PEe732TzUfTiJ46V1tWEE8iEMSF1TWXCnbbr5cZCOeRNTaW&#10;ScGVHMzzx4cMU20H/qF+40sRStilqKDyvk2ldEVFBt3EtsTBO9nOoA+yK6XucAjlppGvUTSVBmsO&#10;CxW2tKyoOG8uRsH3gMMiiT/71fm0vB62b+v9Kialnp/GxQcIT6P/C8MNP6BDHpiO9sLaiUZBeMTf&#10;781LkhjEUcH0PQKZZ/I/fP4LAAD//wMAUEsBAi0AFAAGAAgAAAAhALaDOJL+AAAA4QEAABMAAAAA&#10;AAAAAAAAAAAAAAAAAFtDb250ZW50X1R5cGVzXS54bWxQSwECLQAUAAYACAAAACEAOP0h/9YAAACU&#10;AQAACwAAAAAAAAAAAAAAAAAvAQAAX3JlbHMvLnJlbHNQSwECLQAUAAYACAAAACEAHAeTkaELAACs&#10;SQAADgAAAAAAAAAAAAAAAAAuAgAAZHJzL2Uyb0RvYy54bWxQSwECLQAUAAYACAAAACEAqPB8pNsA&#10;AAAEAQAADwAAAAAAAAAAAAAAAAD7DQAAZHJzL2Rvd25yZXYueG1sUEsFBgAAAAAEAAQA8wAAAAMP&#10;AAAAAA==&#10;">
                <v:group id="Group 882" o:spid="_x0000_s1027" style="position:absolute;left:633;width:698;height:670" coordorigin="633" coordsize="698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883" o:spid="_x0000_s1028" style="position:absolute;left:633;width:698;height:670;visibility:visible;mso-wrap-style:square;v-text-anchor:top" coordsize="698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UzAxAAAANwAAAAPAAAAZHJzL2Rvd25yZXYueG1sRI9Ra8Iw&#10;FIXfhf2HcAe+abrixtY1laIIsr1sbj/g0lzbuOamJFHrvzcDwcfDOec7nHI52l6cyAfjWMHTPANB&#10;3DhtuFXw+7OZvYIIEVlj75gUXCjAsnqYlFhod+ZvOu1iKxKEQ4EKuhiHQsrQdGQxzN1AnLy98xZj&#10;kr6V2uM5wW0v8yx7kRYNp4UOB1p11PztjlbBx+fCkal7v45m44bDW33E9ZdS08exfgcRaYz38K29&#10;1Qry/Bn+z6QjIKsrAAAA//8DAFBLAQItABQABgAIAAAAIQDb4fbL7gAAAIUBAAATAAAAAAAAAAAA&#10;AAAAAAAAAABbQ29udGVudF9UeXBlc10ueG1sUEsBAi0AFAAGAAgAAAAhAFr0LFu/AAAAFQEAAAsA&#10;AAAAAAAAAAAAAAAAHwEAAF9yZWxzLy5yZWxzUEsBAi0AFAAGAAgAAAAhALMJTMDEAAAA3AAAAA8A&#10;AAAAAAAAAAAAAAAABwIAAGRycy9kb3ducmV2LnhtbFBLBQYAAAAAAwADALcAAAD4AgAAAAA=&#10;" path="m368,l281,3,207,20,142,52,88,97,45,153,15,220,,295r,75l13,438r27,60l77,551r47,44l178,629r60,24l302,667r67,2l436,659r68,-23l558,604r49,-44l647,506r3,-7l321,499,268,487,222,460,187,420,168,365r2,-82l203,218r57,-44l336,154r314,l616,110,571,69,514,36,446,11,368,xe" stroked="f">
                    <v:path arrowok="t" o:connecttype="custom" o:connectlocs="368,0;281,3;207,20;142,52;88,97;45,153;15,220;0,295;0,370;13,438;40,498;77,551;124,595;178,629;238,653;302,667;369,669;436,659;504,636;558,604;607,560;647,506;650,499;321,499;268,487;222,460;187,420;168,365;170,283;203,218;260,174;336,154;650,154;616,110;571,69;514,36;446,11;368,0" o:connectangles="0,0,0,0,0,0,0,0,0,0,0,0,0,0,0,0,0,0,0,0,0,0,0,0,0,0,0,0,0,0,0,0,0,0,0,0,0,0"/>
                  </v:shape>
                  <v:shape id="Freeform 884" o:spid="_x0000_s1029" style="position:absolute;left:633;width:698;height:670;visibility:visible;mso-wrap-style:square;v-text-anchor:top" coordsize="698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9K3wwAAANwAAAAPAAAAZHJzL2Rvd25yZXYueG1sRI9Ra8Iw&#10;FIXfB/6HcIW9zXRliKumpSiC6Mt0/oBLc9dma25KErX+ezMY7PFwzvkOZ1WNthdX8sE4VvA6y0AQ&#10;N04bbhWcP7cvCxAhImvsHZOCOwWoysnTCgvtbnyk6ym2IkE4FKigi3EopAxNRxbDzA3Eyfty3mJM&#10;0rdSe7wluO1lnmVzadFwWuhwoHVHzc/pYhXsD2+OTN37TTRbN3y/1xfcfCj1PB3rJYhIY/wP/7V3&#10;WkGez+H3TDoCsnwAAAD//wMAUEsBAi0AFAAGAAgAAAAhANvh9svuAAAAhQEAABMAAAAAAAAAAAAA&#10;AAAAAAAAAFtDb250ZW50X1R5cGVzXS54bWxQSwECLQAUAAYACAAAACEAWvQsW78AAAAVAQAACwAA&#10;AAAAAAAAAAAAAAAfAQAAX3JlbHMvLnJlbHNQSwECLQAUAAYACAAAACEAQ9vSt8MAAADcAAAADwAA&#10;AAAAAAAAAAAAAAAHAgAAZHJzL2Rvd25yZXYueG1sUEsFBgAAAAADAAMAtwAAAPcCAAAAAA==&#10;" path="m650,154r-314,l395,160r58,25l499,228r26,62l526,358r-18,55l473,455r-45,28l375,498r-54,1l650,499r27,-56l694,375r3,-73l683,228,650,154xe" stroked="f">
                    <v:path arrowok="t" o:connecttype="custom" o:connectlocs="650,154;336,154;395,160;453,185;499,228;525,290;526,358;508,413;473,455;428,483;375,498;321,499;650,499;677,443;694,375;697,302;683,228;650,154" o:connectangles="0,0,0,0,0,0,0,0,0,0,0,0,0,0,0,0,0,0"/>
                  </v:shape>
                </v:group>
                <v:group id="Group 885" o:spid="_x0000_s1030" style="position:absolute;top:13;width:580;height:629" coordorigin=",13" coordsize="58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886" o:spid="_x0000_s1031" style="position:absolute;top:13;width:580;height:629;visibility:visible;mso-wrap-style:square;v-text-anchor:top" coordsize="58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/ajwAAAANwAAAAPAAAAZHJzL2Rvd25yZXYueG1sRE9LbsIw&#10;EN1X6h2sqcSuOESCQsAgVJUCSwIHGOLBiYjHaeyGlNPjBVKXT++/WPW2Fh21vnKsYDRMQBAXTlds&#10;FJyOm/cpCB+QNdaOScEfeVgtX18WmGl34wN1eTAihrDPUEEZQpNJ6YuSLPqha4gjd3GtxRBha6Ru&#10;8RbDbS3TJJlIixXHhhIb+iypuOa/VoHpZrwdf6Xr3fFMPx9smv33fazU4K1fz0EE6sO/+OneaQVp&#10;GtfGM/EIyOUDAAD//wMAUEsBAi0AFAAGAAgAAAAhANvh9svuAAAAhQEAABMAAAAAAAAAAAAAAAAA&#10;AAAAAFtDb250ZW50X1R5cGVzXS54bWxQSwECLQAUAAYACAAAACEAWvQsW78AAAAVAQAACwAAAAAA&#10;AAAAAAAAAAAfAQAAX3JlbHMvLnJlbHNQSwECLQAUAAYACAAAACEAKIP2o8AAAADcAAAADwAAAAAA&#10;AAAAAAAAAAAHAgAAZHJzL2Rvd25yZXYueG1sUEsFBgAAAAADAAMAtwAAAPQCAAAAAA==&#10;" path="m162,l,,,628r162,l162,357r203,l314,292r36,-43l162,249,162,xe" stroked="f">
                    <v:path arrowok="t" o:connecttype="custom" o:connectlocs="162,0;0,0;0,628;162,628;162,357;365,357;314,292;350,249;162,249;162,0" o:connectangles="0,0,0,0,0,0,0,0,0,0"/>
                  </v:shape>
                  <v:shape id="Freeform 887" o:spid="_x0000_s1032" style="position:absolute;top:13;width:580;height:629;visibility:visible;mso-wrap-style:square;v-text-anchor:top" coordsize="58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1M4xAAAANwAAAAPAAAAZHJzL2Rvd25yZXYueG1sRI/NbsIw&#10;EITvSH0HaytxA6eRKCWNgxCi/ByBPsA23jpR43UauyH06etKSBxHM/ONJl8OthE9db52rOBpmoAg&#10;Lp2u2Sh4P79NXkD4gKyxcUwKruRhWTyMcsy0u/CR+lMwIkLYZ6igCqHNpPRlRRb91LXE0ft0ncUQ&#10;ZWek7vAS4baRaZI8S4s1x4UKW1pXVH6dfqwC0y94N9ukq/35g77nbNrD9nem1PhxWL2CCDSEe/jW&#10;3msFabqA/zPxCMjiDwAA//8DAFBLAQItABQABgAIAAAAIQDb4fbL7gAAAIUBAAATAAAAAAAAAAAA&#10;AAAAAAAAAABbQ29udGVudF9UeXBlc10ueG1sUEsBAi0AFAAGAAgAAAAhAFr0LFu/AAAAFQEAAAsA&#10;AAAAAAAAAAAAAAAAHwEAAF9yZWxzLy5yZWxzUEsBAi0AFAAGAAgAAAAhAEfPUzjEAAAA3AAAAA8A&#10;AAAAAAAAAAAAAAAABwIAAGRycy9kb3ducmV2LnhtbFBLBQYAAAAAAwADALcAAAD4AgAAAAA=&#10;" path="m365,357r-203,l203,408r62,79l375,628r204,l365,357xe" stroked="f">
                    <v:path arrowok="t" o:connecttype="custom" o:connectlocs="365,357;162,357;203,408;265,487;375,628;579,628;365,357" o:connectangles="0,0,0,0,0,0,0"/>
                  </v:shape>
                  <v:shape id="Freeform 888" o:spid="_x0000_s1033" style="position:absolute;top:13;width:580;height:629;visibility:visible;mso-wrap-style:square;v-text-anchor:top" coordsize="58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x4wQAAANwAAAAPAAAAZHJzL2Rvd25yZXYueG1sRE9LbsIw&#10;EN0j9Q7WVOquOE0FbQNOhBDlswR6gCGeOlHjcRq7IXB6vKjE8un958VgG9FT52vHCl7GCQji0uma&#10;jYKv4+fzOwgfkDU2jknBhTwU+cNojpl2Z95TfwhGxBD2GSqoQmgzKX1ZkUU/di1x5L5dZzFE2Bmp&#10;OzzHcNvINEmm0mLNsaHClpYVlT+HP6vA9B+8mazSxfZ4ot83Nu1ufZ0o9fQ4LGYgAg3hLv53b7WC&#10;9DXOj2fiEZD5DQAA//8DAFBLAQItABQABgAIAAAAIQDb4fbL7gAAAIUBAAATAAAAAAAAAAAAAAAA&#10;AAAAAABbQ29udGVudF9UeXBlc10ueG1sUEsBAi0AFAAGAAgAAAAhAFr0LFu/AAAAFQEAAAsAAAAA&#10;AAAAAAAAAAAAHwEAAF9yZWxzLy5yZWxzUEsBAi0AFAAGAAgAAAAhAFMsbHjBAAAA3AAAAA8AAAAA&#10;AAAAAAAAAAAABwIAAGRycy9kb3ducmV2LnhtbFBLBQYAAAAAAwADALcAAAD1AgAAAAA=&#10;" path="m558,l368,,162,249r188,l551,8,558,xe" stroked="f">
                    <v:path arrowok="t" o:connecttype="custom" o:connectlocs="558,0;368,0;162,249;350,249;551,8;558,0" o:connectangles="0,0,0,0,0,0"/>
                  </v:shape>
                </v:group>
                <w10:anchorlock/>
              </v:group>
            </w:pict>
          </mc:Fallback>
        </mc:AlternateContent>
      </w:r>
      <w:r w:rsidR="00646175"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pacing w:val="13"/>
          <w:position w:val="3"/>
          <w:sz w:val="20"/>
          <w:szCs w:val="20"/>
        </w:rPr>
        <mc:AlternateContent>
          <mc:Choice Requires="wpg">
            <w:drawing>
              <wp:inline distT="0" distB="0" distL="0" distR="0">
                <wp:extent cx="499110" cy="399415"/>
                <wp:effectExtent l="0" t="5715" r="5715" b="4445"/>
                <wp:docPr id="217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" cy="399415"/>
                          <a:chOff x="0" y="0"/>
                          <a:chExt cx="786" cy="629"/>
                        </a:xfrm>
                      </wpg:grpSpPr>
                      <wpg:grpSp>
                        <wpg:cNvPr id="218" name="Group 89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86" cy="629"/>
                            <a:chOff x="0" y="0"/>
                            <a:chExt cx="786" cy="629"/>
                          </a:xfrm>
                        </wpg:grpSpPr>
                        <wps:wsp>
                          <wps:cNvPr id="219" name="Freeform 8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86" cy="629"/>
                            </a:xfrm>
                            <a:custGeom>
                              <a:avLst/>
                              <a:gdLst>
                                <a:gd name="T0" fmla="*/ 265 w 786"/>
                                <a:gd name="T1" fmla="*/ 0 h 629"/>
                                <a:gd name="T2" fmla="*/ 103 w 786"/>
                                <a:gd name="T3" fmla="*/ 0 h 629"/>
                                <a:gd name="T4" fmla="*/ 0 w 786"/>
                                <a:gd name="T5" fmla="*/ 628 h 629"/>
                                <a:gd name="T6" fmla="*/ 157 w 786"/>
                                <a:gd name="T7" fmla="*/ 628 h 629"/>
                                <a:gd name="T8" fmla="*/ 216 w 786"/>
                                <a:gd name="T9" fmla="*/ 271 h 629"/>
                                <a:gd name="T10" fmla="*/ 367 w 786"/>
                                <a:gd name="T11" fmla="*/ 271 h 629"/>
                                <a:gd name="T12" fmla="*/ 265 w 786"/>
                                <a:gd name="T13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6" h="629">
                                  <a:moveTo>
                                    <a:pt x="265" y="0"/>
                                  </a:moveTo>
                                  <a:lnTo>
                                    <a:pt x="103" y="0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157" y="628"/>
                                  </a:lnTo>
                                  <a:lnTo>
                                    <a:pt x="216" y="271"/>
                                  </a:lnTo>
                                  <a:lnTo>
                                    <a:pt x="367" y="271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8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86" cy="629"/>
                            </a:xfrm>
                            <a:custGeom>
                              <a:avLst/>
                              <a:gdLst>
                                <a:gd name="T0" fmla="*/ 367 w 786"/>
                                <a:gd name="T1" fmla="*/ 271 h 629"/>
                                <a:gd name="T2" fmla="*/ 216 w 786"/>
                                <a:gd name="T3" fmla="*/ 271 h 629"/>
                                <a:gd name="T4" fmla="*/ 357 w 786"/>
                                <a:gd name="T5" fmla="*/ 628 h 629"/>
                                <a:gd name="T6" fmla="*/ 422 w 786"/>
                                <a:gd name="T7" fmla="*/ 628 h 629"/>
                                <a:gd name="T8" fmla="*/ 553 w 786"/>
                                <a:gd name="T9" fmla="*/ 330 h 629"/>
                                <a:gd name="T10" fmla="*/ 390 w 786"/>
                                <a:gd name="T11" fmla="*/ 330 h 629"/>
                                <a:gd name="T12" fmla="*/ 367 w 786"/>
                                <a:gd name="T13" fmla="*/ 271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6" h="629">
                                  <a:moveTo>
                                    <a:pt x="367" y="271"/>
                                  </a:moveTo>
                                  <a:lnTo>
                                    <a:pt x="216" y="271"/>
                                  </a:lnTo>
                                  <a:lnTo>
                                    <a:pt x="357" y="628"/>
                                  </a:lnTo>
                                  <a:lnTo>
                                    <a:pt x="422" y="628"/>
                                  </a:lnTo>
                                  <a:lnTo>
                                    <a:pt x="553" y="330"/>
                                  </a:lnTo>
                                  <a:lnTo>
                                    <a:pt x="390" y="330"/>
                                  </a:lnTo>
                                  <a:lnTo>
                                    <a:pt x="367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8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86" cy="629"/>
                            </a:xfrm>
                            <a:custGeom>
                              <a:avLst/>
                              <a:gdLst>
                                <a:gd name="T0" fmla="*/ 733 w 786"/>
                                <a:gd name="T1" fmla="*/ 271 h 629"/>
                                <a:gd name="T2" fmla="*/ 579 w 786"/>
                                <a:gd name="T3" fmla="*/ 271 h 629"/>
                                <a:gd name="T4" fmla="*/ 622 w 786"/>
                                <a:gd name="T5" fmla="*/ 628 h 629"/>
                                <a:gd name="T6" fmla="*/ 785 w 786"/>
                                <a:gd name="T7" fmla="*/ 628 h 629"/>
                                <a:gd name="T8" fmla="*/ 733 w 786"/>
                                <a:gd name="T9" fmla="*/ 271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6" h="629">
                                  <a:moveTo>
                                    <a:pt x="733" y="271"/>
                                  </a:moveTo>
                                  <a:lnTo>
                                    <a:pt x="579" y="271"/>
                                  </a:lnTo>
                                  <a:lnTo>
                                    <a:pt x="622" y="628"/>
                                  </a:lnTo>
                                  <a:lnTo>
                                    <a:pt x="785" y="628"/>
                                  </a:lnTo>
                                  <a:lnTo>
                                    <a:pt x="733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8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86" cy="629"/>
                            </a:xfrm>
                            <a:custGeom>
                              <a:avLst/>
                              <a:gdLst>
                                <a:gd name="T0" fmla="*/ 693 w 786"/>
                                <a:gd name="T1" fmla="*/ 0 h 629"/>
                                <a:gd name="T2" fmla="*/ 525 w 786"/>
                                <a:gd name="T3" fmla="*/ 0 h 629"/>
                                <a:gd name="T4" fmla="*/ 390 w 786"/>
                                <a:gd name="T5" fmla="*/ 330 h 629"/>
                                <a:gd name="T6" fmla="*/ 553 w 786"/>
                                <a:gd name="T7" fmla="*/ 330 h 629"/>
                                <a:gd name="T8" fmla="*/ 579 w 786"/>
                                <a:gd name="T9" fmla="*/ 271 h 629"/>
                                <a:gd name="T10" fmla="*/ 733 w 786"/>
                                <a:gd name="T11" fmla="*/ 271 h 629"/>
                                <a:gd name="T12" fmla="*/ 693 w 786"/>
                                <a:gd name="T13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86" h="629">
                                  <a:moveTo>
                                    <a:pt x="693" y="0"/>
                                  </a:moveTo>
                                  <a:lnTo>
                                    <a:pt x="525" y="0"/>
                                  </a:lnTo>
                                  <a:lnTo>
                                    <a:pt x="390" y="330"/>
                                  </a:lnTo>
                                  <a:lnTo>
                                    <a:pt x="553" y="330"/>
                                  </a:lnTo>
                                  <a:lnTo>
                                    <a:pt x="579" y="271"/>
                                  </a:lnTo>
                                  <a:lnTo>
                                    <a:pt x="733" y="271"/>
                                  </a:lnTo>
                                  <a:lnTo>
                                    <a:pt x="6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3F610F" id="Group 891" o:spid="_x0000_s1026" style="width:39.3pt;height:31.45pt;mso-position-horizontal-relative:char;mso-position-vertical-relative:line" coordsize="786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zFzrwUAAFAjAAAOAAAAZHJzL2Uyb0RvYy54bWzsWl1vo0YUfa/U/4B4rJQYMDYGxVl1N+uo&#10;UtqutOkPGMPYoGKGzuA4adX/3jt3GDLYntjJdtVa6zwY8Bwu92vmnCG+eve4Kp0HykXBqqnrX3qu&#10;Q6uUZUW1nLq/3c8uJq4jGlJlpGQVnbpPVLjvrr//7mpTJzRgOSszyh0wUolkU0/dvGnqZDAQaU5X&#10;RFyymlYwuGB8RRq45MtBxskGrK/KQeB548GG8azmLKVCwLc3atC9RvuLBU2bXxcLQRunnLrgW4Of&#10;HD/n8nNwfUWSJSd1XqStG+QNXqxIUcFDO1M3pCHOmhc7plZFyplgi+YyZasBWyyKlGIMEI3vbUVz&#10;y9m6xliWyWZZd2mC1G7l6c1m018ePnGnyKZu4EeuU5EVFAmf60xiX6ZnUy8TQN3y+nP9iasY4fSO&#10;pb8LGB5sj8vrpQI7883PLAODZN0wTM/jgq+kCQjcecQqPHVVoI+Nk8KXYRz7PtQqhaFhHIf+SFUp&#10;zaGUO3el+cf2vmgyVjeNg1jeMSCJehy62Lqk4sGLLrQuAdCr/QQE/0kCtgMhyb8WOkwy8dxH4sv6&#10;6HNOaortKWSHdGmMdRpnnFI5daGVhiqTCNR9JMwmMkY2tUgE9Nrb2mc7e10bQBrXormlDDuQPNyJ&#10;Rs3+DM6wr7O2/PfQfYtVCQvBDwMnGI+cjSOttmgN8g2Q5+RO23awBnR2AgPie8P9doYGyGIn7EH2&#10;ejMyIONgst8fmCBdXP4o2u8PLAMdyGoJpkoHCvzxfkvQCM+gyN/vk5zqHWo4tjjlm9kOrLbMhNsL&#10;Z8k4dMpS9wLJdXukj1XbH3DmEMlrHq5lNRNyNZLNAivVPS6WYAJQspksYHBQgnE6HARD2SUY17+D&#10;YKitBEft0veyG1A+Cdbr5MtgWSGJhhqoZfUAvI3R7wWp/G8zyYGXtxmZuw4w8lzNspo0sgAykfLU&#10;2UxdnNf51JXTTH6/Yg/0niGikXWAcqObyOnwtOfxsjJxMA97OD2qjzVaUyFD+7ch61F9VCiYQ2jr&#10;EA5mCOKgcV+0B+1/FG47Vu1VWjJBVY1k2pADu1TKChgLoGBlkc2KspQpFHw5/1By54GATprhX+to&#10;D1Zia1dM3qYeo74B6m6rJUkcdc9fsR+E3vsgvpiNJ9FFOAtHF3HkTS48P34fj70wDm9mf8tK+mGS&#10;F1lGq7uiolqD+eFx3NSqQaWeUIXJXolHwQibpOd9L0gP//YFCaKryiA6kuSUZB/b84YUpTof9D3G&#10;JEPY+oiJAMmhOEyKDJHMWfYEfMaZ0p+gl+EkZ/xP19mA9py64o814dR1yp8qIOXYD0NowAYvwlEU&#10;wAU3R+bmCKlSMDV1GxdWJ3n6oVECd13zYpnDk3zMRcV+BBm2KCTroX/Kq/YCdIHy9esLBBmO0lmG&#10;QAhlKWSuQEmclkCwc5ZBbFbK6jGWjUhNwrJaMkXC0Ebur5YJYRDsJ/dXy4TRyCKATJkwHFokUF8m&#10;xN5+p3oywW7LTLq9fNasw0p6Fgp7lNBpCIVdkrVJhaNp+0gZAHPpKLkAMwVx0MAvy4VYyZSDOKus&#10;OAuGCij4LBj+54IBNn87ggF3RScpGKKhhQiP2uOa3DWK4v08aKUu8+2EKRjGNpp/tWCIJpb3Ja8W&#10;DNY8mYKhJ4e+cWKWO7zubcXX2GNDRbb2pzbqhM7cQuo9qj6qHTT03VGUCF11HG7HQ/28M9Wdqe4E&#10;9sYwHXaoDl89nyTVjeMjqM6y4+sRXWAhFZPoLHZMmhvaNo4mzVn3jebrc+tu1qQ5qyXz9bmVxK00&#10;Z5J4b19sZczevrhHmT1bZsrtpbPk/BsnX+sr/9PYFUO5kWD1jtNK7PBmVf43QOM0veqjonWYZ4g6&#10;tDM9dqd7rJzYFSjaL31sZcdWtHr0LBLOIuFLRMLzTw3wtTr+bAP/MdD+xET+LsS8RtTzD2Gu/wEA&#10;AP//AwBQSwMEFAAGAAgAAAAhAOkkgGfcAAAAAwEAAA8AAABkcnMvZG93bnJldi54bWxMj0FrwkAQ&#10;he8F/8Myhd7qJpZGm2YjIrYnKaiF0tuYHZNgdjZk1yT++257qZeBx3u89022HE0jeupcbVlBPI1A&#10;EBdW11wq+Dy8PS5AOI+ssbFMCq7kYJlP7jJMtR14R/3elyKUsEtRQeV9m0rpiooMuqltiYN3sp1B&#10;H2RXSt3hEMpNI2dRlEiDNYeFCltaV1Sc9xej4H3AYfUUb/rt+bS+fh+eP762MSn1cD+uXkF4Gv1/&#10;GH7xAzrkgeloL6ydaBSER/zfDd58kYA4KkhmLyDzTN6y5z8AAAD//wMAUEsBAi0AFAAGAAgAAAAh&#10;ALaDOJL+AAAA4QEAABMAAAAAAAAAAAAAAAAAAAAAAFtDb250ZW50X1R5cGVzXS54bWxQSwECLQAU&#10;AAYACAAAACEAOP0h/9YAAACUAQAACwAAAAAAAAAAAAAAAAAvAQAAX3JlbHMvLnJlbHNQSwECLQAU&#10;AAYACAAAACEA9Csxc68FAABQIwAADgAAAAAAAAAAAAAAAAAuAgAAZHJzL2Uyb0RvYy54bWxQSwEC&#10;LQAUAAYACAAAACEA6SSAZ9wAAAADAQAADwAAAAAAAAAAAAAAAAAJCAAAZHJzL2Rvd25yZXYueG1s&#10;UEsFBgAAAAAEAAQA8wAAABIJAAAAAA==&#10;">
                <v:group id="Group 892" o:spid="_x0000_s1027" style="position:absolute;width:786;height:629" coordsize="7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893" o:spid="_x0000_s1028" style="position:absolute;width:786;height:629;visibility:visible;mso-wrap-style:square;v-text-anchor:top" coordsize="7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0bwwAAANwAAAAPAAAAZHJzL2Rvd25yZXYueG1sRI/RasJA&#10;FETfC/7DcgXf6iZCikZXEbHgi1CjH3DJXpNo9m7c3cb4991CoY/DnJlhVpvBtKIn5xvLCtJpAoK4&#10;tLrhSsHl/Pk+B+EDssbWMil4kYfNevS2wlzbJ5+oL0IlYgn7HBXUIXS5lL6syaCf2o44elfrDIYo&#10;XSW1w2csN62cJcmHNNhwXKixo11N5b34Ngrut3359ejnLiuOETul2bBzmVKT8bBdggg0hH/4L33Q&#10;CmbpAn7PxCMg1z8AAAD//wMAUEsBAi0AFAAGAAgAAAAhANvh9svuAAAAhQEAABMAAAAAAAAAAAAA&#10;AAAAAAAAAFtDb250ZW50X1R5cGVzXS54bWxQSwECLQAUAAYACAAAACEAWvQsW78AAAAVAQAACwAA&#10;AAAAAAAAAAAAAAAfAQAAX3JlbHMvLnJlbHNQSwECLQAUAAYACAAAACEAylq9G8MAAADcAAAADwAA&#10;AAAAAAAAAAAAAAAHAgAAZHJzL2Rvd25yZXYueG1sUEsFBgAAAAADAAMAtwAAAPcCAAAAAA==&#10;" path="m265,l103,,,628r157,l216,271r151,l265,xe" stroked="f">
                    <v:path arrowok="t" o:connecttype="custom" o:connectlocs="265,0;103,0;0,628;157,628;216,271;367,271;265,0" o:connectangles="0,0,0,0,0,0,0"/>
                  </v:shape>
                  <v:shape id="Freeform 894" o:spid="_x0000_s1029" style="position:absolute;width:786;height:629;visibility:visible;mso-wrap-style:square;v-text-anchor:top" coordsize="7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N47wAAAANwAAAAPAAAAZHJzL2Rvd25yZXYueG1sRE/NasJA&#10;EL4LfYdlCr2ZjYGIpK5SpEIvhZr6AEN2mqRmZ9PdNaZv3zkIPX58/9v97AY1UYi9ZwOrLAdF3Hjb&#10;c2vg/HlcbkDFhGxx8EwGfinCfvew2GJl/Y1PNNWpVRLCsUIDXUpjpXVsOnIYMz8SC/flg8MkMLTa&#10;BrxJuBt0kedr7bBnaehwpENHzaW+OgOX79fm42fahLJ+F9lpVc6HUBrz9Di/PINKNKd/8d39Zg0U&#10;hcyXM3IE9O4PAAD//wMAUEsBAi0AFAAGAAgAAAAhANvh9svuAAAAhQEAABMAAAAAAAAAAAAAAAAA&#10;AAAAAFtDb250ZW50X1R5cGVzXS54bWxQSwECLQAUAAYACAAAACEAWvQsW78AAAAVAQAACwAAAAAA&#10;AAAAAAAAAAAfAQAAX3JlbHMvLnJlbHNQSwECLQAUAAYACAAAACEAlQzeO8AAAADcAAAADwAAAAAA&#10;AAAAAAAAAAAHAgAAZHJzL2Rvd25yZXYueG1sUEsFBgAAAAADAAMAtwAAAPQCAAAAAA==&#10;" path="m367,271r-151,l357,628r65,l553,330r-163,l367,271xe" stroked="f">
                    <v:path arrowok="t" o:connecttype="custom" o:connectlocs="367,271;216,271;357,628;422,628;553,330;390,330;367,271" o:connectangles="0,0,0,0,0,0,0"/>
                  </v:shape>
                  <v:shape id="Freeform 895" o:spid="_x0000_s1030" style="position:absolute;width:786;height:629;visibility:visible;mso-wrap-style:square;v-text-anchor:top" coordsize="7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HugwwAAANwAAAAPAAAAZHJzL2Rvd25yZXYueG1sRI/RasJA&#10;FETfC/7DcgXf6iaBiKSuIqLgi1DTfsAle02i2btxd43p33cLQh+HOTPDrDaj6cRAzreWFaTzBARx&#10;ZXXLtYLvr8P7EoQPyBo7y6Tghzxs1pO3FRbaPvlMQxlqEUvYF6igCaEvpPRVQwb93PbE0btYZzBE&#10;6WqpHT5juelkliQLabDluNBgT7uGqlv5MApu1331eR+WLi9PETun+bhzuVKz6bj9ABFoDP/wK33U&#10;CrIshb8z8QjI9S8AAAD//wMAUEsBAi0AFAAGAAgAAAAhANvh9svuAAAAhQEAABMAAAAAAAAAAAAA&#10;AAAAAAAAAFtDb250ZW50X1R5cGVzXS54bWxQSwECLQAUAAYACAAAACEAWvQsW78AAAAVAQAACwAA&#10;AAAAAAAAAAAAAAAfAQAAX3JlbHMvLnJlbHNQSwECLQAUAAYACAAAACEA+kB7oMMAAADcAAAADwAA&#10;AAAAAAAAAAAAAAAHAgAAZHJzL2Rvd25yZXYueG1sUEsFBgAAAAADAAMAtwAAAPcCAAAAAA==&#10;" path="m733,271r-154,l622,628r163,l733,271xe" stroked="f">
                    <v:path arrowok="t" o:connecttype="custom" o:connectlocs="733,271;579,271;622,628;785,628;733,271" o:connectangles="0,0,0,0,0"/>
                  </v:shape>
                  <v:shape id="Freeform 896" o:spid="_x0000_s1031" style="position:absolute;width:786;height:629;visibility:visible;mso-wrap-style:square;v-text-anchor:top" coordsize="7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XXwgAAANwAAAAPAAAAZHJzL2Rvd25yZXYueG1sRI/RisIw&#10;FETfF/yHcAXf1tRCF6lGEdkFXwStfsClubbV5qYmsXb/fiMs+DjMmRlmuR5MK3pyvrGsYDZNQBCX&#10;VjdcKTiffj7nIHxA1thaJgW/5GG9Gn0sMdf2yUfqi1CJWMI+RwV1CF0upS9rMuintiOO3sU6gyFK&#10;V0nt8BnLTSvTJPmSBhuOCzV2tK2pvBUPo+B2/S4P937usmIfseMsG7YuU2oyHjYLEIGG8Ib/0zut&#10;IE1TeJ2JR0Cu/gAAAP//AwBQSwECLQAUAAYACAAAACEA2+H2y+4AAACFAQAAEwAAAAAAAAAAAAAA&#10;AAAAAAAAW0NvbnRlbnRfVHlwZXNdLnhtbFBLAQItABQABgAIAAAAIQBa9CxbvwAAABUBAAALAAAA&#10;AAAAAAAAAAAAAB8BAABfcmVscy8ucmVsc1BLAQItABQABgAIAAAAIQAKkuXXwgAAANwAAAAPAAAA&#10;AAAAAAAAAAAAAAcCAABkcnMvZG93bnJldi54bWxQSwUGAAAAAAMAAwC3AAAA9gIAAAAA&#10;" path="m693,l525,,390,330r163,l579,271r154,l693,xe" stroked="f">
                    <v:path arrowok="t" o:connecttype="custom" o:connectlocs="693,0;525,0;390,330;553,330;579,271;733,271;693,0" o:connectangles="0,0,0,0,0,0,0"/>
                  </v:shape>
                </v:group>
                <w10:anchorlock/>
              </v:group>
            </w:pict>
          </mc:Fallback>
        </mc:AlternateContent>
      </w:r>
      <w:r w:rsidR="00646175">
        <w:rPr>
          <w:rFonts w:ascii="Times New Roman" w:hAnsi="Times New Roman" w:cs="Times New Roman"/>
          <w:spacing w:val="37"/>
          <w:position w:val="3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pacing w:val="37"/>
          <w:position w:val="3"/>
          <w:sz w:val="20"/>
          <w:szCs w:val="20"/>
        </w:rPr>
        <mc:AlternateContent>
          <mc:Choice Requires="wpg">
            <w:drawing>
              <wp:inline distT="0" distB="0" distL="0" distR="0">
                <wp:extent cx="737235" cy="409575"/>
                <wp:effectExtent l="3810" t="5715" r="1905" b="3810"/>
                <wp:docPr id="208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235" cy="409575"/>
                          <a:chOff x="0" y="0"/>
                          <a:chExt cx="1161" cy="645"/>
                        </a:xfrm>
                      </wpg:grpSpPr>
                      <wpg:grpSp>
                        <wpg:cNvPr id="209" name="Group 90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79" cy="645"/>
                            <a:chOff x="0" y="0"/>
                            <a:chExt cx="479" cy="645"/>
                          </a:xfrm>
                        </wpg:grpSpPr>
                        <wps:wsp>
                          <wps:cNvPr id="210" name="Freeform 9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9" cy="645"/>
                            </a:xfrm>
                            <a:custGeom>
                              <a:avLst/>
                              <a:gdLst>
                                <a:gd name="T0" fmla="*/ 245 w 479"/>
                                <a:gd name="T1" fmla="*/ 0 h 645"/>
                                <a:gd name="T2" fmla="*/ 155 w 479"/>
                                <a:gd name="T3" fmla="*/ 2 h 645"/>
                                <a:gd name="T4" fmla="*/ 0 w 479"/>
                                <a:gd name="T5" fmla="*/ 16 h 645"/>
                                <a:gd name="T6" fmla="*/ 0 w 479"/>
                                <a:gd name="T7" fmla="*/ 644 h 645"/>
                                <a:gd name="T8" fmla="*/ 158 w 479"/>
                                <a:gd name="T9" fmla="*/ 644 h 645"/>
                                <a:gd name="T10" fmla="*/ 158 w 479"/>
                                <a:gd name="T11" fmla="*/ 437 h 645"/>
                                <a:gd name="T12" fmla="*/ 261 w 479"/>
                                <a:gd name="T13" fmla="*/ 437 h 645"/>
                                <a:gd name="T14" fmla="*/ 321 w 479"/>
                                <a:gd name="T15" fmla="*/ 430 h 645"/>
                                <a:gd name="T16" fmla="*/ 383 w 479"/>
                                <a:gd name="T17" fmla="*/ 409 h 645"/>
                                <a:gd name="T18" fmla="*/ 430 w 479"/>
                                <a:gd name="T19" fmla="*/ 374 h 645"/>
                                <a:gd name="T20" fmla="*/ 461 w 479"/>
                                <a:gd name="T21" fmla="*/ 324 h 645"/>
                                <a:gd name="T22" fmla="*/ 465 w 479"/>
                                <a:gd name="T23" fmla="*/ 310 h 645"/>
                                <a:gd name="T24" fmla="*/ 222 w 479"/>
                                <a:gd name="T25" fmla="*/ 310 h 645"/>
                                <a:gd name="T26" fmla="*/ 158 w 479"/>
                                <a:gd name="T27" fmla="*/ 303 h 645"/>
                                <a:gd name="T28" fmla="*/ 158 w 479"/>
                                <a:gd name="T29" fmla="*/ 146 h 645"/>
                                <a:gd name="T30" fmla="*/ 221 w 479"/>
                                <a:gd name="T31" fmla="*/ 139 h 645"/>
                                <a:gd name="T32" fmla="*/ 461 w 479"/>
                                <a:gd name="T33" fmla="*/ 139 h 645"/>
                                <a:gd name="T34" fmla="*/ 454 w 479"/>
                                <a:gd name="T35" fmla="*/ 120 h 645"/>
                                <a:gd name="T36" fmla="*/ 417 w 479"/>
                                <a:gd name="T37" fmla="*/ 67 h 645"/>
                                <a:gd name="T38" fmla="*/ 363 w 479"/>
                                <a:gd name="T39" fmla="*/ 32 h 645"/>
                                <a:gd name="T40" fmla="*/ 303 w 479"/>
                                <a:gd name="T41" fmla="*/ 9 h 645"/>
                                <a:gd name="T42" fmla="*/ 245 w 479"/>
                                <a:gd name="T43" fmla="*/ 0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479" h="645">
                                  <a:moveTo>
                                    <a:pt x="245" y="0"/>
                                  </a:moveTo>
                                  <a:lnTo>
                                    <a:pt x="155" y="2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644"/>
                                  </a:lnTo>
                                  <a:lnTo>
                                    <a:pt x="158" y="644"/>
                                  </a:lnTo>
                                  <a:lnTo>
                                    <a:pt x="158" y="437"/>
                                  </a:lnTo>
                                  <a:lnTo>
                                    <a:pt x="261" y="437"/>
                                  </a:lnTo>
                                  <a:lnTo>
                                    <a:pt x="321" y="430"/>
                                  </a:lnTo>
                                  <a:lnTo>
                                    <a:pt x="383" y="409"/>
                                  </a:lnTo>
                                  <a:lnTo>
                                    <a:pt x="430" y="374"/>
                                  </a:lnTo>
                                  <a:lnTo>
                                    <a:pt x="461" y="324"/>
                                  </a:lnTo>
                                  <a:lnTo>
                                    <a:pt x="465" y="310"/>
                                  </a:lnTo>
                                  <a:lnTo>
                                    <a:pt x="222" y="310"/>
                                  </a:lnTo>
                                  <a:lnTo>
                                    <a:pt x="158" y="303"/>
                                  </a:lnTo>
                                  <a:lnTo>
                                    <a:pt x="158" y="146"/>
                                  </a:lnTo>
                                  <a:lnTo>
                                    <a:pt x="221" y="139"/>
                                  </a:lnTo>
                                  <a:lnTo>
                                    <a:pt x="461" y="139"/>
                                  </a:lnTo>
                                  <a:lnTo>
                                    <a:pt x="454" y="120"/>
                                  </a:lnTo>
                                  <a:lnTo>
                                    <a:pt x="417" y="67"/>
                                  </a:lnTo>
                                  <a:lnTo>
                                    <a:pt x="363" y="32"/>
                                  </a:lnTo>
                                  <a:lnTo>
                                    <a:pt x="303" y="9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9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9" cy="645"/>
                            </a:xfrm>
                            <a:custGeom>
                              <a:avLst/>
                              <a:gdLst>
                                <a:gd name="T0" fmla="*/ 261 w 479"/>
                                <a:gd name="T1" fmla="*/ 437 h 645"/>
                                <a:gd name="T2" fmla="*/ 158 w 479"/>
                                <a:gd name="T3" fmla="*/ 437 h 645"/>
                                <a:gd name="T4" fmla="*/ 245 w 479"/>
                                <a:gd name="T5" fmla="*/ 439 h 645"/>
                                <a:gd name="T6" fmla="*/ 261 w 479"/>
                                <a:gd name="T7" fmla="*/ 437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9" h="645">
                                  <a:moveTo>
                                    <a:pt x="261" y="437"/>
                                  </a:moveTo>
                                  <a:lnTo>
                                    <a:pt x="158" y="437"/>
                                  </a:lnTo>
                                  <a:lnTo>
                                    <a:pt x="245" y="439"/>
                                  </a:lnTo>
                                  <a:lnTo>
                                    <a:pt x="261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9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79" cy="645"/>
                            </a:xfrm>
                            <a:custGeom>
                              <a:avLst/>
                              <a:gdLst>
                                <a:gd name="T0" fmla="*/ 461 w 479"/>
                                <a:gd name="T1" fmla="*/ 139 h 645"/>
                                <a:gd name="T2" fmla="*/ 221 w 479"/>
                                <a:gd name="T3" fmla="*/ 139 h 645"/>
                                <a:gd name="T4" fmla="*/ 267 w 479"/>
                                <a:gd name="T5" fmla="*/ 155 h 645"/>
                                <a:gd name="T6" fmla="*/ 295 w 479"/>
                                <a:gd name="T7" fmla="*/ 186 h 645"/>
                                <a:gd name="T8" fmla="*/ 304 w 479"/>
                                <a:gd name="T9" fmla="*/ 225 h 645"/>
                                <a:gd name="T10" fmla="*/ 295 w 479"/>
                                <a:gd name="T11" fmla="*/ 263 h 645"/>
                                <a:gd name="T12" fmla="*/ 268 w 479"/>
                                <a:gd name="T13" fmla="*/ 294 h 645"/>
                                <a:gd name="T14" fmla="*/ 222 w 479"/>
                                <a:gd name="T15" fmla="*/ 310 h 645"/>
                                <a:gd name="T16" fmla="*/ 465 w 479"/>
                                <a:gd name="T17" fmla="*/ 310 h 645"/>
                                <a:gd name="T18" fmla="*/ 478 w 479"/>
                                <a:gd name="T19" fmla="*/ 254 h 645"/>
                                <a:gd name="T20" fmla="*/ 475 w 479"/>
                                <a:gd name="T21" fmla="*/ 184 h 645"/>
                                <a:gd name="T22" fmla="*/ 461 w 479"/>
                                <a:gd name="T23" fmla="*/ 139 h 6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9" h="645">
                                  <a:moveTo>
                                    <a:pt x="461" y="139"/>
                                  </a:moveTo>
                                  <a:lnTo>
                                    <a:pt x="221" y="139"/>
                                  </a:lnTo>
                                  <a:lnTo>
                                    <a:pt x="267" y="155"/>
                                  </a:lnTo>
                                  <a:lnTo>
                                    <a:pt x="295" y="186"/>
                                  </a:lnTo>
                                  <a:lnTo>
                                    <a:pt x="304" y="225"/>
                                  </a:lnTo>
                                  <a:lnTo>
                                    <a:pt x="295" y="263"/>
                                  </a:lnTo>
                                  <a:lnTo>
                                    <a:pt x="268" y="294"/>
                                  </a:lnTo>
                                  <a:lnTo>
                                    <a:pt x="222" y="310"/>
                                  </a:lnTo>
                                  <a:lnTo>
                                    <a:pt x="465" y="310"/>
                                  </a:lnTo>
                                  <a:lnTo>
                                    <a:pt x="478" y="254"/>
                                  </a:lnTo>
                                  <a:lnTo>
                                    <a:pt x="475" y="184"/>
                                  </a:lnTo>
                                  <a:lnTo>
                                    <a:pt x="46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904"/>
                        <wpg:cNvGrpSpPr>
                          <a:grpSpLocks/>
                        </wpg:cNvGrpSpPr>
                        <wpg:grpSpPr bwMode="auto">
                          <a:xfrm>
                            <a:off x="504" y="16"/>
                            <a:ext cx="656" cy="629"/>
                            <a:chOff x="504" y="16"/>
                            <a:chExt cx="656" cy="629"/>
                          </a:xfrm>
                        </wpg:grpSpPr>
                        <wps:wsp>
                          <wps:cNvPr id="214" name="Freeform 905"/>
                          <wps:cNvSpPr>
                            <a:spLocks/>
                          </wps:cNvSpPr>
                          <wps:spPr bwMode="auto">
                            <a:xfrm>
                              <a:off x="504" y="16"/>
                              <a:ext cx="656" cy="629"/>
                            </a:xfrm>
                            <a:custGeom>
                              <a:avLst/>
                              <a:gdLst>
                                <a:gd name="T0" fmla="*/ 422 w 656"/>
                                <a:gd name="T1" fmla="*/ 0 h 629"/>
                                <a:gd name="T2" fmla="*/ 249 w 656"/>
                                <a:gd name="T3" fmla="*/ 0 h 629"/>
                                <a:gd name="T4" fmla="*/ 0 w 656"/>
                                <a:gd name="T5" fmla="*/ 628 h 629"/>
                                <a:gd name="T6" fmla="*/ 173 w 656"/>
                                <a:gd name="T7" fmla="*/ 628 h 629"/>
                                <a:gd name="T8" fmla="*/ 222 w 656"/>
                                <a:gd name="T9" fmla="*/ 519 h 629"/>
                                <a:gd name="T10" fmla="*/ 614 w 656"/>
                                <a:gd name="T11" fmla="*/ 519 h 629"/>
                                <a:gd name="T12" fmla="*/ 568 w 656"/>
                                <a:gd name="T13" fmla="*/ 395 h 629"/>
                                <a:gd name="T14" fmla="*/ 259 w 656"/>
                                <a:gd name="T15" fmla="*/ 395 h 629"/>
                                <a:gd name="T16" fmla="*/ 330 w 656"/>
                                <a:gd name="T17" fmla="*/ 192 h 629"/>
                                <a:gd name="T18" fmla="*/ 493 w 656"/>
                                <a:gd name="T19" fmla="*/ 192 h 629"/>
                                <a:gd name="T20" fmla="*/ 422 w 656"/>
                                <a:gd name="T21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6" h="629">
                                  <a:moveTo>
                                    <a:pt x="422" y="0"/>
                                  </a:moveTo>
                                  <a:lnTo>
                                    <a:pt x="249" y="0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173" y="628"/>
                                  </a:lnTo>
                                  <a:lnTo>
                                    <a:pt x="222" y="519"/>
                                  </a:lnTo>
                                  <a:lnTo>
                                    <a:pt x="614" y="519"/>
                                  </a:lnTo>
                                  <a:lnTo>
                                    <a:pt x="568" y="395"/>
                                  </a:lnTo>
                                  <a:lnTo>
                                    <a:pt x="259" y="395"/>
                                  </a:lnTo>
                                  <a:lnTo>
                                    <a:pt x="330" y="192"/>
                                  </a:lnTo>
                                  <a:lnTo>
                                    <a:pt x="493" y="192"/>
                                  </a:lnTo>
                                  <a:lnTo>
                                    <a:pt x="4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906"/>
                          <wps:cNvSpPr>
                            <a:spLocks/>
                          </wps:cNvSpPr>
                          <wps:spPr bwMode="auto">
                            <a:xfrm>
                              <a:off x="504" y="16"/>
                              <a:ext cx="656" cy="629"/>
                            </a:xfrm>
                            <a:custGeom>
                              <a:avLst/>
                              <a:gdLst>
                                <a:gd name="T0" fmla="*/ 614 w 656"/>
                                <a:gd name="T1" fmla="*/ 519 h 629"/>
                                <a:gd name="T2" fmla="*/ 444 w 656"/>
                                <a:gd name="T3" fmla="*/ 519 h 629"/>
                                <a:gd name="T4" fmla="*/ 481 w 656"/>
                                <a:gd name="T5" fmla="*/ 628 h 629"/>
                                <a:gd name="T6" fmla="*/ 655 w 656"/>
                                <a:gd name="T7" fmla="*/ 628 h 629"/>
                                <a:gd name="T8" fmla="*/ 614 w 656"/>
                                <a:gd name="T9" fmla="*/ 519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6" h="629">
                                  <a:moveTo>
                                    <a:pt x="614" y="519"/>
                                  </a:moveTo>
                                  <a:lnTo>
                                    <a:pt x="444" y="519"/>
                                  </a:lnTo>
                                  <a:lnTo>
                                    <a:pt x="481" y="628"/>
                                  </a:lnTo>
                                  <a:lnTo>
                                    <a:pt x="655" y="628"/>
                                  </a:lnTo>
                                  <a:lnTo>
                                    <a:pt x="614" y="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907"/>
                          <wps:cNvSpPr>
                            <a:spLocks/>
                          </wps:cNvSpPr>
                          <wps:spPr bwMode="auto">
                            <a:xfrm>
                              <a:off x="504" y="16"/>
                              <a:ext cx="656" cy="629"/>
                            </a:xfrm>
                            <a:custGeom>
                              <a:avLst/>
                              <a:gdLst>
                                <a:gd name="T0" fmla="*/ 493 w 656"/>
                                <a:gd name="T1" fmla="*/ 192 h 629"/>
                                <a:gd name="T2" fmla="*/ 330 w 656"/>
                                <a:gd name="T3" fmla="*/ 192 h 629"/>
                                <a:gd name="T4" fmla="*/ 395 w 656"/>
                                <a:gd name="T5" fmla="*/ 395 h 629"/>
                                <a:gd name="T6" fmla="*/ 568 w 656"/>
                                <a:gd name="T7" fmla="*/ 395 h 629"/>
                                <a:gd name="T8" fmla="*/ 493 w 656"/>
                                <a:gd name="T9" fmla="*/ 192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6" h="629">
                                  <a:moveTo>
                                    <a:pt x="493" y="192"/>
                                  </a:moveTo>
                                  <a:lnTo>
                                    <a:pt x="330" y="192"/>
                                  </a:lnTo>
                                  <a:lnTo>
                                    <a:pt x="395" y="395"/>
                                  </a:lnTo>
                                  <a:lnTo>
                                    <a:pt x="568" y="395"/>
                                  </a:lnTo>
                                  <a:lnTo>
                                    <a:pt x="493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A5A365" id="Group 899" o:spid="_x0000_s1026" style="width:58.05pt;height:32.25pt;mso-position-horizontal-relative:char;mso-position-vertical-relative:line" coordsize="1161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9ieQkAANRAAAAOAAAAZHJzL2Uyb0RvYy54bWzsXG1v20YS/n5A/wPBjwc44pIrShTiFNem&#10;Dg7I3RVo7gfQEvWCSqSOpC2nRf/7PbNLUkOJQ/HiOji3ygeLMofDndnZmWeeXeftt0+7rfOY5MUm&#10;S29d9cZznSSdZ4tNurp1//3p7mbqOkUZp4t4m6XJrfs5Kdxv333zl7eH/Szxs3W2XSS5AyVpMTvs&#10;b911We5no1ExXye7uHiT7ZMUN5dZvotLfM1Xo0UeH6B9tx35nheODlm+2OfZPCkK/Pa9vem+M/qX&#10;y2Re/mu5LJLS2d66GFtpfubm5z39HL17G89Webxfb+bVMOIvGMUu3qR4aaPqfVzGzkO+OVO128zz&#10;rMiW5Zt5thtly+VmnhgbYI3yTqz5kGcPe2PLanZY7Rs3wbUnfvpitfN/Pv6YO5vFret7mKo03mGS&#10;zHudaRSRew771QxSH/L9T/sfc2sjLj9m858L3B6d3qfvKyvs3B/+kS2gMH4oM+Oep2W+IxUw3Hky&#10;s/C5mYXkqXTm+OUkmPjB2HXmuKW9aDwZ21marzGVZ0/N1z9UzykVKvtUqM0jo3hm32fGWI3JGmS+&#10;NLY1HojaHog8EyCnFtIsv6gH9AQDIfMrQ+LZJdtPnxBNxyorjoFUPC+QflrH+8TEZ0EhUrtRYaHZ&#10;QLrLk4TWrhN5ysaSEawDqeBRxO4c9sWsQLB9WfyIvoAbH4ryQ5KZEIwfPxalXf4LXJnAXlTj/gQL&#10;lrstMsFfR46vx87BIa2VdC2EaGuEPGftNLO1avT4TESNBT0BE/K79Wgm4nWPBiumGY0Ku9WETEZQ&#10;M2EiodbdepApju8aT7sHhBhuhERNFCuNlJJUKe5qHUy6R6W4t/1QdQ9LcXfLurjHA1/SxZ2uAyEI&#10;FHd7MA2EcXHPI+8JNnLX0xu7I5P7PpgIs+hz32vJXz73feBLurjvdShEus99HyjBXz73ve/73Tb6&#10;3PeyLu57Mb587vvAC7p973Pfy7q475UWVmLAfe9L8RVw36tAiImg7XshVgPue1kX970e627fU3k+&#10;rlpfmMeA+16riaCL+z4UlnbAXR+EwhIKuOsDKZVyz9Ncd64gzT0v+F1zv4tVQnO/M0+hRK/qwhOv&#10;61o0f0qrYoQrJyYU7RnktM8Kwj5UmQAMPplyChWQosolCGOAJBxQ5boojJkn4Ro69WvG1JLwZJBm&#10;TB4JmwJ6cRhUEUgaOX/IqCnpG/FhRqrKSjXMTErdRvswQ1VlqRpmKiVg0o4UO8RUvzIVWXSQeGUq&#10;EuUg8cpU5MJB4pWp/jBTKd+RqchoQ7RTSjPiw0wNKlORlwZpr0wNhplKyccMZpipujIVKWTIYCiL&#10;kHbkCSZul0mVCnK0sacNbO46aGDv6Zl4to9LyiD1pXNA50Q9xNq2EPT7XfaYfMqMREmJBPnKvNd0&#10;OHjb8f425XJArUbOr0ZX360/90abNRmrxZpQ36w/uRCgYK8UCqt54VA5QLhefQCCRt8lOYC8Sq52&#10;ST36+tNaAQBn5bw6HOr79aeVAzgzcoBfveMD8LJygD193gOosnJIkH1yAEyD5Go/owT26qvlAGV6&#10;5QBizHsBLXrlansvyo3tolbIkn32AliY94b9YQDQYN3SH8jkDVqO/TacLp565ufbrEjsYGlJmqLb&#10;rE1a0qz/LLLtZnG32W5pTRb56v77be48xuCp7sy/yuiW2NYU+zSjx2qf0OOgTqrlTySK4Z1+jZSv&#10;ve/86OYunE5u9J0e30QTb3rjqei7KPR0pN/f/UbQQunZerNYJOnHTZrUHJjSw6iBio2z7JVhwSj5&#10;RGMUHWOXaKRn/nUZCdIrXcC6eLZO4sUP1XUZb7b2etQesXEyzK4/jSPA+FgKgTieYnafLT6DTsgz&#10;y/+Br8TFOst/cZ0DuL9bt/jPQ5wnrrP9ewpOJFKaknhpvujxhOp0zu/c8ztxOoeqW7d0gdfo8vvS&#10;EowP+3yzWuNNyvgizf4GGmy5IdLBjM+OqvoCWsaO9SvwM1ioZ/yMWRbkKxA5r4yfkTpXmNk0KWKj&#10;j2TZCIk9HYfwoiakq0aT2A0ghzdCWmroAE8aIZHH4G1Ta0zIM3+wxuLlwdAZRpDhkEUnl9BEXSEw&#10;x73VS0Yn11qSIjtfa8n/eS1B/jyrJQZQvspaIrKgvJaI5BmvJTKnx5K7qKlVS0CKdXJUvJbQ5kLn&#10;DkSrlkQCL8triZoKlCUSX1OVAk9gBjkD5/vCmFqkvy8NqkX6++D8Ou07If2FvYgW6e9HAolN5FBj&#10;okg8gzo6SonEc4v0Fwlx6l2aN8q6uOv1RLKx5XtQt53+IizbvFFPhICgXq6RUlNJFw94cem0SP9W&#10;xP/xkIrIxFrUcKVAT+ns34UCfXF8eM5ZSPhwKAvig64gnoHotbqTt7RbzSVYFgnZ0cpN+9kXJGQj&#10;h5w7SB/yab9caCMWubJfbiDbNJS9QnazdoD96fMLMlfllwtyFbI/Z5uu+PqKr5/D1RwPFfUdKSLg&#10;wQ9VRViniOuXPFI0rlKBZeMNOWjOVYVjYEFzqsju2aBW1SeqTh85Hqo6fQiptvtM1Vc5WIQcd9Zs&#10;mHz3ezcbpw4hWpXOponuaHO7g88WaXO6gbQiKIi3qezD/u4Rf5lN43rOjiIcfPk6Qo/QoYczV4Ie&#10;DnrpPEmHFo54Q39KyPJ8PLzTUBPaV+/QxPGuqInDXQvDOzRxtDtWZov+fEytTiNU1LR0qGp1GrIu&#10;7vBxSCi8Sxf3eIDeptNX7U5jLExeu9MQdXHHB+ZIUNe4uOdVZA5HdPiLu15HwiRie/sYnaKudqch&#10;BXqr02AReu0Nus9//OmPRzwb7NPiMDvjCH9KukcoX23cVpC23nY83j+B5hrLABC+lqvv1p9Wm90E&#10;RqrrhbPIl0bXJbl6cxdJqlcfUp3Rd0kOaczIIVH16vPH1tZLckg/Rh+SQq8+pJZhcidzUfv2Ct6v&#10;4P054J3w4lfYaAVuOsOrBuq9VrwqQyiGCEQExQGUxtnyTgDF8ZOoiWNWPaUTrx2Q539GraE5od+h&#10;iWOnQahV9BNHTi3r/uR458Wr+nlFlOo6InNQ7UTcGblLNRtRNUxOrNnXanetdq+g2gFWn1U7cyjv&#10;tVY7uQFm1U7uf5mQ2Jbzaidq4tWOKIWL1U7kHThVIFIYvNqJmgYRBbzatay7Vjv8ecUzTndf7GHP&#10;+iup2g3t2Kjzo26XPvs2ZoZ2lHIHeK1212r3nGrHN2bMNf503hwOrv7Mn/42n383B3CP/xnBu/8C&#10;AAD//wMAUEsDBBQABgAIAAAAIQD5izL02wAAAAQBAAAPAAAAZHJzL2Rvd25yZXYueG1sTI9BS8NA&#10;EIXvgv9hGcGb3azaUGI2pRT1VARbQXqbZqdJaHY2ZLdJ+u/detHLwOM93vsmX062FQP1vnGsQc0S&#10;EMSlMw1XGr52bw8LED4gG2wdk4YLeVgWtzc5ZsaN/EnDNlQilrDPUEMdQpdJ6cuaLPqZ64ijd3S9&#10;xRBlX0nT4xjLbSsfkySVFhuOCzV2tK6pPG3PVsP7iOPqSb0Om9Nxfdnv5h/fG0Va399NqxcQgabw&#10;F4YrfkSHIjId3JmNF62G+Ej4vVdPpQrEQUP6PAdZ5PI/fPEDAAD//wMAUEsBAi0AFAAGAAgAAAAh&#10;ALaDOJL+AAAA4QEAABMAAAAAAAAAAAAAAAAAAAAAAFtDb250ZW50X1R5cGVzXS54bWxQSwECLQAU&#10;AAYACAAAACEAOP0h/9YAAACUAQAACwAAAAAAAAAAAAAAAAAvAQAAX3JlbHMvLnJlbHNQSwECLQAU&#10;AAYACAAAACEA3QLvYnkJAADUQAAADgAAAAAAAAAAAAAAAAAuAgAAZHJzL2Uyb0RvYy54bWxQSwEC&#10;LQAUAAYACAAAACEA+Ysy9NsAAAAEAQAADwAAAAAAAAAAAAAAAADTCwAAZHJzL2Rvd25yZXYueG1s&#10;UEsFBgAAAAAEAAQA8wAAANsMAAAAAA==&#10;">
                <v:group id="Group 900" o:spid="_x0000_s1027" style="position:absolute;width:479;height:645" coordsize="479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901" o:spid="_x0000_s1028" style="position:absolute;width:479;height:645;visibility:visible;mso-wrap-style:square;v-text-anchor:top" coordsize="479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0xwgAAANwAAAAPAAAAZHJzL2Rvd25yZXYueG1sRE/NasJA&#10;EL4XfIdlhF6KbuKhtdFN0KAgtJdoH2DIjkkwOxt215i+vXso9Pjx/W+LyfRiJOc7ywrSZQKCuLa6&#10;40bBz+W4WIPwAVljb5kU/JKHIp+9bDHT9sEVjefQiBjCPkMFbQhDJqWvWzLol3YgjtzVOoMhQtdI&#10;7fARw00vV0nyLg12HBtaHKhsqb6d70bBZ2nctE87Pt6b70O1/pJv4eOq1Ot82m1ABJrCv/jPfdIK&#10;VmmcH8/EIyDzJwAAAP//AwBQSwECLQAUAAYACAAAACEA2+H2y+4AAACFAQAAEwAAAAAAAAAAAAAA&#10;AAAAAAAAW0NvbnRlbnRfVHlwZXNdLnhtbFBLAQItABQABgAIAAAAIQBa9CxbvwAAABUBAAALAAAA&#10;AAAAAAAAAAAAAB8BAABfcmVscy8ucmVsc1BLAQItABQABgAIAAAAIQCffu0xwgAAANwAAAAPAAAA&#10;AAAAAAAAAAAAAAcCAABkcnMvZG93bnJldi54bWxQSwUGAAAAAAMAAwC3AAAA9gIAAAAA&#10;" path="m245,l155,2,,16,,644r158,l158,437r103,l321,430r62,-21l430,374r31,-50l465,310r-243,l158,303r,-157l221,139r240,l454,120,417,67,363,32,303,9,245,xe" stroked="f">
                    <v:path arrowok="t" o:connecttype="custom" o:connectlocs="245,0;155,2;0,16;0,644;158,644;158,437;261,437;321,430;383,409;430,374;461,324;465,310;222,310;158,303;158,146;221,139;461,139;454,120;417,67;363,32;303,9;245,0" o:connectangles="0,0,0,0,0,0,0,0,0,0,0,0,0,0,0,0,0,0,0,0,0,0"/>
                  </v:shape>
                  <v:shape id="Freeform 902" o:spid="_x0000_s1029" style="position:absolute;width:479;height:645;visibility:visible;mso-wrap-style:square;v-text-anchor:top" coordsize="479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kiqxAAAANwAAAAPAAAAZHJzL2Rvd25yZXYueG1sRI9Ba8JA&#10;FITvBf/D8oReSt0kh9ZGV1FpoNBeEv0Bj+wzCWbfht1V4793BaHHYWa+YZbr0fTiQs53lhWkswQE&#10;cW11x42Cw754n4PwAVljb5kU3MjDejV5WWKu7ZVLulShERHCPkcFbQhDLqWvWzLoZ3Ygjt7ROoMh&#10;StdI7fAa4aaXWZJ8SIMdx4UWB9q1VJ+qs1HwtTNu3KYdF+fm77uc/8q38HlU6nU6bhYgAo3hP/xs&#10;/2gFWZrC40w8AnJ1BwAA//8DAFBLAQItABQABgAIAAAAIQDb4fbL7gAAAIUBAAATAAAAAAAAAAAA&#10;AAAAAAAAAABbQ29udGVudF9UeXBlc10ueG1sUEsBAi0AFAAGAAgAAAAhAFr0LFu/AAAAFQEAAAsA&#10;AAAAAAAAAAAAAAAAHwEAAF9yZWxzLy5yZWxzUEsBAi0AFAAGAAgAAAAhAPAySKrEAAAA3AAAAA8A&#10;AAAAAAAAAAAAAAAABwIAAGRycy9kb3ducmV2LnhtbFBLBQYAAAAAAwADALcAAAD4AgAAAAA=&#10;" path="m261,437r-103,l245,439r16,-2xe" stroked="f">
                    <v:path arrowok="t" o:connecttype="custom" o:connectlocs="261,437;158,437;245,439;261,437" o:connectangles="0,0,0,0"/>
                  </v:shape>
                  <v:shape id="Freeform 903" o:spid="_x0000_s1030" style="position:absolute;width:479;height:645;visibility:visible;mso-wrap-style:square;v-text-anchor:top" coordsize="479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NbdxQAAANwAAAAPAAAAZHJzL2Rvd25yZXYueG1sRI9Ba8JA&#10;FITvBf/D8oReim6SQxujq2ioUGgvpv0Bj+wzCWbfht01xn/vFgo9DjPzDbPZTaYXIznfWVaQLhMQ&#10;xLXVHTcKfr6PixyED8gae8uk4E4edtvZ0wYLbW98orEKjYgQ9gUqaEMYCil93ZJBv7QDcfTO1hkM&#10;UbpGaoe3CDe9zJLkVRrsOC60OFDZUn2prkbBqjRuOqQdH6/N1/sp/5Qv4e2s1PN82q9BBJrCf/iv&#10;/aEVZGkGv2fiEZDbBwAAAP//AwBQSwECLQAUAAYACAAAACEA2+H2y+4AAACFAQAAEwAAAAAAAAAA&#10;AAAAAAAAAAAAW0NvbnRlbnRfVHlwZXNdLnhtbFBLAQItABQABgAIAAAAIQBa9CxbvwAAABUBAAAL&#10;AAAAAAAAAAAAAAAAAB8BAABfcmVscy8ucmVsc1BLAQItABQABgAIAAAAIQAA4NbdxQAAANwAAAAP&#10;AAAAAAAAAAAAAAAAAAcCAABkcnMvZG93bnJldi54bWxQSwUGAAAAAAMAAwC3AAAA+QIAAAAA&#10;" path="m461,139r-240,l267,155r28,31l304,225r-9,38l268,294r-46,16l465,310r13,-56l475,184,461,139xe" stroked="f">
                    <v:path arrowok="t" o:connecttype="custom" o:connectlocs="461,139;221,139;267,155;295,186;304,225;295,263;268,294;222,310;465,310;478,254;475,184;461,139" o:connectangles="0,0,0,0,0,0,0,0,0,0,0,0"/>
                  </v:shape>
                </v:group>
                <v:group id="Group 904" o:spid="_x0000_s1031" style="position:absolute;left:504;top:16;width:656;height:629" coordorigin="504,16" coordsize="65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905" o:spid="_x0000_s1032" style="position:absolute;left:504;top:16;width:656;height:629;visibility:visible;mso-wrap-style:square;v-text-anchor:top" coordsize="65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nx7xwAAANwAAAAPAAAAZHJzL2Rvd25yZXYueG1sRI9BawIx&#10;FITvgv8hPKE3TZRi29UotlCqh5Z2Ww/eHpvnbuzmZdmkuvrrTaHQ4zAz3zDzZedqcaQ2WM8axiMF&#10;grjwxnKp4evzeXgPIkRkg7Vn0nCmAMtFvzfHzPgTf9Axj6VIEA4ZaqhibDIpQ1GRwzDyDXHy9r51&#10;GJNsS2laPCW4q+VEqal0aDktVNjQU0XFd/7jNBwuL2qHh/e3O6vs9nH9unnIVxutbwbdagYiUhf/&#10;w3/ttdEwGd/C75l0BOTiCgAA//8DAFBLAQItABQABgAIAAAAIQDb4fbL7gAAAIUBAAATAAAAAAAA&#10;AAAAAAAAAAAAAABbQ29udGVudF9UeXBlc10ueG1sUEsBAi0AFAAGAAgAAAAhAFr0LFu/AAAAFQEA&#10;AAsAAAAAAAAAAAAAAAAAHwEAAF9yZWxzLy5yZWxzUEsBAi0AFAAGAAgAAAAhAD8SfHvHAAAA3AAA&#10;AA8AAAAAAAAAAAAAAAAABwIAAGRycy9kb3ducmV2LnhtbFBLBQYAAAAAAwADALcAAAD7AgAAAAA=&#10;" path="m422,l249,,,628r173,l222,519r392,l568,395r-309,l330,192r163,l422,xe" stroked="f">
                    <v:path arrowok="t" o:connecttype="custom" o:connectlocs="422,0;249,0;0,628;173,628;222,519;614,519;568,395;259,395;330,192;493,192;422,0" o:connectangles="0,0,0,0,0,0,0,0,0,0,0"/>
                  </v:shape>
                  <v:shape id="Freeform 906" o:spid="_x0000_s1033" style="position:absolute;left:504;top:16;width:656;height:629;visibility:visible;mso-wrap-style:square;v-text-anchor:top" coordsize="65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tngxwAAANwAAAAPAAAAZHJzL2Rvd25yZXYueG1sRI9BawIx&#10;FITvgv8hPKE3TRRq29UotlCqh5Z2Ww/eHpvnbuzmZdmkuvrrTaHQ4zAz3zDzZedqcaQ2WM8axiMF&#10;grjwxnKp4evzeXgPIkRkg7Vn0nCmAMtFvzfHzPgTf9Axj6VIEA4ZaqhibDIpQ1GRwzDyDXHy9r51&#10;GJNsS2laPCW4q+VEqal0aDktVNjQU0XFd/7jNBwuL2qHh/e3O6vs9nH9unnIVxutbwbdagYiUhf/&#10;w3/ttdEwGd/C75l0BOTiCgAA//8DAFBLAQItABQABgAIAAAAIQDb4fbL7gAAAIUBAAATAAAAAAAA&#10;AAAAAAAAAAAAAABbQ29udGVudF9UeXBlc10ueG1sUEsBAi0AFAAGAAgAAAAhAFr0LFu/AAAAFQEA&#10;AAsAAAAAAAAAAAAAAAAAHwEAAF9yZWxzLy5yZWxzUEsBAi0AFAAGAAgAAAAhAFBe2eDHAAAA3AAA&#10;AA8AAAAAAAAAAAAAAAAABwIAAGRycy9kb3ducmV2LnhtbFBLBQYAAAAAAwADALcAAAD7AgAAAAA=&#10;" path="m614,519r-170,l481,628r174,l614,519xe" stroked="f">
                    <v:path arrowok="t" o:connecttype="custom" o:connectlocs="614,519;444,519;481,628;655,628;614,519" o:connectangles="0,0,0,0,0"/>
                  </v:shape>
                  <v:shape id="Freeform 907" o:spid="_x0000_s1034" style="position:absolute;left:504;top:16;width:656;height:629;visibility:visible;mso-wrap-style:square;v-text-anchor:top" coordsize="65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eXxwAAANwAAAAPAAAAZHJzL2Rvd25yZXYueG1sRI9BawIx&#10;FITvgv8hvEJvNdGDbVejqFCqhxbd6sHbY/O6G928LJtUt/31TaHgcZiZb5jpvHO1uFAbrGcNw4EC&#10;QVx4Y7nUsP94eXgCESKywdozafimAPNZvzfFzPgr7+iSx1IkCIcMNVQxNpmUoajIYRj4hjh5n751&#10;GJNsS2lavCa4q+VIqbF0aDktVNjQqqLinH85DaefV3XE0/b90Sp7WK7fNs/5YqP1/V23mICI1MVb&#10;+L+9NhpGwzH8nUlHQM5+AQAA//8DAFBLAQItABQABgAIAAAAIQDb4fbL7gAAAIUBAAATAAAAAAAA&#10;AAAAAAAAAAAAAABbQ29udGVudF9UeXBlc10ueG1sUEsBAi0AFAAGAAgAAAAhAFr0LFu/AAAAFQEA&#10;AAsAAAAAAAAAAAAAAAAAHwEAAF9yZWxzLy5yZWxzUEsBAi0AFAAGAAgAAAAhAKCMR5fHAAAA3AAA&#10;AA8AAAAAAAAAAAAAAAAABwIAAGRycy9kb3ducmV2LnhtbFBLBQYAAAAAAwADALcAAAD7AgAAAAA=&#10;" path="m493,192r-163,l395,395r173,l493,192xe" stroked="f">
                    <v:path arrowok="t" o:connecttype="custom" o:connectlocs="493,192;330,192;395,395;568,395;493,192" o:connectangles="0,0,0,0,0"/>
                  </v:shape>
                </v:group>
                <w10:anchorlock/>
              </v:group>
            </w:pict>
          </mc:Fallback>
        </mc:AlternateContent>
      </w:r>
      <w:r w:rsidR="00646175">
        <w:rPr>
          <w:rFonts w:ascii="Times New Roman" w:hAnsi="Times New Roman" w:cs="Times New Roman"/>
          <w:spacing w:val="5"/>
          <w:position w:val="3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pacing w:val="5"/>
          <w:position w:val="3"/>
          <w:sz w:val="20"/>
          <w:szCs w:val="20"/>
        </w:rPr>
        <mc:AlternateContent>
          <mc:Choice Requires="wpg">
            <w:drawing>
              <wp:inline distT="0" distB="0" distL="0" distR="0">
                <wp:extent cx="368300" cy="399415"/>
                <wp:effectExtent l="3810" t="5715" r="0" b="4445"/>
                <wp:docPr id="203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399415"/>
                          <a:chOff x="0" y="0"/>
                          <a:chExt cx="580" cy="629"/>
                        </a:xfrm>
                      </wpg:grpSpPr>
                      <wpg:grpSp>
                        <wpg:cNvPr id="204" name="Group 9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80" cy="629"/>
                            <a:chOff x="0" y="0"/>
                            <a:chExt cx="580" cy="629"/>
                          </a:xfrm>
                        </wpg:grpSpPr>
                        <wps:wsp>
                          <wps:cNvPr id="205" name="Freeform 9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80" cy="629"/>
                            </a:xfrm>
                            <a:custGeom>
                              <a:avLst/>
                              <a:gdLst>
                                <a:gd name="T0" fmla="*/ 162 w 580"/>
                                <a:gd name="T1" fmla="*/ 0 h 629"/>
                                <a:gd name="T2" fmla="*/ 0 w 580"/>
                                <a:gd name="T3" fmla="*/ 0 h 629"/>
                                <a:gd name="T4" fmla="*/ 0 w 580"/>
                                <a:gd name="T5" fmla="*/ 628 h 629"/>
                                <a:gd name="T6" fmla="*/ 162 w 580"/>
                                <a:gd name="T7" fmla="*/ 628 h 629"/>
                                <a:gd name="T8" fmla="*/ 162 w 580"/>
                                <a:gd name="T9" fmla="*/ 357 h 629"/>
                                <a:gd name="T10" fmla="*/ 365 w 580"/>
                                <a:gd name="T11" fmla="*/ 357 h 629"/>
                                <a:gd name="T12" fmla="*/ 314 w 580"/>
                                <a:gd name="T13" fmla="*/ 292 h 629"/>
                                <a:gd name="T14" fmla="*/ 350 w 580"/>
                                <a:gd name="T15" fmla="*/ 249 h 629"/>
                                <a:gd name="T16" fmla="*/ 162 w 580"/>
                                <a:gd name="T17" fmla="*/ 249 h 629"/>
                                <a:gd name="T18" fmla="*/ 162 w 580"/>
                                <a:gd name="T19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80" h="629">
                                  <a:moveTo>
                                    <a:pt x="1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8"/>
                                  </a:lnTo>
                                  <a:lnTo>
                                    <a:pt x="162" y="628"/>
                                  </a:lnTo>
                                  <a:lnTo>
                                    <a:pt x="162" y="357"/>
                                  </a:lnTo>
                                  <a:lnTo>
                                    <a:pt x="365" y="357"/>
                                  </a:lnTo>
                                  <a:lnTo>
                                    <a:pt x="314" y="292"/>
                                  </a:lnTo>
                                  <a:lnTo>
                                    <a:pt x="350" y="249"/>
                                  </a:lnTo>
                                  <a:lnTo>
                                    <a:pt x="162" y="249"/>
                                  </a:lnTo>
                                  <a:lnTo>
                                    <a:pt x="1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9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80" cy="629"/>
                            </a:xfrm>
                            <a:custGeom>
                              <a:avLst/>
                              <a:gdLst>
                                <a:gd name="T0" fmla="*/ 365 w 580"/>
                                <a:gd name="T1" fmla="*/ 357 h 629"/>
                                <a:gd name="T2" fmla="*/ 162 w 580"/>
                                <a:gd name="T3" fmla="*/ 357 h 629"/>
                                <a:gd name="T4" fmla="*/ 203 w 580"/>
                                <a:gd name="T5" fmla="*/ 408 h 629"/>
                                <a:gd name="T6" fmla="*/ 265 w 580"/>
                                <a:gd name="T7" fmla="*/ 487 h 629"/>
                                <a:gd name="T8" fmla="*/ 375 w 580"/>
                                <a:gd name="T9" fmla="*/ 628 h 629"/>
                                <a:gd name="T10" fmla="*/ 579 w 580"/>
                                <a:gd name="T11" fmla="*/ 628 h 629"/>
                                <a:gd name="T12" fmla="*/ 365 w 580"/>
                                <a:gd name="T13" fmla="*/ 357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80" h="629">
                                  <a:moveTo>
                                    <a:pt x="365" y="357"/>
                                  </a:moveTo>
                                  <a:lnTo>
                                    <a:pt x="162" y="357"/>
                                  </a:lnTo>
                                  <a:lnTo>
                                    <a:pt x="203" y="408"/>
                                  </a:lnTo>
                                  <a:lnTo>
                                    <a:pt x="265" y="487"/>
                                  </a:lnTo>
                                  <a:lnTo>
                                    <a:pt x="375" y="628"/>
                                  </a:lnTo>
                                  <a:lnTo>
                                    <a:pt x="579" y="628"/>
                                  </a:lnTo>
                                  <a:lnTo>
                                    <a:pt x="365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9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80" cy="629"/>
                            </a:xfrm>
                            <a:custGeom>
                              <a:avLst/>
                              <a:gdLst>
                                <a:gd name="T0" fmla="*/ 557 w 580"/>
                                <a:gd name="T1" fmla="*/ 0 h 629"/>
                                <a:gd name="T2" fmla="*/ 368 w 580"/>
                                <a:gd name="T3" fmla="*/ 0 h 629"/>
                                <a:gd name="T4" fmla="*/ 162 w 580"/>
                                <a:gd name="T5" fmla="*/ 249 h 629"/>
                                <a:gd name="T6" fmla="*/ 350 w 580"/>
                                <a:gd name="T7" fmla="*/ 249 h 629"/>
                                <a:gd name="T8" fmla="*/ 551 w 580"/>
                                <a:gd name="T9" fmla="*/ 8 h 629"/>
                                <a:gd name="T10" fmla="*/ 557 w 580"/>
                                <a:gd name="T11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0" h="629">
                                  <a:moveTo>
                                    <a:pt x="557" y="0"/>
                                  </a:moveTo>
                                  <a:lnTo>
                                    <a:pt x="368" y="0"/>
                                  </a:lnTo>
                                  <a:lnTo>
                                    <a:pt x="162" y="249"/>
                                  </a:lnTo>
                                  <a:lnTo>
                                    <a:pt x="350" y="249"/>
                                  </a:lnTo>
                                  <a:lnTo>
                                    <a:pt x="551" y="8"/>
                                  </a:lnTo>
                                  <a:lnTo>
                                    <a:pt x="5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9FDBA5" id="Group 910" o:spid="_x0000_s1026" style="width:29pt;height:31.45pt;mso-position-horizontal-relative:char;mso-position-vertical-relative:line" coordsize="580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eilQUAAKMdAAAOAAAAZHJzL2Uyb0RvYy54bWzsWW2P4jYQ/l6p/8HKx0q7eSEBEi176t0e&#10;q0rb9qTb/gCTGBI1xKkdlt2r+t87HidgIAa0d1v1JPgACZ6MZx7Py2Pn5t3zsiRPTMiCVxPHv/Yc&#10;wqqUZ0W1mDh/PE6vxg6RDa0yWvKKTZwXJp13tz/+cLOuExbwnJcZEwSUVDJZ1xMnb5o6cV2Z5mxJ&#10;5TWvWQWDcy6WtIFbsXAzQdegfVm6gecN3TUXWS14yqSEf+/0oHOL+udzlja/z+eSNaScOGBbg98C&#10;v2fq2729oclC0Dov0tYM+gorlrSoYNKNqjvaULISxYGqZZEKLvm8uU750uXzeZEy9AG88b09b+4F&#10;X9XoyyJZL+oNTADtHk6vVpv+9vRJkCKbOIE3cEhFl7BIOC+JfYRnXS8SkLoX9ef6k9A+wuUDT/+U&#10;gJ67P67uF1qYzNa/8gwU0lXDEZ7nuVgqFeA4ecZVeNmsAntuSAp/DobjgQdrlcLQII5DP9KrlOaw&#10;lAdPpfnH9rlo3D40DGL1hEsTPR2a2JqkAqO1T1+aAIT7APhKz76DapHfFIB9R2jyzVyHJJPbOJJf&#10;F0efc1ozDE+pImQTR1EH41QwplIXQinQSKJgF0fSDCJjZF3LREKsvS589tHbhAHAuJLNPeMYgfTp&#10;QTY6+zO4wrjO2vh/hECaL0soBD+5xB8GZE2U1la6E/INIY/kpA07CI+NnmBHpFcLJN1mKosWCEtD&#10;pFcLQL4RGQbjfmuGhpDVq5EhZNUERX0znVVTbAgNolG/TVBjtqoGw8gCtYm1XZcJ98APLbpMxIM4&#10;sNhlgj6IPIsuE/cgjC26zgLeN5G36zoLet/E3ogqyIVFF+007xIgfa7aDIArQlXn9rBa11yqeqvS&#10;AWrxI1ZDUAFSKl0swrAISnjQluDjwoCyEsYKf1IzwKiER2dpBpyUcNcJjpuholBJ++e5CNVMi5/n&#10;pN96qRvZSTf91k8ICN3FTtjeegprbojrWdplFUCD9gmQcAgQoJl6hiY1bVQ0dJdkPXGwjOYTR1U1&#10;9f+SP7FHjhKNCgpIewQByyLMth0vK1NOI9tJdWPdb426tAxUm9aDbrT71VLdjOfKQZ04qg+qDXpw&#10;Uq5dP6gVx/VF2g/I3aNynR/nyu1jl5ZcMr3Uat2Q6GwWUK270eUkL4tsWpSlWjgpFrMPpSBPFMjw&#10;FD+toTtiJWZ3xdVjehr9D/CzNkYUU0Ny+zc09tB7H8RX0+F4dBVOw+gqHnnjK8+P38dDL4zDu+k/&#10;Kn78MMmLLGPVQ1Gxjmj74XkEpKX8miIj1VYRGkdBhKG5Y/2Okx5++pwEZl1lGPs5o9nH9rqhRamv&#10;3V2LEWRwu/tFIIBXaqKiOKJMZjx7AdIiuN5kwKYILnIuvjhkDRuMiSP/WlHBHFL+UgHziv0whIBp&#10;8CaMRgHcCHNkZo7QKgVVE6dxoECryw+N3sWsalEscpjJRywq/jNw7XmhqA3ap61qb4D8aVv/AxYI&#10;VUzvJgwWiPVSYQV08ftigXZqYvIXG8uBUnmaL5m8xMpxTFoCO7Z+WmKyktA7gw0GNuJlcpJwbOFw&#10;JiUZjCwUzmQkVl65wwajUdzvHnTpLZx2XSbo9uWzog6V9MKVesjgN+FKb05PDpu7jaB07fgUDcDz&#10;ESCJkFBH2zvkEtIKSJejcpApKHeKzkAanCV36HFHny6EoYIWfCEM/3PCAL3mgDCEKoW+S8IQARfo&#10;Paoxm5exNbcdG8FpaL8es3FZ9JhkAcpcvx6TLFiPHcwTDOtpiEkWrJpMshBFfr9NJlmw0JddqmAF&#10;24L2pbn3n/T0N/c379aQLNjjuq2urVdDMuzIdR2u+909KDi1wYZARm2n5CBMUe5439/3obPp0n0v&#10;3fdrtuvbt1e4icc3gXgM0b61VK8azXuU2r5bvf0XAAD//wMAUEsDBBQABgAIAAAAIQBmy9Yd2wAA&#10;AAMBAAAPAAAAZHJzL2Rvd25yZXYueG1sTI9Ba8JAEIXvhf6HZQq91U0sio3ZiEjbkxSqheJtTMYk&#10;mJ0N2TWJ/77TXuzlweMN732TrkbbqJ46Xzs2EE8iUMS5K2ouDXzt354WoHxALrBxTAau5GGV3d+l&#10;mBRu4E/qd6FUUsI+QQNVCG2itc8rsugnriWW7OQ6i0FsV+qiw0HKbaOnUTTXFmuWhQpb2lSUn3cX&#10;a+B9wGH9HL/22/Npcz3sZx/f25iMeXwY10tQgcZwO4ZffEGHTJiO7sKFV40BeST8qWSzhbijgfn0&#10;BXSW6v/s2Q8AAAD//wMAUEsBAi0AFAAGAAgAAAAhALaDOJL+AAAA4QEAABMAAAAAAAAAAAAAAAAA&#10;AAAAAFtDb250ZW50X1R5cGVzXS54bWxQSwECLQAUAAYACAAAACEAOP0h/9YAAACUAQAACwAAAAAA&#10;AAAAAAAAAAAvAQAAX3JlbHMvLnJlbHNQSwECLQAUAAYACAAAACEAwBF3opUFAACjHQAADgAAAAAA&#10;AAAAAAAAAAAuAgAAZHJzL2Uyb0RvYy54bWxQSwECLQAUAAYACAAAACEAZsvWHdsAAAADAQAADwAA&#10;AAAAAAAAAAAAAADvBwAAZHJzL2Rvd25yZXYueG1sUEsFBgAAAAAEAAQA8wAAAPcIAAAAAA==&#10;">
                <v:group id="Group 911" o:spid="_x0000_s1027" style="position:absolute;width:580;height:629" coordsize="58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912" o:spid="_x0000_s1028" style="position:absolute;width:580;height:629;visibility:visible;mso-wrap-style:square;v-text-anchor:top" coordsize="58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VdxAAAANwAAAAPAAAAZHJzL2Rvd25yZXYueG1sRI/NbsIw&#10;EITvlXgHa5G4FYdIaSHFIFSVnx4JPMA23jpR43WITQh9+rpSpR5HM/ONZrkebCN66nztWMFsmoAg&#10;Lp2u2Sg4n7aPcxA+IGtsHJOCO3lYr0YPS8y1u/GR+iIYESHsc1RQhdDmUvqyIot+6lri6H26zmKI&#10;sjNSd3iLcNvINEmepMWa40KFLb1WVH4VV6vA9AveZ2/p5nD6oMszm/Z9950pNRkPmxcQgYbwH/5r&#10;H7SCNMng90w8AnL1AwAA//8DAFBLAQItABQABgAIAAAAIQDb4fbL7gAAAIUBAAATAAAAAAAAAAAA&#10;AAAAAAAAAABbQ29udGVudF9UeXBlc10ueG1sUEsBAi0AFAAGAAgAAAAhAFr0LFu/AAAAFQEAAAsA&#10;AAAAAAAAAAAAAAAAHwEAAF9yZWxzLy5yZWxzUEsBAi0AFAAGAAgAAAAhAI03BV3EAAAA3AAAAA8A&#10;AAAAAAAAAAAAAAAABwIAAGRycy9kb3ducmV2LnhtbFBLBQYAAAAAAwADALcAAAD4AgAAAAA=&#10;" path="m162,l,,,628r162,l162,357r203,l314,292r36,-43l162,249,162,xe" stroked="f">
                    <v:path arrowok="t" o:connecttype="custom" o:connectlocs="162,0;0,0;0,628;162,628;162,357;365,357;314,292;350,249;162,249;162,0" o:connectangles="0,0,0,0,0,0,0,0,0,0"/>
                  </v:shape>
                  <v:shape id="Freeform 913" o:spid="_x0000_s1029" style="position:absolute;width:580;height:629;visibility:visible;mso-wrap-style:square;v-text-anchor:top" coordsize="58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ZsqxAAAANwAAAAPAAAAZHJzL2Rvd25yZXYueG1sRI/NbsIw&#10;EITvSLyDtUi9FYdI/DTFIITaAkd+HmAbb52IeB1iN6Q8PUaqxHE0M99o5svOVqKlxpeOFYyGCQji&#10;3OmSjYLT8fN1BsIHZI2VY1LwRx6Wi35vjpl2V95TewhGRAj7DBUUIdSZlD4vyKIfupo4ej+usRii&#10;bIzUDV4j3FYyTZKJtFhyXCiwpnVB+fnwaxWY9o034490tT1+02XKpt593cZKvQy61TuIQF14hv/b&#10;W60gTSbwOBOPgFzcAQAA//8DAFBLAQItABQABgAIAAAAIQDb4fbL7gAAAIUBAAATAAAAAAAAAAAA&#10;AAAAAAAAAABbQ29udGVudF9UeXBlc10ueG1sUEsBAi0AFAAGAAgAAAAhAFr0LFu/AAAAFQEAAAsA&#10;AAAAAAAAAAAAAAAAHwEAAF9yZWxzLy5yZWxzUEsBAi0AFAAGAAgAAAAhAH3lmyrEAAAA3AAAAA8A&#10;AAAAAAAAAAAAAAAABwIAAGRycy9kb3ducmV2LnhtbFBLBQYAAAAAAwADALcAAAD4AgAAAAA=&#10;" path="m365,357r-203,l203,408r62,79l375,628r204,l365,357xe" stroked="f">
                    <v:path arrowok="t" o:connecttype="custom" o:connectlocs="365,357;162,357;203,408;265,487;375,628;579,628;365,357" o:connectangles="0,0,0,0,0,0,0"/>
                  </v:shape>
                  <v:shape id="Freeform 914" o:spid="_x0000_s1030" style="position:absolute;width:580;height:629;visibility:visible;mso-wrap-style:square;v-text-anchor:top" coordsize="580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T6xxAAAANwAAAAPAAAAZHJzL2Rvd25yZXYueG1sRI/NbsIw&#10;EITvlXgHa5F6A4dIFAgYhFB/4MjPAyzx4kTE6xC7Ie3T10hIPY5m5hvNYtXZSrTU+NKxgtEwAUGc&#10;O12yUXA6fgymIHxA1lg5JgU/5GG17L0sMNPuzntqD8GICGGfoYIihDqT0ucFWfRDVxNH7+IaiyHK&#10;xkjd4D3CbSXTJHmTFkuOCwXWtCkovx6+rQLTzvhr/J6ut8cz3SZs6t3n71ip1363noMI1IX/8LO9&#10;1QrSZAKPM/EIyOUfAAAA//8DAFBLAQItABQABgAIAAAAIQDb4fbL7gAAAIUBAAATAAAAAAAAAAAA&#10;AAAAAAAAAABbQ29udGVudF9UeXBlc10ueG1sUEsBAi0AFAAGAAgAAAAhAFr0LFu/AAAAFQEAAAsA&#10;AAAAAAAAAAAAAAAAHwEAAF9yZWxzLy5yZWxzUEsBAi0AFAAGAAgAAAAhABKpPrHEAAAA3AAAAA8A&#10;AAAAAAAAAAAAAAAABwIAAGRycy9kb3ducmV2LnhtbFBLBQYAAAAAAwADALcAAAD4AgAAAAA=&#10;" path="m557,l368,,162,249r188,l551,8,557,xe" stroked="f">
                    <v:path arrowok="t" o:connecttype="custom" o:connectlocs="557,0;368,0;162,249;350,249;551,8;557,0" o:connectangles="0,0,0,0,0,0"/>
                  </v:shape>
                </v:group>
                <w10:anchorlock/>
              </v:group>
            </w:pict>
          </mc:Fallback>
        </mc:AlternateContent>
      </w:r>
    </w:p>
    <w:p w:rsidR="00646175" w:rsidRDefault="00646175">
      <w:pPr>
        <w:pStyle w:val="BodyText"/>
        <w:kinsoku w:val="0"/>
        <w:overflowPunct w:val="0"/>
        <w:ind w:left="2858" w:right="2171"/>
        <w:rPr>
          <w:rFonts w:ascii="Calibri" w:hAnsi="Calibri" w:cs="Calibri"/>
          <w:i/>
          <w:iCs/>
          <w:color w:val="FFFFFF"/>
          <w:sz w:val="18"/>
          <w:szCs w:val="18"/>
        </w:rPr>
      </w:pPr>
      <w:r>
        <w:rPr>
          <w:rFonts w:ascii="Calibri" w:hAnsi="Calibri" w:cs="Calibri"/>
          <w:i/>
          <w:iCs/>
          <w:color w:val="FFFFFF"/>
          <w:spacing w:val="-5"/>
          <w:sz w:val="18"/>
          <w:szCs w:val="18"/>
        </w:rPr>
        <w:t xml:space="preserve">Kolaborasi Masyarakat </w:t>
      </w:r>
      <w:r>
        <w:rPr>
          <w:rFonts w:ascii="Calibri" w:hAnsi="Calibri" w:cs="Calibri"/>
          <w:i/>
          <w:iCs/>
          <w:color w:val="FFFFFF"/>
          <w:spacing w:val="-4"/>
          <w:sz w:val="18"/>
          <w:szCs w:val="18"/>
        </w:rPr>
        <w:t xml:space="preserve">dan </w:t>
      </w:r>
      <w:r>
        <w:rPr>
          <w:rFonts w:ascii="Calibri" w:hAnsi="Calibri" w:cs="Calibri"/>
          <w:i/>
          <w:iCs/>
          <w:color w:val="FFFFFF"/>
          <w:spacing w:val="-5"/>
          <w:sz w:val="18"/>
          <w:szCs w:val="18"/>
        </w:rPr>
        <w:t xml:space="preserve">Pelayanan </w:t>
      </w:r>
      <w:r>
        <w:rPr>
          <w:rFonts w:ascii="Calibri" w:hAnsi="Calibri" w:cs="Calibri"/>
          <w:i/>
          <w:iCs/>
          <w:color w:val="FFFFFF"/>
          <w:spacing w:val="-4"/>
          <w:sz w:val="18"/>
          <w:szCs w:val="18"/>
        </w:rPr>
        <w:t xml:space="preserve">untuk </w:t>
      </w:r>
      <w:r>
        <w:rPr>
          <w:rFonts w:ascii="Calibri" w:hAnsi="Calibri" w:cs="Calibri"/>
          <w:i/>
          <w:iCs/>
          <w:color w:val="FFFFFF"/>
          <w:spacing w:val="-5"/>
          <w:sz w:val="18"/>
          <w:szCs w:val="18"/>
        </w:rPr>
        <w:t xml:space="preserve">Kesejahteraan </w:t>
      </w:r>
      <w:r>
        <w:rPr>
          <w:rFonts w:ascii="Calibri" w:hAnsi="Calibri" w:cs="Calibri"/>
          <w:i/>
          <w:iCs/>
          <w:color w:val="FFFFFF"/>
          <w:sz w:val="18"/>
          <w:szCs w:val="18"/>
        </w:rPr>
        <w:t>Kemitraan Pemerintah Australia - Indonesia</w:t>
      </w:r>
    </w:p>
    <w:sectPr w:rsidR="00646175">
      <w:headerReference w:type="even" r:id="rId248"/>
      <w:headerReference w:type="default" r:id="rId249"/>
      <w:footerReference w:type="even" r:id="rId250"/>
      <w:footerReference w:type="default" r:id="rId251"/>
      <w:pgSz w:w="11910" w:h="16840"/>
      <w:pgMar w:top="1580" w:right="1020" w:bottom="280" w:left="1020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175" w:rsidRDefault="00646175">
      <w:r>
        <w:separator/>
      </w:r>
    </w:p>
  </w:endnote>
  <w:endnote w:type="continuationSeparator" w:id="0">
    <w:p w:rsidR="00646175" w:rsidRDefault="00646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5E7" w:rsidRDefault="007B15E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1164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0" r="0" b="0"/>
              <wp:wrapNone/>
              <wp:docPr id="168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169" name="Freeform 31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11905 w 11906"/>
                            <a:gd name="T1" fmla="*/ 0 h 851"/>
                            <a:gd name="T2" fmla="*/ 0 w 11906"/>
                            <a:gd name="T3" fmla="*/ 0 h 851"/>
                            <a:gd name="T4" fmla="*/ 0 w 11906"/>
                            <a:gd name="T5" fmla="*/ 850 h 851"/>
                            <a:gd name="T6" fmla="*/ 0 w 11906"/>
                            <a:gd name="T7" fmla="*/ 850 h 851"/>
                            <a:gd name="T8" fmla="*/ 11905 w 11906"/>
                            <a:gd name="T9" fmla="*/ 850 h 851"/>
                            <a:gd name="T10" fmla="*/ 11905 w 1190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11905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0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Freeform 32"/>
                      <wps:cNvSpPr>
                        <a:spLocks/>
                      </wps:cNvSpPr>
                      <wps:spPr bwMode="auto">
                        <a:xfrm>
                          <a:off x="9269" y="15987"/>
                          <a:ext cx="2637" cy="851"/>
                        </a:xfrm>
                        <a:custGeom>
                          <a:avLst/>
                          <a:gdLst>
                            <a:gd name="T0" fmla="*/ 2636 w 2637"/>
                            <a:gd name="T1" fmla="*/ 0 h 851"/>
                            <a:gd name="T2" fmla="*/ 255 w 2637"/>
                            <a:gd name="T3" fmla="*/ 0 h 851"/>
                            <a:gd name="T4" fmla="*/ 0 w 2637"/>
                            <a:gd name="T5" fmla="*/ 425 h 851"/>
                            <a:gd name="T6" fmla="*/ 255 w 2637"/>
                            <a:gd name="T7" fmla="*/ 850 h 851"/>
                            <a:gd name="T8" fmla="*/ 2636 w 2637"/>
                            <a:gd name="T9" fmla="*/ 850 h 851"/>
                            <a:gd name="T10" fmla="*/ 2636 w 2637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7" h="851">
                              <a:moveTo>
                                <a:pt x="2636" y="0"/>
                              </a:moveTo>
                              <a:lnTo>
                                <a:pt x="255" y="0"/>
                              </a:lnTo>
                              <a:lnTo>
                                <a:pt x="0" y="425"/>
                              </a:lnTo>
                              <a:lnTo>
                                <a:pt x="255" y="850"/>
                              </a:lnTo>
                              <a:lnTo>
                                <a:pt x="2636" y="85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27EC9F" id="Group 30" o:spid="_x0000_s1026" style="position:absolute;margin-left:0;margin-top:799.35pt;width:595.3pt;height:42.55pt;z-index:-251704832;mso-position-horizontal-relative:page;mso-position-vertical-relative:page" coordorigin=",15987" coordsize="11906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m3fwQAABQSAAAOAAAAZHJzL2Uyb0RvYy54bWzsWG1vo0YQ/l6p/2HFx0oJLwbbWHFOd8k5&#10;qpS2J136A9awGFRg6S5+yVX9752ZBYxd4zjpi6rq8gEW78PszDMz+2y4ebcrcrYRSmeynFvutWMx&#10;UUYyzsrV3Pr5aXE1tZiueRnzXJZibj0Lbb27/fabm201E55MZR4LxcBIqWfbam6ldV3NbFtHqSi4&#10;vpaVKGEykargNTyqlR0rvgXrRW57jjO2t1LFlZKR0Bp+vTeT1i3ZTxIR1T8liRY1y+cW+FbTVdF1&#10;iVf79obPVopXaRY1bvA3eFHwrIRFO1P3vOZsrbI/mSqySEktk/o6koUtkySLBMUA0bjOUTQPSq4r&#10;imU1266qjiag9oinN5uNftx8UiyLIXdjSFXJC0gSrctGxM62Ws0A9KCqz9UnZUKE4aOMftFAnn08&#10;j88rA2bL7Q8yBnt8XUtiZ5eoAk1A3GxHSXjukiB2NYvgx0kwdkYu5CqCucB3RtPAZClKIZX719wg&#10;nE7amY/Ny64bOmPz6jRwcdbmM7Mqedp4huUB9ab3lOq/RunnlFeCMqWRrY7SsKV0oYTAKmYj8gqX&#10;B1xLqe7z2ZtBmAbaL2SyR0nL5hlC+Cxa6/pBSEoJ3zzq2nRDDCNKdNzUwxNkIylyaIzvbIYWA7al&#10;+7jpnw7o9oAOS1mTBOiLDuIdQAbsjA5AJ+34B5ABO0EPNA0GPIKC6aJzhiKb9ECDlqCDOktneYK6&#10;6ICD1rAJOtRZc+4A71D8qzabPG0THO3KJsMwYhx3aofas5Ia+wvTDb331PYPoLAcBsCQTwSPmmY7&#10;D4akIZg6Gpw7D4a8IJia/EUwUI/g8CI3kFlEA29miyBHzBoNNQqk41g0lMVANJam6CteI6PIDA7Z&#10;FrZQs/ukcwvrHmcKuRFPkjA1UktZpLVpc4UV94i87CONhy2qnWvvFVkzGKifJop2tr2/BrX37CV7&#10;e+TxulEutTCEIiW0+XY0Ibu9/UbLPIsXWZ4jOVqtlne5YhsOMv3+zl14fhPSASynOiwlvmaWMb/A&#10;ZtdkArc9kt3fQtfznQ9eeLUYTydX/sIPrsKJM71y3PBDOHb80L9f/I45cv1ZmsWxKB+zUrRHANe/&#10;TA+aw4gRbzoEYB2EgRdQ+g+8PwjSob9TQYLmlzFEx2ep4PHHZlzzLDdj+9BjIhnCbu9EBGidEQ4j&#10;dEsZP4OIKGmOP3Bcg0Eq1ReLbeHoM7f0r2uuhMXy70sQwtD1fSitmh78YOLBg+rPLPszvIzA1Nyq&#10;LdhKcHhXm/PVulLZKoWVTCuU8j0cA5IMRYb8M141D6DF/5YoTyAcc87Zi7KHmfi7RTn0xrDPwz5z&#10;Qpe98QgUBY84x+eUwza5WJbB4Bi0i+xS9ewVd0AchkTZC1DeTxl6gyqfMtMXZd8LTh8T+qI87NGr&#10;VfkMTa/X5DPGviry039Bkan82BlBxhRepMdQgwe4VmPbe19roajPKnJr6yWl7Zy7GPjPKLLv+o5P&#10;WySI+IGmfVVkVLP/ryLTP83w6YFOF81nEvy20X8mBd9/zLn9AwAA//8DAFBLAwQUAAYACAAAACEA&#10;fn0MSeIAAAALAQAADwAAAGRycy9kb3ducmV2LnhtbEyPQUvDQBCF74L/YRnBm93E0pjGbEop6qkI&#10;bQXxts1Ok9DsbMhuk/TfOz3pbWbe48338tVkWzFg7xtHCuJZBAKpdKahSsHX4f0pBeGDJqNbR6jg&#10;ih5Wxf1drjPjRtrhsA+V4BDymVZQh9BlUvqyRqv9zHVIrJ1cb3Xgta+k6fXI4baVz1GUSKsb4g+1&#10;7nBTY3neX6yCj1GP63n8NmzPp83157D4/N7GqNTjw7R+BRFwCn9muOEzOhTMdHQXMl60CrhI4Oti&#10;mb6AuOnxMkpAHHlK0nkKssjl/w7FLwAAAP//AwBQSwECLQAUAAYACAAAACEAtoM4kv4AAADhAQAA&#10;EwAAAAAAAAAAAAAAAAAAAAAAW0NvbnRlbnRfVHlwZXNdLnhtbFBLAQItABQABgAIAAAAIQA4/SH/&#10;1gAAAJQBAAALAAAAAAAAAAAAAAAAAC8BAABfcmVscy8ucmVsc1BLAQItABQABgAIAAAAIQAODQm3&#10;fwQAABQSAAAOAAAAAAAAAAAAAAAAAC4CAABkcnMvZTJvRG9jLnhtbFBLAQItABQABgAIAAAAIQB+&#10;fQxJ4gAAAAsBAAAPAAAAAAAAAAAAAAAAANkGAABkcnMvZG93bnJldi54bWxQSwUGAAAAAAQABADz&#10;AAAA6AcAAAAA&#10;" o:allowincell="f">
              <v:shape id="Freeform 31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j0HwgAAANwAAAAPAAAAZHJzL2Rvd25yZXYueG1sRE9NawIx&#10;EL0X/A9hBG81aw9iV6MsSkE8SGt78Dhuxs3qZrIkcXf775tCobd5vM9ZbQbbiI58qB0rmE0zEMSl&#10;0zVXCr4+354XIEJE1tg4JgXfFGCzHj2tMNeu5w/qTrESKYRDjgpMjG0uZSgNWQxT1xIn7uq8xZig&#10;r6T22Kdw28iXLJtLizWnBoMtbQ2V99PDKqBzV2/1pWhMfyzeD5nfHarFTanJeCiWICIN8V/8597r&#10;NH/+Cr/PpAvk+gcAAP//AwBQSwECLQAUAAYACAAAACEA2+H2y+4AAACFAQAAEwAAAAAAAAAAAAAA&#10;AAAAAAAAW0NvbnRlbnRfVHlwZXNdLnhtbFBLAQItABQABgAIAAAAIQBa9CxbvwAAABUBAAALAAAA&#10;AAAAAAAAAAAAAB8BAABfcmVscy8ucmVsc1BLAQItABQABgAIAAAAIQC5Aj0HwgAAANwAAAAPAAAA&#10;AAAAAAAAAAAAAAcCAABkcnMvZG93bnJldi54bWxQSwUGAAAAAAMAAwC3AAAA9gIAAAAA&#10;" path="m11905,l,,,850r,l11905,850r,-850xe" fillcolor="#ac1f24" stroked="f">
                <v:path arrowok="t" o:connecttype="custom" o:connectlocs="11905,0;0,0;0,850;0,850;11905,850;11905,0" o:connectangles="0,0,0,0,0,0"/>
              </v:shape>
              <v:shape id="Freeform 32" o:spid="_x0000_s1028" style="position:absolute;left:9269;top:15987;width:2637;height:851;visibility:visible;mso-wrap-style:square;v-text-anchor:top" coordsize="2637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/hMxAAAANwAAAAPAAAAZHJzL2Rvd25yZXYueG1sRI9Pa8Mw&#10;DMXvg34Ho0Jvq9PB2i2rW8pgMGgv7f6wo4i1OCyWQ+w56bevDoXeJN7Tez+tt6NvVaY+NoENLOYF&#10;KOIq2IZrA58fb/dPoGJCttgGJgNnirDdTO7WWNow8JHyKdVKQjiWaMCl1JVax8qRxzgPHbFov6H3&#10;mGTta217HCTct/qhKJbaY8PS4LCjV0fV3+nfG8B9Lp7zd/NF+dHtIx6HH32ojZlNx90LqERjupmv&#10;1+9W8FeCL8/IBHpzAQAA//8DAFBLAQItABQABgAIAAAAIQDb4fbL7gAAAIUBAAATAAAAAAAAAAAA&#10;AAAAAAAAAABbQ29udGVudF9UeXBlc10ueG1sUEsBAi0AFAAGAAgAAAAhAFr0LFu/AAAAFQEAAAsA&#10;AAAAAAAAAAAAAAAAHwEAAF9yZWxzLy5yZWxzUEsBAi0AFAAGAAgAAAAhAC4D+EzEAAAA3AAAAA8A&#10;AAAAAAAAAAAAAAAABwIAAGRycy9kb3ducmV2LnhtbFBLBQYAAAAAAwADALcAAAD4AgAAAAA=&#10;" path="m2636,l255,,,425,255,850r2381,l2636,xe" fillcolor="#414042" stroked="f">
                <v:path arrowok="t" o:connecttype="custom" o:connectlocs="2636,0;255,0;0,425;255,850;2636,850;2636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0" allowOverlap="1">
              <wp:simplePos x="0" y="0"/>
              <wp:positionH relativeFrom="page">
                <wp:posOffset>6680835</wp:posOffset>
              </wp:positionH>
              <wp:positionV relativeFrom="page">
                <wp:posOffset>10278745</wp:posOffset>
              </wp:positionV>
              <wp:extent cx="184785" cy="201930"/>
              <wp:effectExtent l="0" t="0" r="0" b="0"/>
              <wp:wrapNone/>
              <wp:docPr id="16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\* roman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542" type="#_x0000_t202" style="position:absolute;margin-left:526.05pt;margin-top:809.35pt;width:14.55pt;height:15.9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9EBsgIAALMFAAAOAAAAZHJzL2Uyb0RvYy54bWysVNuOmzAQfa/Uf7D8zgIJSQAtqXZDqCpt&#10;L9JuP8ABE6yC7dpOYFv13zs2IdnLS9WWB2uwZ87czsz1u6Fr0ZEqzQTPcHgVYER5KSrG9xn++lB4&#10;MUbaEF6RVnCa4Ueq8bv12zfXvUzpTDSirahCAMJ12ssMN8bI1Pd12dCO6CshKYfHWqiOGPhVe79S&#10;pAf0rvVnQbD0e6EqqURJtYbbfHzEa4df17Q0n+taU4PaDENsxp3KnTt7+utrku4VkQ0rT2GQv4ii&#10;I4yD0zNUTgxBB8VeQXWsVEKL2lyVovNFXbOSuhwgmzB4kc19QyR1uUBxtDyXSf8/2PLT8YtCrILe&#10;LVcYcdJBkx7oYNCtGNB8bgvUS52C3r0ETTPAPSi7ZLW8E+U3jbjYNITv6Y1Som8oqSDA0Fr6T0xH&#10;HG1Bdv1HUYEfcjDCAQ216mz1oB4I0KFRj+fm2FhK6zKOVvECoxKeoFbJ3DXPJ+lkLJU276nokBUy&#10;rKD3Dpwc77SxwZB0UrG+uChY27r+t/zZBSiON+AaTO2bDcK182cSJNt4G0deNFtuvSjIc++m2ETe&#10;sghXi3yebzZ5+Mv6DaO0YVVFuXUzUSuM/qx1J5KPpDiTS4uWVRbOhqTVfrdpFToSoHbhPldyeLmo&#10;+c/DcEWAXF6kFM6i4HaWeMUyXnlRES28ZBXEHhT5NlkGURLlxfOU7hin/54S6jOcLGaLkUuXoF/k&#10;FrjvdW4k7ZiB5dGyLsPxWYmkloFbXrnWGsLaUX5SChv+pRTQ7qnRjq+WoiNZzbAbxtlYTHOwE9Uj&#10;MFgJYBjQFDYfCI1QPzDqYYtkWH8/EEUxaj9wmAK7ciZBTcJuEggvwTTDBqNR3JhxNR2kYvsGkMc5&#10;4+IGJqVmjsV2pMYoTvMFm8Elc9pidvU8/Xdal127/g0AAP//AwBQSwMEFAAGAAgAAAAhAMS80B3h&#10;AAAADwEAAA8AAABkcnMvZG93bnJldi54bWxMj0FPhDAQhe8m/odmTLy5LSQgImWzMXoyMbJ48Fjo&#10;LJClU6TdXfz3lpN7mzfz8uZ7xXYxIzvj7AZLEqKNAIbUWj1QJ+GrfnvIgDmvSKvREkr4RQfb8vam&#10;ULm2F6rwvPcdCyHkciWh937KOXdtj0a5jZ2Qwu1gZ6N8kHPH9awuIdyMPBYi5UYNFD70asKXHtvj&#10;/mQk7L6peh1+PprP6lANdf0k6D09Snl/t+yegXlc/L8ZVvyADmVgauyJtGNj0CKJo+ANUxplj8BW&#10;j8iiGFiz7hKRAC8Lft2j/AMAAP//AwBQSwECLQAUAAYACAAAACEAtoM4kv4AAADhAQAAEwAAAAAA&#10;AAAAAAAAAAAAAAAAW0NvbnRlbnRfVHlwZXNdLnhtbFBLAQItABQABgAIAAAAIQA4/SH/1gAAAJQB&#10;AAALAAAAAAAAAAAAAAAAAC8BAABfcmVscy8ucmVsc1BLAQItABQABgAIAAAAIQApg9EBsgIAALMF&#10;AAAOAAAAAAAAAAAAAAAAAC4CAABkcnMvZTJvRG9jLnhtbFBLAQItABQABgAIAAAAIQDEvNAd4QAA&#10;AA8BAAAPAAAAAAAAAAAAAAAAAAwFAABkcnMvZG93bnJldi54bWxQSwUGAAAAAAQABADzAAAAGgYA&#10;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\* roman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16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543" type="#_x0000_t202" style="position:absolute;margin-left:55.7pt;margin-top:810.55pt;width:208.15pt;height:13.3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kuFsQ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xjBEnHTTpkY4a3YkRXYamQEOvUvB76MFTj7APzpas6u9F+VUhLlYN4Vt6K6UYGkoqSNA3N92T&#10;qxOOMiCb4YOoIA7ZaWGBxlp2pnpQDwTo0KinY3NMLiVsBnF4GXkRRiWc+XEShZENQdL5di+VfkdF&#10;h4yRYQnNt+hkf6+0yYaks4sJxkXB2tYKoOVnG+A47UBsuGrOTBa2nz8SL1kv1ovQCYN47YRenju3&#10;xSp04sK/ivLLfLXK/Z8mrh+mDasqyk2YWVt++Ge9O6h8UsVRXUq0rDJwJiUlt5tVK9GegLYL+x0K&#10;cuLmnqdhiwBcXlDyg9C7CxKniBdXTliEkZNceQvH85O7JPbCJMyLc0r3jNN/p4SGDCdREE1i+i03&#10;z36vuZG0YxqmR8u6DC+OTiQ1ElzzyrZWE9ZO9kkpTPrPpYB2z422gjUandSqx814eBwmvFHzRlRP&#10;IGEpQGGgUxh9YDRCfsdogDGSYfVtRyTFqH3P4RmYmTMbcjY2s0F4CVczrDGazJWeZtOul2zbAPL0&#10;0Li4hadSM6vi5ywODwxGgyVzGGNm9pz+W6/nYbv8BQAA//8DAFBLAwQUAAYACAAAACEAXBcPmOIA&#10;AAANAQAADwAAAGRycy9kb3ducmV2LnhtbEyPwU7DMBBE70j8g7WVuFEnUUlKGqeqEJyQEGk4cHRi&#10;N7Ear0PstuHv2Z7KbWd3NPum2M52YGc9eeNQQLyMgGlsnTLYCfiq3x7XwHyQqOTgUAv41R625f1d&#10;IXPlLljp8z50jELQ51JAH8KYc+7bXlvpl27USLeDm6wMJKeOq0leKNwOPImilFtpkD70ctQvvW6P&#10;+5MVsPvG6tX8fDSf1aEydf0c4Xt6FOJhMe82wIKew80MV3xCh5KYGndC5dlAOo5XZKUhTeIYGFme&#10;kiwD1lxXq2wNvCz4/xblHwAAAP//AwBQSwECLQAUAAYACAAAACEAtoM4kv4AAADhAQAAEwAAAAAA&#10;AAAAAAAAAAAAAAAAW0NvbnRlbnRfVHlwZXNdLnhtbFBLAQItABQABgAIAAAAIQA4/SH/1gAAAJQB&#10;AAALAAAAAAAAAAAAAAAAAC8BAABfcmVscy8ucmVsc1BLAQItABQABgAIAAAAIQBT7kuFsQIAALQF&#10;AAAOAAAAAAAAAAAAAAAAAC4CAABkcnMvZTJvRG9jLnhtbFBLAQItABQABgAIAAAAIQBcFw+Y4gAA&#10;AA0BAAAPAAAAAAAAAAAAAAAAAAsFAABkcnMvZG93bnJldi54bWxQSwUGAAAAAAQABADzAAAAGgYA&#10;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0857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0" r="0" b="0"/>
              <wp:wrapNone/>
              <wp:docPr id="163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164" name="Freeform 36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11905 w 11906"/>
                            <a:gd name="T1" fmla="*/ 0 h 851"/>
                            <a:gd name="T2" fmla="*/ 0 w 11906"/>
                            <a:gd name="T3" fmla="*/ 0 h 851"/>
                            <a:gd name="T4" fmla="*/ 0 w 11906"/>
                            <a:gd name="T5" fmla="*/ 850 h 851"/>
                            <a:gd name="T6" fmla="*/ 0 w 11906"/>
                            <a:gd name="T7" fmla="*/ 850 h 851"/>
                            <a:gd name="T8" fmla="*/ 11905 w 11906"/>
                            <a:gd name="T9" fmla="*/ 850 h 851"/>
                            <a:gd name="T10" fmla="*/ 11905 w 1190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11905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0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Freeform 37"/>
                      <wps:cNvSpPr>
                        <a:spLocks/>
                      </wps:cNvSpPr>
                      <wps:spPr bwMode="auto">
                        <a:xfrm>
                          <a:off x="9269" y="15987"/>
                          <a:ext cx="2637" cy="851"/>
                        </a:xfrm>
                        <a:custGeom>
                          <a:avLst/>
                          <a:gdLst>
                            <a:gd name="T0" fmla="*/ 2636 w 2637"/>
                            <a:gd name="T1" fmla="*/ 0 h 851"/>
                            <a:gd name="T2" fmla="*/ 255 w 2637"/>
                            <a:gd name="T3" fmla="*/ 0 h 851"/>
                            <a:gd name="T4" fmla="*/ 0 w 2637"/>
                            <a:gd name="T5" fmla="*/ 425 h 851"/>
                            <a:gd name="T6" fmla="*/ 255 w 2637"/>
                            <a:gd name="T7" fmla="*/ 850 h 851"/>
                            <a:gd name="T8" fmla="*/ 2636 w 2637"/>
                            <a:gd name="T9" fmla="*/ 850 h 851"/>
                            <a:gd name="T10" fmla="*/ 2636 w 2637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7" h="851">
                              <a:moveTo>
                                <a:pt x="2636" y="0"/>
                              </a:moveTo>
                              <a:lnTo>
                                <a:pt x="255" y="0"/>
                              </a:lnTo>
                              <a:lnTo>
                                <a:pt x="0" y="425"/>
                              </a:lnTo>
                              <a:lnTo>
                                <a:pt x="255" y="850"/>
                              </a:lnTo>
                              <a:lnTo>
                                <a:pt x="2636" y="85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9B0335" id="Group 35" o:spid="_x0000_s1026" style="position:absolute;margin-left:0;margin-top:799.35pt;width:595.3pt;height:42.55pt;z-index:-251707904;mso-position-horizontal-relative:page;mso-position-vertical-relative:page" coordorigin=",15987" coordsize="11906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6NfAQAABQSAAAOAAAAZHJzL2Uyb0RvYy54bWzsWNtu4zYQfS/QfyD0WMDRxZJtCXEWu8k6&#10;KJC2C6z7AbREWUIlUSXlS7bov3dmKNmyaztOekELbB4kyjwazpwZ8kx0+25bFmwtlM5lNbXcG8di&#10;ooplklfLqfXzfDaYWEw3vEp4ISsxtZ6Ftt7dffvN7aaOhCczWSRCMTBS6WhTT62saerItnWciZLr&#10;G1mLCiZTqUrewKNa2oniG7BeFrbnOCN7I1VSKxkLreHXBzNp3ZH9NBVx81OaatGwYmqBbw1dFV0X&#10;eLXvbnm0VLzO8rh1g7/Bi5LnFSy6M/XAG85WKv+TqTKPldQybW5iWdoyTfNYUAwQjescRfOo5Kqm&#10;WJbRZlnvaAJqj3h6s9n4x/UnxfIEcjcaWqziJSSJ1mXDANnZ1MsIQI+q/lx/UiZEGD7J+BcN0/bx&#10;PD4vDZgtNj/IBOzxVSOJnW2qSjQBcbMtJeF5lwSxbVgMP46DkTN0IVcxzAW+M5yQHzyKM0jl/jU3&#10;CCdjk784+9i+7LqhMzKvTgIXZ20emVXJ09YzDAvqTe8p1X+N0s8ZrwVlSiNbO0r9jtKZEgKrmA1H&#10;hlXCdZTqPp+9GfRSA+1XMtmjpGPzAiHA6Eo3j0JSSvj6STdmNyQwokQnbT3MIRtpWcDG+M5maDFg&#10;G7pTLFD0O6DbAzosY20S+hDvAHLGDpTibsEzdoDaHuSMnaAHmgRnLEHBvGxp3AOdtQSH3c7SRZ7C&#10;HvCsNdwE15lzz/AOxb/sssmzLsHxtmozDCPG8aR2aHvWUuP+wnTD3pt3+wdQWA5nwJBPBA/bzXYZ&#10;DElDMO1ocO4yGPKCYNrkL4KBegSHV7mBzCIaeDNHBDli1mipUSAdx6KhLAaiscB3eFTzBhnthmwD&#10;R6g5fbKphXWPM6Vci7kkTIPUUlHQ2iQ9sOIeUVR9pPGwQ3Vz3b0mawYD9dNG0c1299eg9p69ZG+P&#10;PF43LqQWhlBkhw7fHU3Ibu+80bLIk1leFEiOVsvFfaHYmoNMv793Z57fhnQAK6gOK4mvmWXML3DY&#10;tZnAY49k97fQ9XzngxcOZqPJeODP/GAQjp3JwHHDD+HI8UP/YfY75sj1oyxPElE95ZXoWgDXv04P&#10;2mbEiDc1AVgHYeAFlP4D7w+CdOjvVJCg+VVCFZYJnnxsxw3PCzO2Dz0mkiHs7k5EgNYZ4TBCt5DJ&#10;M4iIkqb9gXYNBplUXyy2gdZnaulfV1wJixXfVyCEoev7UFoNPfjB2IMH1Z9Z9Gd4FYOpqdVYcJTg&#10;8L4x/dWqVvkyg5XMVqjke2gD0hxFhvwzXrUPoMX/miiDKJg+Zy/KdMYgaSDef5soh94Iznk4Z07o&#10;sjcagqJgi3Pcpxxuk6tlGQyOQJXJLlXPm0XZC1DeTxl6gyqfMtMXZd8LTrcJfVE+79GrVfkCTa/X&#10;5AvGviry/L+gyFR+7IIgYwqv0mOowQNcp7Hdva+1UNQXFbmz9ZLS7py7GvjPKLLv+o7vnRKrr4pM&#10;fchBD9EpcXf/Pysy/dMMnx4olvYzCX7b6D/DuP8x5+4PAAAA//8DAFBLAwQUAAYACAAAACEAfn0M&#10;SeIAAAALAQAADwAAAGRycy9kb3ducmV2LnhtbEyPQUvDQBCF74L/YRnBm93E0pjGbEop6qkIbQXx&#10;ts1Ok9DsbMhuk/TfOz3pbWbe48338tVkWzFg7xtHCuJZBAKpdKahSsHX4f0pBeGDJqNbR6jgih5W&#10;xf1drjPjRtrhsA+V4BDymVZQh9BlUvqyRqv9zHVIrJ1cb3Xgta+k6fXI4baVz1GUSKsb4g+17nBT&#10;Y3neX6yCj1GP63n8NmzPp83157D4/N7GqNTjw7R+BRFwCn9muOEzOhTMdHQXMl60CrhI4Otimb6A&#10;uOnxMkpAHHlK0nkKssjl/w7FLwAAAP//AwBQSwECLQAUAAYACAAAACEAtoM4kv4AAADhAQAAEwAA&#10;AAAAAAAAAAAAAAAAAAAAW0NvbnRlbnRfVHlwZXNdLnhtbFBLAQItABQABgAIAAAAIQA4/SH/1gAA&#10;AJQBAAALAAAAAAAAAAAAAAAAAC8BAABfcmVscy8ucmVsc1BLAQItABQABgAIAAAAIQCY9o6NfAQA&#10;ABQSAAAOAAAAAAAAAAAAAAAAAC4CAABkcnMvZTJvRG9jLnhtbFBLAQItABQABgAIAAAAIQB+fQxJ&#10;4gAAAAsBAAAPAAAAAAAAAAAAAAAAANYGAABkcnMvZG93bnJldi54bWxQSwUGAAAAAAQABADzAAAA&#10;5QcAAAAA&#10;" o:allowincell="f">
              <v:shape id="Freeform 36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KZwgAAANwAAAAPAAAAZHJzL2Rvd25yZXYueG1sRE9NawIx&#10;EL0X/A9hBG81axGR1SiLUhAPpbU9eBw342Z1M1mSuLv9902h0Ns83uest4NtREc+1I4VzKYZCOLS&#10;6ZorBV+fr89LECEia2wck4JvCrDdjJ7WmGvX8wd1p1iJFMIhRwUmxjaXMpSGLIapa4kTd3XeYkzQ&#10;V1J77FO4beRLli2kxZpTg8GWdobK++lhFdC5q3f6UjSmfyvej5nfH6vlTanJeChWICIN8V/85z7o&#10;NH8xh99n0gVy8wMAAP//AwBQSwECLQAUAAYACAAAACEA2+H2y+4AAACFAQAAEwAAAAAAAAAAAAAA&#10;AAAAAAAAW0NvbnRlbnRfVHlwZXNdLnhtbFBLAQItABQABgAIAAAAIQBa9CxbvwAAABUBAAALAAAA&#10;AAAAAAAAAAAAAB8BAABfcmVscy8ucmVsc1BLAQItABQABgAIAAAAIQBXA5KZwgAAANwAAAAPAAAA&#10;AAAAAAAAAAAAAAcCAABkcnMvZG93bnJldi54bWxQSwUGAAAAAAMAAwC3AAAA9gIAAAAA&#10;" path="m11905,l,,,850r,l11905,850r,-850xe" fillcolor="#ac1f24" stroked="f">
                <v:path arrowok="t" o:connecttype="custom" o:connectlocs="11905,0;0,0;0,850;0,850;11905,850;11905,0" o:connectangles="0,0,0,0,0,0"/>
              </v:shape>
              <v:shape id="Freeform 37" o:spid="_x0000_s1028" style="position:absolute;left:9269;top:15987;width:2637;height:851;visibility:visible;mso-wrap-style:square;v-text-anchor:top" coordsize="2637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c0JwQAAANwAAAAPAAAAZHJzL2Rvd25yZXYueG1sRE/fa8Iw&#10;EH4X/B/CCXvTdEJlVmMZgjBwL7pNfDyasyk2l9LEtPvvl8Fgb/fx/bxtOdpWROp941jB8yIDQVw5&#10;3XCt4PPjMH8B4QOyxtYxKfgmD+VuOtliod3AJ4rnUIsUwr5ABSaErpDSV4Ys+oXriBN3c73FkGBf&#10;S93jkMJtK5dZtpIWG04NBjvaG6ru54dVgMeYreOl+aKYm6PH03CV77VST7PxdQMi0Bj+xX/uN53m&#10;r3L4fSZdIHc/AAAA//8DAFBLAQItABQABgAIAAAAIQDb4fbL7gAAAIUBAAATAAAAAAAAAAAAAAAA&#10;AAAAAABbQ29udGVudF9UeXBlc10ueG1sUEsBAi0AFAAGAAgAAAAhAFr0LFu/AAAAFQEAAAsAAAAA&#10;AAAAAAAAAAAAHwEAAF9yZWxzLy5yZWxzUEsBAi0AFAAGAAgAAAAhALutzQnBAAAA3AAAAA8AAAAA&#10;AAAAAAAAAAAABwIAAGRycy9kb3ducmV2LnhtbFBLBQYAAAAAAwADALcAAAD1AgAAAAA=&#10;" path="m2636,l255,,,425,255,850r2381,l2636,xe" fillcolor="#414042" stroked="f">
                <v:path arrowok="t" o:connecttype="custom" o:connectlocs="2636,0;255,0;0,425;255,850;2636,850;2636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9600" behindDoc="1" locked="0" layoutInCell="0" allowOverlap="1">
              <wp:simplePos x="0" y="0"/>
              <wp:positionH relativeFrom="page">
                <wp:posOffset>6680835</wp:posOffset>
              </wp:positionH>
              <wp:positionV relativeFrom="page">
                <wp:posOffset>10278745</wp:posOffset>
              </wp:positionV>
              <wp:extent cx="184785" cy="201930"/>
              <wp:effectExtent l="0" t="0" r="0" b="0"/>
              <wp:wrapNone/>
              <wp:docPr id="16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\* roman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vii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544" type="#_x0000_t202" style="position:absolute;margin-left:526.05pt;margin-top:809.35pt;width:14.55pt;height:15.9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uCsswIAALM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Ero&#10;3TzAiJMWmvRIB43uxICuI1OgvlMJ6D10oKkHuAdlm6zq7kXxXSEu1jXhO3orpehrSkoI0DeW7gvT&#10;EUcZkG3/SZTgh+y1sEBDJVtTPagHAnRo1NOpOSaWwriMwkU0w6iAJ6hVfG2b55JkMu6k0h+oaJER&#10;Uiyh9xacHO6VNsGQZFIxvrjIWdPY/jf81QUojjfgGkzNmwnCtvM59uJNtIlCJwzmGyf0ssy5zdeh&#10;M8/9xSy7ztbrzP9l/PphUrOypNy4majlh3/WuiPJR1KcyKVEw0oDZ0JScrddNxIdCFA7t58tObyc&#10;1dzXYdgiQC4XKflB6N0FsZPPo4UT5uHMiRde5ECR7+K5F8Zhlr9O6Z5x+u8poT7F8SyYjVw6B32R&#10;m2e/t7mRpGUalkfD2hRHJyWSGAZueGlbqwlrRvlFKUz451JAu6dGW74aio5k1cN2GGdjMc3BVpRP&#10;wGApgGFAU9h8INRC/sSohy2SYvVjTyTFqPnIYQrMypkEOQnbSSC8ANMUa4xGca3H1bTvJNvVgDzO&#10;GRe3MCkVsyw2IzVGcZwv2Aw2meMWM6vn5b/VOu/a1W8AAAD//wMAUEsDBBQABgAIAAAAIQDEvNAd&#10;4QAAAA8BAAAPAAAAZHJzL2Rvd25yZXYueG1sTI9BT4QwEIXvJv6HZky8uS0kICJlszF6MjGyePBY&#10;6CyQpVOk3V3895aTe5s38/Lme8V2MSM74+wGSxKijQCG1Fo9UCfhq357yIA5r0ir0RJK+EUH2/L2&#10;plC5theq8Lz3HQsh5HIlofd+yjl3bY9GuY2dkMLtYGejfJBzx/WsLiHcjDwWIuVGDRQ+9GrClx7b&#10;4/5kJOy+qXodfj6az+pQDXX9JOg9PUp5f7fsnoF5XPy/GVb8gA5lYGrsibRjY9AiiaPgDVMaZY/A&#10;Vo/IohhYs+4SkQAvC37do/wDAAD//wMAUEsBAi0AFAAGAAgAAAAhALaDOJL+AAAA4QEAABMAAAAA&#10;AAAAAAAAAAAAAAAAAFtDb250ZW50X1R5cGVzXS54bWxQSwECLQAUAAYACAAAACEAOP0h/9YAAACU&#10;AQAACwAAAAAAAAAAAAAAAAAvAQAAX3JlbHMvLnJlbHNQSwECLQAUAAYACAAAACEAE+rgrLMCAACz&#10;BQAADgAAAAAAAAAAAAAAAAAuAgAAZHJzL2Uyb0RvYy54bWxQSwECLQAUAAYACAAAACEAxLzQHeEA&#10;AAAPAQAADwAAAAAAAAAAAAAAAAAN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\* roman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vii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0624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16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545" type="#_x0000_t202" style="position:absolute;margin-left:55.7pt;margin-top:810.55pt;width:208.15pt;height:13.35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42ysg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exjxEnPTTpke41uhN7dJmaAo2DysDvYQBPvYd9cLZk1XAvqq8KcbFsCd/QWynF2FJSQ4K+ueme&#10;XJ1wlAFZjx9EDXHIVgsLtG9kb6oH9UCADo16OjbH5FLBZhCHl5EXYVTBmR+nURjZECSbbw9S6XdU&#10;9MgYOZbQfItOdvdKm2xINruYYFyUrOusADp+tgGO0w7EhqvmzGRh+/kj9dJVskpCJwzilRN6ReHc&#10;lsvQiUv/Kioui+Wy8H+auH6YtayuKTdhZm354Z/17qDySRVHdSnRsdrAmZSU3KyXnUQ7Atou7Xco&#10;yImbe56GLQJweUHJD0LvLkidMk6unLAMIye98hLH89O7NPbCNCzKc0r3jNN/p4TGHKdREE1i+i03&#10;z36vuZGsZxqmR8f6HCdHJ5IZCa54bVurCesm+6QUJv3nUkC750ZbwRqNTmrV+/V+ehyJCW/UvBb1&#10;E0hYClAY6BRGHxitkN8xGmGM5Fh92xJJMerec3gGZubMhpyN9WwQXsHVHGuMJnOpp9m0HSTbtIA8&#10;PTQubuGpNMyq+DmLwwOD0WDJHMaYmT2n/9bredgufgEAAP//AwBQSwMEFAAGAAgAAAAhAFwXD5ji&#10;AAAADQEAAA8AAABkcnMvZG93bnJldi54bWxMj8FOwzAQRO9I/IO1lbhRJ1FJShqnqhCckBBpOHB0&#10;YjexGq9D7Lbh79meym1ndzT7ptjOdmBnPXnjUEC8jIBpbJ0y2An4qt8e18B8kKjk4FAL+NUetuX9&#10;XSFz5S5Y6fM+dIxC0OdSQB/CmHPu215b6Zdu1Ei3g5usDCSnjqtJXijcDjyJopRbaZA+9HLUL71u&#10;j/uTFbD7xurV/Hw0n9WhMnX9HOF7ehTiYTHvNsCCnsPNDFd8QoeSmBp3QuXZQDqOV2SlIU3iGBhZ&#10;npIsA9ZcV6tsDbws+P8W5R8AAAD//wMAUEsBAi0AFAAGAAgAAAAhALaDOJL+AAAA4QEAABMAAAAA&#10;AAAAAAAAAAAAAAAAAFtDb250ZW50X1R5cGVzXS54bWxQSwECLQAUAAYACAAAACEAOP0h/9YAAACU&#10;AQAACwAAAAAAAAAAAAAAAAAvAQAAX3JlbHMvLnJlbHNQSwECLQAUAAYACAAAACEA4keNsrICAAC0&#10;BQAADgAAAAAAAAAAAAAAAAAuAgAAZHJzL2Uyb0RvYy54bWxQSwECLQAUAAYACAAAACEAXBcPmOIA&#10;AAANAQAADwAAAAAAAAAAAAAAAAAM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198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0" r="0" b="0"/>
              <wp:wrapNone/>
              <wp:docPr id="156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157" name="Freeform 43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11905 w 11906"/>
                            <a:gd name="T1" fmla="*/ 0 h 851"/>
                            <a:gd name="T2" fmla="*/ 0 w 11906"/>
                            <a:gd name="T3" fmla="*/ 0 h 851"/>
                            <a:gd name="T4" fmla="*/ 0 w 11906"/>
                            <a:gd name="T5" fmla="*/ 850 h 851"/>
                            <a:gd name="T6" fmla="*/ 0 w 11906"/>
                            <a:gd name="T7" fmla="*/ 850 h 851"/>
                            <a:gd name="T8" fmla="*/ 11905 w 11906"/>
                            <a:gd name="T9" fmla="*/ 850 h 851"/>
                            <a:gd name="T10" fmla="*/ 11905 w 1190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11905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0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Freeform 44"/>
                      <wps:cNvSpPr>
                        <a:spLocks/>
                      </wps:cNvSpPr>
                      <wps:spPr bwMode="auto">
                        <a:xfrm>
                          <a:off x="9269" y="15987"/>
                          <a:ext cx="2637" cy="851"/>
                        </a:xfrm>
                        <a:custGeom>
                          <a:avLst/>
                          <a:gdLst>
                            <a:gd name="T0" fmla="*/ 2636 w 2637"/>
                            <a:gd name="T1" fmla="*/ 0 h 851"/>
                            <a:gd name="T2" fmla="*/ 255 w 2637"/>
                            <a:gd name="T3" fmla="*/ 0 h 851"/>
                            <a:gd name="T4" fmla="*/ 0 w 2637"/>
                            <a:gd name="T5" fmla="*/ 425 h 851"/>
                            <a:gd name="T6" fmla="*/ 255 w 2637"/>
                            <a:gd name="T7" fmla="*/ 850 h 851"/>
                            <a:gd name="T8" fmla="*/ 2636 w 2637"/>
                            <a:gd name="T9" fmla="*/ 850 h 851"/>
                            <a:gd name="T10" fmla="*/ 2636 w 2637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7" h="851">
                              <a:moveTo>
                                <a:pt x="2636" y="0"/>
                              </a:moveTo>
                              <a:lnTo>
                                <a:pt x="255" y="0"/>
                              </a:lnTo>
                              <a:lnTo>
                                <a:pt x="0" y="425"/>
                              </a:lnTo>
                              <a:lnTo>
                                <a:pt x="255" y="850"/>
                              </a:lnTo>
                              <a:lnTo>
                                <a:pt x="2636" y="85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D438DC" id="Group 42" o:spid="_x0000_s1026" style="position:absolute;margin-left:0;margin-top:799.35pt;width:595.3pt;height:42.55pt;z-index:-251696640;mso-position-horizontal-relative:page;mso-position-vertical-relative:page" coordorigin=",15987" coordsize="11906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/ZahQQAABQSAAAOAAAAZHJzL2Uyb0RvYy54bWzsWNtu4zYQfS/QfyD0WMDRxZJtCXEWu8k6&#10;KJC2C6z7AbREXVBJVEn5ki367x0OJVlyLcdJL2iB9YNFmUfDmTPDObRu3x2KnOyYkBkvl4Z9YxmE&#10;lSGPsjJZGj+vV5OFQWRNy4jmvGRL45lJ493dt9/c7quAOTzlecQEASOlDPbV0kjrugpMU4YpK6i8&#10;4RUrYTLmoqA13IrEjATdg/UiNx3Lmpl7LqJK8JBJCb8+6EnjDu3HMQvrn+JYsprkSwN8q/Fb4PdG&#10;fZt3tzRIBK3SLGzcoG/woqBZCYt2ph5oTclWZH8yVWSh4JLH9U3IC5PHcRYyjAGisa2TaB4F31YY&#10;SxLsk6qjCag94enNZsMfd58EySLInTczSEkLSBKuS1xHsbOvkgBAj6L6XH0SOkQYPvHwFwnT5um8&#10;uk80mGz2P/AI7NFtzZGdQywKZQLiJgdMwnOXBHaoSQg/zr2ZNbUhVyHMea41XXg6S2EKqTw+Znv+&#10;Yt7OfGwetm3fgjDUowvPVrMmDfSq6GnjmQoL6k0eKZV/jdLPKa0YZkoqtjpK5y2lK8GYqmLiTjWr&#10;iGsplX0+ezPKSwm0X8lkj5KWzQuE0CDcyvqRcUwJ3T3JWu+GCEaY6KiphzVkIy5y2BjfmURZ9Mge&#10;rzPNf9IB7R7QIilpkgD7ooM4A8iInekAdNaOO4CM2PF6oIU34hEUTBedNRYZZLIDjVqCZteBLvLk&#10;94Cj1tQmuM6cPcI7FH/SZpOmbYLDQ9lkGEaEqk5t4fasuFT7S6UbNtC63T+AUuUwAoZ8KjCWNax3&#10;GQxJU2Dc0S+CIS8KjJv8RTBQr8B+s+cvu6GYVWjgTbcIhOs1GmoESMepaAiDgGhsdNFXtFaMKmbU&#10;kOyhheruk+rmo2YKvmNrjphaUYtFgWuj9MCKR0Re9pHawxbVzrXXCq1pDNRPE0U7215fgzp69pK9&#10;I/J03TDnkmlCFSXYfDuaFLu9fiN5nkWrLM8VOVIkm/tckB0FmX5/b68ctwlpAMuxDkuuHtPL6F+g&#10;2TWZUG0PZfc333Zc64PjT1azxXzirlxv4s+txcSy/Q/+zHJ992H1u6p62w3SLIpY+ZSVrD0C2O51&#10;etAcRrR44yFA1YHvOR5uqIH3gyAt/JwLEjS/jCA6GqSMRh+bcU2zXI/NocdIMoTdXpEI0DotHFro&#10;Njx6BhERXB9/4LgGg5SLLwbZw9Fnachft1Qwg+TflyCEvu26UFo13rje3IEb0Z/Z9GdoGYKppVEb&#10;0ErU8L7W56ttJbIkhZVs5KLk7+EYEGdKZNA/7VVzA1r8r4kytAp9zjmKMpabIg3E+28TZd+ZQZ+H&#10;PnNGl53ZFBTl3DlluE2ulmUwOAPtQrtYPUfFHRGHMVF2PCXv5wy9QZXPmemLsut4548JfVEe9+jV&#10;qnyBptdr8gVjXxV5/V9QZCw/ckGQVQqv0mOowQGu1dj22tdaKOqLitzaeklpO+euBv4ziuzarqX/&#10;DYKIDzTtqyLjOWRwhmiVuL3+nxUZ/zTDqweMpXlNot5t9O9h3H+Zc/cHAAAA//8DAFBLAwQUAAYA&#10;CAAAACEAfn0MSeIAAAALAQAADwAAAGRycy9kb3ducmV2LnhtbEyPQUvDQBCF74L/YRnBm93E0pjG&#10;bEop6qkIbQXxts1Ok9DsbMhuk/TfOz3pbWbe48338tVkWzFg7xtHCuJZBAKpdKahSsHX4f0pBeGD&#10;JqNbR6jgih5Wxf1drjPjRtrhsA+V4BDymVZQh9BlUvqyRqv9zHVIrJ1cb3Xgta+k6fXI4baVz1GU&#10;SKsb4g+17nBTY3neX6yCj1GP63n8NmzPp83157D4/N7GqNTjw7R+BRFwCn9muOEzOhTMdHQXMl60&#10;CrhI4Otimb6AuOnxMkpAHHlK0nkKssjl/w7FLwAAAP//AwBQSwECLQAUAAYACAAAACEAtoM4kv4A&#10;AADhAQAAEwAAAAAAAAAAAAAAAAAAAAAAW0NvbnRlbnRfVHlwZXNdLnhtbFBLAQItABQABgAIAAAA&#10;IQA4/SH/1gAAAJQBAAALAAAAAAAAAAAAAAAAAC8BAABfcmVscy8ucmVsc1BLAQItABQABgAIAAAA&#10;IQDp2/ZahQQAABQSAAAOAAAAAAAAAAAAAAAAAC4CAABkcnMvZTJvRG9jLnhtbFBLAQItABQABgAI&#10;AAAAIQB+fQxJ4gAAAAsBAAAPAAAAAAAAAAAAAAAAAN8GAABkcnMvZG93bnJldi54bWxQSwUGAAAA&#10;AAQABADzAAAA7gcAAAAA&#10;" o:allowincell="f">
              <v:shape id="Freeform 43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ZTwwAAANwAAAAPAAAAZHJzL2Rvd25yZXYueG1sRE9NawIx&#10;EL0X/A9hhN5qtkJVVqMsSqF4ELU99DhuppttN5MlSXe3/94IQm/zeJ+z2gy2ER35UDtW8DzJQBCX&#10;TtdcKfh4f31agAgRWWPjmBT8UYDNevSwwly7nk/UnWMlUgiHHBWYGNtcylAashgmriVO3JfzFmOC&#10;vpLaY5/CbSOnWTaTFmtODQZb2hoqf86/VgF9dvVWX4rG9IfiuM/8bl8tvpV6HA/FEkSkIf6L7+43&#10;nea/zOH2TLpArq8AAAD//wMAUEsBAi0AFAAGAAgAAAAhANvh9svuAAAAhQEAABMAAAAAAAAAAAAA&#10;AAAAAAAAAFtDb250ZW50X1R5cGVzXS54bWxQSwECLQAUAAYACAAAACEAWvQsW78AAAAVAQAACwAA&#10;AAAAAAAAAAAAAAAfAQAAX3JlbHMvLnJlbHNQSwECLQAUAAYACAAAACEAab3GU8MAAADcAAAADwAA&#10;AAAAAAAAAAAAAAAHAgAAZHJzL2Rvd25yZXYueG1sUEsFBgAAAAADAAMAtwAAAPcCAAAAAA==&#10;" path="m11905,l,,,850r,l11905,850r,-850xe" fillcolor="#ac1f24" stroked="f">
                <v:path arrowok="t" o:connecttype="custom" o:connectlocs="11905,0;0,0;0,850;0,850;11905,850;11905,0" o:connectangles="0,0,0,0,0,0"/>
              </v:shape>
              <v:shape id="Freeform 44" o:spid="_x0000_s1028" style="position:absolute;left:9269;top:15987;width:2637;height:851;visibility:visible;mso-wrap-style:square;v-text-anchor:top" coordsize="2637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gqxAAAANwAAAAPAAAAZHJzL2Rvd25yZXYueG1sRI9PawIx&#10;EMXvhX6HMIXeataCpV2NIoJQ0Iv2Dx6HzbhZ3EyWTZpdv33nIHib4b157zeL1ehblamPTWAD00kB&#10;irgKtuHawPfX9uUdVEzIFtvAZOBKEVbLx4cFljYMfKB8TLWSEI4lGnApdaXWsXLkMU5CRyzaOfQe&#10;k6x9rW2Pg4T7Vr8WxZv22LA0OOxo46i6HP+8Adzl4iP/Nj+UZ24X8TCc9L425vlpXM9BJRrT3Xy7&#10;/rSCPxNaeUYm0Mt/AAAA//8DAFBLAQItABQABgAIAAAAIQDb4fbL7gAAAIUBAAATAAAAAAAAAAAA&#10;AAAAAAAAAABbQ29udGVudF9UeXBlc10ueG1sUEsBAi0AFAAGAAgAAAAhAFr0LFu/AAAAFQEAAAsA&#10;AAAAAAAAAAAAAAAAHwEAAF9yZWxzLy5yZWxzUEsBAi0AFAAGAAgAAAAhAJvAqCrEAAAA3AAAAA8A&#10;AAAAAAAAAAAAAAAABwIAAGRycy9kb3ducmV2LnhtbFBLBQYAAAAAAwADALcAAAD4AgAAAAA=&#10;" path="m2636,l255,,,425,255,850r2381,l2636,xe" fillcolor="#414042" stroked="f">
                <v:path arrowok="t" o:connecttype="custom" o:connectlocs="2636,0;255,0;0,425;255,850;2636,850;2636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0" allowOverlap="1">
              <wp:simplePos x="0" y="0"/>
              <wp:positionH relativeFrom="page">
                <wp:posOffset>6717665</wp:posOffset>
              </wp:positionH>
              <wp:positionV relativeFrom="page">
                <wp:posOffset>10278745</wp:posOffset>
              </wp:positionV>
              <wp:extent cx="147955" cy="201930"/>
              <wp:effectExtent l="0" t="0" r="0" b="0"/>
              <wp:wrapNone/>
              <wp:docPr id="15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\* roman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548" type="#_x0000_t202" style="position:absolute;margin-left:528.95pt;margin-top:809.35pt;width:11.65pt;height:15.9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shsQIAALM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hdFGHHSQpMe6KDRWgwojEyB+k4l4HffgaceYB+cbbKquxPFd4W42NSE7+lKStHXlJRA0Dc33WdX&#10;RxxlQHb9J1FCHHLQwgINlWxN9aAeCNChUY/n5hguhQkZzmNDsYAjqFV8bZvnkmS63EmlP1DRImOk&#10;WELvLTg53iltyJBkcjGxuMhZ09j+N/zFBjiOOxAarpozQ8K28yn24u1iuwidMJhtndDLMmeVb0Jn&#10;lvvzKLvONpvM/2Xi+mFSs7Kk3ISZpOWHf9a6k8hHUZzFpUTDSgNnKCm5320aiY4EpJ3bz5YcTi5u&#10;7ksatgiQy6uU/CD01kHs5LPF3AnzMHLiubdwoMjreOaFcZjlL1O6Y5z+e0qoT3EcBdGopQvpV7l5&#10;9nubG0lapmF4NKxN8eLsRBKjwC0vbWs1Yc1oPyuFoX8pBbR7arTVq5HoKFY97Ab7NgKrZiPmnSgf&#10;QcFSgMJApjD5wKiF/IlRD1MkxerHgUiKUfORwyswI2cy5GTsJoPwAq6mWGM0mhs9jqZDJ9m+BuTx&#10;nXGxgpdSMaviC4vT+4LJYJM5TTEzep7/W6/LrF3+BgAA//8DAFBLAwQUAAYACAAAACEALKVRReIA&#10;AAAPAQAADwAAAGRycy9kb3ducmV2LnhtbEyPwW6DMBBE75X6D9ZW6q2xiQQhFBNFVXuqVJXQQ48G&#10;bwAFryl2Evr3NafmtrM7mn2T72YzsAtOrrckIVoJYEiN1T21Er6qt6cUmPOKtBosoYRfdLAr7u9y&#10;lWl7pRIvB9+yEEIuUxI678eMc9d0aJRb2REp3I52MsoHObVcT+oaws3A10Ik3KiewodOjfjSYXM6&#10;nI2E/TeVr/3PR/1ZHsu+qraC3pOTlI8P8/4ZmMfZ/5thwQ/oUASm2p5JOzYELeLNNnjDlETpBtji&#10;EWm0BlYvu1jEwIuc3/Yo/gAAAP//AwBQSwECLQAUAAYACAAAACEAtoM4kv4AAADhAQAAEwAAAAAA&#10;AAAAAAAAAAAAAAAAW0NvbnRlbnRfVHlwZXNdLnhtbFBLAQItABQABgAIAAAAIQA4/SH/1gAAAJQB&#10;AAALAAAAAAAAAAAAAAAAAC8BAABfcmVscy8ucmVsc1BLAQItABQABgAIAAAAIQDmnfshsQIAALMF&#10;AAAOAAAAAAAAAAAAAAAAAC4CAABkcnMvZTJvRG9jLnhtbFBLAQItABQABgAIAAAAIQAspVFF4gAA&#10;AA8BAAAPAAAAAAAAAAAAAAAAAAsFAABkcnMvZG93bnJldi54bWxQSwUGAAAAAAQABADzAAAAGgYA&#10;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\* roman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154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549" type="#_x0000_t202" style="position:absolute;margin-left:55.7pt;margin-top:810.55pt;width:208.15pt;height:13.3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rPRswIAALQFAAAOAAAAZHJzL2Uyb0RvYy54bWysVG1vmzAQ/j5p/8Hyd8pLDQ2opGpDmCZ1&#10;L1K7H+CACdbAZrYT0k377zubJE1aTZq28cE67PNz99w9vuubXd+hLVOaS5Hj8CLAiIlK1lysc/zl&#10;sfRmGGlDRU07KViOn5jGN/O3b67HIWORbGVXM4UAROhsHHLcGjNkvq+rlvVUX8iBCThspOqpgV+1&#10;9mtFR0DvOz8KgsQfpaoHJSumNewW0yGeO/ymYZX51DSaGdTlGHIzblVuXdnVn1/TbK3o0PJqnwb9&#10;iyx6ygUEPUIV1FC0UfwVVM8rJbVszEUle182Da+Y4wBswuAFm4eWDsxxgeLo4Vgm/f9gq4/bzwrx&#10;GnoXE4wE7aFJj2xn0J3cIZLYAo2DzsDvYQBPs4N9cHZk9XAvq68aCbloqVizW6Xk2DJaQ4Khvemf&#10;XJ1wtAVZjR9kDXHoxkgHtGtUb6sH9UCADo16OjbH5lLBZpSQyziIMargLEzSmMQuBM0OtwelzTsm&#10;e2SNHCtovkOn23ttbDY0O7jYYEKWvOucADpxtgGO0w7Ehqv2zGbh+vkjDdLlbDkjHomSpUeCovBu&#10;ywXxkjK8iovLYrEowp82bkiyltc1EzbMQVsh+bPe7VU+qeKoLi07Xls4m5JW69WiU2hLQdul+/YF&#10;OXHzz9NwRQAuLyiFEQnuotQrk9mVR0oSe+lVMPOCML1Lk4CkpCjPKd1zwf6dEhpznMZRPInpt9wC&#10;973mRrOeG5geHe9zPDs60cxKcClq11pDeTfZJ6Ww6T+XAtp9aLQTrNXopFazW+3c44giG96qeSXr&#10;J5CwkqAw0CmMPjBaqb5jNMIYybH+tqGKYdS9F/AM7Mw5GOpgrA4GFRVczbHBaDIXZppNm0HxdQvI&#10;00MT8haeSsOdip+z2D8wGA2OzH6M2dlz+u+8noft/BcAAAD//wMAUEsDBBQABgAIAAAAIQBcFw+Y&#10;4gAAAA0BAAAPAAAAZHJzL2Rvd25yZXYueG1sTI/BTsMwEETvSPyDtZW4USdRSUoap6oQnJAQaThw&#10;dGI3sRqvQ+y24e/ZnsptZ3c0+6bYznZgZz1541BAvIyAaWydMtgJ+KrfHtfAfJCo5OBQC/jVHrbl&#10;/V0hc+UuWOnzPnSMQtDnUkAfwphz7tteW+mXbtRIt4ObrAwkp46rSV4o3A48iaKUW2mQPvRy1C+9&#10;bo/7kxWw+8bq1fx8NJ/VoTJ1/Rzhe3oU4mEx7zbAgp7DzQxXfEKHkpgad0Ll2UA6jldkpSFN4hgY&#10;WZ6SLAPWXFerbA28LPj/FuUfAAAA//8DAFBLAQItABQABgAIAAAAIQC2gziS/gAAAOEBAAATAAAA&#10;AAAAAAAAAAAAAAAAAABbQ29udGVudF9UeXBlc10ueG1sUEsBAi0AFAAGAAgAAAAhADj9If/WAAAA&#10;lAEAAAsAAAAAAAAAAAAAAAAALwEAAF9yZWxzLy5yZWxzUEsBAi0AFAAGAAgAAAAhADTas9GzAgAA&#10;tAUAAA4AAAAAAAAAAAAAAAAALgIAAGRycy9lMm9Eb2MueG1sUEsBAi0AFAAGAAgAAAAhAFwXD5ji&#10;AAAADQEAAA8AAAAAAAAAAAAAAAAADQ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1676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0" r="0" b="0"/>
              <wp:wrapNone/>
              <wp:docPr id="151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152" name="Freeform 48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11905 w 11906"/>
                            <a:gd name="T1" fmla="*/ 0 h 851"/>
                            <a:gd name="T2" fmla="*/ 0 w 11906"/>
                            <a:gd name="T3" fmla="*/ 0 h 851"/>
                            <a:gd name="T4" fmla="*/ 0 w 11906"/>
                            <a:gd name="T5" fmla="*/ 850 h 851"/>
                            <a:gd name="T6" fmla="*/ 0 w 11906"/>
                            <a:gd name="T7" fmla="*/ 850 h 851"/>
                            <a:gd name="T8" fmla="*/ 11905 w 11906"/>
                            <a:gd name="T9" fmla="*/ 850 h 851"/>
                            <a:gd name="T10" fmla="*/ 11905 w 1190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11905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0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Freeform 49"/>
                      <wps:cNvSpPr>
                        <a:spLocks/>
                      </wps:cNvSpPr>
                      <wps:spPr bwMode="auto">
                        <a:xfrm>
                          <a:off x="9269" y="15987"/>
                          <a:ext cx="2637" cy="851"/>
                        </a:xfrm>
                        <a:custGeom>
                          <a:avLst/>
                          <a:gdLst>
                            <a:gd name="T0" fmla="*/ 2636 w 2637"/>
                            <a:gd name="T1" fmla="*/ 0 h 851"/>
                            <a:gd name="T2" fmla="*/ 255 w 2637"/>
                            <a:gd name="T3" fmla="*/ 0 h 851"/>
                            <a:gd name="T4" fmla="*/ 0 w 2637"/>
                            <a:gd name="T5" fmla="*/ 425 h 851"/>
                            <a:gd name="T6" fmla="*/ 255 w 2637"/>
                            <a:gd name="T7" fmla="*/ 850 h 851"/>
                            <a:gd name="T8" fmla="*/ 2636 w 2637"/>
                            <a:gd name="T9" fmla="*/ 850 h 851"/>
                            <a:gd name="T10" fmla="*/ 2636 w 2637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7" h="851">
                              <a:moveTo>
                                <a:pt x="2636" y="0"/>
                              </a:moveTo>
                              <a:lnTo>
                                <a:pt x="255" y="0"/>
                              </a:lnTo>
                              <a:lnTo>
                                <a:pt x="0" y="425"/>
                              </a:lnTo>
                              <a:lnTo>
                                <a:pt x="255" y="850"/>
                              </a:lnTo>
                              <a:lnTo>
                                <a:pt x="2636" y="85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DD437E" id="Group 47" o:spid="_x0000_s1026" style="position:absolute;margin-left:0;margin-top:799.35pt;width:595.3pt;height:42.55pt;z-index:-251699712;mso-position-horizontal-relative:page;mso-position-vertical-relative:page" coordorigin=",15987" coordsize="11906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LbgwQAABQSAAAOAAAAZHJzL2Uyb0RvYy54bWzsWNtu4zYQfS/QfyD0WMDRxZJtGXEWu8k6&#10;KJC2C6z7AbREXVBJVEn5ki36750ZSrbs2o6TXtACmweJMo+GM2eGPBPdvtuWBVsLpXNZzSz3xrGY&#10;qCIZ51U6s35ezAcTi+mGVzEvZCVm1rPQ1ru7b7+53dRT4clMFrFQDIxUerqpZ1bWNPXUtnWUiZLr&#10;G1mLCiYTqUrewKNK7VjxDVgvC9tznJG9kSqulYyE1vDrg5m07sh+koio+SlJtGhYMbPAt4auiq5L&#10;vNp3t3yaKl5nedS6wd/gRcnzChbdmXrgDWcrlf/JVJlHSmqZNDeRLG2ZJHkkKAaIxnWOonlUclVT&#10;LOl0k9Y7moDaI57ebDb6cf1JsTyG3AWuxSpeQpJoXeaPkZ1NnU4B9Kjqz/UnZUKE4ZOMftEwbR/P&#10;43NqwGy5+UHGYI+vGknsbBNVogmIm20pCc+7JIhtwyL4cRyMnKELuYpgLvCd4SQwWYoySOX+NTcI&#10;J+Qhn0bZx/Zl1w2dkXl1AvGgg3xqViVPW88wLKg3vadU/zVKP2e8FpQpjWztKPU6SudKCKxi5k8M&#10;q4TrKNV9Pnsz6KUG2q9kskdJx+YFQoC3lW4ehaSU8PWTbsxuiGFEiY7belhANpKygI3xnc3QYsA2&#10;dB+ZzKQ7IJTQDuiwjLVJgH2xgwAlPcgZO8MD0Ek7/gHkjJ2gB5oEZzyCgnnZo3EPdNYSHHY7Sxd5&#10;CnvAs9ZwE1xnzj3DOxR/2mWTZ12Co23VZhhGjONJ7dD2rKXG/YXphr236PYPoLAczoAhnwgetpvt&#10;MhiShmDa0eDcZTDkBcG0yV8EA/UIDq9yA5lFNPBmjghyxKzRUqNAOo5FQ1kMRGNpir7mDTKKzOCQ&#10;beAINadPNrOw7nGmlGuxkIRpkFoqClqbpAdW3COKqo80Hnaobq6712TNYKB+2ii62e7+GtTes5fs&#10;7ZHH60aF1MIQipTQ4bujCdntnTdaFnk8z4sCydEqXd4Xiq05yPT7e3fu+W1IB7CC6rCS+JpZxvwC&#10;h12bCTz2SHZ/C13Pdz544WA+mowH/twPBuHYmQwcN/wQjhw/9B/mv2OOXH+a5XEsqqe8El0L4PrX&#10;6UHbjBjxpiYA6yAMvIDSf+D9QZAO/Z0KEjS/iiE6Ps0Ejz+244bnhRnbhx4TyRB2dyciQOuMcBih&#10;W8r4GURESdP+QLsGg0yqLxbbQOszs/SvK66ExYrvKxDC0PV9KK2GHvxg7MGD6s8s+zO8isDUzGos&#10;OEpweN+Y/mpVqzzNYCWzFSr5HtqAJEeRIf+MV+0DaPG/JsogLqbP2YsyHRtIGoj33ybKoTeCcx7O&#10;mRO67I2GoCjY4hz3KYfb5GpZBoMjUGWyS9WzV9wz4nBOlL0A5f2UoTeo8ikzfVH2veB0m9AX5fMe&#10;vVqVL9D0ek2+YOyrIi/+C4pM5ccuCDKm8Co9hho8wHUa2937WgtFfVGRO1svKe3OuauB/4wi+67v&#10;+N4psfqqyNSHHPQQnRJ39/+zItM/zfDpgWJpP5Pgt43+M4z7H3Pu/gAAAP//AwBQSwMEFAAGAAgA&#10;AAAhAH59DEniAAAACwEAAA8AAABkcnMvZG93bnJldi54bWxMj0FLw0AQhe+C/2EZwZvdxNKYxmxK&#10;KeqpCG0F8bbNTpPQ7GzIbpP03zs96W1m3uPN9/LVZFsxYO8bRwriWQQCqXSmoUrB1+H9KQXhgyaj&#10;W0eo4IoeVsX9Xa4z40ba4bAPleAQ8plWUIfQZVL6skar/cx1SKydXG914LWvpOn1yOG2lc9RlEir&#10;G+IPte5wU2N53l+sgo9Rj+t5/DZsz6fN9eew+PzexqjU48O0fgURcAp/ZrjhMzoUzHR0FzJetAq4&#10;SODrYpm+gLjp8TJKQBx5StJ5CrLI5f8OxS8AAAD//wMAUEsBAi0AFAAGAAgAAAAhALaDOJL+AAAA&#10;4QEAABMAAAAAAAAAAAAAAAAAAAAAAFtDb250ZW50X1R5cGVzXS54bWxQSwECLQAUAAYACAAAACEA&#10;OP0h/9YAAACUAQAACwAAAAAAAAAAAAAAAAAvAQAAX3JlbHMvLnJlbHNQSwECLQAUAAYACAAAACEA&#10;Ghzy24MEAAAUEgAADgAAAAAAAAAAAAAAAAAuAgAAZHJzL2Uyb0RvYy54bWxQSwECLQAUAAYACAAA&#10;ACEAfn0MSeIAAAALAQAADwAAAAAAAAAAAAAAAADdBgAAZHJzL2Rvd25yZXYueG1sUEsFBgAAAAAE&#10;AAQA8wAAAOwHAAAAAA==&#10;" o:allowincell="f">
              <v:shape id="Freeform 48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mXLwgAAANwAAAAPAAAAZHJzL2Rvd25yZXYueG1sRE9NawIx&#10;EL0X/A9hhN5qVsEiq1EWpVA8lNb24HHcjJvVzWRJ4u76702h0Ns83uesNoNtREc+1I4VTCcZCOLS&#10;6ZorBT/fby8LECEia2wck4I7BdisR08rzLXr+Yu6Q6xECuGQowITY5tLGUpDFsPEtcSJOztvMSbo&#10;K6k99incNnKWZa/SYs2pwWBLW0Pl9XCzCujY1Vt9KhrTfxSf+8zv9tXiotTzeCiWICIN8V/8537X&#10;af58Br/PpAvk+gEAAP//AwBQSwECLQAUAAYACAAAACEA2+H2y+4AAACFAQAAEwAAAAAAAAAAAAAA&#10;AAAAAAAAW0NvbnRlbnRfVHlwZXNdLnhtbFBLAQItABQABgAIAAAAIQBa9CxbvwAAABUBAAALAAAA&#10;AAAAAAAAAAAAAB8BAABfcmVscy8ucmVsc1BLAQItABQABgAIAAAAIQB5ymXLwgAAANwAAAAPAAAA&#10;AAAAAAAAAAAAAAcCAABkcnMvZG93bnJldi54bWxQSwUGAAAAAAMAAwC3AAAA9gIAAAAA&#10;" path="m11905,l,,,850r,l11905,850r,-850xe" fillcolor="#ac1f24" stroked="f">
                <v:path arrowok="t" o:connecttype="custom" o:connectlocs="11905,0;0,0;0,850;0,850;11905,850;11905,0" o:connectangles="0,0,0,0,0,0"/>
              </v:shape>
              <v:shape id="Freeform 49" o:spid="_x0000_s1028" style="position:absolute;left:9269;top:15987;width:2637;height:851;visibility:visible;mso-wrap-style:square;v-text-anchor:top" coordsize="2637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pbwgAAANwAAAAPAAAAZHJzL2Rvd25yZXYueG1sRE/JasMw&#10;EL0H+g9iCr0lclsSGieyKYVCIblkachxsCaWiTUyliq7fx8VCrnN462zLkfbiki9bxwreJ5lIIgr&#10;pxuuFRwPn9M3ED4ga2wdk4Jf8lAWD5M15toNvKO4D7VIIexzVGBC6HIpfWXIop+5jjhxF9dbDAn2&#10;tdQ9DinctvIlyxbSYsOpwWBHH4aq6/7HKsBNzJbx1HxTnJuNx91wlttaqafH8X0FItAY7uJ/95dO&#10;8+ev8PdMukAWNwAAAP//AwBQSwECLQAUAAYACAAAACEA2+H2y+4AAACFAQAAEwAAAAAAAAAAAAAA&#10;AAAAAAAAW0NvbnRlbnRfVHlwZXNdLnhtbFBLAQItABQABgAIAAAAIQBa9CxbvwAAABUBAAALAAAA&#10;AAAAAAAAAAAAAB8BAABfcmVscy8ucmVsc1BLAQItABQABgAIAAAAIQCVZDpbwgAAANwAAAAPAAAA&#10;AAAAAAAAAAAAAAcCAABkcnMvZG93bnJldi54bWxQSwUGAAAAAAMAAwC3AAAA9gIAAAAA&#10;" path="m2636,l255,,,425,255,850r2381,l2636,xe" fillcolor="#414042" stroked="f">
                <v:path arrowok="t" o:connecttype="custom" o:connectlocs="2636,0;255,0;0,425;255,850;2636,850;2636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0" allowOverlap="1">
              <wp:simplePos x="0" y="0"/>
              <wp:positionH relativeFrom="page">
                <wp:posOffset>6717665</wp:posOffset>
              </wp:positionH>
              <wp:positionV relativeFrom="page">
                <wp:posOffset>10278745</wp:posOffset>
              </wp:positionV>
              <wp:extent cx="147955" cy="201930"/>
              <wp:effectExtent l="0" t="0" r="0" b="0"/>
              <wp:wrapNone/>
              <wp:docPr id="1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\* roman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ix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550" type="#_x0000_t202" style="position:absolute;margin-left:528.95pt;margin-top:809.35pt;width:11.65pt;height:15.9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9qLswIAALMFAAAOAAAAZHJzL2Uyb0RvYy54bWysVG1vmzAQ/j5p/8Hyd8pLIQkopGpDmCZ1&#10;L1K7H+CACdbAZrYT6Kr9951NSNr0y7SND5axz889d/fcLW+GtkEHKhUTPMX+lYcR5YUoGd+l+Ntj&#10;7iwwUprwkjSC0xQ/UYVvVu/fLfsuoYGoRVNSiQCEq6TvUlxr3SWuq4qatkRdiY5yuKyEbImGX7lz&#10;S0l6QG8bN/C8mdsLWXZSFFQpOM3GS7yy+FVFC/2lqhTVqEkxcNN2lXbdmtVdLUmyk6SrWXGkQf6C&#10;RUsYB6cnqIxogvaSvYFqWSGFEpW+KkTriqpiBbUxQDS+dxHNQ006amOB5KjulCb1/2CLz4evErES&#10;ahdBfjhpoUiPdNDoTgwIjiBBfacSsHvowFIPcA7GNljV3Yviu0JcrGvCd/RWStHXlJRA0Dcv3RdP&#10;RxxlQLb9J1GCH7LXwgINlWxN9iAfCNCByNOpOIZLYVyG8ziKMCrgCnIVX1tuLkmmx51U+gMVLTKb&#10;FEuovQUnh3ulDRmSTCbGFxc5axpb/4a/OgDD8QRcw1NzZ0jYcj7HXrxZbBahEwazjRN6Webc5uvQ&#10;meX+PMqus/U6838Zv36Y1KwsKTduJmn54Z+V7ijyURQncSnRsNLAGUpK7rbrRqIDAWnn9rMph5uz&#10;mfuahk0CxHIRkh+E3l0QO/lsMXfCPIyceO4tHEjyXTzzwjjM8tch3TNO/z0k1Kc4joJo1NKZ9EVs&#10;nv3exkaSlmkYHg1rU7w4GZHEKHDDS1taTVgz7l+kwtA/pwLKPRXa6tVIdBSrHraD7Y3geuqDrSif&#10;QMFSgMJApjD5YFML+ROjHqZIitWPPZEUo+Yjhy4wI2fayGmznTaEF/A0xRqjcbvW42jad5LtakAe&#10;+4yLW+iUilkVm5YaWRz7CyaDDeY4xczoeflvrc6zdvUbAAD//wMAUEsDBBQABgAIAAAAIQAspVFF&#10;4gAAAA8BAAAPAAAAZHJzL2Rvd25yZXYueG1sTI/BboMwEETvlfoP1lbqrbGJBCEUE0VVe6pUldBD&#10;jwZvAAWvKXYS+vc1p+a2szuafZPvZjOwC06utyQhWglgSI3VPbUSvqq3pxSY84q0GiyhhF90sCvu&#10;73KVaXulEi8H37IQQi5TEjrvx4xz13RolFvZESncjnYyygc5tVxP6hrCzcDXQiTcqJ7Ch06N+NJh&#10;czqcjYT9N5Wv/c9H/Vkey76qtoLek5OUjw/z/hmYx9n/m2HBD+hQBKbankk7NgQt4s02eMOUROkG&#10;2OIRabQGVi+7WMTAi5zf9ij+AAAA//8DAFBLAQItABQABgAIAAAAIQC2gziS/gAAAOEBAAATAAAA&#10;AAAAAAAAAAAAAAAAAABbQ29udGVudF9UeXBlc10ueG1sUEsBAi0AFAAGAAgAAAAhADj9If/WAAAA&#10;lAEAAAsAAAAAAAAAAAAAAAAALwEAAF9yZWxzLy5yZWxzUEsBAi0AFAAGAAgAAAAhANOv2ouzAgAA&#10;swUAAA4AAAAAAAAAAAAAAAAALgIAAGRycy9lMm9Eb2MueG1sUEsBAi0AFAAGAAgAAAAhACylUUXi&#10;AAAADwEAAA8AAAAAAAAAAAAAAAAADQ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\* roman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ix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149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551" type="#_x0000_t202" style="position:absolute;margin-left:55.7pt;margin-top:810.55pt;width:208.15pt;height:13.3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1bswIAALQFAAAOAAAAZHJzL2Uyb0RvYy54bWysVG1vmzAQ/j5p/8Hyd8pLTRpQSdWGME3q&#10;XqR2P8ABE6yBzWwnpJv233c2IU1aTZq28QGd7fPje+6eu+ubfdeiHVOaS5Hh8CLAiIlSVlxsMvzl&#10;sfDmGGlDRUVbKViGn5jGN4u3b66HPmWRbGRbMYUAROh06DPcGNOnvq/LhnVUX8ieCTispeqogaXa&#10;+JWiA6B3rR8FwcwfpKp6JUumNezm4yFeOPy6ZqX5VNeaGdRmGGIz7q/cf23//uKaphtF+4aXhzDo&#10;X0TRUS7g0SNUTg1FW8VfQXW8VFLL2lyUsvNlXfOSOQ7AJgxesHloaM8cF0iO7o9p0v8Ptvy4+6wQ&#10;r6B2JMFI0A6K9Mj2Bt3JPYpDm6Ch1yn4PfTgafawD86OrO7vZflVIyGXDRUbdquUHBpGKwjQ3fRP&#10;ro442oKshw+ygnfo1kgHtK9VZ7MH+UCADoV6OhbHxlLCZjQjl3EQY1TCWThLYhLb4HyaTrd7pc07&#10;JjtkjQwrKL5Dp7t7bUbXycU+JmTB29YJoBVnG4A57sDbcNWe2ShcPX8kQbKar+bEI9Fs5ZEgz73b&#10;Ykm8WRFexfllvlzm4U/7bkjShlcVE/aZSVsh+bPaHVQ+quKoLi1bXlk4G5JWm/WyVWhHQduF+w4J&#10;OXHzz8Nw+QIuLyiFEQnuosQrZvMrjxQk9pKrYO4FYXKXzAKSkLw4p3TPBft3SmjIcBJH8Sim33IL&#10;3PeaG007bmB6tLzL8PzoRFMrwZWoXGkN5e1on6TChv+cCij3VGgnWKvRUa1mv9675ojI1AhrWT2B&#10;hJUEhYFOYfSB0Uj1HaMBxkiG9bctVQyj9r2ANrAzZzLUZKwng4oSrmbYYDSaSzPOpm2v+KYB5LHR&#10;hLyFVqm5U7HtqTEKoGAXMBocmcMYs7PndO28noft4hcAAAD//wMAUEsDBBQABgAIAAAAIQBcFw+Y&#10;4gAAAA0BAAAPAAAAZHJzL2Rvd25yZXYueG1sTI/BTsMwEETvSPyDtZW4USdRSUoap6oQnJAQaThw&#10;dGI3sRqvQ+y24e/ZnsptZ3c0+6bYznZgZz1541BAvIyAaWydMtgJ+KrfHtfAfJCo5OBQC/jVHrbl&#10;/V0hc+UuWOnzPnSMQtDnUkAfwphz7tteW+mXbtRIt4ObrAwkp46rSV4o3A48iaKUW2mQPvRy1C+9&#10;bo/7kxWw+8bq1fx8NJ/VoTJ1/Rzhe3oU4mEx7zbAgp7DzQxXfEKHkpgad0Ll2UA6jldkpSFN4hgY&#10;WZ6SLAPWXFerbA28LPj/FuUfAAAA//8DAFBLAQItABQABgAIAAAAIQC2gziS/gAAAOEBAAATAAAA&#10;AAAAAAAAAAAAAAAAAABbQ29udGVudF9UeXBlc10ueG1sUEsBAi0AFAAGAAgAAAAhADj9If/WAAAA&#10;lAEAAAsAAAAAAAAAAAAAAAAALwEAAF9yZWxzLy5yZWxzUEsBAi0AFAAGAAgAAAAhAPIw7VuzAgAA&#10;tAUAAA4AAAAAAAAAAAAAAAAALgIAAGRycy9lMm9Eb2MueG1sUEsBAi0AFAAGAAgAAAAhAFwXD5ji&#10;AAAADQEAAA8AAAAAAAAAAAAAAAAADQ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5E7" w:rsidRDefault="007B15E7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2700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59675" cy="540385"/>
              <wp:effectExtent l="0" t="0" r="0" b="0"/>
              <wp:wrapNone/>
              <wp:docPr id="142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40385"/>
                        <a:chOff x="0" y="15987"/>
                        <a:chExt cx="11905" cy="851"/>
                      </a:xfrm>
                    </wpg:grpSpPr>
                    <wps:wsp>
                      <wps:cNvPr id="143" name="Freeform 57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0 w 11906"/>
                            <a:gd name="T1" fmla="*/ 850 h 851"/>
                            <a:gd name="T2" fmla="*/ 11905 w 11906"/>
                            <a:gd name="T3" fmla="*/ 850 h 851"/>
                            <a:gd name="T4" fmla="*/ 11905 w 11906"/>
                            <a:gd name="T5" fmla="*/ 850 h 851"/>
                            <a:gd name="T6" fmla="*/ 11905 w 11906"/>
                            <a:gd name="T7" fmla="*/ 0 h 851"/>
                            <a:gd name="T8" fmla="*/ 0 w 11906"/>
                            <a:gd name="T9" fmla="*/ 0 h 851"/>
                            <a:gd name="T10" fmla="*/ 0 w 11906"/>
                            <a:gd name="T11" fmla="*/ 0 h 851"/>
                            <a:gd name="T12" fmla="*/ 0 w 11906"/>
                            <a:gd name="T13" fmla="*/ 85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0" y="850"/>
                              </a:moveTo>
                              <a:lnTo>
                                <a:pt x="11905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Freeform 58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2636" cy="851"/>
                        </a:xfrm>
                        <a:custGeom>
                          <a:avLst/>
                          <a:gdLst>
                            <a:gd name="T0" fmla="*/ 2381 w 2636"/>
                            <a:gd name="T1" fmla="*/ 0 h 851"/>
                            <a:gd name="T2" fmla="*/ 0 w 2636"/>
                            <a:gd name="T3" fmla="*/ 0 h 851"/>
                            <a:gd name="T4" fmla="*/ 0 w 2636"/>
                            <a:gd name="T5" fmla="*/ 850 h 851"/>
                            <a:gd name="T6" fmla="*/ 2381 w 2636"/>
                            <a:gd name="T7" fmla="*/ 850 h 851"/>
                            <a:gd name="T8" fmla="*/ 2636 w 2636"/>
                            <a:gd name="T9" fmla="*/ 425 h 851"/>
                            <a:gd name="T10" fmla="*/ 2381 w 263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6" h="851">
                              <a:moveTo>
                                <a:pt x="2381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2381" y="850"/>
                              </a:lnTo>
                              <a:lnTo>
                                <a:pt x="2636" y="425"/>
                              </a:lnTo>
                              <a:lnTo>
                                <a:pt x="2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29CFE1" id="Group 56" o:spid="_x0000_s1026" style="position:absolute;margin-left:0;margin-top:799.35pt;width:595.25pt;height:42.55pt;z-index:-251689472;mso-position-horizontal-relative:page;mso-position-vertical-relative:page" coordorigin=",15987" coordsize="1190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c37pgQAALASAAAOAAAAZHJzL2Uyb0RvYy54bWzsWG1v2zYQ/j5g/4HQxwGOXizZlhGnaJM6&#10;GJCtBZr+AFqiLGGSqJFynGzYf98dKcq0YzleGhQYUH+wKPN0vHvuyOexLt89ViV5YEIWvF44/oXn&#10;EFYnPC3q9cL5er8czRwiW1qntOQ1WzhPTDrvrn7+6XLbzFnAc16mTBBwUsv5tlk4eds2c9eVSc4q&#10;Ki94w2qYzLioaAu3Yu2mgm7Be1W6gedN3C0XaSN4wqSEX2/0pHOl/GcZS9pPWSZZS8qFA7G16luo&#10;7xV+u1eXdL4WtMmLpAuDviKKihY1LNq7uqEtJRtRPHNVFYngkmftRcIrl2dZkTCVA2TjewfZ3Aq+&#10;aVQu6/l23fQwAbQHOL3abfL7w2dBihRqFwYOqWkFRVLrkmiC6Gyb9RyMbkXzpfksdIowvOPJHxKm&#10;3cN5vF9rY7La/sZT8Ec3LVfoPGaiQheQN3lURXjqi8AeW5LAj9MoiifTyCEJzEWhN55FukpJDqXc&#10;PeZH8WxqZj52D/t+7HWPziIfZ10616uqSLvIMC3oN7mDVH4bpF9y2jBVKYlo9ZCODaRLwRh2MYlU&#10;zLg82BlIpY2nNYNmEmA/E0kLEoMmAjLRWB4CQufJRra3jKuS0Ic72erdkMJIFTrt+uEedk5WlbAx&#10;fnGJR7ZEe+2sjZFvGc0ij+SkWxF2Re8Jeqz3pIo15A2Q6w0HvYWW0Ulv0BMvewOceqOT3qaW4UCe&#10;cOz1vgYRi/eMjuLlnwe9jf1ARL4N/WBI/iDusJHWpjNobpoleay7boERoXjqe2qrN1ziXsXWgX18&#10;b/YiWGFrDRhDiGg87jbuaWMoPhqr0wGCO20MtUVjtfleNIbioXF8VhhYIbT2z0sRy6DM95LUIXVI&#10;CmCtQ74SDgG+WunzrqEtFgCBxCHZwumt93m+cHDT4UzFH9g9Vzbt7tSErdRltZsva9tOdb6KcWdr&#10;LMy1UR5fY2lWN57MVXvUUL6VzfP4k5JLpkkBgVPs0IOJNbAORMnLIl0WZYkQSrFeXZeCPFDQEe+v&#10;/WUQdjDumZWquWuOj+ll9C9wGnf1wnNZ6YK/Yz8IvQ9BPFpOZtNRuAyjUTz1ZiPPjz/EEy+Mw5vl&#10;P1hJP5znRZqy+q6omdEofngeYXVqSasLpVKwW+IoiFST7EW/l6SnPseSBFFSp+rszxlNP3bjlhal&#10;Hrv7ESuQIW1zVUAAGWtm00y84ukTsJzgWp+BnoRBzsVfDtmCNls48s8NFcwh5a81MHXshyG0Sqtu&#10;wmgawI2wZ1b2DK0TcLVwWgfOJxxet1oAbhpRrHNYSW+Ymr8HnZIVyIIqPh1VdwNi4bupBjjZtBDb&#10;qYYZVuK7qYZgMn5b0RCMZz4wvfKrWmenCM6grkPmOubG5q0BBrTVAhLgMTf/WSicyMyWCYMSxhYK&#10;GNBAXLZUCIPouLjaEwsnAgOqstVJLzzgBPxB8Uc0zHGK/2bOVv1HTlA2llAxsWHEIc4+nzefc+I+&#10;A/dLvmiojghQMtCNHUsYT+aqOb33aJIw029DxqEfevDPFc9soGmbs3+QsQJlTz4YEjbX/zMZqz/0&#10;8FpE5dK9wsH3LvY9jO0XTVf/AgAA//8DAFBLAwQUAAYACAAAACEAEhYE7OIAAAALAQAADwAAAGRy&#10;cy9kb3ducmV2LnhtbEyPQUvDQBCF74L/YRnBm93EkprGbEop6qkIbQXxts1Ok9DsbMhuk/TfOz3p&#10;bWbe48338tVkWzFg7xtHCuJZBAKpdKahSsHX4f0pBeGDJqNbR6jgih5Wxf1drjPjRtrhsA+V4BDy&#10;mVZQh9BlUvqyRqv9zHVIrJ1cb3Xgta+k6fXI4baVz1G0kFY3xB9q3eGmxvK8v1gFH6Me1/P4bdie&#10;T5vrzyH5/N7GqNTjw7R+BRFwCn9muOEzOhTMdHQXMl60CrhI4GuyTF9A3PR4GSUgjjwt0nkKssjl&#10;/w7FLwAAAP//AwBQSwECLQAUAAYACAAAACEAtoM4kv4AAADhAQAAEwAAAAAAAAAAAAAAAAAAAAAA&#10;W0NvbnRlbnRfVHlwZXNdLnhtbFBLAQItABQABgAIAAAAIQA4/SH/1gAAAJQBAAALAAAAAAAAAAAA&#10;AAAAAC8BAABfcmVscy8ucmVsc1BLAQItABQABgAIAAAAIQA8qc37pgQAALASAAAOAAAAAAAAAAAA&#10;AAAAAC4CAABkcnMvZTJvRG9jLnhtbFBLAQItABQABgAIAAAAIQASFgTs4gAAAAsBAAAPAAAAAAAA&#10;AAAAAAAAAAAHAABkcnMvZG93bnJldi54bWxQSwUGAAAAAAQABADzAAAADwgAAAAA&#10;" o:allowincell="f">
              <v:shape id="Freeform 57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1aNwwAAANwAAAAPAAAAZHJzL2Rvd25yZXYueG1sRE9NawIx&#10;EL0X/A9hhN5qtlZEVqMsSqF4ELU99DhuppttN5MlSXe3/94IQm/zeJ+z2gy2ER35UDtW8DzJQBCX&#10;TtdcKfh4f31agAgRWWPjmBT8UYDNevSwwly7nk/UnWMlUgiHHBWYGNtcylAashgmriVO3JfzFmOC&#10;vpLaY5/CbSOnWTaXFmtODQZb2hoqf86/VgF9dvVWX4rG9IfiuM/8bl8tvpV6HA/FEkSkIf6L7+43&#10;nebPXuD2TLpArq8AAAD//wMAUEsBAi0AFAAGAAgAAAAhANvh9svuAAAAhQEAABMAAAAAAAAAAAAA&#10;AAAAAAAAAFtDb250ZW50X1R5cGVzXS54bWxQSwECLQAUAAYACAAAACEAWvQsW78AAAAVAQAACwAA&#10;AAAAAAAAAAAAAAAfAQAAX3JlbHMvLnJlbHNQSwECLQAUAAYACAAAACEAk19WjcMAAADcAAAADwAA&#10;AAAAAAAAAAAAAAAHAgAAZHJzL2Rvd25yZXYueG1sUEsFBgAAAAADAAMAtwAAAPcCAAAAAA==&#10;" path="m,850r11905,l11905,850r,-850l,,,,,850xe" fillcolor="#ac1f24" stroked="f">
                <v:path arrowok="t" o:connecttype="custom" o:connectlocs="0,850;11905,850;11905,850;11905,0;0,0;0,0;0,850" o:connectangles="0,0,0,0,0,0,0"/>
              </v:shape>
              <v:shape id="Freeform 58" o:spid="_x0000_s1028" style="position:absolute;top:15987;width:2636;height:851;visibility:visible;mso-wrap-style:square;v-text-anchor:top" coordsize="26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8C3wQAAANwAAAAPAAAAZHJzL2Rvd25yZXYueG1sRE9NSwMx&#10;EL0L/ocwgpfSZtVFZG1airDoTVxFr9PNmCxuJksybdd/bwTB2zze56y3cxjVkVIeIhu4WlWgiPto&#10;B3YG3l7b5R2oLMgWx8hk4JsybDfnZ2tsbDzxCx07caqEcG7QgBeZGq1z7ylgXsWJuHCfMQWUApPT&#10;NuGphIdRX1fVrQ44cGnwONGDp/6rOwQD74sk7fPu4LzL8rFo68f93N0Yc3kx7+5BCc3yL/5zP9ky&#10;v67h95lygd78AAAA//8DAFBLAQItABQABgAIAAAAIQDb4fbL7gAAAIUBAAATAAAAAAAAAAAAAAAA&#10;AAAAAABbQ29udGVudF9UeXBlc10ueG1sUEsBAi0AFAAGAAgAAAAhAFr0LFu/AAAAFQEAAAsAAAAA&#10;AAAAAAAAAAAAHwEAAF9yZWxzLy5yZWxzUEsBAi0AFAAGAAgAAAAhALvTwLfBAAAA3AAAAA8AAAAA&#10;AAAAAAAAAAAABwIAAGRycy9kb3ducmV2LnhtbFBLBQYAAAAAAwADALcAAAD1AgAAAAA=&#10;" path="m2381,l,,,850r2381,l2636,425,2381,xe" fillcolor="#414042" stroked="f">
                <v:path arrowok="t" o:connecttype="custom" o:connectlocs="2381,0;0,0;0,850;2381,850;2636,425;2381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0" allowOverlap="1">
              <wp:simplePos x="0" y="0"/>
              <wp:positionH relativeFrom="page">
                <wp:posOffset>694690</wp:posOffset>
              </wp:positionH>
              <wp:positionV relativeFrom="page">
                <wp:posOffset>10278745</wp:posOffset>
              </wp:positionV>
              <wp:extent cx="120650" cy="201930"/>
              <wp:effectExtent l="0" t="0" r="0" b="0"/>
              <wp:wrapNone/>
              <wp:docPr id="141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w w:val="89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554" type="#_x0000_t202" style="position:absolute;margin-left:54.7pt;margin-top:809.35pt;width:9.5pt;height:15.9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oYOsgIAALM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DjESpIUmPbDBoFs5oFliC9R3OgW7+w4szQD3YOyS1d2dpN81EnJdE7FjN0rJvmakhABD+9J/9nTE&#10;0RZk23+SJfgheyMd0FCp1lYP6oEAHRr1eGqOjYVal1Ewn4GGggpqlVy65vkknR53SpsPTLbIChlW&#10;0HsHTg532thgSDqZWF9CFrxpXP8b8eICDMcbcA1Prc4G4dr5lATJZrlZxl4czTdeHOS5d1OsY29e&#10;hItZfpmv13n4y/oN47TmZcmEdTNRK4z/rHVHko+kOJFLy4aXFs6GpNVuu24UOhCgduE+V3LQnM38&#10;l2G4IkAur1IKozi4jRKvmC8XXlzEMy9ZBEsPinybzIM4ifPiZUp3XLB/Twn1GU5m0Wzk0jnoV7kF&#10;7nubG0lbbmB5NLzN8PJkRFLLwI0oXWsN4c0oPyuFDf9cCmj31GjHV0vRkaxm2A5uNqLFNAdbWT4C&#10;g5UEhgEZYfOBUEv1E6MetkiG9Y89UQyj5qOAKbArZxLUJGwngQgKTzNsMBrFtRlX075TfFcD8jhn&#10;Qt7ApFTcsdiO1BjFcb5gM7hkjlvMrp7n/87qvGtXvwEAAP//AwBQSwMEFAAGAAgAAAAhAJr8hEvg&#10;AAAADQEAAA8AAABkcnMvZG93bnJldi54bWxMj8FOwzAQRO9I/IO1SNyo3YqGNMSpKgQnJEQaDhyd&#10;2E2sxusQu234ezYnetuZHc2+zbeT69nZjMF6lLBcCGAGG68tthK+qreHFFiICrXqPRoJvybAtri9&#10;yVWm/QVLc97HllEJhkxJ6GIcMs5D0xmnwsIPBml38KNTkeTYcj2qC5W7nq+ESLhTFulCpwbz0pnm&#10;uD85CbtvLF/tz0f9WR5KW1Ubge/JUcr7u2n3DCyaKf6HYcYndCiIqfYn1IH1pMXmkaI0JMv0Cdgc&#10;WaVk1bO1FmvgRc6vvyj+AAAA//8DAFBLAQItABQABgAIAAAAIQC2gziS/gAAAOEBAAATAAAAAAAA&#10;AAAAAAAAAAAAAABbQ29udGVudF9UeXBlc10ueG1sUEsBAi0AFAAGAAgAAAAhADj9If/WAAAAlAEA&#10;AAsAAAAAAAAAAAAAAAAALwEAAF9yZWxzLy5yZWxzUEsBAi0AFAAGAAgAAAAhAOX+hg6yAgAAswUA&#10;AA4AAAAAAAAAAAAAAAAALgIAAGRycy9lMm9Eb2MueG1sUEsBAi0AFAAGAAgAAAAhAJr8hEvgAAAA&#10;DQEAAA8AAAAAAAAAAAAAAAAADAUAAGRycy9kb3ducmV2LnhtbFBLBQYAAAAABAAEAPMAAAAZBgAA&#10;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w w:val="89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w w:val="89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w w:val="89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w w:val="89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w w:val="89"/>
                        <w:sz w:val="22"/>
                        <w:szCs w:val="22"/>
                      </w:rPr>
                      <w:t>2</w:t>
                    </w:r>
                    <w:r>
                      <w:rPr>
                        <w:color w:val="FFFFFF"/>
                        <w:w w:val="89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0" allowOverlap="1">
              <wp:simplePos x="0" y="0"/>
              <wp:positionH relativeFrom="page">
                <wp:posOffset>4210050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14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555" type="#_x0000_t202" style="position:absolute;margin-left:331.5pt;margin-top:810.55pt;width:208.15pt;height:13.3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AFTsw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ch1IeTHpr0SPca3Yk9im2BxkFl4PcwgKfewz44W7JquBfVV4W4WLaEb+itlGJsKakhQd+U1j25&#10;alqiMmVA1uMHUUMcstXCAu0b2ZvqQT0QoEMiT8fmmFwq2Azi8DLyIowqOPPjNAojG4Jk8+1BKv2O&#10;ih4ZI8cSmm/Rye5eaZMNyWYXE4yLknWdFUDHzzbAcdqB2HDVnJksbD9/pF66SlZJ6IRBvHJCryic&#10;23IZOnHpX0XFZbFcFv5PE9cPs5bVNeUmzKwtP/yz3h1UPqniqC4lOlYbOJOSkpv1spNoR0Dbpf0O&#10;BTlxc8/TsEUALi8o+UHo3QWpU8bJlROWYeSkV17ieH56l8ZemIZFeU7pnnH675TQmOM0CqJJTL/l&#10;5tnvNTeS9UzD9OhYn+Pk6EQyI8EVr21rNWHdZJ+UwqT/XApo99xoK1ij0Umter/e28cRJCa8EfBa&#10;1E8gYSlAYaBTGH1gtEJ+x2iEMZJj9W1LJMWoe8/hGZiZMxtyNtazQXgFV3OsMZrMpZ5m03aQbNMC&#10;8vTQuLiFp9Iwq+LnLA4PDEaDJXMYY2b2nP5br+dhu/gFAAD//wMAUEsDBBQABgAIAAAAIQCWInDH&#10;4gAAAA4BAAAPAAAAZHJzL2Rvd25yZXYueG1sTI/BTsMwEETvSPyDtUjcqJ0WpW2IU1UITkiINBw4&#10;OvE2sRqvQ+y24e9xTnDcmdHsm3w32Z5dcPTGkYRkIYAhNU4baiV8Vq8PG2A+KNKqd4QSftDDrri9&#10;yVWm3ZVKvBxCy2IJ+UxJ6EIYMs5906FVfuEGpOgd3WhViOfYcj2qayy3PV8KkXKrDMUPnRrwucPm&#10;dDhbCfsvKl/M93v9UR5LU1VbQW/pScr7u2n/BCzgFP7CMONHdCgiU+3OpD3rJaTpKm4J0UiXSQJs&#10;joj1dgWsnrXH9QZ4kfP/M4pfAAAA//8DAFBLAQItABQABgAIAAAAIQC2gziS/gAAAOEBAAATAAAA&#10;AAAAAAAAAAAAAAAAAABbQ29udGVudF9UeXBlc10ueG1sUEsBAi0AFAAGAAgAAAAhADj9If/WAAAA&#10;lAEAAAsAAAAAAAAAAAAAAAAALwEAAF9yZWxzLy5yZWxzUEsBAi0AFAAGAAgAAAAhAObUAVOzAgAA&#10;tAUAAA4AAAAAAAAAAAAAAAAALgIAAGRycy9lMm9Eb2MueG1sUEsBAi0AFAAGAAgAAAAhAJYicMfi&#10;AAAADgEAAA8AAAAAAAAAAAAAAAAADQ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3008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59675" cy="540385"/>
              <wp:effectExtent l="0" t="0" r="0" b="0"/>
              <wp:wrapNone/>
              <wp:docPr id="137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40385"/>
                        <a:chOff x="0" y="15987"/>
                        <a:chExt cx="11905" cy="851"/>
                      </a:xfrm>
                    </wpg:grpSpPr>
                    <wps:wsp>
                      <wps:cNvPr id="138" name="Freeform 62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0 w 11906"/>
                            <a:gd name="T1" fmla="*/ 850 h 851"/>
                            <a:gd name="T2" fmla="*/ 11905 w 11906"/>
                            <a:gd name="T3" fmla="*/ 850 h 851"/>
                            <a:gd name="T4" fmla="*/ 11905 w 11906"/>
                            <a:gd name="T5" fmla="*/ 850 h 851"/>
                            <a:gd name="T6" fmla="*/ 11905 w 11906"/>
                            <a:gd name="T7" fmla="*/ 0 h 851"/>
                            <a:gd name="T8" fmla="*/ 0 w 11906"/>
                            <a:gd name="T9" fmla="*/ 0 h 851"/>
                            <a:gd name="T10" fmla="*/ 0 w 11906"/>
                            <a:gd name="T11" fmla="*/ 0 h 851"/>
                            <a:gd name="T12" fmla="*/ 0 w 11906"/>
                            <a:gd name="T13" fmla="*/ 85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0" y="850"/>
                              </a:moveTo>
                              <a:lnTo>
                                <a:pt x="11905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Freeform 63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2636" cy="851"/>
                        </a:xfrm>
                        <a:custGeom>
                          <a:avLst/>
                          <a:gdLst>
                            <a:gd name="T0" fmla="*/ 2381 w 2636"/>
                            <a:gd name="T1" fmla="*/ 0 h 851"/>
                            <a:gd name="T2" fmla="*/ 0 w 2636"/>
                            <a:gd name="T3" fmla="*/ 0 h 851"/>
                            <a:gd name="T4" fmla="*/ 0 w 2636"/>
                            <a:gd name="T5" fmla="*/ 850 h 851"/>
                            <a:gd name="T6" fmla="*/ 2381 w 2636"/>
                            <a:gd name="T7" fmla="*/ 850 h 851"/>
                            <a:gd name="T8" fmla="*/ 2636 w 2636"/>
                            <a:gd name="T9" fmla="*/ 425 h 851"/>
                            <a:gd name="T10" fmla="*/ 2381 w 263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6" h="851">
                              <a:moveTo>
                                <a:pt x="2381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2381" y="850"/>
                              </a:lnTo>
                              <a:lnTo>
                                <a:pt x="2636" y="425"/>
                              </a:lnTo>
                              <a:lnTo>
                                <a:pt x="2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3DA6B" id="Group 61" o:spid="_x0000_s1026" style="position:absolute;margin-left:0;margin-top:799.35pt;width:595.25pt;height:42.55pt;z-index:-251686400;mso-position-horizontal-relative:page;mso-position-vertical-relative:page" coordorigin=",15987" coordsize="1190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4XpwQAALASAAAOAAAAZHJzL2Uyb0RvYy54bWzsWNtu4zYQfS/QfyD0WMDRxZJtGXEWu8k6&#10;KJB2F9jsB9ASZQmVRJWU46RF/73DoSjTjuW42bRAgfWDRZmj4cyZIc+xLt89ViV5YEIWvF44/oXn&#10;EFYnPC3q9cL5er8czRwiW1qntOQ1WzhPTDrvrn784XLbzFnAc16mTBBwUsv5tlk4eds2c9eVSc4q&#10;Ki94w2qYzLioaAu3Yu2mgm7Be1W6gedN3C0XaSN4wqSEX2/0pHOF/rOMJe2nLJOsJeXCgdha/Bb4&#10;vVLf7tUlna8FbfIi6cKgr4iiokUNi/aubmhLyUYUz1xVRSK45Fl7kfDK5VlWJAxzgGx87yCbW8E3&#10;Deaynm/XTQ8TQHuA06vdJr8+fBakSKF246lDalpBkXBdMvEVOttmPQejW9F8aT4LnSIM73jym4Rp&#10;93Be3a+1MVltf+Ep+KObliM6j5molAvImzxiEZ76IrDHliTw4zSK4sk0ckgCc1HojWeRrlKSQyl3&#10;j/lRPJuamY/dw74fe92jswjjd+lcr4qRdpGptKDf5A5S+W2Qfslpw7BSUqHVQwrdryFdCsZUF5NJ&#10;oFFFOwOptPG0ZlSUEmA/E0kLEoOmAmSisTwEhM6TjWxvGceS0Ic72erdkMIIC512wd/DzsmqEjbG&#10;Ty7xyJZor521MfIto1nkkZx0K8Ku6D0FlhEWa8jb2DIc9BZaRie9QU/0CQx6A5x6o5PeYKP0hgN5&#10;QuEtkwHE4j2jo3j550FvYz8QkW9DP1zEQdxhI61NZ9DcNEvyWHfdAiNC1anv4VZvuFR7VbUO7ON7&#10;sxfBSrXWgDGEqIzHaovAeqeNofjKGE+HF42htsoYD4wXjaF4yjg+KwxVIWXtn5eiKgOa7yWpQ+qQ&#10;FMBah3wlHAJ8tdLnXUNbVQAFpBqSLZzeep/nC0dtOjVT8Qd2z9Gm3Z2a0PxdVrv5srbtsPMxxp2t&#10;sTDXBj2+xtKsbjyZq/aooXwrm+fxJyWXTPeWAg6brAdT1cA6ECUvi3RZlKWCUIr16roU5IGCjnh/&#10;7S+DsINxz6zE5q65ekwvo3+B07irlzqXURf8GftB6H0I4tFyMpuOwmUYjeKpNxt5fvwhnnhhHN4s&#10;/1KV9MN5XqQpq++KmhmN4ofnEVanlrS6QJWiuiWOggibZC/6vSQ9/BxLEkRJnUJ2dJ4zmn7sxi0t&#10;Sj129yNGkCFtc0UggIw1s2kmXvH0CVhOcK3PQE/CIOfiD4dsQZstHPn7hgrmkPLnGpg69sMQWqXF&#10;mzCaBnAj7JmVPUPrBFwtnNaB80kNr1stADeNKNY5rKQ3TM3fg07JCsWCGJ+OqrsBsfCfqQbghUPV&#10;gKeFAg3Uxb+vGoLJ+G1FQzCe+cD06BdbZ6cIzqCuQ+Y65sbmrQEGtNWCIsBjbv6xUDiRmS0TBkWH&#10;LRRUQANx2VIhDKLj4mpPLJwIDKjKVie98IAT8DvFH9Ewxyn+mzkb+4+coGxVQmRiw4hDnH0+bz7n&#10;xH0G7pd80RCPCFAy0I0dSxhP5qo5vfdokjDTb0PGoR96If6ngnrs0dl3MkYJsicfDAmb6/+ZjPEP&#10;PbwWwVy6VzjqvYt9D2P7RdPV3wAAAP//AwBQSwMEFAAGAAgAAAAhABIWBOziAAAACwEAAA8AAABk&#10;cnMvZG93bnJldi54bWxMj0FLw0AQhe+C/2EZwZvdxJKaxmxKKeqpCG0F8bbNTpPQ7GzIbpP03zs9&#10;6W1m3uPN9/LVZFsxYO8bRwriWQQCqXSmoUrB1+H9KQXhgyajW0eo4IoeVsX9Xa4z40ba4bAPleAQ&#10;8plWUIfQZVL6skar/cx1SKydXG914LWvpOn1yOG2lc9RtJBWN8Qfat3hpsbyvL9YBR+jHtfz+G3Y&#10;nk+b688h+fzexqjU48O0fgURcAp/ZrjhMzoUzHR0FzJetAq4SOBrskxfQNz0eBklII48LdJ5CrLI&#10;5f8OxS8AAAD//wMAUEsBAi0AFAAGAAgAAAAhALaDOJL+AAAA4QEAABMAAAAAAAAAAAAAAAAAAAAA&#10;AFtDb250ZW50X1R5cGVzXS54bWxQSwECLQAUAAYACAAAACEAOP0h/9YAAACUAQAACwAAAAAAAAAA&#10;AAAAAAAvAQAAX3JlbHMvLnJlbHNQSwECLQAUAAYACAAAACEAbimeF6cEAACwEgAADgAAAAAAAAAA&#10;AAAAAAAuAgAAZHJzL2Uyb0RvYy54bWxQSwECLQAUAAYACAAAACEAEhYE7OIAAAALAQAADwAAAAAA&#10;AAAAAAAAAAABBwAAZHJzL2Rvd25yZXYueG1sUEsFBgAAAAAEAAQA8wAAABAIAAAAAA==&#10;" o:allowincell="f">
              <v:shape id="Freeform 62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beBxQAAANwAAAAPAAAAZHJzL2Rvd25yZXYueG1sRI9BS8NA&#10;EIXvgv9hGcGb3ahQSuy2hIogPYitHjxOs9Ns2uxs2F2T+O+dQ6G3Gd6b975ZriffqYFiagMbeJwV&#10;oIjrYFtuDHx/vT0sQKWMbLELTAb+KMF6dXuzxNKGkXc07HOjJIRTiQZczn2pdaodeUyz0BOLdgzR&#10;Y5Y1NtpGHCXcd/qpKObaY8vS4LCnjaP6vP/1BuhnaDf2UHVu/Kg+t0V83TaLkzH3d1P1AirTlK/m&#10;y/W7FfxnoZVnZAK9+gcAAP//AwBQSwECLQAUAAYACAAAACEA2+H2y+4AAACFAQAAEwAAAAAAAAAA&#10;AAAAAAAAAAAAW0NvbnRlbnRfVHlwZXNdLnhtbFBLAQItABQABgAIAAAAIQBa9CxbvwAAABUBAAAL&#10;AAAAAAAAAAAAAAAAAB8BAABfcmVscy8ucmVsc1BLAQItABQABgAIAAAAIQDF/beBxQAAANwAAAAP&#10;AAAAAAAAAAAAAAAAAAcCAABkcnMvZG93bnJldi54bWxQSwUGAAAAAAMAAwC3AAAA+QIAAAAA&#10;" path="m,850r11905,l11905,850r,-850l,,,,,850xe" fillcolor="#ac1f24" stroked="f">
                <v:path arrowok="t" o:connecttype="custom" o:connectlocs="0,850;11905,850;11905,850;11905,0;0,0;0,0;0,850" o:connectangles="0,0,0,0,0,0,0"/>
              </v:shape>
              <v:shape id="Freeform 63" o:spid="_x0000_s1028" style="position:absolute;top:15987;width:2636;height:851;visibility:visible;mso-wrap-style:square;v-text-anchor:top" coordsize="26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BxUwQAAANwAAAAPAAAAZHJzL2Rvd25yZXYueG1sRE9NSwMx&#10;EL0L/ocwgpfSZrUidW1airDoTVxFr+NmTBY3kyWZtuu/N4LQ2zze56y3UxjUgVLuIxu4WlSgiLto&#10;e3YG3l6b+QpUFmSLQ2Qy8EMZtpvzszXWNh75hQ6tOFVCONdowIuMtda58xQwL+JIXLivmAJKgclp&#10;m/BYwsOgr6vqVgfsuTR4HOnBU/fd7oOB91mS5nm3d95l+Zg1N4+fU7s05vJi2t2DEprkJP53P9ky&#10;f3kHf8+UC/TmFwAA//8DAFBLAQItABQABgAIAAAAIQDb4fbL7gAAAIUBAAATAAAAAAAAAAAAAAAA&#10;AAAAAABbQ29udGVudF9UeXBlc10ueG1sUEsBAi0AFAAGAAgAAAAhAFr0LFu/AAAAFQEAAAsAAAAA&#10;AAAAAAAAAAAAHwEAAF9yZWxzLy5yZWxzUEsBAi0AFAAGAAgAAAAhAA3UHFTBAAAA3AAAAA8AAAAA&#10;AAAAAAAAAAAABwIAAGRycy9kb3ducmV2LnhtbFBLBQYAAAAAAwADALcAAAD1AgAAAAA=&#10;" path="m2381,l,,,850r2381,l2636,425,2381,xe" fillcolor="#414042" stroked="f">
                <v:path arrowok="t" o:connecttype="custom" o:connectlocs="2381,0;0,0;0,850;2381,850;2636,425;2381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0" allowOverlap="1">
              <wp:simplePos x="0" y="0"/>
              <wp:positionH relativeFrom="page">
                <wp:posOffset>694690</wp:posOffset>
              </wp:positionH>
              <wp:positionV relativeFrom="page">
                <wp:posOffset>10278745</wp:posOffset>
              </wp:positionV>
              <wp:extent cx="120650" cy="201930"/>
              <wp:effectExtent l="0" t="0" r="0" b="0"/>
              <wp:wrapNone/>
              <wp:docPr id="13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556" type="#_x0000_t202" style="position:absolute;margin-left:54.7pt;margin-top:809.35pt;width:9.5pt;height:15.9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1HxsgIAALMFAAAOAAAAZHJzL2Uyb0RvYy54bWysVNuOmzAQfa/Uf7D8znJZwga0pNoNoaq0&#10;vUi7/QAHTLAKtms7gW3Vf+/YhGQvL1VbHqzBMz5zOzPX78a+QweqNBM8x+FFgBHllagZ3+X460Pp&#10;LTHShvCadILTHD9Sjd+t3r65HmRGI9GKrqYKAQjX2SBz3BojM9/XVUt7oi+EpByUjVA9MfCrdn6t&#10;yADofedHQZD4g1C1VKKiWsNtMSnxyuE3Da3M56bR1KAuxxCbcady59ae/uqaZDtFZMuqYxjkL6Lo&#10;CePg9ARVEEPQXrFXUD2rlNCiMReV6H3RNKyiLgfIJgxeZHPfEkldLlAcLU9l0v8Ptvp0+KIQq6F3&#10;lwlGnPTQpAc6GnQrRpTEtkCD1BnY3UuwNCPcg7FLVss7UX3TiIt1S/iO3iglhpaSGgIM7Uv/ydMJ&#10;R1uQ7fBR1OCH7I1wQGOjels9qAcCdGjU46k5NpbKuoyCZAGaClRQq/TSNc8n2fxYKm3eU9EjK+RY&#10;Qe8dODncaWODIdlsYn1xUbKuc/3v+LMLMJxuwDU8tTobhGvnzzRIN8vNMvbiKNl4cVAU3k25jr2k&#10;DK8WxWWxXhfhL+s3jLOW1TXl1s1MrTD+s9YdST6R4kQuLTpWWzgbkla77bpT6ECA2qX7XMlBczbz&#10;n4fhigC5vEgpjOLgNkq9MlleeXEZL7z0Klh6UOTbNAniNC7K5yndMU7/PSU05DhdRIuJS+egX+QW&#10;uO91biTrmYHl0bE+x8uTEcksAze8dq01hHWT/KQUNvxzKaDdc6MdXy1FJ7KacTu62YjSeQ62on4E&#10;BisBDAMywuYDoRXqB0YDbJEc6+97oihG3QcOU2BXziyoWdjOAuEVPM2xwWgS12ZaTXup2K4F5GnO&#10;uLiBSWmYY7EdqSmK43zBZnDJHLeYXT1P/53VedeufgMAAP//AwBQSwMEFAAGAAgAAAAhAJr8hEvg&#10;AAAADQEAAA8AAABkcnMvZG93bnJldi54bWxMj8FOwzAQRO9I/IO1SNyo3YqGNMSpKgQnJEQaDhyd&#10;2E2sxusQu234ezYnetuZHc2+zbeT69nZjMF6lLBcCGAGG68tthK+qreHFFiICrXqPRoJvybAtri9&#10;yVWm/QVLc97HllEJhkxJ6GIcMs5D0xmnwsIPBml38KNTkeTYcj2qC5W7nq+ESLhTFulCpwbz0pnm&#10;uD85CbtvLF/tz0f9WR5KW1Ubge/JUcr7u2n3DCyaKf6HYcYndCiIqfYn1IH1pMXmkaI0JMv0Cdgc&#10;WaVk1bO1FmvgRc6vvyj+AAAA//8DAFBLAQItABQABgAIAAAAIQC2gziS/gAAAOEBAAATAAAAAAAA&#10;AAAAAAAAAAAAAABbQ29udGVudF9UeXBlc10ueG1sUEsBAi0AFAAGAAgAAAAhADj9If/WAAAAlAEA&#10;AAsAAAAAAAAAAAAAAAAALwEAAF9yZWxzLy5yZWxzUEsBAi0AFAAGAAgAAAAhAH9jUfGyAgAAswUA&#10;AA4AAAAAAAAAAAAAAAAALgIAAGRycy9lMm9Eb2MueG1sUEsBAi0AFAAGAAgAAAAhAJr8hEvgAAAA&#10;DQEAAA8AAAAAAAAAAAAAAAAADAUAAGRycy9kb3ducmV2LnhtbFBLBQYAAAAABAAEAPMAAAAZBgAA&#10;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w w:val="89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w w:val="89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w w:val="89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w w:val="89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0" allowOverlap="1">
              <wp:simplePos x="0" y="0"/>
              <wp:positionH relativeFrom="page">
                <wp:posOffset>4210050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13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557" type="#_x0000_t202" style="position:absolute;margin-left:331.5pt;margin-top:810.55pt;width:208.15pt;height:13.3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fktAIAALQFAAAOAAAAZHJzL2Uyb0RvYy54bWysVNuOmzAQfa/Uf7D8znIJs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reIMOKkgyY90FGjWzGiODIFGnqVgt99D556hH1wtsmq/k6U3xXiYt0QvqM3UoqhoaQCgr656T67&#10;OuEoA7IdPokK4pC9FhZorGVnqgf1QIAOjXo8NcdwKWEziMNF5AHHEs78OIlCS84l6Xy7l0p/oKJD&#10;xsiwhOZbdHK4U9qwIensYoJxUbC2tQJo+YsNcJx2IDZcNWeGhe3nU+Ilm+VmGTphEG+c0Mtz56ZY&#10;h05c+JdRvsjX69z/ZeL6YdqwqqLchJm15Yd/1rujyidVnNSlRMsqA2coKbnbrluJDgS0XdjP1hxO&#10;zm7uSxq2CJDLq5T8IPRug8Qp4uWlExZh5CSX3tLx/OQ2ib0wCfPiZUp3jNN/TwkNGU6iIJrEdCb9&#10;KjfPfm9zI2nHNEyPlnUZXp6cSGokuOGVba0mrJ3sZ6Uw9M+lgHbPjbaCNRqd1KrH7Wgfx8JOCqPm&#10;rageQcJSgMJApzD6wGiE/InRAGMkw+rHnkiKUfuRwzMwM2c25GxsZ4PwEq5mWGM0mWs9zaZ9L9mu&#10;AeTpoXFxA0+lZlbFZxbHBwajwSZzHGNm9jz/t17nYbv6DQAA//8DAFBLAwQUAAYACAAAACEAliJw&#10;x+IAAAAOAQAADwAAAGRycy9kb3ducmV2LnhtbEyPwU7DMBBE70j8g7VI3KidFqVtiFNVCE5IiDQc&#10;ODrxNrEar0PstuHvcU5w3JnR7Jt8N9meXXD0xpGEZCGAITVOG2olfFavDxtgPijSqneEEn7Qw664&#10;vclVpt2VSrwcQstiCflMSehCGDLOfdOhVX7hBqToHd1oVYjn2HI9qmsstz1fCpFyqwzFD50a8LnD&#10;5nQ4Wwn7LypfzPd7/VEeS1NVW0Fv6UnK+7tp/wQs4BT+wjDjR3QoIlPtzqQ96yWk6SpuCdFIl0kC&#10;bI6I9XYFrJ61x/UGeJHz/zOKXwAAAP//AwBQSwECLQAUAAYACAAAACEAtoM4kv4AAADhAQAAEwAA&#10;AAAAAAAAAAAAAAAAAAAAW0NvbnRlbnRfVHlwZXNdLnhtbFBLAQItABQABgAIAAAAIQA4/SH/1gAA&#10;AJQBAAALAAAAAAAAAAAAAAAAAC8BAABfcmVscy8ucmVsc1BLAQItABQABgAIAAAAIQCWrxfktAIA&#10;ALQFAAAOAAAAAAAAAAAAAAAAAC4CAABkcnMvZTJvRG9jLnhtbFBLAQItABQABgAIAAAAIQCWInDH&#10;4gAAAA4BAAAPAAAAAAAAAAAAAAAAAA4FAABkcnMvZG93bnJldi54bWxQSwUGAAAAAAQABADzAAAA&#10;HQ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3520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59675" cy="540385"/>
              <wp:effectExtent l="0" t="0" r="0" b="0"/>
              <wp:wrapNone/>
              <wp:docPr id="130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40385"/>
                        <a:chOff x="0" y="15987"/>
                        <a:chExt cx="11905" cy="851"/>
                      </a:xfrm>
                    </wpg:grpSpPr>
                    <wps:wsp>
                      <wps:cNvPr id="131" name="Freeform 69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0 w 11906"/>
                            <a:gd name="T1" fmla="*/ 850 h 851"/>
                            <a:gd name="T2" fmla="*/ 11905 w 11906"/>
                            <a:gd name="T3" fmla="*/ 850 h 851"/>
                            <a:gd name="T4" fmla="*/ 11905 w 11906"/>
                            <a:gd name="T5" fmla="*/ 850 h 851"/>
                            <a:gd name="T6" fmla="*/ 11905 w 11906"/>
                            <a:gd name="T7" fmla="*/ 0 h 851"/>
                            <a:gd name="T8" fmla="*/ 0 w 11906"/>
                            <a:gd name="T9" fmla="*/ 0 h 851"/>
                            <a:gd name="T10" fmla="*/ 0 w 11906"/>
                            <a:gd name="T11" fmla="*/ 0 h 851"/>
                            <a:gd name="T12" fmla="*/ 0 w 11906"/>
                            <a:gd name="T13" fmla="*/ 85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0" y="850"/>
                              </a:moveTo>
                              <a:lnTo>
                                <a:pt x="11905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Freeform 70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2636" cy="851"/>
                        </a:xfrm>
                        <a:custGeom>
                          <a:avLst/>
                          <a:gdLst>
                            <a:gd name="T0" fmla="*/ 2381 w 2636"/>
                            <a:gd name="T1" fmla="*/ 0 h 851"/>
                            <a:gd name="T2" fmla="*/ 0 w 2636"/>
                            <a:gd name="T3" fmla="*/ 0 h 851"/>
                            <a:gd name="T4" fmla="*/ 0 w 2636"/>
                            <a:gd name="T5" fmla="*/ 850 h 851"/>
                            <a:gd name="T6" fmla="*/ 2381 w 2636"/>
                            <a:gd name="T7" fmla="*/ 850 h 851"/>
                            <a:gd name="T8" fmla="*/ 2636 w 2636"/>
                            <a:gd name="T9" fmla="*/ 425 h 851"/>
                            <a:gd name="T10" fmla="*/ 2381 w 263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6" h="851">
                              <a:moveTo>
                                <a:pt x="2381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2381" y="850"/>
                              </a:lnTo>
                              <a:lnTo>
                                <a:pt x="2636" y="425"/>
                              </a:lnTo>
                              <a:lnTo>
                                <a:pt x="2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FFA201" id="Group 68" o:spid="_x0000_s1026" style="position:absolute;margin-left:0;margin-top:799.35pt;width:595.25pt;height:42.55pt;z-index:-251681280;mso-position-horizontal-relative:page;mso-position-vertical-relative:page" coordorigin=",15987" coordsize="1190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gkpgQAALASAAAOAAAAZHJzL2Uyb0RvYy54bWzsWNtu4zYQfS/QfyD0WCDRxZJtGXEWu8k6&#10;KJB2F9jsB9ASZQmVRJWUL2nRf+9wKMp0YjluNi1QYPMgUeZoOHNmyHOiq3e7qiQbJmTB67njX3oO&#10;YXXC06JezZ2vD4uLqUNkS+uUlrxmc+eRSefd9Y8/XG2bGQt4zsuUCQJOajnbNnMnb9tm5royyVlF&#10;5SVvWA2TGRcVbeFRrNxU0C14r0o38Lyxu+UibQRPmJTw662edK7Rf5axpP2UZZK1pJw7EFuLV4HX&#10;pbq611d0thK0yYukC4O+IoqKFjUs2ru6pS0la1E8c1UVieCSZ+1lwiuXZ1mRMMwBsvG9J9ncCb5u&#10;MJfVbLtqepgA2ic4vdpt8uvmsyBFCrUbAT41raBIuC4ZTxU622Y1A6M70XxpPgudIgzvefKbhGn3&#10;6bx6Xmljstz+wlPwR9ctR3R2maiUC8ib7LAIj30R2K4lCfw4iaJ4PIkcksBcFHqjaaSrlORQyv1r&#10;fhRPJ2bmY/ey78de9+o08tWsS2d6VYy0i0ylBf0m95DKb4P0S04bhpWSCq0eUt9AuhCMqS4m41ij&#10;inYGUmnjac2oKCXAfiaSFiQGTQXIWGP5FBA6S9ayvWMcS0I397LVuyGFERY67frhATojq0rYGD+5&#10;xCNbor121sYIcu2NppFHctKtCLui9xRYRlisIW8jy3DQW2gZnfQGPfFybIBTb3TS28QyHMgTjr3e&#10;1yBi8YHRUbz886C3sR+IyLehHwzJH8QdNtLKdAbNTbMku7rrFhgRqk59D7d6w6Xaq6p1YB8/mL0I&#10;Vqq1BowhRGU86jbuaWMovjLG0wGCO20MtVXGeGC8aAzFU8a4U180VhVS1v55KaoyoPlBknqVDkkB&#10;rPWUr4RDgK+W+rxraKsKoIBUQ7KF01vv83zuqE2nZiq+YQ8cbdr9qQlbqQN3P1/Wth12Psa4tzUW&#10;5t6gx9dYmtWNJ3PXHjWUb2XzPP6k5JJpUlDAITv0YKoaWAei5GWRLoqyVBBKsVrelIJsKOiI9zf+&#10;Igg7GA/MSmzumqvX9DL6FziNu3qpcxl1wZ+xH4TehyC+WIynk4twEUYX8cSbXnh+/CEee2Ec3i7+&#10;UpX0w1lepCmr74uaGY3ih+cRVqeWtLpAlaK6JY6CCJvkIPqDJD38O5YkiJI6xbM/ZzT92I1bWpR6&#10;7B5GjCBD2uaOQAAZa2bTTLzk6SOwnOBan4GehEHOxR8O2YI2mzvy9zUVzCHlzzUwdeyHIbRKiw9h&#10;NAngQdgzS3uG1gm4mjutA+eTGt60WgCuG1GsclhJb5iavwedkhWKBTE+HVX3AGLhP1MNcERoIdar&#10;hgnuCQUaqIt/XzUE49HbioZgNPWB6dEvts5eEZxBXYDHAZkec2Pz1gAD2mpBEeAxN/9YKJzIzJYJ&#10;gxLGFgoqoIG4bKkQBtFxcXUgFk4EBlRlA9oLDzgBv1P8EQ1znOK/mbOx/8gJylYlRCY2jDjE2efz&#10;5nNOPGTgfskXDfGIACUD3dixhPFk7prTe48mCTP9NmQc+qEXBsd46jsZowQ5kA+GhM39/0zG+A89&#10;fBbBXLpPOOq7i/0MY/tD0/XfAAAA//8DAFBLAwQUAAYACAAAACEAEhYE7OIAAAALAQAADwAAAGRy&#10;cy9kb3ducmV2LnhtbEyPQUvDQBCF74L/YRnBm93EkprGbEop6qkIbQXxts1Ok9DsbMhuk/TfOz3p&#10;bWbe48338tVkWzFg7xtHCuJZBAKpdKahSsHX4f0pBeGDJqNbR6jgih5Wxf1drjPjRtrhsA+V4BDy&#10;mVZQh9BlUvqyRqv9zHVIrJ1cb3Xgta+k6fXI4baVz1G0kFY3xB9q3eGmxvK8v1gFH6Me1/P4bdie&#10;T5vrzyH5/N7GqNTjw7R+BRFwCn9muOEzOhTMdHQXMl60CrhI4GuyTF9A3PR4GSUgjjwt0nkKssjl&#10;/w7FLwAAAP//AwBQSwECLQAUAAYACAAAACEAtoM4kv4AAADhAQAAEwAAAAAAAAAAAAAAAAAAAAAA&#10;W0NvbnRlbnRfVHlwZXNdLnhtbFBLAQItABQABgAIAAAAIQA4/SH/1gAAAJQBAAALAAAAAAAAAAAA&#10;AAAAAC8BAABfcmVscy8ucmVsc1BLAQItABQABgAIAAAAIQCQuEgkpgQAALASAAAOAAAAAAAAAAAA&#10;AAAAAC4CAABkcnMvZTJvRG9jLnhtbFBLAQItABQABgAIAAAAIQASFgTs4gAAAAsBAAAPAAAAAAAA&#10;AAAAAAAAAAAHAABkcnMvZG93bnJldi54bWxQSwUGAAAAAAQABADzAAAADwgAAAAA&#10;" o:allowincell="f">
              <v:shape id="Freeform 69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4cwgAAANwAAAAPAAAAZHJzL2Rvd25yZXYueG1sRE9NawIx&#10;EL0L/ocwgjfNaqHI1iiLIogHaW0PPY6bcbPtZrIk6e723zcFwds83uest4NtREc+1I4VLOYZCOLS&#10;6ZorBR/vh9kKRIjIGhvHpOCXAmw349Eac+16fqPuEiuRQjjkqMDE2OZShtKQxTB3LXHibs5bjAn6&#10;SmqPfQq3jVxm2bO0WHNqMNjSzlD5ffmxCuizq3f6WjSmPxevp8zvT9XqS6npZCheQEQa4kN8dx91&#10;mv+0gP9n0gVy8wcAAP//AwBQSwECLQAUAAYACAAAACEA2+H2y+4AAACFAQAAEwAAAAAAAAAAAAAA&#10;AAAAAAAAW0NvbnRlbnRfVHlwZXNdLnhtbFBLAQItABQABgAIAAAAIQBa9CxbvwAAABUBAAALAAAA&#10;AAAAAAAAAAAAAB8BAABfcmVscy8ucmVsc1BLAQItABQABgAIAAAAIQBUxx4cwgAAANwAAAAPAAAA&#10;AAAAAAAAAAAAAAcCAABkcnMvZG93bnJldi54bWxQSwUGAAAAAAMAAwC3AAAA9gIAAAAA&#10;" path="m,850r11905,l11905,850r,-850l,,,,,850xe" fillcolor="#ac1f24" stroked="f">
                <v:path arrowok="t" o:connecttype="custom" o:connectlocs="0,850;11905,850;11905,850;11905,0;0,0;0,0;0,850" o:connectangles="0,0,0,0,0,0,0"/>
              </v:shape>
              <v:shape id="Freeform 70" o:spid="_x0000_s1028" style="position:absolute;top:15987;width:2636;height:851;visibility:visible;mso-wrap-style:square;v-text-anchor:top" coordsize="26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4lwQAAANwAAAAPAAAAZHJzL2Rvd25yZXYueG1sRE9NSwMx&#10;EL0L/ocwgpfSZm1Fytq0FGHRm7gVvY6bMVncTJZk2q7/3giCt3m8z9nspjCoE6XcRzZws6hAEXfR&#10;9uwMvB6a+RpUFmSLQ2Qy8E0ZdtvLiw3WNp75hU6tOFVCONdowIuMtda58xQwL+JIXLjPmAJKgclp&#10;m/BcwsOgl1V1pwP2XBo8jvTgqftqj8HA2yxJ87w/Ou+yvM+a28ePqV0Zc3017e9BCU3yL/5zP9ky&#10;f7WE32fKBXr7AwAA//8DAFBLAQItABQABgAIAAAAIQDb4fbL7gAAAIUBAAATAAAAAAAAAAAAAAAA&#10;AAAAAABbQ29udGVudF9UeXBlc10ueG1sUEsBAi0AFAAGAAgAAAAhAFr0LFu/AAAAFQEAAAsAAAAA&#10;AAAAAAAAAAAAHwEAAF9yZWxzLy5yZWxzUEsBAi0AFAAGAAgAAAAhAANwjiXBAAAA3AAAAA8AAAAA&#10;AAAAAAAAAAAABwIAAGRycy9kb3ducmV2LnhtbFBLBQYAAAAAAwADALcAAAD1AgAAAAA=&#10;" path="m2381,l,,,850r2381,l2636,425,2381,xe" fillcolor="#414042" stroked="f">
                <v:path arrowok="t" o:connecttype="custom" o:connectlocs="2381,0;0,0;0,850;2381,850;2636,425;2381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0" allowOverlap="1">
              <wp:simplePos x="0" y="0"/>
              <wp:positionH relativeFrom="page">
                <wp:posOffset>694690</wp:posOffset>
              </wp:positionH>
              <wp:positionV relativeFrom="page">
                <wp:posOffset>10278745</wp:posOffset>
              </wp:positionV>
              <wp:extent cx="120650" cy="201930"/>
              <wp:effectExtent l="0" t="0" r="0" b="0"/>
              <wp:wrapNone/>
              <wp:docPr id="129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w w:val="89"/>
                              <w:sz w:val="22"/>
                              <w:szCs w:val="22"/>
                            </w:rPr>
                            <w:t>8</w:t>
                          </w:r>
                          <w:r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560" type="#_x0000_t202" style="position:absolute;margin-left:54.7pt;margin-top:809.35pt;width:9.5pt;height:15.9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4nrsgIAALMFAAAOAAAAZHJzL2Uyb0RvYy54bWysVNtunDAQfa/Uf7D8TrgsewGFjZJlqSql&#10;FynpB3ixWayCTW3vQlr13zs2YbNJVKlqywMa2+Mzc2aO5/JqaBt0ZEpzKTIcXgQYMVFKysU+w1/u&#10;C2+FkTZEUNJIwTL8wDS+Wr99c9l3KYtkLRvKFAIQodO+y3BtTJf6vi5r1hJ9ITsm4LCSqiUGlmrv&#10;U0V6QG8bPwqChd9LRTslS6Y17ObjIV47/KpipflUVZoZ1GQYcjPur9x/Z//++pKke0W6mpePaZC/&#10;yKIlXEDQE1RODEEHxV9BtbxUUsvKXJSy9WVV8ZI5DsAmDF6wuatJxxwXKI7uTmXS/w+2/Hj8rBCn&#10;0LsowUiQFpp0zwaDbuSAlqEtUN/pFPzuOvA0A+yDsyOru1tZftVIyE1NxJ5dKyX7mhEKCbqb/tnV&#10;EUdbkF3/QVKIQw5GOqChUq2tHtQDATo06uHUHJtLaUNGwWIOJyUcQa2SmWueT9Lpcqe0ecdki6yR&#10;YQW9d+DkeKsN0ADXycXGErLgTeP634hnG+A47kBouGrPbBKunT+SINmutqvYi6PF1ouDPPeui03s&#10;LYpwOc9n+WaThz9t3DBOa04pEzbMJK0w/rPWPYp8FMVJXFo2nFo4m5JW+92mUehIQNqF+2yzIPkz&#10;N/95Gu4YuLygFEZxcBMlXrFYLb24iOdesgxWHhT5JlkEcRLnxXNKt1ywf6eE+gwn82g+aum33AL3&#10;veZG0pYbGB4NbzO8OjmR1CpwK6hrrSG8Ge2zUtj0n0oBFZsa7fRqJTqK1Qy7wb2N2Wx6BztJH0DB&#10;SoLCQIww+cCopfqOUQ9TJMP624EohlHzXsArsCNnMtRk7CaDiBKuZthgNJobM46mQ6f4vgbk8Z0J&#10;eQ0vpeJOxfZJjVkABbuAyeDIPE4xO3rO187radaufwEAAP//AwBQSwMEFAAGAAgAAAAhAJr8hEvg&#10;AAAADQEAAA8AAABkcnMvZG93bnJldi54bWxMj8FOwzAQRO9I/IO1SNyo3YqGNMSpKgQnJEQaDhyd&#10;2E2sxusQu234ezYnetuZHc2+zbeT69nZjMF6lLBcCGAGG68tthK+qreHFFiICrXqPRoJvybAtri9&#10;yVWm/QVLc97HllEJhkxJ6GIcMs5D0xmnwsIPBml38KNTkeTYcj2qC5W7nq+ESLhTFulCpwbz0pnm&#10;uD85CbtvLF/tz0f9WR5KW1Ubge/JUcr7u2n3DCyaKf6HYcYndCiIqfYn1IH1pMXmkaI0JMv0Cdgc&#10;WaVk1bO1FmvgRc6vvyj+AAAA//8DAFBLAQItABQABgAIAAAAIQC2gziS/gAAAOEBAAATAAAAAAAA&#10;AAAAAAAAAAAAAABbQ29udGVudF9UeXBlc10ueG1sUEsBAi0AFAAGAAgAAAAhADj9If/WAAAAlAEA&#10;AAsAAAAAAAAAAAAAAAAALwEAAF9yZWxzLy5yZWxzUEsBAi0AFAAGAAgAAAAhAIULieuyAgAAswUA&#10;AA4AAAAAAAAAAAAAAAAALgIAAGRycy9lMm9Eb2MueG1sUEsBAi0AFAAGAAgAAAAhAJr8hEvgAAAA&#10;DQEAAA8AAAAAAAAAAAAAAAAADAUAAGRycy9kb3ducmV2LnhtbFBLBQYAAAAABAAEAPMAAAAZBgAA&#10;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w w:val="89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w w:val="89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w w:val="89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w w:val="89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w w:val="89"/>
                        <w:sz w:val="22"/>
                        <w:szCs w:val="22"/>
                      </w:rPr>
                      <w:t>8</w:t>
                    </w:r>
                    <w:r>
                      <w:rPr>
                        <w:color w:val="FFFFFF"/>
                        <w:w w:val="89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0" allowOverlap="1">
              <wp:simplePos x="0" y="0"/>
              <wp:positionH relativeFrom="page">
                <wp:posOffset>4210050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128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561" type="#_x0000_t202" style="position:absolute;margin-left:331.5pt;margin-top:810.55pt;width:208.15pt;height:13.3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BzF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BtIqTDpr0QEeNbsWIFoEp0NCrFPzue/DUI+yDsyWr+jtRflWIi3VD+I7eSCmGhpIKEvTNTffs&#10;6oSjDMh2+CAqiEP2WligsZadqR7UAwE6NOrx1ByTSwmbQRxeRl6EUQlnfpxEYWRDkHS+3Uul31HR&#10;IWNkWELzLTo53CltsiHp7GKCcVGwtrUCaPmzDXCcdiA2XDVnJgvbzx+Jl2yWm2XohEG8cUIvz52b&#10;Yh06ceEvovwyX69z/6eJ64dpw6qKchNm1pYf/lnvjiqfVHFSlxItqwycSUnJ3XbdSnQgoO3CfseC&#10;nLm5z9OwRQAuLyj5QejdBolTxMuFExZh5CQLb+l4fnKbxF6YhHnxnNId4/TfKaEhw0kURJOYfsvN&#10;s99rbiTtmIbp0bIuw8uTE0mNBDe8sq3VhLWTfVYKk/5TKaDdc6OtYI1GJ7XqcTvax3EZmvBGzVtR&#10;PYKEpQCFgU5h9IHRCPkdowHGSIbVtz2RFKP2PYdnYGbObMjZ2M4G4SVczbDGaDLXeppN+16yXQPI&#10;00Pj4gaeSs2sip+yOD4wGA2WzHGMmdlz/m+9nobt6hcAAAD//wMAUEsDBBQABgAIAAAAIQCWInDH&#10;4gAAAA4BAAAPAAAAZHJzL2Rvd25yZXYueG1sTI/BTsMwEETvSPyDtUjcqJ0WpW2IU1UITkiINBw4&#10;OvE2sRqvQ+y24e9xTnDcmdHsm3w32Z5dcPTGkYRkIYAhNU4baiV8Vq8PG2A+KNKqd4QSftDDrri9&#10;yVWm3ZVKvBxCy2IJ+UxJ6EIYMs5906FVfuEGpOgd3WhViOfYcj2qayy3PV8KkXKrDMUPnRrwucPm&#10;dDhbCfsvKl/M93v9UR5LU1VbQW/pScr7u2n/BCzgFP7CMONHdCgiU+3OpD3rJaTpKm4J0UiXSQJs&#10;joj1dgWsnrXH9QZ4kfP/M4pfAAAA//8DAFBLAQItABQABgAIAAAAIQC2gziS/gAAAOEBAAATAAAA&#10;AAAAAAAAAAAAAAAAAABbQ29udGVudF9UeXBlc10ueG1sUEsBAi0AFAAGAAgAAAAhADj9If/WAAAA&#10;lAEAAAsAAAAAAAAAAAAAAAAALwEAAF9yZWxzLy5yZWxzUEsBAi0AFAAGAAgAAAAhADagHMWzAgAA&#10;tAUAAA4AAAAAAAAAAAAAAAAALgIAAGRycy9lMm9Eb2MueG1sUEsBAi0AFAAGAAgAAAAhAJYicMfi&#10;AAAADgEAAA8AAAAAAAAAAAAAAAAADQ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3827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0" r="0" b="0"/>
              <wp:wrapNone/>
              <wp:docPr id="125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126" name="Freeform 74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11905 w 11906"/>
                            <a:gd name="T1" fmla="*/ 0 h 851"/>
                            <a:gd name="T2" fmla="*/ 0 w 11906"/>
                            <a:gd name="T3" fmla="*/ 0 h 851"/>
                            <a:gd name="T4" fmla="*/ 0 w 11906"/>
                            <a:gd name="T5" fmla="*/ 850 h 851"/>
                            <a:gd name="T6" fmla="*/ 0 w 11906"/>
                            <a:gd name="T7" fmla="*/ 850 h 851"/>
                            <a:gd name="T8" fmla="*/ 11905 w 11906"/>
                            <a:gd name="T9" fmla="*/ 850 h 851"/>
                            <a:gd name="T10" fmla="*/ 11905 w 1190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11905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0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Freeform 75"/>
                      <wps:cNvSpPr>
                        <a:spLocks/>
                      </wps:cNvSpPr>
                      <wps:spPr bwMode="auto">
                        <a:xfrm>
                          <a:off x="9269" y="15987"/>
                          <a:ext cx="2637" cy="851"/>
                        </a:xfrm>
                        <a:custGeom>
                          <a:avLst/>
                          <a:gdLst>
                            <a:gd name="T0" fmla="*/ 2636 w 2637"/>
                            <a:gd name="T1" fmla="*/ 0 h 851"/>
                            <a:gd name="T2" fmla="*/ 255 w 2637"/>
                            <a:gd name="T3" fmla="*/ 0 h 851"/>
                            <a:gd name="T4" fmla="*/ 0 w 2637"/>
                            <a:gd name="T5" fmla="*/ 425 h 851"/>
                            <a:gd name="T6" fmla="*/ 255 w 2637"/>
                            <a:gd name="T7" fmla="*/ 850 h 851"/>
                            <a:gd name="T8" fmla="*/ 2636 w 2637"/>
                            <a:gd name="T9" fmla="*/ 850 h 851"/>
                            <a:gd name="T10" fmla="*/ 2636 w 2637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7" h="851">
                              <a:moveTo>
                                <a:pt x="2636" y="0"/>
                              </a:moveTo>
                              <a:lnTo>
                                <a:pt x="255" y="0"/>
                              </a:lnTo>
                              <a:lnTo>
                                <a:pt x="0" y="425"/>
                              </a:lnTo>
                              <a:lnTo>
                                <a:pt x="255" y="850"/>
                              </a:lnTo>
                              <a:lnTo>
                                <a:pt x="2636" y="85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5F7851" id="Group 73" o:spid="_x0000_s1026" style="position:absolute;margin-left:0;margin-top:799.35pt;width:595.3pt;height:42.55pt;z-index:-251678208;mso-position-horizontal-relative:page;mso-position-vertical-relative:page" coordorigin=",15987" coordsize="11906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eOhAQAABQSAAAOAAAAZHJzL2Uyb0RvYy54bWzsWNtu4zYQfS/QfyD0WCDRJZJtGXEWu8k6&#10;KJC2C6z7AbREXVBJVEk5Trbov3dmKMmyazlOekELbB4kyjwazpwZzmF0/e6pLNijUDqX1cJyLx2L&#10;iSqScV6lC+vn1fJiZjHd8CrmhazEwnoW2np38+0319t6LjyZySIWioGRSs+39cLKmqae27aOMlFy&#10;fSlrUcFkIlXJG3hUqR0rvgXrZWF7jjOxt1LFtZKR0Bp+vTOT1g3ZTxIRNT8liRYNKxYW+NbQVdF1&#10;jVf75prPU8XrLI9aN/gbvCh5XsGivak73nC2UfmfTJV5pKSWSXMZydKWSZJHgmKAaFznIJp7JTc1&#10;xZLOt2nd0wTUHvD0ZrPRj4+fFMtjyJ0XWKziJSSJ1mXTK2RnW6dzAN2r+nP9SZkQYfggo180TNuH&#10;8/icGjBbb3+QMdjjm0YSO0+JKtEExM2eKAnPfRLEU8Mi+HEaTJwrF3IVwVzgO1ezwGQpyiCVu9fc&#10;IJxNu5mP7cuuGzoT8+oscHHW5nOzKnnaeoZhQb3pHaX6r1H6OeO1oExpZKunFHwxlC6VEFjFbOob&#10;VgnXUaqHfA5m0EsNtJ/J5ICSjs0ThPB5tNHNvZCUEv74oBuzG2IYUaLj1vkVZCMpC9gY39kMLQZs&#10;S/eJ4T/tge4A6LCMtUmAfdFDvD3IiJ2rPdBRO/4eZMQOlHTv+CwY8QiS1IOcscimA9CoJWh2vaWT&#10;PIUD4Kg13ATnmXNHeIfiT7ts8qxLcPRUtRmGEePYqR3anrXUuL8w3bD3Vt3+ARSWwwgY8olgahaw&#10;3mkwJA3BtKNfBENeEEyb/EUwUI/gsN3zp91AZhENvJkWQXCzRkuNAuk4FA1lMRCNtSn6mjfIKDKD&#10;Q7aFFmq6T7awsO5xppSPYiUJ0yC1VBS0NkkPrLhDFNUQaTzsUN1cd6/JmsFA/bRRdLPd/TWonWcv&#10;2dshD9eNCqmFIRQpoebb04TsDvqNlkUeL/OiQHK0Ste3hWKPHGT6/a279KhLwit7sILqsJL4mlnG&#10;/ALNrs0Etj2S3d9C1/OdD154sZzMphf+0g8uwqkzu3Dc8EM4cfzQv1v+jjly/XmWx7GoHvJKdEcA&#10;1z9PD9rDiBFvOgRgHYQBaCnFNRqkQ39t3vaCBM2vYoiOzzPB44/tuOF5Ycb2vsdEMoTd3YkI0Doj&#10;HEbo1jJ+BhFR0hx/4LgGg0yqLxbbwtFnYelfN1wJixXfVyCEoev7UFoNPfjB1IMHNZxZD2d4FYGp&#10;hdVY0EpweNuY89WmVnmawUpmK1TyPRwDkhxFhvwzXrUPoMX/mihDKz8UZWpISBqI998myqE3gT4P&#10;feaILnuTK3ADjziH55T9bXK2LIPBCWgX2aXq2SnuiDiMibIXoLwfM/QGVT5mZijKvhccPyYMRXnc&#10;o1er8gmaXq/JJ4x9VeTVf0GRqfzYCUHGFJ6lx1CDe7hOY7v7UGuhqE8qcmfrJaXtnTsb+M8osu/6&#10;ju8dE6uvikznkL0zRKfE3f3/rMj0TzN8eqBY2s8k+G1j+Azj4cecmz8AAAD//wMAUEsDBBQABgAI&#10;AAAAIQB+fQxJ4gAAAAsBAAAPAAAAZHJzL2Rvd25yZXYueG1sTI9BS8NAEIXvgv9hGcGb3cTSmMZs&#10;SinqqQhtBfG2zU6T0OxsyG6T9N87PeltZt7jzffy1WRbMWDvG0cK4lkEAql0pqFKwdfh/SkF4YMm&#10;o1tHqOCKHlbF/V2uM+NG2uGwD5XgEPKZVlCH0GVS+rJGq/3MdUisnVxvdeC1r6Tp9cjhtpXPUZRI&#10;qxviD7XucFNjed5frIKPUY/refw2bM+nzfXnsPj83sao1OPDtH4FEXAKf2a44TM6FMx0dBcyXrQK&#10;uEjg62KZvoC46fEySkAceUrSeQqyyOX/DsUvAAAA//8DAFBLAQItABQABgAIAAAAIQC2gziS/gAA&#10;AOEBAAATAAAAAAAAAAAAAAAAAAAAAABbQ29udGVudF9UeXBlc10ueG1sUEsBAi0AFAAGAAgAAAAh&#10;ADj9If/WAAAAlAEAAAsAAAAAAAAAAAAAAAAALwEAAF9yZWxzLy5yZWxzUEsBAi0AFAAGAAgAAAAh&#10;ACGxt46EBAAAFBIAAA4AAAAAAAAAAAAAAAAALgIAAGRycy9lMm9Eb2MueG1sUEsBAi0AFAAGAAgA&#10;AAAhAH59DEniAAAACwEAAA8AAAAAAAAAAAAAAAAA3gYAAGRycy9kb3ducmV2LnhtbFBLBQYAAAAA&#10;BAAEAPMAAADtBwAAAAA=&#10;" o:allowincell="f">
              <v:shape id="Freeform 74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xC1wgAAANwAAAAPAAAAZHJzL2Rvd25yZXYueG1sRE9NawIx&#10;EL0X/A9hBG81qweR1SiLIhQPYm0PPY6bcbO6mSxJurv++6ZQ6G0e73PW28E2oiMfascKZtMMBHHp&#10;dM2Vgs+Pw+sSRIjIGhvHpOBJAbab0csac+16fqfuEiuRQjjkqMDE2OZShtKQxTB1LXHibs5bjAn6&#10;SmqPfQq3jZxn2UJarDk1GGxpZ6h8XL6tAvrq6p2+Fo3pT8X5mPn9sVrelZqMh2IFItIQ/8V/7jed&#10;5s8X8PtMukBufgAAAP//AwBQSwECLQAUAAYACAAAACEA2+H2y+4AAACFAQAAEwAAAAAAAAAAAAAA&#10;AAAAAAAAW0NvbnRlbnRfVHlwZXNdLnhtbFBLAQItABQABgAIAAAAIQBa9CxbvwAAABUBAAALAAAA&#10;AAAAAAAAAAAAAB8BAABfcmVscy8ucmVsc1BLAQItABQABgAIAAAAIQBe9xC1wgAAANwAAAAPAAAA&#10;AAAAAAAAAAAAAAcCAABkcnMvZG93bnJldi54bWxQSwUGAAAAAAMAAwC3AAAA9gIAAAAA&#10;" path="m11905,l,,,850r,l11905,850r,-850xe" fillcolor="#ac1f24" stroked="f">
                <v:path arrowok="t" o:connecttype="custom" o:connectlocs="11905,0;0,0;0,850;0,850;11905,850;11905,0" o:connectangles="0,0,0,0,0,0"/>
              </v:shape>
              <v:shape id="Freeform 75" o:spid="_x0000_s1028" style="position:absolute;left:9269;top:15987;width:2637;height:851;visibility:visible;mso-wrap-style:square;v-text-anchor:top" coordsize="2637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U8lwQAAANwAAAAPAAAAZHJzL2Rvd25yZXYueG1sRE/fa8Iw&#10;EH4f+D+EE/Y2U4Wpq6ZFBGGgL7o5fDyaW1PWXEqTpd1/vwwGvt3H9/O25WhbEan3jWMF81kGgrhy&#10;uuFawfvb4WkNwgdkja1jUvBDHspi8rDFXLuBzxQvoRYphH2OCkwIXS6lrwxZ9DPXESfu0/UWQ4J9&#10;LXWPQwq3rVxk2VJabDg1GOxob6j6unxbBXiM2Uv8aK4Un83R43m4yVOt1ON03G1ABBrDXfzvftVp&#10;/mIFf8+kC2TxCwAA//8DAFBLAQItABQABgAIAAAAIQDb4fbL7gAAAIUBAAATAAAAAAAAAAAAAAAA&#10;AAAAAABbQ29udGVudF9UeXBlc10ueG1sUEsBAi0AFAAGAAgAAAAhAFr0LFu/AAAAFQEAAAsAAAAA&#10;AAAAAAAAAAAAHwEAAF9yZWxzLy5yZWxzUEsBAi0AFAAGAAgAAAAhALJZTyXBAAAA3AAAAA8AAAAA&#10;AAAAAAAAAAAABwIAAGRycy9kb3ducmV2LnhtbFBLBQYAAAAAAwADALcAAAD1AgAAAAA=&#10;" path="m2636,l255,,,425,255,850r2381,l2636,xe" fillcolor="#414042" stroked="f">
                <v:path arrowok="t" o:connecttype="custom" o:connectlocs="2636,0;255,0;0,425;255,850;2636,850;2636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0" allowOverlap="1">
              <wp:simplePos x="0" y="0"/>
              <wp:positionH relativeFrom="page">
                <wp:posOffset>6744970</wp:posOffset>
              </wp:positionH>
              <wp:positionV relativeFrom="page">
                <wp:posOffset>10278745</wp:posOffset>
              </wp:positionV>
              <wp:extent cx="120650" cy="201930"/>
              <wp:effectExtent l="0" t="0" r="0" b="0"/>
              <wp:wrapNone/>
              <wp:docPr id="12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w w:val="89"/>
                              <w:sz w:val="22"/>
                              <w:szCs w:val="22"/>
                            </w:rPr>
                            <w:t>9</w:t>
                          </w:r>
                          <w:r>
                            <w:rPr>
                              <w:color w:val="FFFFFF"/>
                              <w:w w:val="89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562" type="#_x0000_t202" style="position:absolute;margin-left:531.1pt;margin-top:809.35pt;width:9.5pt;height:15.9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3lXsgIAALM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4QYcdJCkx7poNGdGNA8MgXqO5WA3UMHlnqAezC2yaruXhTfFeJiXRO+o7dSir6mpIQAffPSffF0&#10;xFEGZNt/EiX4IXstLNBQydZUD+qBAB0a9XRqjomlMC4DL5qBpgAV1Cq+ts1zSTI97qTSH6hokRFS&#10;LKH3Fpwc7pU2wZBkMjG+uMhZ09j+N/zVBRiON+AanhqdCcK28zn24s1iswidMIg2TuhlmXObr0Mn&#10;yv35LLvO1uvM/2X8+mFSs7Kk3LiZqOWHf9a6I8lHUpzIpUTDSgNnQlJyt103Eh0IUDu3ny05aM5m&#10;7uswbBEgl4uUoPXeXRA7ebSYO2Eezpx47i0cKPJdHHlhHGb565TuGaf/nhLqUxzPgtnIpXPQF7l5&#10;9nubG0lapmF5NKxN8eJkRBLDwA0vbWs1Yc0ovyiFCf9cCmj31GjLV0PRkax62A52Nq5n0xxsRfkE&#10;DJYCGAZkhM0HQi3kT4x62CIpVj/2RFKMmo8cpsCsnEmQk7CdBMILeJpijdEorvW4mvadZLsakMc5&#10;4+IWJqVilsVmpMYojvMFm8Emc9xiZvW8/LdW5127+g0AAP//AwBQSwMEFAAGAAgAAAAhAETZe9Lh&#10;AAAADwEAAA8AAABkcnMvZG93bnJldi54bWxMj8FugzAQRO+V8g/WRuqtsUEKpRQTRVV7qlSV0EOP&#10;BjuAgtcUOwn9+y6n5rYzO5p9m+9mO7CLmXzvUEK0EcAMNk732Er4qt4eUmA+KNRqcGgk/BoPu2J1&#10;l6tMuyuW5nIILaMS9JmS0IUwZpz7pjNW+Y0bDdLu6CarAsmp5XpSVyq3A4+FSLhVPdKFTo3mpTPN&#10;6XC2EvbfWL72Px/1Z3ks+6p6EvienKS8X8/7Z2DBzOE/DAs+oUNBTLU7o/ZsIC2SOKYsTUmUPgJb&#10;MiKNyKsXbyu2wIuc3/5R/AEAAP//AwBQSwECLQAUAAYACAAAACEAtoM4kv4AAADhAQAAEwAAAAAA&#10;AAAAAAAAAAAAAAAAW0NvbnRlbnRfVHlwZXNdLnhtbFBLAQItABQABgAIAAAAIQA4/SH/1gAAAJQB&#10;AAALAAAAAAAAAAAAAAAAAC8BAABfcmVscy8ucmVsc1BLAQItABQABgAIAAAAIQADP3lXsgIAALMF&#10;AAAOAAAAAAAAAAAAAAAAAC4CAABkcnMvZTJvRG9jLnhtbFBLAQItABQABgAIAAAAIQBE2XvS4QAA&#10;AA8BAAAPAAAAAAAAAAAAAAAAAAwFAABkcnMvZG93bnJldi54bWxQSwUGAAAAAAQABADzAAAAGgYA&#10;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w w:val="89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w w:val="89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w w:val="89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w w:val="89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w w:val="89"/>
                        <w:sz w:val="22"/>
                        <w:szCs w:val="22"/>
                      </w:rPr>
                      <w:t>9</w:t>
                    </w:r>
                    <w:r>
                      <w:rPr>
                        <w:color w:val="FFFFFF"/>
                        <w:w w:val="89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123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7" o:spid="_x0000_s1563" type="#_x0000_t202" style="position:absolute;margin-left:55.7pt;margin-top:810.55pt;width:208.15pt;height:13.3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GFswIAALQ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4FM4w46aBJj/Sg0Z04oPncFGjoVQp+Dz146gPsg7Mlq/p7UX5ViItVQ/iW3kophoaSChL0zU33&#10;7OqIowzIZvggKohDdlpYoEMtO1M9qAcCdGjU06k5JpcSNoM4nEVehFEJZ36cRGFkQ5B0ut1Lpd9R&#10;0SFjZFhC8y062d8rbbIh6eRignFRsLa1Amj5xQY4jjsQG66aM5OF7eePxEvWi/UidMIgXjuhl+fO&#10;bbEKnbjw51E+y1er3P9p4vph2rCqotyEmbTlh3/Wu6PKR1Wc1KVEyyoDZ1JScrtZtRLtCWi7sN+x&#10;IGdu7mUatgjA5QUlPwi9uyBxingxd8IijJxk7i0cz0/uktgLkzAvLindM07/nRIaMpxEQTSK6bfc&#10;PPu95kbSjmmYHi3rMrw4OZHUSHDNK9taTVg72melMOk/lwLaPTXaCtZodFSrPmwO9nHMYhPeqHkj&#10;qieQsBSgMNApjD4wGiG/YzTAGMmw+rYjkmLUvufwDMzMmQw5GZvJILyEqxnWGI3mSo+zaddLtm0A&#10;eXxoXNzCU6mZVfFzFscHBqPBkjmOMTN7zv+t1/OwXf4CAAD//wMAUEsDBBQABgAIAAAAIQBcFw+Y&#10;4gAAAA0BAAAPAAAAZHJzL2Rvd25yZXYueG1sTI/BTsMwEETvSPyDtZW4USdRSUoap6oQnJAQaThw&#10;dGI3sRqvQ+y24e/ZnsptZ3c0+6bYznZgZz1541BAvIyAaWydMtgJ+KrfHtfAfJCo5OBQC/jVHrbl&#10;/V0hc+UuWOnzPnSMQtDnUkAfwphz7tteW+mXbtRIt4ObrAwkp46rSV4o3A48iaKUW2mQPvRy1C+9&#10;bo/7kxWw+8bq1fx8NJ/VoTJ1/Rzhe3oU4mEx7zbAgp7DzQxXfEKHkpgad0Ll2UA6jldkpSFN4hgY&#10;WZ6SLAPWXFerbA28LPj/FuUfAAAA//8DAFBLAQItABQABgAIAAAAIQC2gziS/gAAAOEBAAATAAAA&#10;AAAAAAAAAAAAAAAAAABbQ29udGVudF9UeXBlc10ueG1sUEsBAi0AFAAGAAgAAAAhADj9If/WAAAA&#10;lAEAAAsAAAAAAAAAAAAAAAAALwEAAF9yZWxzLy5yZWxzUEsBAi0AFAAGAAgAAAAhAGCMcYWzAgAA&#10;tAUAAA4AAAAAAAAAAAAAAAAALgIAAGRycy9lMm9Eb2MueG1sUEsBAi0AFAAGAAgAAAAhAFwXD5ji&#10;AAAADQEAAA8AAAAAAAAAAAAAAAAADQ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5E7" w:rsidRDefault="007B15E7"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54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59675" cy="540385"/>
              <wp:effectExtent l="0" t="0" r="0" b="0"/>
              <wp:wrapNone/>
              <wp:docPr id="116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40385"/>
                        <a:chOff x="0" y="15987"/>
                        <a:chExt cx="11905" cy="851"/>
                      </a:xfrm>
                    </wpg:grpSpPr>
                    <wps:wsp>
                      <wps:cNvPr id="117" name="Freeform 83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0 w 11906"/>
                            <a:gd name="T1" fmla="*/ 850 h 851"/>
                            <a:gd name="T2" fmla="*/ 11905 w 11906"/>
                            <a:gd name="T3" fmla="*/ 850 h 851"/>
                            <a:gd name="T4" fmla="*/ 11905 w 11906"/>
                            <a:gd name="T5" fmla="*/ 850 h 851"/>
                            <a:gd name="T6" fmla="*/ 11905 w 11906"/>
                            <a:gd name="T7" fmla="*/ 0 h 851"/>
                            <a:gd name="T8" fmla="*/ 0 w 11906"/>
                            <a:gd name="T9" fmla="*/ 0 h 851"/>
                            <a:gd name="T10" fmla="*/ 0 w 11906"/>
                            <a:gd name="T11" fmla="*/ 0 h 851"/>
                            <a:gd name="T12" fmla="*/ 0 w 11906"/>
                            <a:gd name="T13" fmla="*/ 85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0" y="850"/>
                              </a:moveTo>
                              <a:lnTo>
                                <a:pt x="11905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Freeform 84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2636" cy="851"/>
                        </a:xfrm>
                        <a:custGeom>
                          <a:avLst/>
                          <a:gdLst>
                            <a:gd name="T0" fmla="*/ 2381 w 2636"/>
                            <a:gd name="T1" fmla="*/ 0 h 851"/>
                            <a:gd name="T2" fmla="*/ 0 w 2636"/>
                            <a:gd name="T3" fmla="*/ 0 h 851"/>
                            <a:gd name="T4" fmla="*/ 0 w 2636"/>
                            <a:gd name="T5" fmla="*/ 850 h 851"/>
                            <a:gd name="T6" fmla="*/ 2381 w 2636"/>
                            <a:gd name="T7" fmla="*/ 850 h 851"/>
                            <a:gd name="T8" fmla="*/ 2636 w 2636"/>
                            <a:gd name="T9" fmla="*/ 425 h 851"/>
                            <a:gd name="T10" fmla="*/ 2381 w 263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6" h="851">
                              <a:moveTo>
                                <a:pt x="2381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2381" y="850"/>
                              </a:lnTo>
                              <a:lnTo>
                                <a:pt x="2636" y="425"/>
                              </a:lnTo>
                              <a:lnTo>
                                <a:pt x="2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26E7D5" id="Group 82" o:spid="_x0000_s1026" style="position:absolute;margin-left:0;margin-top:799.35pt;width:595.25pt;height:42.55pt;z-index:-251671040;mso-position-horizontal-relative:page;mso-position-vertical-relative:page" coordorigin=",15987" coordsize="1190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SkqQQAALASAAAOAAAAZHJzL2Uyb0RvYy54bWzsWNtu4zYQfS/QfyD0WCDRJZJtGXEWu8k6&#10;KJB2F9jsB9ASZQmVRJWUL2nRf+9wKMq0YzluNi1QYP1gUeZoOHNmyHOs63fbqiRrJmTB65njX3oO&#10;YXXC06Jezpyvj/OLiUNkS+uUlrxmM+eJSefdzY8/XG+aKQt4zsuUCQJOajndNDMnb9tm6royyVlF&#10;5SVvWA2TGRcVbeFWLN1U0A14r0o38LyRu+EibQRPmJTw652edG7Qf5axpP2UZZK1pJw5EFuL3wK/&#10;F+rbvbmm06WgTV4kXRj0FVFUtKhh0d7VHW0pWYnimauqSASXPGsvE165PMuKhGEOkI3vHWRzL/iq&#10;wVyW082y6WECaA9werXb5Nf1Z0GKFGrnjxxS0wqKhOuSSaDQ2TTLKRjdi+ZL81noFGH4wJPfJEy7&#10;h/PqfqmNyWLzC0/BH121HNHZZqJSLiBvssUiPPVFYNuWJPDjOIri0ThySAJzUehdTSJdpSSHUu4e&#10;86N4MjYzH7uHfT/2ukcnka9mXTrVq2KkXWQqLeg3uYNUfhukX3LaMKyUVGj1kI4NpHPBmOpiMrnS&#10;qKKdgVTaeFozKkoJsJ+JpAWJQVMBAnVVWB4CQqfJSrb3jGNJ6PpBtno3pDDCQqddPzzCzsmqEjbG&#10;Ty7xyIZor521MfIto0nkkZx0K8Ku6D0FlhEWa8jblWU46C20jE56g57oExj0Bjj1Rie9QVV7w4E8&#10;4dizTAYQi/eMjuLlnwe9jf1ARL4N/XARB3GHjbQ0nUFz0yzJtu66BUaEqlPfw63ecKn2qmod6L1H&#10;sxfBSrXWgDGEqIxxi8B6p42h+MoYT4cXjaG2yhgPjBeNoXjKOO7Oj9NhqAopa/+8FFUZ0HwvSR1S&#10;h6QA1jrkK+EQ4KuFPu8a2qoCKCDVkGzU6Y37PNfbXM1UfM0eOdq0u1MTmr/Lajdf1rYddj7GuLM1&#10;FubaoMfXWJrVjSdz1R41lG9l8zz+pOSSaVJQwCE79GCqGlgHouRlkc6LslQQSrFc3JaCrCnoiPe3&#10;/jwIOxj3zEps7pqrx/Qy+hc4jbt6qXMZdcGfsR+E3ocgvpiPJuOLcB5GF/HYm1x4fvwhHnlhHN7N&#10;/1JbyQ+neZGmrH4oamY0ih+eR1idWtLqAlWK6pY4CiLcpXvR7yXp4edYkiBK6hTP/pzR9GM3bmlR&#10;6rG7HzGCDGmbKwIBZKyZTTPxgqdPwHKCa30GehIGORd/OGQD2mzmyN9XVDCHlD/XwNSxH4bQKi3e&#10;hNE4gBthzyzsGVon4GrmtA6cT2p422oBuGpEscxhJR+xqPl70ClZoVgQ49NRdTcgFv4z1QDnjxZi&#10;O9WA7aZAA3Xx76uGYHT1tqIhuJr4wPToF1tnpwjOoK5D5jrmxuatAQa01YIiwGNu/rFQOJGZLRMG&#10;RYctFFRAA3HZUiEMouPiak8snAgMqMpWJ73wgBPwO8Uf0TDHKf6bORv7j5ygbFVCZGLDiEOcfT5v&#10;PufEfQbul3zREI8IUDLQjR1LGE/mqjm992iSMNNvQ8ahH3oh/lOFeuzR2XcyRgmyJx8MCZvr/5mM&#10;8Q89vBbBXLpXOOq9i30PY/tF083fAAAA//8DAFBLAwQUAAYACAAAACEAEhYE7OIAAAALAQAADwAA&#10;AGRycy9kb3ducmV2LnhtbEyPQUvDQBCF74L/YRnBm93EkprGbEop6qkIbQXxts1Ok9DsbMhuk/Tf&#10;Oz3pbWbe48338tVkWzFg7xtHCuJZBAKpdKahSsHX4f0pBeGDJqNbR6jgih5Wxf1drjPjRtrhsA+V&#10;4BDymVZQh9BlUvqyRqv9zHVIrJ1cb3Xgta+k6fXI4baVz1G0kFY3xB9q3eGmxvK8v1gFH6Me1/P4&#10;bdieT5vrzyH5/N7GqNTjw7R+BRFwCn9muOEzOhTMdHQXMl60CrhI4GuyTF9A3PR4GSUgjjwt0nkK&#10;ssjl/w7FLwAAAP//AwBQSwECLQAUAAYACAAAACEAtoM4kv4AAADhAQAAEwAAAAAAAAAAAAAAAAAA&#10;AAAAW0NvbnRlbnRfVHlwZXNdLnhtbFBLAQItABQABgAIAAAAIQA4/SH/1gAAAJQBAAALAAAAAAAA&#10;AAAAAAAAAC8BAABfcmVscy8ucmVsc1BLAQItABQABgAIAAAAIQAK5CSkqQQAALASAAAOAAAAAAAA&#10;AAAAAAAAAC4CAABkcnMvZTJvRG9jLnhtbFBLAQItABQABgAIAAAAIQASFgTs4gAAAAsBAAAPAAAA&#10;AAAAAAAAAAAAAAMHAABkcnMvZG93bnJldi54bWxQSwUGAAAAAAQABADzAAAAEggAAAAA&#10;" o:allowincell="f">
              <v:shape id="Freeform 83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3+TwgAAANwAAAAPAAAAZHJzL2Rvd25yZXYueG1sRE9NawIx&#10;EL0L/ocwgjfN6qGVrVEWRRAP0toeehw342bbzWRJ0t3tv28Kgrd5vM9ZbwfbiI58qB0rWMwzEMSl&#10;0zVXCj7eD7MViBCRNTaOScEvBdhuxqM15tr1/EbdJVYihXDIUYGJsc2lDKUhi2HuWuLE3Zy3GBP0&#10;ldQe+xRuG7nMsidpsebUYLClnaHy+/JjFdBnV+/0tWhMfy5eT5nfn6rVl1LTyVC8gIg0xIf47j7q&#10;NH/xDP/PpAvk5g8AAP//AwBQSwECLQAUAAYACAAAACEA2+H2y+4AAACFAQAAEwAAAAAAAAAAAAAA&#10;AAAAAAAAW0NvbnRlbnRfVHlwZXNdLnhtbFBLAQItABQABgAIAAAAIQBa9CxbvwAAABUBAAALAAAA&#10;AAAAAAAAAAAAAB8BAABfcmVscy8ucmVsc1BLAQItABQABgAIAAAAIQD/13+TwgAAANwAAAAPAAAA&#10;AAAAAAAAAAAAAAcCAABkcnMvZG93bnJldi54bWxQSwUGAAAAAAMAAwC3AAAA9gIAAAAA&#10;" path="m,850r11905,l11905,850r,-850l,,,,,850xe" fillcolor="#ac1f24" stroked="f">
                <v:path arrowok="t" o:connecttype="custom" o:connectlocs="0,850;11905,850;11905,850;11905,0;0,0;0,0;0,850" o:connectangles="0,0,0,0,0,0,0"/>
              </v:shape>
              <v:shape id="Freeform 84" o:spid="_x0000_s1028" style="position:absolute;top:15987;width:2636;height:851;visibility:visible;mso-wrap-style:square;v-text-anchor:top" coordsize="26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WvxAAAANwAAAAPAAAAZHJzL2Rvd25yZXYueG1sRI9BSwMx&#10;EIXvQv9DmIKXYrNVEVmbliIs9iZuRa/jZkwWN5Mlmbbbf28OgrcZ3pv3vllvpzCoE6XcRzawWlag&#10;iLtoe3YG3g/NzSOoLMgWh8hk4EIZtpvZ1RprG8/8RqdWnCohnGs04EXGWuvceQqYl3EkLtp3TAGl&#10;rMlpm/BcwsOgb6vqQQfsuTR4HOnZU/fTHoOBj0WS5nV3dN5l+Vw09y9fU3tnzPV82j2BEprk3/x3&#10;vbcFf1VoyzNlAr35BQAA//8DAFBLAQItABQABgAIAAAAIQDb4fbL7gAAAIUBAAATAAAAAAAAAAAA&#10;AAAAAAAAAABbQ29udGVudF9UeXBlc10ueG1sUEsBAi0AFAAGAAgAAAAhAFr0LFu/AAAAFQEAAAsA&#10;AAAAAAAAAAAAAAAAHwEAAF9yZWxzLy5yZWxzUEsBAi0AFAAGAAgAAAAhACkt5a/EAAAA3AAAAA8A&#10;AAAAAAAAAAAAAAAABwIAAGRycy9kb3ducmV2LnhtbFBLBQYAAAAAAwADALcAAAD4AgAAAAA=&#10;" path="m2381,l,,,850r2381,l2636,425,2381,xe" fillcolor="#414042" stroked="f">
                <v:path arrowok="t" o:connecttype="custom" o:connectlocs="2381,0;0,0;0,850;2381,850;2636,425;2381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0" allowOverlap="1">
              <wp:simplePos x="0" y="0"/>
              <wp:positionH relativeFrom="page">
                <wp:posOffset>694690</wp:posOffset>
              </wp:positionH>
              <wp:positionV relativeFrom="page">
                <wp:posOffset>10278745</wp:posOffset>
              </wp:positionV>
              <wp:extent cx="189865" cy="201930"/>
              <wp:effectExtent l="0" t="0" r="0" b="0"/>
              <wp:wrapNone/>
              <wp:docPr id="115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12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566" type="#_x0000_t202" style="position:absolute;margin-left:54.7pt;margin-top:809.35pt;width:14.95pt;height:15.9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T+ztAIAALMFAAAOAAAAZHJzL2Uyb0RvYy54bWysVG1vmzAQ/j5p/8HydwqkJAVUUrUhTJO6&#10;F6ndD3CMCdbAZrYT6Kr9951NSJr2y7SND5axz889d/fcXd8MbYP2TGkuRYbDiwAjJqgsudhm+Ntj&#10;4cUYaUNESRopWIafmMY3y/fvrvsuZTNZy6ZkCgGI0GnfZbg2pkt9X9OatURfyI4JuKykaomBX7X1&#10;S0V6QG8bfxYEC7+XquyUpExrOM3HS7x0+FXFqPlSVZoZ1GQYuBm3Krdu7Oovr0m6VaSrOT3QIH/B&#10;oiVcgNMjVE4MQTvF30C1nCqpZWUuqGx9WVWcMhcDRBMGr6J5qEnHXCyQHN0d06T/Hyz9vP+qEC+h&#10;duEcI0FaKNIjGwy6kwOK5zZBfadTsHvowNIMcA7GLljd3Uv6XSMhVzURW3arlOxrRkogGNqX/oun&#10;I462IJv+kyzBD9kZ6YCGSrU2e5APBOhQqKdjcSwXal3GSbwAihSuIFfJpSueT9Lpcae0+cBki+wm&#10;wwpq78DJ/l4bS4akk4n1JWTBm8bVvxFnB2A4noBreGrvLAlXzuckSNbxOo68aLZYe1GQ595tsYq8&#10;RRFezfPLfLXKw1/WbxilNS9LJqybSVph9GelO4h8FMVRXFo2vLRwlpJW282qUWhPQNqF+1zK4eZk&#10;5p/TcEmAWF6FFM6i4G6WeMUivvKiIpp7yVUQe5Dku2QRREmUF+ch3XPB/j0k1Gc4mc/mo5ZOpF/F&#10;FrjvbWwkbbmB4dHwNsPx0YikVoFrUbrSGsKbcf8iFZb+KRVQ7qnQTq9WoqNYzbAZXG9cJlMfbGT5&#10;BApWEhQGMoXJB5taqp8Y9TBFMqx/7IhiGDUfBXSBHTnTRk2bzbQhgsLTDBuMxu3KjKNp1ym+rQF5&#10;7DMhb6FTKu5UbFtqZHHoL5gMLpjDFLOj5+W/szrN2uVvAAAA//8DAFBLAwQUAAYACAAAACEA/v5l&#10;i+EAAAANAQAADwAAAGRycy9kb3ducmV2LnhtbEyPwU7DMBBE70j8g7VI3KhdSkMT4lQVghMSIg0H&#10;jk7sJlbjdYjdNvw9mxPcdnZHs2/y7eR6djZjsB4lLBcCmMHGa4uthM/q9W4DLESFWvUejYQfE2Bb&#10;XF/lKtP+gqU572PLKARDpiR0MQ4Z56HpjFNh4QeDdDv40alIcmy5HtWFwl3P74VIuFMW6UOnBvPc&#10;mea4PzkJuy8sX+z3e/1RHkpbVanAt+Qo5e3NtHsCFs0U/8ww4xM6FMRU+xPqwHrSIn0gKw3JcvMI&#10;bLas0hWwel6txRp4kfP/LYpfAAAA//8DAFBLAQItABQABgAIAAAAIQC2gziS/gAAAOEBAAATAAAA&#10;AAAAAAAAAAAAAAAAAABbQ29udGVudF9UeXBlc10ueG1sUEsBAi0AFAAGAAgAAAAhADj9If/WAAAA&#10;lAEAAAsAAAAAAAAAAAAAAAAALwEAAF9yZWxzLy5yZWxzUEsBAi0AFAAGAAgAAAAhANBVP7O0AgAA&#10;swUAAA4AAAAAAAAAAAAAAAAALgIAAGRycy9lMm9Eb2MueG1sUEsBAi0AFAAGAAgAAAAhAP7+ZYvh&#10;AAAADQEAAA8AAAAAAAAAAAAAAAAADg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12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0" allowOverlap="1">
              <wp:simplePos x="0" y="0"/>
              <wp:positionH relativeFrom="page">
                <wp:posOffset>4210050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114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6" o:spid="_x0000_s1567" type="#_x0000_t202" style="position:absolute;margin-left:331.5pt;margin-top:810.55pt;width:208.15pt;height:13.3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WdsgIAALQFAAAOAAAAZHJzL2Uyb0RvYy54bWysVG1vmzAQ/j5p/8HydwqkhgIqqdoQpknd&#10;i9TuBzhggjWwme2EdNP++84mSZNWk6ZtfLAO+/zcPXeP7/pm13doy5TmUuQ4vAgwYqKSNRfrHH95&#10;LL0EI22oqGknBcvxE9P4Zv72zfU4ZGwmW9nVTCEAETobhxy3xgyZ7+uqZT3VF3JgAg4bqXpq4Fet&#10;/VrREdD7zp8FQeyPUtWDkhXTGnaL6RDPHX7TsMp8ahrNDOpyDLkZtyq3ruzqz69ptlZ0aHm1T4P+&#10;RRY95QKCHqEKaijaKP4KqueVklo25qKSvS+bhlfMcQA2YfCCzUNLB+a4QHH0cCyT/n+w1cftZ4V4&#10;Db0LCUaC9tCkR7Yz6E7uUBLbAo2DzsDvYQBPs4N9cHZk9XAvq68aCbloqVizW6Xk2DJaQ4Khvemf&#10;XJ1wtAVZjR9kDXHoxkgHtGtUb6sH9UCADo16OjbH5lLB5iwml1EQYVTBWRinEYlcCJodbg9Km3dM&#10;9sgaOVbQfIdOt/fa2GxodnCxwYQsedc5AXTibAMcpx2IDVftmc3C9fNHGqTLZJkQj8zipUeCovBu&#10;ywXx4jK8iorLYrEowp82bkiyltc1EzbMQVsh+bPe7VU+qeKoLi07Xls4m5JW69WiU2hLQdul+/YF&#10;OXHzz9NwRQAuLyiFMxLczVKvjJMrj5Qk8tKrIPGCML1L44CkpCjPKd1zwf6dEhpznEazaBLTb7kF&#10;7nvNjWY9NzA9Ot7nODk60cxKcClq11pDeTfZJ6Ww6T+XAtp9aLQTrNXopFazW+3c4yBuUlg1r2T9&#10;BBJWEhQGOoXRB0Yr1XeMRhgjOdbfNlQxjLr3Ap6BnTkHQx2M1cGgooKrOTYYTebCTLNpMyi+bgF5&#10;emhC3sJTabhT8XMW+wcGo8GR2Y8xO3tO/53X87Cd/wIAAP//AwBQSwMEFAAGAAgAAAAhAJYicMfi&#10;AAAADgEAAA8AAABkcnMvZG93bnJldi54bWxMj8FOwzAQRO9I/IO1SNyonRalbYhTVQhOSIg0HDg6&#10;8TaxGq9D7Lbh73FOcNyZ0eybfDfZnl1w9MaRhGQhgCE1ThtqJXxWrw8bYD4o0qp3hBJ+0MOuuL3J&#10;VabdlUq8HELLYgn5TEnoQhgyzn3ToVV+4Qak6B3daFWI59hyPaprLLc9XwqRcqsMxQ+dGvC5w+Z0&#10;OFsJ+y8qX8z3e/1RHktTVVtBb+lJyvu7af8ELOAU/sIw40d0KCJT7c6kPeslpOkqbgnRSJdJAmyO&#10;iPV2Bayetcf1BniR8/8zil8AAAD//wMAUEsBAi0AFAAGAAgAAAAhALaDOJL+AAAA4QEAABMAAAAA&#10;AAAAAAAAAAAAAAAAAFtDb250ZW50X1R5cGVzXS54bWxQSwECLQAUAAYACAAAACEAOP0h/9YAAACU&#10;AQAACwAAAAAAAAAAAAAAAAAvAQAAX3JlbHMvLnJlbHNQSwECLQAUAAYACAAAACEAtkDFnbICAAC0&#10;BQAADgAAAAAAAAAAAAAAAAAuAgAAZHJzL2Uyb0RvYy54bWxQSwECLQAUAAYACAAAACEAliJwx+IA&#10;AAAOAQAADwAAAAAAAAAAAAAAAAAM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4851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0" r="0" b="0"/>
              <wp:wrapNone/>
              <wp:docPr id="111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112" name="Freeform 88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11905 w 11906"/>
                            <a:gd name="T1" fmla="*/ 0 h 851"/>
                            <a:gd name="T2" fmla="*/ 0 w 11906"/>
                            <a:gd name="T3" fmla="*/ 0 h 851"/>
                            <a:gd name="T4" fmla="*/ 0 w 11906"/>
                            <a:gd name="T5" fmla="*/ 850 h 851"/>
                            <a:gd name="T6" fmla="*/ 0 w 11906"/>
                            <a:gd name="T7" fmla="*/ 850 h 851"/>
                            <a:gd name="T8" fmla="*/ 11905 w 11906"/>
                            <a:gd name="T9" fmla="*/ 850 h 851"/>
                            <a:gd name="T10" fmla="*/ 11905 w 1190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11905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0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Freeform 89"/>
                      <wps:cNvSpPr>
                        <a:spLocks/>
                      </wps:cNvSpPr>
                      <wps:spPr bwMode="auto">
                        <a:xfrm>
                          <a:off x="9269" y="15987"/>
                          <a:ext cx="2637" cy="851"/>
                        </a:xfrm>
                        <a:custGeom>
                          <a:avLst/>
                          <a:gdLst>
                            <a:gd name="T0" fmla="*/ 2636 w 2637"/>
                            <a:gd name="T1" fmla="*/ 0 h 851"/>
                            <a:gd name="T2" fmla="*/ 255 w 2637"/>
                            <a:gd name="T3" fmla="*/ 0 h 851"/>
                            <a:gd name="T4" fmla="*/ 0 w 2637"/>
                            <a:gd name="T5" fmla="*/ 425 h 851"/>
                            <a:gd name="T6" fmla="*/ 255 w 2637"/>
                            <a:gd name="T7" fmla="*/ 850 h 851"/>
                            <a:gd name="T8" fmla="*/ 2636 w 2637"/>
                            <a:gd name="T9" fmla="*/ 850 h 851"/>
                            <a:gd name="T10" fmla="*/ 2636 w 2637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7" h="851">
                              <a:moveTo>
                                <a:pt x="2636" y="0"/>
                              </a:moveTo>
                              <a:lnTo>
                                <a:pt x="255" y="0"/>
                              </a:lnTo>
                              <a:lnTo>
                                <a:pt x="0" y="425"/>
                              </a:lnTo>
                              <a:lnTo>
                                <a:pt x="255" y="850"/>
                              </a:lnTo>
                              <a:lnTo>
                                <a:pt x="2636" y="85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ED436D" id="Group 87" o:spid="_x0000_s1026" style="position:absolute;margin-left:0;margin-top:799.35pt;width:595.3pt;height:42.55pt;z-index:-251667968;mso-position-horizontal-relative:page;mso-position-vertical-relative:page" coordorigin=",15987" coordsize="11906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Q/VhgQAABQSAAAOAAAAZHJzL2Uyb0RvYy54bWzsWNtu4zYQfS/QfyD0WMDRxZJtGXEWu8k6&#10;KJC2C6z7AbREXVBJVEk5Trbov3dmKMmyaztOekELbB4kyjwazpwZ8kx0/e6pLNijUDqX1cJyrxyL&#10;iSqScV6lC+vn1XI0s5hueBXzQlZiYT0Lbb27+fab6209F57MZBELxcBIpefbemFlTVPPbVtHmSi5&#10;vpK1qGAykarkDTyq1I4V34L1srA9x5nYW6niWslIaA2/3plJ64bsJ4mImp+SRIuGFQsLfGvoqui6&#10;xqt9c83nqeJ1lketG/wNXpQ8r2DR3tQdbzjbqPxPpso8UlLLpLmKZGnLJMkjQTFANK5zEM29kpua&#10;Yknn27TuaQJqD3h6s9nox8dPiuUx5M51LVbxEpJE67LZFNnZ1ukcQPeq/lx/UiZEGD7I6BcN0/bh&#10;PD6nBszW2x9kDPb4ppHEzlOiSjQBcbMnSsJznwTx1LAIfpwGE2fsQq4imAt8ZzwLTJaiDFK5e80N&#10;QuMhn0fZx/Zl1w2diXl1Frj4ns3nZlXytPUMw4J60ztK9V+j9HPGa0GZ0shWT6nXUbpUQmAVs9nM&#10;sEq4jlI95HMwg15qoP1CJgeUdGyeIQR42+jmXkhKCX980I3ZDTGMKNFxWw8ryEZSFrAxvrMZWgzY&#10;lu4Tk5m0B0IJ9UCHZaxNAuyLHgKUDCAn7Iz3QEft+HuQE3aCAWgWnPAICuZlj6YD0ElLcNj1ls7y&#10;FA6AJ63hJrjMHG7dHjmIEoo/7bLJsy7B0VPVZhhGjONJ7dD2rKXG/YXphr236vYPoLAcToAhnwge&#10;t5vtPBiShmDa0eDceTDkBcF0DL0IBuoRHF7kBjKLaODNHBHkiFmjpUaBdByKhrIYiMbaFH3NG2QU&#10;mcEh2+IRSqdPtrCw7nGmlI9iJQnTILVUFLQ2SQ+suEMU1RBpPOxQ3Vx3r8mawUD9tFF0s939Naid&#10;Zy/Z2yEP140KqYUhFCmhw7enCdkdnDdaFnm8zIsCydEqXd8Wij1ykOn3t+7S89uQ9mAF1WEl8TWz&#10;jPkFDrs2E3jskez+Frqe73zwwtFyMpuO/KUfjMKpMxs5bvghnDh+6N8tf8ccuf48y+NYVA95JboW&#10;wPUv04O2GTHiTU0A1kEYeAGlf8/7vSAd+jsWJGh+FUN0fJ4JHn9sxw3PCzO29z0mkiHs7k5EgNYZ&#10;4TBCt5bxM4iIkqb9gXYNBplUXyy2hdZnYelfN1wJixXfVyCEoev7UFoNPfjB1IMHNZxZD2d4FYGp&#10;hdVYcJTg8LYx/dWmVnmawUpmK1TyPbQBSY4iQ/4Zr9oH0OJ/TZRBXEyfsxNlOjaQNBDvv02UQ28C&#10;5zycM0d02ZuMQVGwxTnsU/a3ycWyDAYnoMpkl6pnp7gnxOGUKHsByvsxQ29Q5WNmhqLse8HxNmEo&#10;yqc9erUqn6Hp9Zp8xthXRV79FxSZyo+dEWRM4UV6DDW4h+s0trsPtRaK+qwid7ZeUtreuYuB/4wi&#10;+67v+N4xsfqqyNSH7PUQnRJ39/+zItM/zfDpgWJpP5Pgt43hM4yHH3Nu/gAAAP//AwBQSwMEFAAG&#10;AAgAAAAhAH59DEniAAAACwEAAA8AAABkcnMvZG93bnJldi54bWxMj0FLw0AQhe+C/2EZwZvdxNKY&#10;xmxKKeqpCG0F8bbNTpPQ7GzIbpP03zs96W1m3uPN9/LVZFsxYO8bRwriWQQCqXSmoUrB1+H9KQXh&#10;gyajW0eo4IoeVsX9Xa4z40ba4bAPleAQ8plWUIfQZVL6skar/cx1SKydXG914LWvpOn1yOG2lc9R&#10;lEirG+IPte5wU2N53l+sgo9Rj+t5/DZsz6fN9eew+PzexqjU48O0fgURcAp/ZrjhMzoUzHR0FzJe&#10;tAq4SODrYpm+gLjp8TJKQBx5StJ5CrLI5f8OxS8AAAD//wMAUEsBAi0AFAAGAAgAAAAhALaDOJL+&#10;AAAA4QEAABMAAAAAAAAAAAAAAAAAAAAAAFtDb250ZW50X1R5cGVzXS54bWxQSwECLQAUAAYACAAA&#10;ACEAOP0h/9YAAACUAQAACwAAAAAAAAAAAAAAAAAvAQAAX3JlbHMvLnJlbHNQSwECLQAUAAYACAAA&#10;ACEA/8EP1YYEAAAUEgAADgAAAAAAAAAAAAAAAAAuAgAAZHJzL2Uyb0RvYy54bWxQSwECLQAUAAYA&#10;CAAAACEAfn0MSeIAAAALAQAADwAAAAAAAAAAAAAAAADgBgAAZHJzL2Rvd25yZXYueG1sUEsFBgAA&#10;AAAEAAQA8wAAAO8HAAAAAA==&#10;" o:allowincell="f">
              <v:shape id="Freeform 88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NwLwgAAANwAAAAPAAAAZHJzL2Rvd25yZXYueG1sRE9NawIx&#10;EL0L/ocwQm+a1UORrVEWRRAP0moPPU43083WzWRJ4u723zeC4G0e73NWm8E2oiMfascK5rMMBHHp&#10;dM2Vgs/LfroEESKyxsYxKfijAJv1eLTCXLueP6g7x0qkEA45KjAxtrmUoTRkMcxcS5y4H+ctxgR9&#10;JbXHPoXbRi6y7FVarDk1GGxpa6i8nm9WAX119VZ/F43pT8X7MfO7Y7X8VeplMhRvICIN8Sl+uA86&#10;zZ8v4P5MukCu/wEAAP//AwBQSwECLQAUAAYACAAAACEA2+H2y+4AAACFAQAAEwAAAAAAAAAAAAAA&#10;AAAAAAAAW0NvbnRlbnRfVHlwZXNdLnhtbFBLAQItABQABgAIAAAAIQBa9CxbvwAAABUBAAALAAAA&#10;AAAAAAAAAAAAAB8BAABfcmVscy8ucmVsc1BLAQItABQABgAIAAAAIQDvoNwLwgAAANwAAAAPAAAA&#10;AAAAAAAAAAAAAAcCAABkcnMvZG93bnJldi54bWxQSwUGAAAAAAMAAwC3AAAA9gIAAAAA&#10;" path="m11905,l,,,850r,l11905,850r,-850xe" fillcolor="#ac1f24" stroked="f">
                <v:path arrowok="t" o:connecttype="custom" o:connectlocs="11905,0;0,0;0,850;0,850;11905,850;11905,0" o:connectangles="0,0,0,0,0,0"/>
              </v:shape>
              <v:shape id="Freeform 89" o:spid="_x0000_s1028" style="position:absolute;left:9269;top:15987;width:2637;height:851;visibility:visible;mso-wrap-style:square;v-text-anchor:top" coordsize="2637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ObwQAAANwAAAAPAAAAZHJzL2Rvd25yZXYueG1sRE/fa8Iw&#10;EH4f+D+EE/Y20zomrpqKCMLAvejm8PFobk1ZcylNlnb//SIIvt3H9/PWm9G2IlLvG8cK8lkGgrhy&#10;uuFawefH/mkJwgdkja1jUvBHHjbl5GGNhXYDHymeQi1SCPsCFZgQukJKXxmy6GeuI07ct+sthgT7&#10;WuoehxRuWznPsoW02HBqMNjRzlD1c/q1CvAQs9f41ZwpvpiDx+Nwke+1Uo/TcbsCEWgMd/HN/abT&#10;/PwZrs+kC2T5DwAA//8DAFBLAQItABQABgAIAAAAIQDb4fbL7gAAAIUBAAATAAAAAAAAAAAAAAAA&#10;AAAAAABbQ29udGVudF9UeXBlc10ueG1sUEsBAi0AFAAGAAgAAAAhAFr0LFu/AAAAFQEAAAsAAAAA&#10;AAAAAAAAAAAAHwEAAF9yZWxzLy5yZWxzUEsBAi0AFAAGAAgAAAAhAAMOg5vBAAAA3AAAAA8AAAAA&#10;AAAAAAAAAAAABwIAAGRycy9kb3ducmV2LnhtbFBLBQYAAAAAAwADALcAAAD1AgAAAAA=&#10;" path="m2636,l255,,,425,255,850r2381,l2636,xe" fillcolor="#414042" stroked="f">
                <v:path arrowok="t" o:connecttype="custom" o:connectlocs="2636,0;255,0;0,425;255,850;2636,850;2636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0" allowOverlap="1">
              <wp:simplePos x="0" y="0"/>
              <wp:positionH relativeFrom="page">
                <wp:posOffset>6688455</wp:posOffset>
              </wp:positionH>
              <wp:positionV relativeFrom="page">
                <wp:posOffset>10278745</wp:posOffset>
              </wp:positionV>
              <wp:extent cx="164465" cy="201930"/>
              <wp:effectExtent l="0" t="0" r="0" b="0"/>
              <wp:wrapNone/>
              <wp:docPr id="110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20"/>
                            <w:rPr>
                              <w:color w:val="FFFFFF"/>
                              <w:w w:val="95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22"/>
                              <w:szCs w:val="22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568" type="#_x0000_t202" style="position:absolute;margin-left:526.65pt;margin-top:809.35pt;width:12.95pt;height:15.9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BrpswIAALMFAAAOAAAAZHJzL2Uyb0RvYy54bWysVG1vmzAQ/j5p/8HydwqkDg2opGpDmCZ1&#10;L1K7H+CACdbAZrYT6Kr9951NSJr2y7SND9Zhn++ee+7xXd8MbYP2TGkuRYrDiwAjJgpZcrFN8bfH&#10;3FtgpA0VJW2kYCl+YhrfLN+/u+67hM1kLZuSKQRBhE76LsW1MV3i+7qoWUv1heyYgMNKqpYa+FVb&#10;v1S0h+ht48+CIPJ7qcpOyYJpDbvZeIiXLn5VscJ8qSrNDGpSDNiMW5VbN3b1l9c02Sra1bw4wKB/&#10;gaKlXEDSY6iMGop2ir8J1fJCSS0rc1HI1pdVxQvmaoBqwuBVNQ817ZirBcjR3ZEm/f/CFp/3XxXi&#10;JfQuBH4EbaFJj2ww6E4OKHYE9Z1OwO+hA08zwD44u2J1dy+L7xoJuaqp2LJbpWRfM1oCwNBS67+4&#10;aluiE22DbPpPsoQ8dGekCzRUqrXsAR8IogOQp2NzLJbCpowIieYYFXAEXMWXDptPk+lyp7T5wGSL&#10;rJFiBb13wen+XhsLhiaTi80lZM6bxvW/EWcb4DjuQGq4as8sCNfO5ziI14v1gnhkFq09EmSZd5uv&#10;iBfl4dU8u8xWqyz8ZfOGJKl5WTJh00zSCsmfte4g8lEUR3Fp2fDShrOQtNpuVo1CewrSzt3nKIeT&#10;k5t/DsORALW8KimckeBuFnt5tLjySE7mXnwVLDwg+S6OAhKTLD8v6Z4L9u8loT7F8Xw2H7V0Av2q&#10;tsB9b2ujScsNDI+GtyleHJ1oYhW4FqVrraG8Ge0XVFj4Jyqg3VOjnV6tREexmmEzuLdBnJqtfjey&#10;fAIFKwkKA5nC5AOjluonRj1MkRTrHzuqGEbNRwGvwI6cyVCTsZkMKgq4mmKD0WiuzDiadp3i2xoi&#10;j+9MyFt4KRV3Kj6hOLwvmAyumMMUs6Pn5b/zOs3a5W8AAAD//wMAUEsDBBQABgAIAAAAIQDsP947&#10;4wAAAA8BAAAPAAAAZHJzL2Rvd25yZXYueG1sTI/BbsIwEETvlfgHa5F6KzagBEjjIFS1p0pVQ3ro&#10;0UlMYhGv09hA+vfdnOhtZ3c0+ybdj7ZjVz1441DCciGAaaxcbbCR8FW8PW2B+aCwVp1DLeFXe9hn&#10;s4dUJbW7Ya6vx9AwCkGfKAltCH3Cua9abZVfuF4j3U5usCqQHBpeD+pG4bbjKyFibpVB+tCqXr+0&#10;ujofL1bC4RvzV/PzUX7mp9wUxU7ge3yW8nE+Hp6BBT2GuxkmfEKHjJhKd8Has460iNZr8tIUL7cb&#10;YJNHbHYrYOW0i0QEPEv5/x7ZHwAAAP//AwBQSwECLQAUAAYACAAAACEAtoM4kv4AAADhAQAAEwAA&#10;AAAAAAAAAAAAAAAAAAAAW0NvbnRlbnRfVHlwZXNdLnhtbFBLAQItABQABgAIAAAAIQA4/SH/1gAA&#10;AJQBAAALAAAAAAAAAAAAAAAAAC8BAABfcmVscy8ucmVsc1BLAQItABQABgAIAAAAIQB68BrpswIA&#10;ALMFAAAOAAAAAAAAAAAAAAAAAC4CAABkcnMvZTJvRG9jLnhtbFBLAQItABQABgAIAAAAIQDsP947&#10;4wAAAA8BAAAPAAAAAAAAAAAAAAAAAA0FAABkcnMvZG93bnJldi54bWxQSwUGAAAAAAQABADzAAAA&#10;HQ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20"/>
                      <w:rPr>
                        <w:color w:val="FFFFFF"/>
                        <w:w w:val="95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w w:val="95"/>
                        <w:sz w:val="22"/>
                        <w:szCs w:val="22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109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" o:spid="_x0000_s1569" type="#_x0000_t202" style="position:absolute;margin-left:55.7pt;margin-top:810.55pt;width:208.15pt;height:13.3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kGasgIAALQFAAAOAAAAZHJzL2Uyb0RvYy54bWysVG1vmzAQ/j5p/8Hyd8pLgQZUUrUhTJO6&#10;F6ndD3DABGtgM9sJdNP++84mpEmrSdM2PqCzfX58z91zd30zdi3aU6mY4Bn2LzyMKC9Fxfg2w18e&#10;C2eBkdKEV6QVnGb4iSp8s3z75nroUxqIRrQVlQhAuEqHPsON1n3quqpsaEfUhegph8NayI5oWMqt&#10;W0kyAHrXuoHnxe4gZNVLUVKlYDefDvHS4tc1LfWnulZUozbDEJu2f2n/G/N3l9ck3UrSN6w8hEH+&#10;IoqOMA6PHqFyognaSfYKqmOlFErU+qIUnSvqmpXUcgA2vveCzUNDemq5QHJUf0yT+n+w5cf9Z4lY&#10;BbXzEow46aBIj3TU6E6MKPFNgoZepeD30IOnHmEfnC1Z1d+L8qtCXKwawrf0VkoxNJRUEKC96Z5c&#10;nXCUAdkMH0QF75CdFhZorGVnsgf5QIAOhXo6FsfEUsJmEIeXkRdhVMKZHydRGJngXJLOt3up9Dsq&#10;OmSMDEsovkUn+3ulJ9fZxTzGRcHa1gqg5WcbgDntwNtw1ZyZKGw9fyResl6sF6ETBvHaCb08d26L&#10;VejEhX8V5Zf5apX7P827fpg2rKooN8/M2vLDP6vdQeWTKo7qUqJllYEzISm53axaifYEtF3Y75CQ&#10;Ezf3PAybL+DygpIfhN5dkDhFvLhywiKMnOTKWzien9wlsRcmYV6cU7pnnP47JTRkOImCaBLTb7l5&#10;9nvNjaQd0zA9WtZleHF0IqmR4JpXtrSasHayT1Jhwn9OBZR7LrQVrNHopFY9bkbbHGEwN8JGVE8g&#10;YSlAYaBTGH1gNEJ+x2iAMZJh9W1HJMWofc+hDczMmQ05G5vZILyEqxnWGE3mSk+zaddLtm0AeWo0&#10;Lm6hVWpmVWx6aooCKJgFjAZL5jDGzOw5XVuv52G7/AUAAP//AwBQSwMEFAAGAAgAAAAhAFwXD5ji&#10;AAAADQEAAA8AAABkcnMvZG93bnJldi54bWxMj8FOwzAQRO9I/IO1lbhRJ1FJShqnqhCckBBpOHB0&#10;YjexGq9D7Lbh79meym1ndzT7ptjOdmBnPXnjUEC8jIBpbJ0y2An4qt8e18B8kKjk4FAL+NUetuX9&#10;XSFz5S5Y6fM+dIxC0OdSQB/CmHPu215b6Zdu1Ei3g5usDCSnjqtJXijcDjyJopRbaZA+9HLUL71u&#10;j/uTFbD7xurV/Hw0n9WhMnX9HOF7ehTiYTHvNsCCnsPNDFd8QoeSmBp3QuXZQDqOV2SlIU3iGBhZ&#10;npIsA9ZcV6tsDbws+P8W5R8AAAD//wMAUEsBAi0AFAAGAAgAAAAhALaDOJL+AAAA4QEAABMAAAAA&#10;AAAAAAAAAAAAAAAAAFtDb250ZW50X1R5cGVzXS54bWxQSwECLQAUAAYACAAAACEAOP0h/9YAAACU&#10;AQAACwAAAAAAAAAAAAAAAAAvAQAAX3JlbHMvLnJlbHNQSwECLQAUAAYACAAAACEA/WZBmrICAAC0&#10;BQAADgAAAAAAAAAAAAAAAAAuAgAAZHJzL2Uyb0RvYy54bWxQSwECLQAUAAYACAAAACEAXBcPmOIA&#10;AAANAQAADwAAAAAAAAAAAAAAAAAM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363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59675" cy="540385"/>
              <wp:effectExtent l="0" t="0" r="0" b="0"/>
              <wp:wrapNone/>
              <wp:docPr id="104" name="Group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40385"/>
                        <a:chOff x="0" y="15987"/>
                        <a:chExt cx="11905" cy="851"/>
                      </a:xfrm>
                    </wpg:grpSpPr>
                    <wps:wsp>
                      <wps:cNvPr id="105" name="Freeform 95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0 w 11906"/>
                            <a:gd name="T1" fmla="*/ 850 h 851"/>
                            <a:gd name="T2" fmla="*/ 11905 w 11906"/>
                            <a:gd name="T3" fmla="*/ 850 h 851"/>
                            <a:gd name="T4" fmla="*/ 11905 w 11906"/>
                            <a:gd name="T5" fmla="*/ 850 h 851"/>
                            <a:gd name="T6" fmla="*/ 11905 w 11906"/>
                            <a:gd name="T7" fmla="*/ 0 h 851"/>
                            <a:gd name="T8" fmla="*/ 0 w 11906"/>
                            <a:gd name="T9" fmla="*/ 0 h 851"/>
                            <a:gd name="T10" fmla="*/ 0 w 11906"/>
                            <a:gd name="T11" fmla="*/ 0 h 851"/>
                            <a:gd name="T12" fmla="*/ 0 w 11906"/>
                            <a:gd name="T13" fmla="*/ 85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0" y="850"/>
                              </a:moveTo>
                              <a:lnTo>
                                <a:pt x="11905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Freeform 96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2636" cy="851"/>
                        </a:xfrm>
                        <a:custGeom>
                          <a:avLst/>
                          <a:gdLst>
                            <a:gd name="T0" fmla="*/ 2381 w 2636"/>
                            <a:gd name="T1" fmla="*/ 0 h 851"/>
                            <a:gd name="T2" fmla="*/ 0 w 2636"/>
                            <a:gd name="T3" fmla="*/ 0 h 851"/>
                            <a:gd name="T4" fmla="*/ 0 w 2636"/>
                            <a:gd name="T5" fmla="*/ 850 h 851"/>
                            <a:gd name="T6" fmla="*/ 2381 w 2636"/>
                            <a:gd name="T7" fmla="*/ 850 h 851"/>
                            <a:gd name="T8" fmla="*/ 2636 w 2636"/>
                            <a:gd name="T9" fmla="*/ 425 h 851"/>
                            <a:gd name="T10" fmla="*/ 2381 w 263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6" h="851">
                              <a:moveTo>
                                <a:pt x="2381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2381" y="850"/>
                              </a:lnTo>
                              <a:lnTo>
                                <a:pt x="2636" y="425"/>
                              </a:lnTo>
                              <a:lnTo>
                                <a:pt x="2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925672" id="Group 94" o:spid="_x0000_s1026" style="position:absolute;margin-left:0;margin-top:799.35pt;width:595.25pt;height:42.55pt;z-index:-251662848;mso-position-horizontal-relative:page;mso-position-vertical-relative:page" coordorigin=",15987" coordsize="1190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SzHnQQAALASAAAOAAAAZHJzL2Uyb0RvYy54bWzsWG1vo0YQ/l6p/2HFx0oOLwbbWHFOd8k5&#10;qpS2J136A9awGFRg6S62k1b9752ZBYwd43Nz0X2oLh9g8T7Mzjwzu8+E63dPRc62QulMlgvLvXIs&#10;JspIxlm5Xli/Py5HM4vpmpcxz2UpFtaz0Na7mx9/uN5Vc+HJVOaxUAyMlHq+qxZWWtfV3LZ1lIqC&#10;6ytZiRImE6kKXsOjWtux4juwXuS25zgTeydVXCkZCa3h1zszad2Q/SQRUf1bkmhRs3xhgW81XRVd&#10;V3i1b675fK14lWZR4wZ/hRcFz0pYtDN1x2vONip7YarIIiW1TOqrSBa2TJIsEhQDROM6R9HcK7mp&#10;KJb1fLeuOpqA2iOeXm02+nX7SbEshtw5vsVKXkCSaF0W+sjOrlrPAXSvqs/VJ2VChOGDjP7QMG0f&#10;z+Pz2oDZaveLjMEe39SS2HlKVIEmIG72REl47pIgnmoWwY/TIAgn08BiEcwFvjOeBSZLUQqp3L/m&#10;BuFs2s58bF523dBpXp0FLs7afG5WJU8bzzAsqDe9p1R/HaWfU14JypRGtjpKwRdD6VIJgVXMQooG&#10;lwdcS6nu89mbQZgG2i9kskdJyyYSMjFcHhPC59FG1/dCUkr49kHXZjfEMKJEx43zj7BzkiKHjfGT&#10;zRy2Y8Zqg25Bbg80CxyWsmZF2BWdJa8HomQNWRv3gIPWoGI7v85agzx0wEFrwFMHOmtt2gMOxAnH&#10;XmdrkLHwAHSSL/cy6vvcD3jk9qkfdMkd5B020rqtDJ62xRI9lU21wIhxPPUd2uqV1LhXsXRgHz+2&#10;exFQWFoDYHARweNm454HQ/IRTPsJnDsPhtwimA6ML4IheQgOL3IDM4Ro97IQMQ0EPwjSuNQwqUC1&#10;jvVKWQz0amXOu4rXmAAkEodsB6e32efpwsJNhzOF3IpHSZh6f2pC8TdR7efzso+jyicf99gW0d4r&#10;svgaZLt6a6m9G4uGyrfCvPQ/yqUWRhSQOFKHjkzMQe9A1DLP4mWW50ihVuvVba7YlkMf8f7WXXok&#10;jvDKASyn4i4lvmaWMb/AadzkC89l6gv+Dl3Pdz544Wg5mU1H/tIPRuHUmY0cN/wQThw/9O+W/2Am&#10;XX+eZnEsyoesFG2P4vqXCVbTLZnugroUrJYw8AIqkgPvD4J06K+plQMYNCVlTGd/Knj8sRnXPMvN&#10;2D70mEiGsNs7EQFibJTNKPFKxs+gckqa/gz6SRikUv1lsR30ZgtL/7nhSlgs/7kEpQ5d34dSqenB&#10;D6YePKj+zKo/w8sITC2s2oLzCYe3tWkAN5XK1imsZDZMKd9Dn5JkqILkn/GqeYBm4Zt1DXBYHXcN&#10;E8zEN+savMn4bZsGbzxzQenJLpXOviO4QLqOleuUmb5uDShgv1tAATxl5j83Cmci67cJg01Hv1FA&#10;hwb86rcKvhecbq4OmoUzjoFU9buTrvGA4+y7xJ/oYU5L/FdrNtUfOyPZmEJS4lYRhzT7ct18qYmH&#10;Ctwt+UUgHRHQyUA1NirRWmrvRtM7i20Q7fTbiLHv+o7vndKp72KMQvb/FWP6hx4+i1Bj0XzCwe8u&#10;/WcS7/2Hppt/AQAA//8DAFBLAwQUAAYACAAAACEAEhYE7OIAAAALAQAADwAAAGRycy9kb3ducmV2&#10;LnhtbEyPQUvDQBCF74L/YRnBm93EkprGbEop6qkIbQXxts1Ok9DsbMhuk/TfOz3pbWbe48338tVk&#10;WzFg7xtHCuJZBAKpdKahSsHX4f0pBeGDJqNbR6jgih5Wxf1drjPjRtrhsA+V4BDymVZQh9BlUvqy&#10;Rqv9zHVIrJ1cb3Xgta+k6fXI4baVz1G0kFY3xB9q3eGmxvK8v1gFH6Me1/P4bdieT5vrzyH5/N7G&#10;qNTjw7R+BRFwCn9muOEzOhTMdHQXMl60CrhI4GuyTF9A3PR4GSUgjjwt0nkKssjl/w7FLwAAAP//&#10;AwBQSwECLQAUAAYACAAAACEAtoM4kv4AAADhAQAAEwAAAAAAAAAAAAAAAAAAAAAAW0NvbnRlbnRf&#10;VHlwZXNdLnhtbFBLAQItABQABgAIAAAAIQA4/SH/1gAAAJQBAAALAAAAAAAAAAAAAAAAAC8BAABf&#10;cmVscy8ucmVsc1BLAQItABQABgAIAAAAIQAu3SzHnQQAALASAAAOAAAAAAAAAAAAAAAAAC4CAABk&#10;cnMvZTJvRG9jLnhtbFBLAQItABQABgAIAAAAIQASFgTs4gAAAAsBAAAPAAAAAAAAAAAAAAAAAPcG&#10;AABkcnMvZG93bnJldi54bWxQSwUGAAAAAAQABADzAAAABggAAAAA&#10;" o:allowincell="f">
              <v:shape id="Freeform 95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KiwgAAANwAAAAPAAAAZHJzL2Rvd25yZXYueG1sRE9NawIx&#10;EL0X/A9hBG81sWCRrVEWS6F4kFZ76HG6GTerm8mSxN3tv28Khd7m8T5nvR1dK3oKsfGsYTFXIIgr&#10;bxquNXycXu5XIGJCNth6Jg3fFGG7mdytsTB+4Hfqj6kWOYRjgRpsSl0hZawsOYxz3xFn7uyDw5Rh&#10;qKUJOORw18oHpR6lw4Zzg8WOdpaq6/HmNNBn3+zMV9na4VC+7VV43teri9az6Vg+gUg0pn/xn/vV&#10;5PlqCb/P5Avk5gcAAP//AwBQSwECLQAUAAYACAAAACEA2+H2y+4AAACFAQAAEwAAAAAAAAAAAAAA&#10;AAAAAAAAW0NvbnRlbnRfVHlwZXNdLnhtbFBLAQItABQABgAIAAAAIQBa9CxbvwAAABUBAAALAAAA&#10;AAAAAAAAAAAAAB8BAABfcmVscy8ucmVsc1BLAQItABQABgAIAAAAIQDlkNKiwgAAANwAAAAPAAAA&#10;AAAAAAAAAAAAAAcCAABkcnMvZG93bnJldi54bWxQSwUGAAAAAAMAAwC3AAAA9gIAAAAA&#10;" path="m,850r11905,l11905,850r,-850l,,,,,850xe" fillcolor="#ac1f24" stroked="f">
                <v:path arrowok="t" o:connecttype="custom" o:connectlocs="0,850;11905,850;11905,850;11905,0;0,0;0,0;0,850" o:connectangles="0,0,0,0,0,0,0"/>
              </v:shape>
              <v:shape id="Freeform 96" o:spid="_x0000_s1028" style="position:absolute;top:15987;width:2636;height:851;visibility:visible;mso-wrap-style:square;v-text-anchor:top" coordsize="26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0KbwQAAANwAAAAPAAAAZHJzL2Rvd25yZXYueG1sRE9LSwMx&#10;EL4L/Q9hCl6KzfqgyNq0FGHRm7iKXsfNmCxuJksybbf/vhEEb/PxPWe9ncKgDpRyH9nA9bICRdxF&#10;27Mz8P7WXN2DyoJscYhMBk6UYbuZXayxtvHIr3RoxakSwrlGA15krLXOnaeAeRlH4sJ9xxRQCkxO&#10;24THEh4GfVNVKx2w59LgcaRHT91Puw8GPhZJmpfd3nmX5XPR3D19Te2tMZfzafcASmiSf/Gf+9mW&#10;+dUKfp8pF+jNGQAA//8DAFBLAQItABQABgAIAAAAIQDb4fbL7gAAAIUBAAATAAAAAAAAAAAAAAAA&#10;AAAAAABbQ29udGVudF9UeXBlc10ueG1sUEsBAi0AFAAGAAgAAAAhAFr0LFu/AAAAFQEAAAsAAAAA&#10;AAAAAAAAAAAAHwEAAF9yZWxzLy5yZWxzUEsBAi0AFAAGAAgAAAAhALInQpvBAAAA3AAAAA8AAAAA&#10;AAAAAAAAAAAABwIAAGRycy9kb3ducmV2LnhtbFBLBQYAAAAAAwADALcAAAD1AgAAAAA=&#10;" path="m2381,l,,,850r2381,l2636,425,2381,xe" fillcolor="#414042" stroked="f">
                <v:path arrowok="t" o:connecttype="custom" o:connectlocs="2381,0;0,0;0,850;2381,850;2636,425;2381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0" allowOverlap="1">
              <wp:simplePos x="0" y="0"/>
              <wp:positionH relativeFrom="page">
                <wp:posOffset>694690</wp:posOffset>
              </wp:positionH>
              <wp:positionV relativeFrom="page">
                <wp:posOffset>10278745</wp:posOffset>
              </wp:positionV>
              <wp:extent cx="189865" cy="201930"/>
              <wp:effectExtent l="0" t="0" r="0" b="0"/>
              <wp:wrapNone/>
              <wp:docPr id="103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14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572" type="#_x0000_t202" style="position:absolute;margin-left:54.7pt;margin-top:809.35pt;width:14.95pt;height:15.9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CfAswIAALMFAAAOAAAAZHJzL2Uyb0RvYy54bWysVNuOmzAQfa/Uf7D8zgJZkgBastoNoaq0&#10;vUi7/QAHTLBqbGo7ge2q/96xCcleXqq2PFiDPXPmdmauroeWowNVmkmR4fAiwIiKUlZM7DL87aHw&#10;Yoy0IaIiXAqa4Ueq8fXq/burvkvpTDaSV1QhABE67bsMN8Z0qe/rsqEt0ReyowIea6laYuBX7fxK&#10;kR7QW+7PgmDh91JVnZIl1Rpu8/ERrxx+XdPSfKlrTQ3iGYbYjDuVO7f29FdXJN0p0jWsPIZB/iKK&#10;ljABTk9QOTEE7RV7A9WyUkkta3NRytaXdc1K6nKAbMLgVTb3DemoywWKo7tTmfT/gy0/H74qxCro&#10;XXCJkSAtNOmBDgbdygElS1ugvtMp6N13oGkGuAdll6zu7mT5XSMh1w0RO3qjlOwbSioIMLSW/jPT&#10;EUdbkG3/SVbgh+yNdEBDrVpbPagHAnRo1OOpOTaW0rqMk3gxx6iEJ6hVcuma55N0Mu6UNh+obJEV&#10;Mqyg9w6cHO60scGQdFKxvoQsGOeu/1y8uADF8QZcg6l9s0G4dj4lQbKJN3HkRbPFxouCPPduinXk&#10;LYpwOc8v8/U6D39Zv2GUNqyqqLBuJmqF0Z+17kjykRQncmnJWWXhbEha7bZrrtCBALUL97mSw8tZ&#10;zX8ZhisC5PIqpXAWBbezxCsW8dKLimjuJcsg9qDIt8kiiJIoL16mdMcE/feUUJ/hZD6bj1w6B/0q&#10;t8B9b3MjacsMLA/O2gzHJyWSWgZuROVaawjjo/ysFDb8cymg3VOjHV8tRUeymmE7uNmI5tMcbGX1&#10;CAxWEhgGNIXNB0Ij1U+MetgiGdY/9kRRjPhHAVNgV84kqEnYTgIRJZhm2GA0imszrqZ9p9iuAeRx&#10;zoS8gUmpmWOxHakxiuN8wWZwyRy3mF09z/+d1nnXrn4DAAD//wMAUEsDBBQABgAIAAAAIQD+/mWL&#10;4QAAAA0BAAAPAAAAZHJzL2Rvd25yZXYueG1sTI/BTsMwEETvSPyDtUjcqF1KQxPiVBWCExIiDQeO&#10;TuwmVuN1iN02/D2bE9x2dkezb/Lt5Hp2NmOwHiUsFwKYwcZri62Ez+r1bgMsRIVa9R6NhB8TYFtc&#10;X+Uq0/6CpTnvY8soBEOmJHQxDhnnoemMU2HhB4N0O/jRqUhybLke1YXCXc/vhUi4UxbpQ6cG89yZ&#10;5rg/OQm7Lyxf7Pd7/VEeSltVqcC35Cjl7c20ewIWzRT/zDDjEzoUxFT7E+rAetIifSArDcly8whs&#10;tqzSFbB6Xq3FGniR8/8til8AAAD//wMAUEsBAi0AFAAGAAgAAAAhALaDOJL+AAAA4QEAABMAAAAA&#10;AAAAAAAAAAAAAAAAAFtDb250ZW50X1R5cGVzXS54bWxQSwECLQAUAAYACAAAACEAOP0h/9YAAACU&#10;AQAACwAAAAAAAAAAAAAAAAAvAQAAX3JlbHMvLnJlbHNQSwECLQAUAAYACAAAACEA9ZgnwLMCAACz&#10;BQAADgAAAAAAAAAAAAAAAAAuAgAAZHJzL2Uyb0RvYy54bWxQSwECLQAUAAYACAAAACEA/v5li+EA&#10;AAANAQAADwAAAAAAAAAAAAAAAAAN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14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>
              <wp:simplePos x="0" y="0"/>
              <wp:positionH relativeFrom="page">
                <wp:posOffset>4210050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102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8" o:spid="_x0000_s1573" type="#_x0000_t202" style="position:absolute;margin-left:331.5pt;margin-top:810.55pt;width:208.15pt;height:13.3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CSssg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egBEnPTTpke41uhN7lCamQOOgMvB7GMBT72EfnC1ZNdyL6qtCXCxbwjf0VkoxtpTUkKBvbron&#10;VyccZUDW4wdRQxyy1cIC7RvZm+pBPRCgQ6Oejs0xuVSwGcThZeRFGFVw5sdpFEY2BMnm24NU+h0V&#10;PTJGjiU036KT3b3SJhuSzS4mGBcl6zorgI6fbYDjtAOx4ao5M1nYfv5IvXSVrJLQCYN45YReUTi3&#10;5TJ04tK/iorLYrks/J8mrh9mLatryk2YWVt++Ge9O6h8UsVRXUp0rDZwJiUlN+tlJ9GOgLZL+x0K&#10;cuLmnqdhiwBcXlDyg9C7C1KnjJMrJyzDyEmvvMTx/PQujb0wDYvynNI94/TfKaExx2kURJOYfsvN&#10;s99rbiTrmYbp0bE+x8nRiWRGgite29ZqwrrJPimFSf+5FNDuudFWsEajk1r1fr23jyOMTXij5rWo&#10;n0DCUoDCQKcw+sBohfyO0QhjJMfq25ZIilH3nsMzMDNnNuRsrGeD8Aqu5lhjNJlLPc2m7SDZpgXk&#10;6aFxcQtPpWFWxc9ZHB4YjAZL5jDGzOw5/bdez8N28QsAAP//AwBQSwMEFAAGAAgAAAAhAJYicMfi&#10;AAAADgEAAA8AAABkcnMvZG93bnJldi54bWxMj8FOwzAQRO9I/IO1SNyonRalbYhTVQhOSIg0HDg6&#10;8TaxGq9D7Lbh73FOcNyZ0eybfDfZnl1w9MaRhGQhgCE1ThtqJXxWrw8bYD4o0qp3hBJ+0MOuuL3J&#10;VabdlUq8HELLYgn5TEnoQhgyzn3ToVV+4Qak6B3daFWI59hyPaprLLc9XwqRcqsMxQ+dGvC5w+Z0&#10;OFsJ+y8qX8z3e/1RHktTVVtBb+lJyvu7af8ELOAU/sIw40d0KCJT7c6kPeslpOkqbgnRSJdJAmyO&#10;iPV2Bayetcf1BniR8/8zil8AAAD//wMAUEsBAi0AFAAGAAgAAAAhALaDOJL+AAAA4QEAABMAAAAA&#10;AAAAAAAAAAAAAAAAAFtDb250ZW50X1R5cGVzXS54bWxQSwECLQAUAAYACAAAACEAOP0h/9YAAACU&#10;AQAACwAAAAAAAAAAAAAAAAAvAQAAX3JlbHMvLnJlbHNQSwECLQAUAAYACAAAACEAoOQkrLICAAC0&#10;BQAADgAAAAAAAAAAAAAAAAAuAgAAZHJzL2Uyb0RvYy54bWxQSwECLQAUAAYACAAAACEAliJwx+IA&#10;AAAOAQAADwAAAAAAAAAAAAAAAAAM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59675" cy="540385"/>
              <wp:effectExtent l="0" t="0" r="0" b="0"/>
              <wp:wrapNone/>
              <wp:docPr id="99" name="Group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40385"/>
                        <a:chOff x="0" y="15987"/>
                        <a:chExt cx="11905" cy="851"/>
                      </a:xfrm>
                    </wpg:grpSpPr>
                    <wps:wsp>
                      <wps:cNvPr id="100" name="Freeform 100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0 w 11906"/>
                            <a:gd name="T1" fmla="*/ 850 h 851"/>
                            <a:gd name="T2" fmla="*/ 11905 w 11906"/>
                            <a:gd name="T3" fmla="*/ 850 h 851"/>
                            <a:gd name="T4" fmla="*/ 11905 w 11906"/>
                            <a:gd name="T5" fmla="*/ 850 h 851"/>
                            <a:gd name="T6" fmla="*/ 11905 w 11906"/>
                            <a:gd name="T7" fmla="*/ 0 h 851"/>
                            <a:gd name="T8" fmla="*/ 0 w 11906"/>
                            <a:gd name="T9" fmla="*/ 0 h 851"/>
                            <a:gd name="T10" fmla="*/ 0 w 11906"/>
                            <a:gd name="T11" fmla="*/ 0 h 851"/>
                            <a:gd name="T12" fmla="*/ 0 w 11906"/>
                            <a:gd name="T13" fmla="*/ 85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0" y="850"/>
                              </a:moveTo>
                              <a:lnTo>
                                <a:pt x="11905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Freeform 101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2636" cy="851"/>
                        </a:xfrm>
                        <a:custGeom>
                          <a:avLst/>
                          <a:gdLst>
                            <a:gd name="T0" fmla="*/ 2381 w 2636"/>
                            <a:gd name="T1" fmla="*/ 0 h 851"/>
                            <a:gd name="T2" fmla="*/ 0 w 2636"/>
                            <a:gd name="T3" fmla="*/ 0 h 851"/>
                            <a:gd name="T4" fmla="*/ 0 w 2636"/>
                            <a:gd name="T5" fmla="*/ 850 h 851"/>
                            <a:gd name="T6" fmla="*/ 2381 w 2636"/>
                            <a:gd name="T7" fmla="*/ 850 h 851"/>
                            <a:gd name="T8" fmla="*/ 2636 w 2636"/>
                            <a:gd name="T9" fmla="*/ 425 h 851"/>
                            <a:gd name="T10" fmla="*/ 2381 w 263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6" h="851">
                              <a:moveTo>
                                <a:pt x="2381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2381" y="850"/>
                              </a:lnTo>
                              <a:lnTo>
                                <a:pt x="2636" y="425"/>
                              </a:lnTo>
                              <a:lnTo>
                                <a:pt x="2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A8F344" id="Group 99" o:spid="_x0000_s1026" style="position:absolute;margin-left:0;margin-top:799.35pt;width:595.25pt;height:42.55pt;z-index:-251659776;mso-position-horizontal-relative:page;mso-position-vertical-relative:page" coordorigin=",15987" coordsize="1190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eAowQAALESAAAOAAAAZHJzL2Uyb0RvYy54bWzsWNtu4zYQfS/QfyD0WMDRxZJtGXEWu8k6&#10;KJB2F9jsB9ASZQmVRJWUL2nRf+8MKdq0YzluNi1QYPNgUeLRcObMkGei63fbqiRrJmTB65njX3kO&#10;YXXC06Jezpyvj/PBxCGypXVKS16zmfPEpPPu5scfrjfNlAU852XKBAEjtZxumpmTt20zdV2Z5Kyi&#10;8oo3rIbJjIuKtnArlm4q6AasV6UbeN7I3XCRNoInTEp4eqcnnRtlP8tY0n7KMslaUs4c8K1Vv0L9&#10;LvDXvbmm06WgTV4knRv0FV5UtKhh0Z2pO9pSshLFM1NVkQguedZeJbxyeZYVCVMxQDS+dxTNveCr&#10;RsWynG6WzY4moPaIp1ebTX5dfxakSGdOHDukphXkSC1L4B7I2TTLKWDuRfOl+Sx0hDB84MlvEqbd&#10;43m8X2owWWx+4SnYo6uWK3K2majQBIRNtioHT7scsG1LEng4jqJ4NI4cksBcFHrDSaSTlOSQyf1r&#10;fhRPxmbmY/ey78de9+ok8nHWpVO9qvK08wzDgnKTe0bltzH6JacNU4mSyFbHqO9BxWlK54IxLGKC&#10;zxStCmg4lTah1gy6KYH3C6m0ODF0IiMjTeYxI3SarGR7z7jKCV0/yBY8gxJOYaQHnfePEEdWlbAx&#10;fnKJRzZEW+3QBuRboEnkkZx0K6JJAwoskMpWn7WhBey1Flqgs9agKHYB9FoDnnags9bGFrAnTjj2&#10;drZ6GYMdZ4FO8uVfRr3NfY9Hvk19r0t+L++wk3aVQXNTLMm27qoFRoTiqe+pvd5wiZsVSwc28qPZ&#10;jIDC0uoBg4sIHnY79zwYko9gdTyAc+fBkFsEqxPjRTAkD8HqAHwRjBlCtH9ZiJgGBT8IUq/SMSlA&#10;tY71SjgE9GqhD7yGtpgAJBKHZAPKq/d5PnNw0+FMxdfskStMuz82ofg7cvfzZW3jVOUrH/dYgzDX&#10;Rll8DdKsbiyZq7aoqXwrzHP/k5JLBscW0I3E7QaKTMyBdSBKXhbpvChLpFCK5eK2FGRNoY94f+vP&#10;g7Cj8QBWquKuOb6ml9FP4DTu8oXnsuoL/oz9IPQ+BPFgPpqMB+E8jAbx2JsMPD/+EI+8MA7v5n9h&#10;Jv1wmhdpyuqHomamR/HDyxSr65Z0d6G6FKyWOAoiVSQH3h8E6am/U0FCU1Kn6uzPGU0/duOWFqUe&#10;u4ceK5IhbHPVXBtl01K84OkTqJzguj+DfhIGORd/OGQDvdnMkb+vqGAOKX+uQapjPwyhVFp1E0bj&#10;AG6EPbOwZ2idgKmZ0zpwPuHwttUN4KoRxTKHlfSGqfl7aFSyAlUQugU51V51N9At/GdtA5zmz9oG&#10;dbqgV9Bf/PttQzAavm3XEAwnPki9sqtqZ98SXKBdx9J1yowtXD0SaLcLqICnzPzjTuFMZHaf0Nt1&#10;2J0COtTjl90rhEF0urs66BbOOAZadbLzgCPwu8afaGJOa/w3i7aqP3JGszGFSoqNJPaJ9uXC+VwU&#10;DyV4t+SLQHVEQCsD1djJhLFkrlrUdxZNEGb6bdQ49EMvDE4J1Xc1Vj3IQf9gVNhc/89qrP6lh+8i&#10;KpbuGw5+eLHvYWx/abr5GwAA//8DAFBLAwQUAAYACAAAACEAEhYE7OIAAAALAQAADwAAAGRycy9k&#10;b3ducmV2LnhtbEyPQUvDQBCF74L/YRnBm93EkprGbEop6qkIbQXxts1Ok9DsbMhuk/TfOz3pbWbe&#10;48338tVkWzFg7xtHCuJZBAKpdKahSsHX4f0pBeGDJqNbR6jgih5Wxf1drjPjRtrhsA+V4BDymVZQ&#10;h9BlUvqyRqv9zHVIrJ1cb3Xgta+k6fXI4baVz1G0kFY3xB9q3eGmxvK8v1gFH6Me1/P4bdieT5vr&#10;zyH5/N7GqNTjw7R+BRFwCn9muOEzOhTMdHQXMl60CrhI4GuyTF9A3PR4GSUgjjwt0nkKssjl/w7F&#10;LwAAAP//AwBQSwECLQAUAAYACAAAACEAtoM4kv4AAADhAQAAEwAAAAAAAAAAAAAAAAAAAAAAW0Nv&#10;bnRlbnRfVHlwZXNdLnhtbFBLAQItABQABgAIAAAAIQA4/SH/1gAAAJQBAAALAAAAAAAAAAAAAAAA&#10;AC8BAABfcmVscy8ucmVsc1BLAQItABQABgAIAAAAIQByudeAowQAALESAAAOAAAAAAAAAAAAAAAA&#10;AC4CAABkcnMvZTJvRG9jLnhtbFBLAQItABQABgAIAAAAIQASFgTs4gAAAAsBAAAPAAAAAAAAAAAA&#10;AAAAAP0GAABkcnMvZG93bnJldi54bWxQSwUGAAAAAAQABADzAAAADAgAAAAA&#10;" o:allowincell="f">
              <v:shape id="Freeform 100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3E6xAAAANwAAAAPAAAAZHJzL2Rvd25yZXYueG1sRI9BT8Mw&#10;DIXvSPsPkSdxYwkc0NQtm6ohJLQDgrHDjqYxTaFxqiS05d/jAxI3W+/5vc/b/Rx6NVLKXWQLtysD&#10;iriJruPWwvnt8WYNKhdkh31ksvBDGfa7xdUWKxcnfqXxVFolIZwrtOBLGSqtc+MpYF7FgVi0j5gC&#10;FllTq13CScJDr++MudcBO5YGjwMdPDVfp+9ggS5jd3Dvde+n5/rlaNLDsV1/Wnu9nOsNqEJz+Tf/&#10;XT85wTeCL8/IBHr3CwAA//8DAFBLAQItABQABgAIAAAAIQDb4fbL7gAAAIUBAAATAAAAAAAAAAAA&#10;AAAAAAAAAABbQ29udGVudF9UeXBlc10ueG1sUEsBAi0AFAAGAAgAAAAhAFr0LFu/AAAAFQEAAAsA&#10;AAAAAAAAAAAAAAAAHwEAAF9yZWxzLy5yZWxzUEsBAi0AFAAGAAgAAAAhAPXncTrEAAAA3AAAAA8A&#10;AAAAAAAAAAAAAAAABwIAAGRycy9kb3ducmV2LnhtbFBLBQYAAAAAAwADALcAAAD4AgAAAAA=&#10;" path="m,850r11905,l11905,850r,-850l,,,,,850xe" fillcolor="#ac1f24" stroked="f">
                <v:path arrowok="t" o:connecttype="custom" o:connectlocs="0,850;11905,850;11905,850;11905,0;0,0;0,0;0,850" o:connectangles="0,0,0,0,0,0,0"/>
              </v:shape>
              <v:shape id="Freeform 101" o:spid="_x0000_s1028" style="position:absolute;top:15987;width:2636;height:851;visibility:visible;mso-wrap-style:square;v-text-anchor:top" coordsize="26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rvwQAAANwAAAAPAAAAZHJzL2Rvd25yZXYueG1sRE9NSwMx&#10;EL0L/Q9hBC/FZqtSZG1aSmHRm7hKvY6bMVncTJZk2q7/3giCt3m8z1lvpzCoE6XcRzawXFSgiLto&#10;e3YG3l6b63tQWZAtDpHJwDdl2G5mF2usbTzzC51acaqEcK7RgBcZa61z5ylgXsSRuHCfMQWUApPT&#10;NuG5hIdB31TVSgfsuTR4HGnvqftqj8HAYZ6ked4dnXdZ3ufN3ePH1N4ac3U57R5ACU3yL/5zP9ky&#10;v1rC7zPlAr35AQAA//8DAFBLAQItABQABgAIAAAAIQDb4fbL7gAAAIUBAAATAAAAAAAAAAAAAAAA&#10;AAAAAABbQ29udGVudF9UeXBlc10ueG1sUEsBAi0AFAAGAAgAAAAhAFr0LFu/AAAAFQEAAAsAAAAA&#10;AAAAAAAAAAAAHwEAAF9yZWxzLy5yZWxzUEsBAi0AFAAGAAgAAAAhAD3O2u/BAAAA3AAAAA8AAAAA&#10;AAAAAAAAAAAABwIAAGRycy9kb3ducmV2LnhtbFBLBQYAAAAAAwADALcAAAD1AgAAAAA=&#10;" path="m2381,l,,,850r2381,l2636,425,2381,xe" fillcolor="#414042" stroked="f">
                <v:path arrowok="t" o:connecttype="custom" o:connectlocs="2381,0;0,0;0,850;2381,850;2636,425;2381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694690</wp:posOffset>
              </wp:positionH>
              <wp:positionV relativeFrom="page">
                <wp:posOffset>10278745</wp:posOffset>
              </wp:positionV>
              <wp:extent cx="189865" cy="201930"/>
              <wp:effectExtent l="0" t="0" r="0" b="0"/>
              <wp:wrapNone/>
              <wp:docPr id="98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574" type="#_x0000_t202" style="position:absolute;margin-left:54.7pt;margin-top:809.35pt;width:14.95pt;height:15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TdswIAALMFAAAOAAAAZHJzL2Uyb0RvYy54bWysVNuOmzAQfa/Uf7D8znJZkgBaskpCqCpt&#10;L9JuP8ABE6yCTW0nsF313zs2IdnLS9WWBzTg8ZnLOTM3t0PboCOVigmeYv/Kw4jyQpSM71P87SF3&#10;IoyUJrwkjeA0xY9U4dvl+3c3fZfQQNSiKalEAMJV0ncprrXuEtdVRU1boq5ERzkcVkK2RMOn3Lul&#10;JD2gt40beN7c7YUsOykKqhT8zcZDvLT4VUUL/aWqFNWoSTHkpu1b2vfOvN3lDUn2knQ1K05pkL/I&#10;oiWMQ9AzVEY0QQfJ3kC1rJBCiUpfFaJ1RVWxgtoaoBrfe1XNfU06amuB5qju3Cb1/2CLz8evErEy&#10;xTEwxUkLHD3QQaO1GJDvBaZBfacS8LvvwFMPcABE22JVdyeK7wpxsakJ39OVlKKvKSkhQd/cdJ9d&#10;HXGUAdn1n0QJgchBCws0VLI13YN+IEAHoh7P5JhkChMyiqP5DKMCjqBX8bUlzyXJdLmTSn+gokXG&#10;SLEE7i04Od4pbZIhyeRiYnGRs6ax/Df8xQ9wHP9AaLhqzkwSls6n2Iu30TYKnTCYb53QyzJnlW9C&#10;Z577i1l2nW02mf/LxPXDpGZlSbkJM0nLD/+MupPIR1GcxaVEw0oDZ1JScr/bNBIdCUg7t49tOZxc&#10;3NyXadgmQC2vSvKD0FsHsZPPo4UT5uHMiRde5ECT1/HcC+Mwy1+WdMc4/feSUA+qmwWzUUuXpF/V&#10;5tnnbW0kaZmG5dGwNsXR2YkkRoFbXlpqNWHNaD9rhUn/0gqgeyLa6tVIdBSrHnaDnY1wMc3BTpSP&#10;oGApQGEgU9h8YNRC/sSohy2SYvXjQCTFqPnIYQrMypkMORm7ySC8gKsp1hiN5kaPq+nQSbavAXmc&#10;My5WMCkVsyo2IzVmcZov2Ay2mNMWM6vn+bf1uuza5W8AAAD//wMAUEsDBBQABgAIAAAAIQD+/mWL&#10;4QAAAA0BAAAPAAAAZHJzL2Rvd25yZXYueG1sTI/BTsMwEETvSPyDtUjcqF1KQxPiVBWCExIiDQeO&#10;TuwmVuN1iN02/D2bE9x2dkezb/Lt5Hp2NmOwHiUsFwKYwcZri62Ez+r1bgMsRIVa9R6NhB8TYFtc&#10;X+Uq0/6CpTnvY8soBEOmJHQxDhnnoemMU2HhB4N0O/jRqUhybLke1YXCXc/vhUi4UxbpQ6cG89yZ&#10;5rg/OQm7Lyxf7Pd7/VEeSltVqcC35Cjl7c20ewIWzRT/zDDjEzoUxFT7E+rAetIifSArDcly8whs&#10;tqzSFbB6Xq3FGniR8/8til8AAAD//wMAUEsBAi0AFAAGAAgAAAAhALaDOJL+AAAA4QEAABMAAAAA&#10;AAAAAAAAAAAAAAAAAFtDb250ZW50X1R5cGVzXS54bWxQSwECLQAUAAYACAAAACEAOP0h/9YAAACU&#10;AQAACwAAAAAAAAAAAAAAAAAvAQAAX3JlbHMvLnJlbHNQSwECLQAUAAYACAAAACEAi8sk3bMCAACz&#10;BQAADgAAAAAAAAAAAAAAAAAuAgAAZHJzL2Uyb0RvYy54bWxQSwECLQAUAAYACAAAACEA/v5li+EA&#10;AAANAQAADwAAAAAAAAAAAAAAAAAN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>
              <wp:simplePos x="0" y="0"/>
              <wp:positionH relativeFrom="page">
                <wp:posOffset>4210050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97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3" o:spid="_x0000_s1575" type="#_x0000_t202" style="position:absolute;margin-left:331.5pt;margin-top:810.55pt;width:208.15pt;height:13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Sy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uMOKkhx490INGt+KAfO/SFGgcVAZ+9wN46gMcQKMtWTXcieqrQlysWsK39EZKMbaU1JCgb266&#10;Z1cnHGVANuMHUUMgstPCAh0a2ZvqQT0QoEOjHk/NMclUsBnE4WXkRRhVcObHaRRGNgTJ5tuDVPod&#10;FT0yRo4lNN+ik/2d0iYbks0uJhgXJes6K4COP9sAx2kHYsNVc2aysP38kXrpOlknoRMG8doJvaJw&#10;bspV6MSlv4iKy2K1KvyfJq4fZi2ra8pNmFlbfvhnvTuqfFLFSV1KdKw2cCYlJbebVSfRnoC2S/sd&#10;C3Lm5j5PwxYBuLyg5AehdxukThknCycsw8hJF17ieH56m8ZemIZF+ZzSHeP03ymhEWQXBdEkpt9y&#10;8+z3mhvJeqZhenSsz3FyciKZkeCa17a1mrBuss9KYdJ/KgW0e260FazR6KRWfdgc7OMIExPeqHkj&#10;6keQsBSgMNApjD4wWiG/YzTCGMmx+rYjkmLUvefwDMzMmQ05G5vZILyCqznWGE3mSk+zaTdItm0B&#10;eXpoXNzAU2mYVfFTFscHBqPBkjmOMTN7zv+t19OwXf4CAAD//wMAUEsDBBQABgAIAAAAIQCWInDH&#10;4gAAAA4BAAAPAAAAZHJzL2Rvd25yZXYueG1sTI/BTsMwEETvSPyDtUjcqJ0WpW2IU1UITkiINBw4&#10;OvE2sRqvQ+y24e9xTnDcmdHsm3w32Z5dcPTGkYRkIYAhNU4baiV8Vq8PG2A+KNKqd4QSftDDrri9&#10;yVWm3ZVKvBxCy2IJ+UxJ6EIYMs5906FVfuEGpOgd3WhViOfYcj2qayy3PV8KkXKrDMUPnRrwucPm&#10;dDhbCfsvKl/M93v9UR5LU1VbQW/pScr7u2n/BCzgFP7CMONHdCgiU+3OpD3rJaTpKm4J0UiXSQJs&#10;joj1dgWsnrXH9QZ4kfP/M4pfAAAA//8DAFBLAQItABQABgAIAAAAIQC2gziS/gAAAOEBAAATAAAA&#10;AAAAAAAAAAAAAAAAAABbQ29udGVudF9UeXBlc10ueG1sUEsBAi0AFAAGAAgAAAAhADj9If/WAAAA&#10;lAEAAAsAAAAAAAAAAAAAAAAALwEAAF9yZWxzLy5yZWxzUEsBAi0AFAAGAAgAAAAhABnGBLKzAgAA&#10;tAUAAA4AAAAAAAAAAAAAAAAALgIAAGRycy9lMm9Eb2MueG1sUEsBAi0AFAAGAAgAAAAhAJYicMfi&#10;AAAADgEAAA8AAAAAAAAAAAAAAAAADQ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59675" cy="540385"/>
              <wp:effectExtent l="0" t="0" r="0" b="0"/>
              <wp:wrapNone/>
              <wp:docPr id="92" name="Group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40385"/>
                        <a:chOff x="0" y="15987"/>
                        <a:chExt cx="11905" cy="851"/>
                      </a:xfrm>
                    </wpg:grpSpPr>
                    <wps:wsp>
                      <wps:cNvPr id="93" name="Freeform 107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0 w 11906"/>
                            <a:gd name="T1" fmla="*/ 850 h 851"/>
                            <a:gd name="T2" fmla="*/ 11905 w 11906"/>
                            <a:gd name="T3" fmla="*/ 850 h 851"/>
                            <a:gd name="T4" fmla="*/ 11905 w 11906"/>
                            <a:gd name="T5" fmla="*/ 850 h 851"/>
                            <a:gd name="T6" fmla="*/ 11905 w 11906"/>
                            <a:gd name="T7" fmla="*/ 0 h 851"/>
                            <a:gd name="T8" fmla="*/ 0 w 11906"/>
                            <a:gd name="T9" fmla="*/ 0 h 851"/>
                            <a:gd name="T10" fmla="*/ 0 w 11906"/>
                            <a:gd name="T11" fmla="*/ 0 h 851"/>
                            <a:gd name="T12" fmla="*/ 0 w 11906"/>
                            <a:gd name="T13" fmla="*/ 85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0" y="850"/>
                              </a:moveTo>
                              <a:lnTo>
                                <a:pt x="11905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Freeform 108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2636" cy="851"/>
                        </a:xfrm>
                        <a:custGeom>
                          <a:avLst/>
                          <a:gdLst>
                            <a:gd name="T0" fmla="*/ 2381 w 2636"/>
                            <a:gd name="T1" fmla="*/ 0 h 851"/>
                            <a:gd name="T2" fmla="*/ 0 w 2636"/>
                            <a:gd name="T3" fmla="*/ 0 h 851"/>
                            <a:gd name="T4" fmla="*/ 0 w 2636"/>
                            <a:gd name="T5" fmla="*/ 850 h 851"/>
                            <a:gd name="T6" fmla="*/ 2381 w 2636"/>
                            <a:gd name="T7" fmla="*/ 850 h 851"/>
                            <a:gd name="T8" fmla="*/ 2636 w 2636"/>
                            <a:gd name="T9" fmla="*/ 425 h 851"/>
                            <a:gd name="T10" fmla="*/ 2381 w 263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6" h="851">
                              <a:moveTo>
                                <a:pt x="2381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2381" y="850"/>
                              </a:lnTo>
                              <a:lnTo>
                                <a:pt x="2636" y="425"/>
                              </a:lnTo>
                              <a:lnTo>
                                <a:pt x="2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322D99" id="Group 106" o:spid="_x0000_s1026" style="position:absolute;margin-left:0;margin-top:799.35pt;width:595.25pt;height:42.55pt;z-index:-251654656;mso-position-horizontal-relative:page;mso-position-vertical-relative:page" coordorigin=",15987" coordsize="1190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7lgnAQAALASAAAOAAAAZHJzL2Uyb0RvYy54bWzsWNtu4zYQfS/QfyD0WMDRxZJtGXEWu8k6&#10;KJB2F9jsB9ASdUElUSXlS1r03ztDirLsWI6bDfah2DxIlDkazpwZ8pzo+t2uLMiGCZnzamG5V45F&#10;WBXxOK/ShfX1cTmaWUQ2tIppwSu2sJ6YtN7d/PzT9baeM49nvIiZIOCkkvNtvbCypqnnti2jjJVU&#10;XvGaVTCZcFHSBh5FaseCbsF7Wdie40zsLRdxLXjEpIRf7/SkdaP8JwmLmk9JIllDioUFsTXqKtR1&#10;hVf75prOU0HrLI/aMOgroihpXsGinas72lCyFvkzV2UeCS550lxFvLR5kuQRUzlANq5zlM294Ota&#10;5ZLOt2ndwQTQHuH0arfR75vPguTxwgo9i1S0hBqpZYnrTBCdbZ3Owehe1F/qz0KnCMMHHv0hYdo+&#10;nsfnVBuT1fY3HoNDum64QmeXiBJdQN5kp4rw1BWB7RoSwY/TIAgn08AiEcwFvjOeBbpKUQal3L/m&#10;BuFsamY+ti+7bui0r84CF2dtOterqkjbyDAt6De5h1R+G6RfMlozVSmJaBlIxwbSpWAMmxhQVTHj&#10;8mBnIJV9PHszaCYB9guR7EFi0ERAJhrLY0DoPFrL5p5xVRK6eZCN3g0xjFSh47YhHmHnJGUBG+MX&#10;mzhkS7TX1toYuT2jWeCQjLQrwq7oPEGTdZ5UsYa8AXSd4aA3v2d01hv0xMveAKfO6Ky3ac9wIE84&#10;9jpfg4iFB0Yn8XIvg76P/UBEbh/6wZDcQdxhI6WmM2hmmiXaVW23wIhQPPUdtdVrLnGvYuvAPn40&#10;exGssLUGjCFENB63G/e8MRQfjdXpAMGdN4baorHafC8aQ/HQOLwoDKwQWruXpYhlUOYHSeqQWiQF&#10;sNYxXwmLAF+t9HlX0wYLgEDikGyBefU+zxYWbjqcKfmGPXJl0+xPTdhKbVb7+aLq26nOVzHubY2F&#10;udfK42sszerGk7lrjxrKt7J5Hn9UcMk0KSBwih06MLEGvQNR8iKPl3lRIIRSpKvbQpANBR3x/tZd&#10;en4L44FZoZq74viaXkb/AqdxWy88l5Uu+Dt0Pd/54IWj5WQ2HflLPxiFU2c2ctzwQzhx/NC/W/6D&#10;lXT9eZbHMase8ooZjeL6lxFWq5a0ulAqBbslDLxANclB9AdJOurvVJIgSqpYnf0Zo/HHdtzQvNBj&#10;+zBiBTKkbe4KCCBjzWyaiVc8fgKWE1zrM9CTMMi4+MsiW9BmC0v+uaaCWaT4tQKmDl3fh1Zp1IMf&#10;TD14EP2ZVX+GVhG4WliNBecTDm8bLQDXtcjTDFbSG6bi70GnJDmyoIpPR9U+gFj4XqoBDjYtxHqq&#10;YYaV+G6qwZuM31Y0eOOZC0yv/KrW2SuCC6jrmLlOuenz1gAD9tUCEuApN/9ZKJzJrC8TBiVMXyhg&#10;QANx9aWC7wWnxdWBWDgTGFBVX510wgNOwB8Uf0LDnKb4b+Zs1X/kDGVjCRUTG0Yc4uzLefM5Jx4y&#10;cLfki4bqiAAlA93YsoTxZO6a0zuPJgkz/TZk7Lu+43uneOoHGSOR/X/JWP1DD59FlLBoP+Hgd5f+&#10;syLv/Yemm38BAAD//wMAUEsDBBQABgAIAAAAIQASFgTs4gAAAAsBAAAPAAAAZHJzL2Rvd25yZXYu&#10;eG1sTI9BS8NAEIXvgv9hGcGb3cSSmsZsSinqqQhtBfG2zU6T0OxsyG6T9N87PeltZt7jzffy1WRb&#10;MWDvG0cK4lkEAql0pqFKwdfh/SkF4YMmo1tHqOCKHlbF/V2uM+NG2uGwD5XgEPKZVlCH0GVS+rJG&#10;q/3MdUisnVxvdeC1r6Tp9cjhtpXPUbSQVjfEH2rd4abG8ry/WAUfox7X8/ht2J5Pm+vPIfn83sao&#10;1OPDtH4FEXAKf2a44TM6FMx0dBcyXrQKuEjga7JMX0Dc9HgZJSCOPC3SeQqyyOX/DsUvAAAA//8D&#10;AFBLAQItABQABgAIAAAAIQC2gziS/gAAAOEBAAATAAAAAAAAAAAAAAAAAAAAAABbQ29udGVudF9U&#10;eXBlc10ueG1sUEsBAi0AFAAGAAgAAAAhADj9If/WAAAAlAEAAAsAAAAAAAAAAAAAAAAALwEAAF9y&#10;ZWxzLy5yZWxzUEsBAi0AFAAGAAgAAAAhAGM3uWCcBAAAsBIAAA4AAAAAAAAAAAAAAAAALgIAAGRy&#10;cy9lMm9Eb2MueG1sUEsBAi0AFAAGAAgAAAAhABIWBOziAAAACwEAAA8AAAAAAAAAAAAAAAAA9gYA&#10;AGRycy9kb3ducmV2LnhtbFBLBQYAAAAABAAEAPMAAAAFCAAAAAA=&#10;" o:allowincell="f">
              <v:shape id="Freeform 107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faxAAAANsAAAAPAAAAZHJzL2Rvd25yZXYueG1sRI9BawIx&#10;FITvhf6H8ARvNWuFoqtRFkuheCjWevD43Dw3q5uXJUl3t/++EQo9DjPzDbPaDLYRHflQO1YwnWQg&#10;iEuna64UHL/enuYgQkTW2DgmBT8UYLN+fFhhrl3Pn9QdYiUShEOOCkyMbS5lKA1ZDBPXEifv4rzF&#10;mKSvpPbYJ7ht5HOWvUiLNacFgy1tDZW3w7dVQKeu3upz0Zj+o9jvMv+6q+ZXpcajoViCiDTE//Bf&#10;+10rWMzg/iX9ALn+BQAA//8DAFBLAQItABQABgAIAAAAIQDb4fbL7gAAAIUBAAATAAAAAAAAAAAA&#10;AAAAAAAAAABbQ29udGVudF9UeXBlc10ueG1sUEsBAi0AFAAGAAgAAAAhAFr0LFu/AAAAFQEAAAsA&#10;AAAAAAAAAAAAAAAAHwEAAF9yZWxzLy5yZWxzUEsBAi0AFAAGAAgAAAAhAKpIR9rEAAAA2wAAAA8A&#10;AAAAAAAAAAAAAAAABwIAAGRycy9kb3ducmV2LnhtbFBLBQYAAAAAAwADALcAAAD4AgAAAAA=&#10;" path="m,850r11905,l11905,850r,-850l,,,,,850xe" fillcolor="#ac1f24" stroked="f">
                <v:path arrowok="t" o:connecttype="custom" o:connectlocs="0,850;11905,850;11905,850;11905,0;0,0;0,0;0,850" o:connectangles="0,0,0,0,0,0,0"/>
              </v:shape>
              <v:shape id="Freeform 108" o:spid="_x0000_s1028" style="position:absolute;top:15987;width:2636;height:851;visibility:visible;mso-wrap-style:square;v-text-anchor:top" coordsize="26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jmkwwAAANsAAAAPAAAAZHJzL2Rvd25yZXYueG1sRI9BSwMx&#10;FITvgv8hPMFLabNqkbo2LUVY9Cauotfn5pksbl6W5LVd/70RhB6HmfmGWW+nMKgDpdxHNnC1qEAR&#10;d9H27Ay8vTbzFagsyBaHyGTghzJsN+dna6xtPPILHVpxqkA412jAi4y11rnzFDAv4khcvK+YAkqR&#10;yWmb8FjgYdDXVXWrA/ZcFjyO9OCp+273wcD7LEnzvNs777J8zJrl4+fU3hhzeTHt7kEJTXIK/7ef&#10;rIG7Jfx9KT9Ab34BAAD//wMAUEsBAi0AFAAGAAgAAAAhANvh9svuAAAAhQEAABMAAAAAAAAAAAAA&#10;AAAAAAAAAFtDb250ZW50X1R5cGVzXS54bWxQSwECLQAUAAYACAAAACEAWvQsW78AAAAVAQAACwAA&#10;AAAAAAAAAAAAAAAfAQAAX3JlbHMvLnJlbHNQSwECLQAUAAYACAAAACEAx1I5pMMAAADbAAAADwAA&#10;AAAAAAAAAAAAAAAHAgAAZHJzL2Rvd25yZXYueG1sUEsFBgAAAAADAAMAtwAAAPcCAAAAAA==&#10;" path="m2381,l,,,850r2381,l2636,425,2381,xe" fillcolor="#414042" stroked="f">
                <v:path arrowok="t" o:connecttype="custom" o:connectlocs="2381,0;0,0;0,850;2381,850;2636,425;2381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0" allowOverlap="1">
              <wp:simplePos x="0" y="0"/>
              <wp:positionH relativeFrom="page">
                <wp:posOffset>694690</wp:posOffset>
              </wp:positionH>
              <wp:positionV relativeFrom="page">
                <wp:posOffset>10278745</wp:posOffset>
              </wp:positionV>
              <wp:extent cx="189865" cy="201930"/>
              <wp:effectExtent l="0" t="0" r="0" b="0"/>
              <wp:wrapNone/>
              <wp:docPr id="91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40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578" type="#_x0000_t202" style="position:absolute;margin-left:54.7pt;margin-top:809.35pt;width:14.95pt;height:15.9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A5swIAALMFAAAOAAAAZHJzL2Uyb0RvYy54bWysVG1vmzAQ/j5p/8HydwqkJAVUUrUhTJO6&#10;F6ndD3DABGvGZrYT6Kr9951NSJr2y7SND9Zhn5977u7xXd8MLUd7qjSTIsPhRYARFaWsmNhm+Ntj&#10;4cUYaUNERbgUNMNPVOOb5ft3132X0plsJK+oQgAidNp3GW6M6VLf12VDW6IvZEcFHNZStcTAr9r6&#10;lSI9oLfcnwXBwu+lqjolS6o17ObjIV46/LqmpflS15oaxDMM3IxblVs3dvWX1yTdKtI1rDzQIH/B&#10;oiVMQNAjVE4MQTvF3kC1rFRSy9pclLL1ZV2zkrocIJsweJXNQ0M66nKB4ujuWCb9/2DLz/uvCrEq&#10;w0mIkSAt9OiRDgbdyQGFQWIL1Hc6Bb+HDjzNAAfQaJes7u5l+V0jIVcNEVt6q5TsG0oqIBjam/6L&#10;qyOOtiCb/pOsIBDZGemAhlq1tnpQDwTo0KinY3MsmdKGjJN4MceohCOoVXLpmueTdLrcKW0+UNki&#10;a2RYQe8dONnfa2PJkHRysbGELBjnrv9cnG2A47gDoeGqPbMkXDufkyBZx+s48qLZYu1FQZ57t8Uq&#10;8hZFeDXPL/PVKg9/2bhhlDasqqiwYSZphdGfte4g8lEUR3FpyVll4SwlrbabFVdoT0DahftcyeHk&#10;5Oaf03BFgFxepRTOouBulnjFIr7yoiKae8lVEHtQ5LtkEURJlBfnKd0zQf89JdSD6uaz+ailE+lX&#10;uQXue5sbSVtmYHhw1mY4PjqR1CpwLSrXWkMYH+0XpbD0T6WAdk+Ndnq1Eh3FaobN4N7G3KnZinkj&#10;qydQsJKgMJApTD4wGql+YtTDFMmw/rEjimLEPwp4BXbkTIaajM1kEFHC1QwbjEZzZcbRtOsU2zaA&#10;PL4zIW/hpdTMqfjE4vC+YDK4ZA5TzI6el//O6zRrl78BAAD//wMAUEsDBBQABgAIAAAAIQD+/mWL&#10;4QAAAA0BAAAPAAAAZHJzL2Rvd25yZXYueG1sTI/BTsMwEETvSPyDtUjcqF1KQxPiVBWCExIiDQeO&#10;TuwmVuN1iN02/D2bE9x2dkezb/Lt5Hp2NmOwHiUsFwKYwcZri62Ez+r1bgMsRIVa9R6NhB8TYFtc&#10;X+Uq0/6CpTnvY8soBEOmJHQxDhnnoemMU2HhB4N0O/jRqUhybLke1YXCXc/vhUi4UxbpQ6cG89yZ&#10;5rg/OQm7Lyxf7Pd7/VEeSltVqcC35Cjl7c20ewIWzRT/zDDjEzoUxFT7E+rAetIifSArDcly8whs&#10;tqzSFbB6Xq3FGniR8/8til8AAAD//wMAUEsBAi0AFAAGAAgAAAAhALaDOJL+AAAA4QEAABMAAAAA&#10;AAAAAAAAAAAAAAAAAFtDb250ZW50X1R5cGVzXS54bWxQSwECLQAUAAYACAAAACEAOP0h/9YAAACU&#10;AQAACwAAAAAAAAAAAAAAAAAvAQAAX3JlbHMvLnJlbHNQSwECLQAUAAYACAAAACEAgsTAObMCAACz&#10;BQAADgAAAAAAAAAAAAAAAAAuAgAAZHJzL2Uyb0RvYy54bWxQSwECLQAUAAYACAAAACEA/v5li+EA&#10;AAANAQAADwAAAAAAAAAAAAAAAAAN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40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0" allowOverlap="1">
              <wp:simplePos x="0" y="0"/>
              <wp:positionH relativeFrom="page">
                <wp:posOffset>4210050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9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0" o:spid="_x0000_s1579" type="#_x0000_t202" style="position:absolute;margin-left:331.5pt;margin-top:810.55pt;width:208.15pt;height:13.3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QVItAIAALQFAAAOAAAAZHJzL2Uyb0RvYy54bWysVG1vmzAQ/j5p/8Hyd8pLgQZUUrUhTJO6&#10;F6ndD3DABGtgM9sJdNP++84mpEmrSdM2PliHfb57nrvHd30zdi3aU6mY4Bn2LzyMKC9Fxfg2w18e&#10;C2eBkdKEV6QVnGb4iSp8s3z75nroUxqIRrQVlQiCcJUOfYYbrfvUdVXZ0I6oC9FTDoe1kB3R8Cu3&#10;biXJANG71g08L3YHIateipIqBbv5dIiXNn5d01J/qmtFNWozDNi0XaVdN2Z1l9ck3UrSN6w8wCB/&#10;gaIjjEPSY6icaIJ2kr0K1bFSCiVqfVGKzhV1zUpqOQAb33vB5qEhPbVcoDiqP5ZJ/b+w5cf9Z4lY&#10;leEEysNJBz16pKNGd2JEvm8LNPQqBb+HHjz1CAfQaEtW9fei/KoQF6uG8C29lVIMDSUVAPRNad2T&#10;q6YlKlUmyGb4ICpIRHZa2EBjLTtTPagHguiA5OnYHAOmhM0gDi8jL8KohDM/TqIwsilIOt/updLv&#10;qOiQMTIsofk2OtnfK23QkHR2Mcm4KFjbWgG0/GwDHKcdyA1XzZlBYfv5I/GS9WK9CJ0wiNdO6OW5&#10;c1usQicu/Ksov8xXq9z/afL6YdqwqqLcpJm15Yd/1ruDyidVHNWlRMsqE85AUnK7WbUS7Qlou7Df&#10;oSAnbu45DFsE4PKCkh+E3l2QOEW8uHLCIoyc5MpbOJ6f3CWxFyZhXpxTumec/jslNIDsoiCaxPRb&#10;bp79XnMjacc0TI+WdRleHJ1IaiS45pVtrSasneyTUhj4z6WAds+NtoI1Gp3UqsfNaB9HFJj0RsAb&#10;UT2BhKUAhYFOYfSB0Qj5HaMBxkiG1bcdkRSj9j2HZ2BmzmzI2djMBuElXM2wxmgyV3qaTbtesm0D&#10;kaeHxsUtPJWaWRU/ozg8MBgNlsxhjJnZc/pvvZ6H7fIXAAAA//8DAFBLAwQUAAYACAAAACEAliJw&#10;x+IAAAAOAQAADwAAAGRycy9kb3ducmV2LnhtbEyPwU7DMBBE70j8g7VI3KidFqVtiFNVCE5IiDQc&#10;ODrxNrEar0PstuHvcU5w3JnR7Jt8N9meXXD0xpGEZCGAITVOG2olfFavDxtgPijSqneEEn7Qw664&#10;vclVpt2VSrwcQstiCflMSehCGDLOfdOhVX7hBqToHd1oVYjn2HI9qmsstz1fCpFyqwzFD50a8LnD&#10;5nQ4Wwn7LypfzPd7/VEeS1NVW0Fv6UnK+7tp/wQs4BT+wjDjR3QoIlPtzqQ96yWk6SpuCdFIl0kC&#10;bI6I9XYFrJ61x/UGeJHz/zOKXwAAAP//AwBQSwECLQAUAAYACAAAACEAtoM4kv4AAADhAQAAEwAA&#10;AAAAAAAAAAAAAAAAAAAAW0NvbnRlbnRfVHlwZXNdLnhtbFBLAQItABQABgAIAAAAIQA4/SH/1gAA&#10;AJQBAAALAAAAAAAAAAAAAAAAAC8BAABfcmVscy8ucmVsc1BLAQItABQABgAIAAAAIQBuzQVItAIA&#10;ALQFAAAOAAAAAAAAAAAAAAAAAC4CAABkcnMvZTJvRG9jLnhtbFBLAQItABQABgAIAAAAIQCWInDH&#10;4gAAAA4BAAAPAAAAAAAAAAAAAAAAAA4FAABkcnMvZG93bnJldi54bWxQSwUGAAAAAAQABADzAAAA&#10;HQ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89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0" r="0" b="0"/>
              <wp:wrapNone/>
              <wp:docPr id="87" name="Group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88" name="Freeform 112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11905 w 11906"/>
                            <a:gd name="T1" fmla="*/ 0 h 851"/>
                            <a:gd name="T2" fmla="*/ 0 w 11906"/>
                            <a:gd name="T3" fmla="*/ 0 h 851"/>
                            <a:gd name="T4" fmla="*/ 0 w 11906"/>
                            <a:gd name="T5" fmla="*/ 850 h 851"/>
                            <a:gd name="T6" fmla="*/ 0 w 11906"/>
                            <a:gd name="T7" fmla="*/ 850 h 851"/>
                            <a:gd name="T8" fmla="*/ 11905 w 11906"/>
                            <a:gd name="T9" fmla="*/ 850 h 851"/>
                            <a:gd name="T10" fmla="*/ 11905 w 1190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11905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0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Freeform 113"/>
                      <wps:cNvSpPr>
                        <a:spLocks/>
                      </wps:cNvSpPr>
                      <wps:spPr bwMode="auto">
                        <a:xfrm>
                          <a:off x="9269" y="15987"/>
                          <a:ext cx="2637" cy="851"/>
                        </a:xfrm>
                        <a:custGeom>
                          <a:avLst/>
                          <a:gdLst>
                            <a:gd name="T0" fmla="*/ 2636 w 2637"/>
                            <a:gd name="T1" fmla="*/ 0 h 851"/>
                            <a:gd name="T2" fmla="*/ 255 w 2637"/>
                            <a:gd name="T3" fmla="*/ 0 h 851"/>
                            <a:gd name="T4" fmla="*/ 0 w 2637"/>
                            <a:gd name="T5" fmla="*/ 425 h 851"/>
                            <a:gd name="T6" fmla="*/ 255 w 2637"/>
                            <a:gd name="T7" fmla="*/ 850 h 851"/>
                            <a:gd name="T8" fmla="*/ 2636 w 2637"/>
                            <a:gd name="T9" fmla="*/ 850 h 851"/>
                            <a:gd name="T10" fmla="*/ 2636 w 2637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7" h="851">
                              <a:moveTo>
                                <a:pt x="2636" y="0"/>
                              </a:moveTo>
                              <a:lnTo>
                                <a:pt x="255" y="0"/>
                              </a:lnTo>
                              <a:lnTo>
                                <a:pt x="0" y="425"/>
                              </a:lnTo>
                              <a:lnTo>
                                <a:pt x="255" y="850"/>
                              </a:lnTo>
                              <a:lnTo>
                                <a:pt x="2636" y="85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74FFE0" id="Group 111" o:spid="_x0000_s1026" style="position:absolute;margin-left:0;margin-top:799.35pt;width:595.3pt;height:42.55pt;z-index:-251651584;mso-position-horizontal-relative:page;mso-position-vertical-relative:page" coordorigin=",15987" coordsize="11906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IbfiQQAABQSAAAOAAAAZHJzL2Uyb0RvYy54bWzsWNtu4zYQfS/QfyD0WMDRxZJtCXEWu8k6&#10;KJC2C6z7AbREXVBJVEn5khb99w6Hkix5LcdJL2iB9YNFmUfDmTMzPLRu3x2KnOyYkBkvl4Z9YxmE&#10;lSGPsjJZGj+vV5OFQWRNy4jmvGRL45lJ493dt9/c7quAOTzlecQEASOlDPbV0kjrugpMU4YpK6i8&#10;4RUrYTLmoqA13IrEjATdg/UiNx3Lmpl7LqJK8JBJCb8+6EnjDu3HMQvrn+JYsprkSwN8q/Fb4PdG&#10;fZt3tzRIBK3SLGzcoG/woqBZCYt2ph5oTclWZF+YKrJQcMnj+ibkhcnjOAsZxgDR2NZJNI+CbyuM&#10;JQn2SdXRBNSe8PRms+GPu0+CZNHSWMwNUtICcoTLEtu2FTv7KgkA9Ciqz9UnoUOE4RMPf5EwbZ7O&#10;q/tEg8lm/wOPwCDd1hzZOcSiUCYgbnLAJDx3SWCHmoTw49ybWVMbchXCnOda04WnsxSmkMrjY7bn&#10;g8uYvzD92Dxs2741048uPPTfpIFeFT1tPFNhQb3JI6Xyr1H6OaUVw0xJxVZLKRS/pnQlGFNFDKw6&#10;mlXEtZTKPp+9GeWlBNqvZLJHScvmBUJoEG5l/cg4poTunmStuyGCESY6arxfQzbiIofG+M6ECHzL&#10;I3u8zjT/SQe0e0CLpKRJAvRFB3EGkBE70wHorB13ABmx4/VAC2/EIyiYLjprLDLojg40agny3YEu&#10;8uT3gKPWVBNcZw5a9YjsRQnFn7TZpGmb4PBQNhmGEaFqp7awPSsuVX+pdEPvrdv+AZQqhxEw5FOB&#10;p6oUYL3LYEiaAmNHvwiGvCgwNvmLYKBegf2r3FDMKrTe4lrb+tpQI0A6TkVDGAREY6OLvqK1YlQx&#10;o4ZkD/Knd58UNlPYfNRMwXdszRFTK2qxKHBtlB5Y8YjIyz5Se9ii2rn2WqE1jYH6aYJuZ9vra1BH&#10;z16yd0SerhvmXDJdBooSrIeOJsVub7+RPM+iVZbnihwpks19LsiOgky/v7dXjtuENIDlWIclV4/p&#10;ZfQvsNk1mVDbHsru777tuNYHx5+sZov5xF253sSfW4uJZfsf/Jnl+u7D6g+VI9sN0iyKWPmUlaw9&#10;AtjudXrQHEa0eOMhQNWB7zkepn/g/SBICz/nggTNLyOIjgYpo9HHZlzTLNdjc+gxkgxht1ckArRO&#10;C4cWug2PnkFEBNfHHziuwSDl4jeD7OHoszTkr1sqmEHy70sQQt92XSitGm9cb+7AjejPbPoztAzB&#10;1NKoDdhK1PC+1uerbSWyJIWVdCuU/D0cA+JMiQz6p71qbkCL/y1Rhr33C1HG3UuRBuL9t4my78xg&#10;LdhnzuiyM5uCoqgjzuk5ZdgmV8syGJyBdqFdrJ6j4o6Iw5goO56S93OG3qDK58z0Rdl1vPPHhL4o&#10;j3v0alW+QNPrNfmCsa+KvP4vKDKWH7kgyCqFV+kx1OAA12pse+1rLRT1RUVubb2ktJ1zVwP/GUV2&#10;bddy8X8LiPhA074qMp5DBmeIVonb6/9ZkfFPM7x6wFia1yTq3Ub/Hsb9lzl3fwIAAP//AwBQSwME&#10;FAAGAAgAAAAhAH59DEniAAAACwEAAA8AAABkcnMvZG93bnJldi54bWxMj0FLw0AQhe+C/2EZwZvd&#10;xNKYxmxKKeqpCG0F8bbNTpPQ7GzIbpP03zs96W1m3uPN9/LVZFsxYO8bRwriWQQCqXSmoUrB1+H9&#10;KQXhgyajW0eo4IoeVsX9Xa4z40ba4bAPleAQ8plWUIfQZVL6skar/cx1SKydXG914LWvpOn1yOG2&#10;lc9RlEirG+IPte5wU2N53l+sgo9Rj+t5/DZsz6fN9eew+PzexqjU48O0fgURcAp/ZrjhMzoUzHR0&#10;FzJetAq4SODrYpm+gLjp8TJKQBx5StJ5CrLI5f8OxS8AAAD//wMAUEsBAi0AFAAGAAgAAAAhALaD&#10;OJL+AAAA4QEAABMAAAAAAAAAAAAAAAAAAAAAAFtDb250ZW50X1R5cGVzXS54bWxQSwECLQAUAAYA&#10;CAAAACEAOP0h/9YAAACUAQAACwAAAAAAAAAAAAAAAAAvAQAAX3JlbHMvLnJlbHNQSwECLQAUAAYA&#10;CAAAACEAH9iG34kEAAAUEgAADgAAAAAAAAAAAAAAAAAuAgAAZHJzL2Uyb0RvYy54bWxQSwECLQAU&#10;AAYACAAAACEAfn0MSeIAAAALAQAADwAAAAAAAAAAAAAAAADjBgAAZHJzL2Rvd25yZXYueG1sUEsF&#10;BgAAAAAEAAQA8wAAAPIHAAAAAA==&#10;" o:allowincell="f">
              <v:shape id="Freeform 112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UN2wAAAANsAAAAPAAAAZHJzL2Rvd25yZXYueG1sRE/Pa8Iw&#10;FL4P/B/CE3abqTtIqUYpiiAeZHMePD6bZ1NtXkqStd1/vxwGO358v1eb0baiJx8axwrmswwEceV0&#10;w7WCy9f+LQcRIrLG1jEp+KEAm/XkZYWFdgN/Un+OtUghHApUYGLsCilDZchimLmOOHF35y3GBH0t&#10;tcchhdtWvmfZQlpsODUY7GhrqHqev60CuvbNVt/K1gyn8uOY+d2xzh9KvU7Hcgki0hj/xX/ug1aQ&#10;p7HpS/oBcv0LAAD//wMAUEsBAi0AFAAGAAgAAAAhANvh9svuAAAAhQEAABMAAAAAAAAAAAAAAAAA&#10;AAAAAFtDb250ZW50X1R5cGVzXS54bWxQSwECLQAUAAYACAAAACEAWvQsW78AAAAVAQAACwAAAAAA&#10;AAAAAAAAAAAfAQAAX3JlbHMvLnJlbHNQSwECLQAUAAYACAAAACEAITVDdsAAAADbAAAADwAAAAAA&#10;AAAAAAAAAAAHAgAAZHJzL2Rvd25yZXYueG1sUEsFBgAAAAADAAMAtwAAAPQCAAAAAA==&#10;" path="m11905,l,,,850r,l11905,850r,-850xe" fillcolor="#ac1f24" stroked="f">
                <v:path arrowok="t" o:connecttype="custom" o:connectlocs="11905,0;0,0;0,850;0,850;11905,850;11905,0" o:connectangles="0,0,0,0,0,0"/>
              </v:shape>
              <v:shape id="Freeform 113" o:spid="_x0000_s1028" style="position:absolute;left:9269;top:15987;width:2637;height:851;visibility:visible;mso-wrap-style:square;v-text-anchor:top" coordsize="2637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9vMwgAAANsAAAAPAAAAZHJzL2Rvd25yZXYueG1sRI/NasMw&#10;EITvhb6D2EJujdxASuxENqUQCKSX/JUeF2tjmVorYymy+/ZVoZDjMDPfMJtqsp2INPjWsYKXeQaC&#10;uHa65UbB+bR9XoHwAVlj55gU/JCHqnx82GCh3cgHisfQiARhX6ACE0JfSOlrQxb93PXEybu6wWJI&#10;cmikHnBMcNvJRZa9SostpwWDPb0bqr+PN6sA9zHL42d7obg0e4+H8Ut+NErNnqa3NYhAU7iH/9s7&#10;rWCVw9+X9ANk+QsAAP//AwBQSwECLQAUAAYACAAAACEA2+H2y+4AAACFAQAAEwAAAAAAAAAAAAAA&#10;AAAAAAAAW0NvbnRlbnRfVHlwZXNdLnhtbFBLAQItABQABgAIAAAAIQBa9CxbvwAAABUBAAALAAAA&#10;AAAAAAAAAAAAAB8BAABfcmVscy8ucmVsc1BLAQItABQABgAIAAAAIQCB29vMwgAAANsAAAAPAAAA&#10;AAAAAAAAAAAAAAcCAABkcnMvZG93bnJldi54bWxQSwUGAAAAAAMAAwC3AAAA9gIAAAAA&#10;" path="m2636,l255,,,425,255,850r2381,l2636,xe" fillcolor="#414042" stroked="f">
                <v:path arrowok="t" o:connecttype="custom" o:connectlocs="2636,0;255,0;0,425;255,850;2636,850;2636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0" allowOverlap="1">
              <wp:simplePos x="0" y="0"/>
              <wp:positionH relativeFrom="page">
                <wp:posOffset>6675755</wp:posOffset>
              </wp:positionH>
              <wp:positionV relativeFrom="page">
                <wp:posOffset>10278745</wp:posOffset>
              </wp:positionV>
              <wp:extent cx="189865" cy="201930"/>
              <wp:effectExtent l="0" t="0" r="0" b="0"/>
              <wp:wrapNone/>
              <wp:docPr id="86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41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580" type="#_x0000_t202" style="position:absolute;margin-left:525.65pt;margin-top:809.35pt;width:14.95pt;height:15.9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2R/swIAALMFAAAOAAAAZHJzL2Uyb0RvYy54bWysVNuOmzAQfa/Uf7D8zgJZwgJaUu2GUFXa&#10;XqTdfoBjTLAKNrWdwLbqv3dsQrKXl6otD9bgGZ+5nZnrd2PXogNTmkuR4/AiwIgJKisudjn++lB6&#10;CUbaEFGRVgqW40em8bvV2zfXQ5+xhWxkWzGFAETobOhz3BjTZ76vacM6oi9kzwQoa6k6YuBX7fxK&#10;kQHQu9ZfBEHsD1JVvZKUaQ23xaTEK4df14yaz3WtmUFtjiE2407lzq09/dU1yXaK9A2nxzDIX0TR&#10;ES7A6QmqIIagveKvoDpOldSyNhdUdr6sa06ZywGyCYMX2dw3pGcuFyiO7k9l0v8Pln46fFGIVzlO&#10;YowE6aBHD2w06FaOKAwjW6Ch1xnY3fdgaUZQQKNdsrq/k/SbRkKuGyJ27EYpOTSMVBBgaF/6T55O&#10;ONqCbIePsgJHZG+kAxpr1dnqQT0QoEOjHk/NscFQ6zJJk3iJEQUV1Cq9dM3zSTY/7pU275nskBVy&#10;rKD3Dpwc7rSxwZBsNrG+hCx527r+t+LZBRhON+AanlqdDcK182capJtkk0RetIg3XhQUhXdTriMv&#10;LsOrZXFZrNdF+Mv6DaOs4VXFhHUzUyuM/qx1R5JPpDiRS8uWVxbOhqTVbrtuFToQoHbpPldy0JzN&#10;/OdhuCJALi9SChdRcLtIvTJOrryojJZeehUkHhT5No2DKI2K8nlKd1ywf08JDTlOl4vlxKVz0C9y&#10;C9z3OjeSddzA8mh5B+w9GZHMMnAjKtdaQ3g7yU9KYcM/lwLaPTfa8dVSdCKrGbejm43l5TwHW1k9&#10;AoOVBIYBTWHzgdBI9QOjAbZIjvX3PVEMo/aDgCmwK2cW1CxsZ4EICk9zbDCaxLWZVtO+V3zXAPI0&#10;Z0LewKTU3LHYjtQUxXG+YDO4ZI5bzK6ep//O6rxrV78BAAD//wMAUEsDBBQABgAIAAAAIQDxyDOP&#10;4gAAAA8BAAAPAAAAZHJzL2Rvd25yZXYueG1sTI9BT4NAEIXvJv6HzZh4s7vUgJSyNI3Rk4mR4sHj&#10;AlPYlJ1Fdtviv3c56W3ezMub7+W72QzsgpPTliREKwEMqbGtpk7CZ/X6kAJzXlGrBkso4Qcd7Irb&#10;m1xlrb1SiZeD71gIIZcpCb33Y8a5a3o0yq3siBRuRzsZ5YOcOt5O6hrCzcDXQiTcKE3hQ69GfO6x&#10;OR3ORsL+i8oX/f1ef5THUlfVRtBbcpLy/m7eb4F5nP2fGRb8gA5FYKrtmVrHhqBFHD0Gb5iSKH0C&#10;tnhEGq2B1csuFjHwIuf/exS/AAAA//8DAFBLAQItABQABgAIAAAAIQC2gziS/gAAAOEBAAATAAAA&#10;AAAAAAAAAAAAAAAAAABbQ29udGVudF9UeXBlc10ueG1sUEsBAi0AFAAGAAgAAAAhADj9If/WAAAA&#10;lAEAAAsAAAAAAAAAAAAAAAAALwEAAF9yZWxzLy5yZWxzUEsBAi0AFAAGAAgAAAAhABGfZH+zAgAA&#10;swUAAA4AAAAAAAAAAAAAAAAALgIAAGRycy9lMm9Eb2MueG1sUEsBAi0AFAAGAAgAAAAhAPHIM4/i&#10;AAAADwEAAA8AAAAAAAAAAAAAAAAADQ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41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85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5" o:spid="_x0000_s1581" type="#_x0000_t202" style="position:absolute;margin-left:55.7pt;margin-top:810.55pt;width:208.15pt;height:13.3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gjtQIAALQFAAAOAAAAZHJzL2Uyb0RvYy54bWysVNuOmzAQfa/Uf7D8zgKpYQNastoNoaq0&#10;vUi7/QAHTLAKNrWdwLbqv3dsQrKXl6otD9Zgj4/PzJyZq+uxa9GBKc2lyHB4EWDERCkrLnYZ/vpQ&#10;eEuMtKGioq0ULMOPTOPr1ds3V0OfsoVsZFsxhQBE6HToM9wY06e+r8uGdVRfyJ4JOKyl6qiBX7Xz&#10;K0UHQO9afxEEsT9IVfVKlkxr2M2nQ7xy+HXNSvO5rjUzqM0wcDNuVW7d2tVfXdF0p2jf8PJIg/4F&#10;i45yAY+eoHJqKNor/gqq46WSWtbmopSdL+ual8zFANGEwYto7hvaMxcLJEf3pzTp/wdbfjp8UYhX&#10;GV5GGAnaQY0e2GjQrRxRGEY2QUOvU/C778HTjHAAhXbB6v5Olt80EnLdULFjN0rJoWG0AoKhvek/&#10;uTrhaAuyHT7KCh6ieyMd0FirzmYP8oEAHQr1eCqOJVPC5iIm76IASJZwFsZJRBw5n6bz7V5p857J&#10;DlkjwwqK79Dp4U4by4ams4t9TMiCt60TQCuebYDjtANvw1V7Zlm4ev5MgmSz3CyJRxbxxiNBnns3&#10;xZp4cRFeRvm7fL3Ow1/23ZCkDa8qJuwzs7ZC8me1O6p8UsVJXVq2vLJwlpJWu+26VehAQduF+1zO&#10;4eTs5j+n4ZIAsbwIKVyQ4HaReEW8vPRIQSIvuQyWXhAmt0kckITkxfOQ7rhg/x4SGjKcRItoEtOZ&#10;9IvYAve9jo2mHTcwPVregXxPTjS1EtyIypXWUN5O9pNUWPrnVEC550I7wVqNTmo143Z0zRGRuRG2&#10;snoECSsJCgOdwugDo5HqB0YDjJEM6+97qhhG7QcBbWBnzmyo2djOBhUlXM2wwWgy12aaTfte8V0D&#10;yFOjCXkDrVJzp2LbUxOLY4PBaHDBHMeYnT1P/53XediufgMAAP//AwBQSwMEFAAGAAgAAAAhAFwX&#10;D5jiAAAADQEAAA8AAABkcnMvZG93bnJldi54bWxMj8FOwzAQRO9I/IO1lbhRJ1FJShqnqhCckBBp&#10;OHB0YjexGq9D7Lbh79meym1ndzT7ptjOdmBnPXnjUEC8jIBpbJ0y2An4qt8e18B8kKjk4FAL+NUe&#10;tuX9XSFz5S5Y6fM+dIxC0OdSQB/CmHPu215b6Zdu1Ei3g5usDCSnjqtJXijcDjyJopRbaZA+9HLU&#10;L71uj/uTFbD7xurV/Hw0n9WhMnX9HOF7ehTiYTHvNsCCnsPNDFd8QoeSmBp3QuXZQDqOV2SlIU3i&#10;GBhZnpIsA9ZcV6tsDbws+P8W5R8AAAD//wMAUEsBAi0AFAAGAAgAAAAhALaDOJL+AAAA4QEAABMA&#10;AAAAAAAAAAAAAAAAAAAAAFtDb250ZW50X1R5cGVzXS54bWxQSwECLQAUAAYACAAAACEAOP0h/9YA&#10;AACUAQAACwAAAAAAAAAAAAAAAAAvAQAAX3JlbHMvLnJlbHNQSwECLQAUAAYACAAAACEA8woII7UC&#10;AAC0BQAADgAAAAAAAAAAAAAAAAAuAgAAZHJzL2Uyb0RvYy54bWxQSwECLQAUAAYACAAAACEAXBcP&#10;mOIAAAANAQAADwAAAAAAAAAAAAAAAAAPBQAAZHJzL2Rvd25yZXYueG1sUEsFBgAAAAAEAAQA8wAA&#10;AB4G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59116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59675" cy="540385"/>
              <wp:effectExtent l="0" t="0" r="0" b="0"/>
              <wp:wrapNone/>
              <wp:docPr id="196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40385"/>
                        <a:chOff x="0" y="15987"/>
                        <a:chExt cx="11905" cy="851"/>
                      </a:xfrm>
                    </wpg:grpSpPr>
                    <wps:wsp>
                      <wps:cNvPr id="197" name="Freeform 3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0 w 11906"/>
                            <a:gd name="T1" fmla="*/ 850 h 851"/>
                            <a:gd name="T2" fmla="*/ 11905 w 11906"/>
                            <a:gd name="T3" fmla="*/ 850 h 851"/>
                            <a:gd name="T4" fmla="*/ 11905 w 11906"/>
                            <a:gd name="T5" fmla="*/ 850 h 851"/>
                            <a:gd name="T6" fmla="*/ 11905 w 11906"/>
                            <a:gd name="T7" fmla="*/ 0 h 851"/>
                            <a:gd name="T8" fmla="*/ 0 w 11906"/>
                            <a:gd name="T9" fmla="*/ 0 h 851"/>
                            <a:gd name="T10" fmla="*/ 0 w 11906"/>
                            <a:gd name="T11" fmla="*/ 0 h 851"/>
                            <a:gd name="T12" fmla="*/ 0 w 11906"/>
                            <a:gd name="T13" fmla="*/ 85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0" y="850"/>
                              </a:moveTo>
                              <a:lnTo>
                                <a:pt x="11905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Freeform 4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2636" cy="851"/>
                        </a:xfrm>
                        <a:custGeom>
                          <a:avLst/>
                          <a:gdLst>
                            <a:gd name="T0" fmla="*/ 2381 w 2636"/>
                            <a:gd name="T1" fmla="*/ 0 h 851"/>
                            <a:gd name="T2" fmla="*/ 0 w 2636"/>
                            <a:gd name="T3" fmla="*/ 0 h 851"/>
                            <a:gd name="T4" fmla="*/ 0 w 2636"/>
                            <a:gd name="T5" fmla="*/ 850 h 851"/>
                            <a:gd name="T6" fmla="*/ 2381 w 2636"/>
                            <a:gd name="T7" fmla="*/ 850 h 851"/>
                            <a:gd name="T8" fmla="*/ 2636 w 2636"/>
                            <a:gd name="T9" fmla="*/ 425 h 851"/>
                            <a:gd name="T10" fmla="*/ 2381 w 263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6" h="851">
                              <a:moveTo>
                                <a:pt x="2381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2381" y="850"/>
                              </a:lnTo>
                              <a:lnTo>
                                <a:pt x="2636" y="425"/>
                              </a:lnTo>
                              <a:lnTo>
                                <a:pt x="2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72C929" id="Group 2" o:spid="_x0000_s1026" style="position:absolute;margin-left:0;margin-top:799.35pt;width:595.25pt;height:42.55pt;z-index:-251725312;mso-position-horizontal-relative:page;mso-position-vertical-relative:page" coordorigin=",15987" coordsize="1190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DRfpwQAAK0SAAAOAAAAZHJzL2Uyb0RvYy54bWzsWNtu4zYQfS/QfyD0WCDRJZJtGXEWu8k6&#10;KJB2F9jsB9ASZQmVRJWUL2nRf+9wKMq0YzluNi1QYP1gUeZoOHNmyHOs63fbqiRrJmTB65njX3oO&#10;YXXC06Jezpyvj/OLiUNkS+uUlrxmM+eJSefdzY8/XG+aKQt4zsuUCQJOajndNDMnb9tm6royyVlF&#10;5SVvWA2TGRcVbeFWLN1U0A14r0o38LyRu+EibQRPmJTw652edG7Qf5axpP2UZZK1pJw5EFuL3wK/&#10;F+rbvbmm06WgTV4kXRj0FVFUtKhh0d7VHW0pWYnimauqSASXPGsvE165PMuKhGEOkI3vHWRzL/iq&#10;wVyW082y6WECaA9werXb5Nf1Z0GKFGoXjxxS0wqKhOuSQIGzaZZTsLkXzZfms9AZwvCBJ79JmHYP&#10;59X9UhuTxeYXnoI7umo5grPNRKVcQNpkizV46mvAti1J4MdxFMWjceSQBOai0LuaRLpISQ6V3D3m&#10;R/FkbGY+dg/7fux1j04iX826dKpXxUi7yFRa0G5yh6j8NkS/5LRhWCip0OoRHRtE54Ix1cTkSoOK&#10;ZgZRacNpzaggJaB+JpAWIgZMhQdUVUF5iAedJivZ3jOOFaHrB9nqvZDCCOucdt3wCPsmq0rYFj+5&#10;xCMbor121sbIt4wmkUdy0q0Ie6L3FFhGWKshb1eW4aC30DI66Q1aok9g0Bvg1Bud9AZF7Q0H8oRD&#10;zzIZQCzeMzqKl38e9Db2AxH5NvTDRRzEHfbR0nQGzU2zJNu66xYYEarOfA93esOl2qqqdaD3Hs1W&#10;BCvVWgPGEKIyxi0C6502huIrYzwcXjSG2ipjPC9eNIbiKeO4Oz5Oh6EqpKz981JUZUDzvSR1SB2S&#10;AjjrkK2EQ4CtFvq4a2irCqCAVEOygbNb7/Ncb3M1U/E1e+Ro0+4OTWj+LqvdfFnbdtj5GOPO1liY&#10;a4MeX2NpVjeezFV71FC+lc3z+JOSS6Y5QQGH5NCDqWpgHYiSl0U6L8pSQSjFcnFbCrKmoCLe3/rz&#10;IOxg3DMrsblrrh7Ty+hf4DTu6qXOZVQFf8Z+EHofgvhiPpqML8J5GF3EY29y4fnxh3jkhXF4N/9L&#10;bSU/nOZFmrL6oaiZUSh+eB5fdVpJawvUKKpb4iiIcJfuRb+XpIefY0mCJKlTPPtzRtOP3bilRanH&#10;7n7ECDKkba4IBHCxZjZNxAuePgHLCa7VGahJGORc/OGQDSizmSN/X1HBHFL+XANRx34YQqu0eBNG&#10;4wBuhD2zsGdonYCrmdM6cD6p4W2r5d+qEcUyh5V8xKLm70GmZIViQYxPR9XdgFb4z0QDnD9ahvWi&#10;AbtNYQba4t8XDcHo6m01Q3A18YHo0S92zk4QnMFch8R1zI1NWwMEaIsFxX/H3PxjnXAiM1slDGoO&#10;WyeogAbispVCGETHtdWeVjgRGDCVLU563QEH4HeGPyJhjjP8N1M29h85wdiqhEjEhhCHKPt82nxO&#10;ifsE3C/5oiEeESBkoBs7kjCezFVTeu/RJGGm34aLQz/0QvyfCvXYY7PvXIwKZE89GA421/8zF+Pf&#10;eXgngrl072/USxf7Hsb2W6abvwEAAP//AwBQSwMEFAAGAAgAAAAhABIWBOziAAAACwEAAA8AAABk&#10;cnMvZG93bnJldi54bWxMj0FLw0AQhe+C/2EZwZvdxJKaxmxKKeqpCG0F8bbNTpPQ7GzIbpP03zs9&#10;6W1m3uPN9/LVZFsxYO8bRwriWQQCqXSmoUrB1+H9KQXhgyajW0eo4IoeVsX9Xa4z40ba4bAPleAQ&#10;8plWUIfQZVL6skar/cx1SKydXG914LWvpOn1yOG2lc9RtJBWN8Qfat3hpsbyvL9YBR+jHtfz+G3Y&#10;nk+b688h+fzexqjU48O0fgURcAp/ZrjhMzoUzHR0FzJetAq4SOBrskxfQNz0eBklII48LdJ5CrLI&#10;5f8OxS8AAAD//wMAUEsBAi0AFAAGAAgAAAAhALaDOJL+AAAA4QEAABMAAAAAAAAAAAAAAAAAAAAA&#10;AFtDb250ZW50X1R5cGVzXS54bWxQSwECLQAUAAYACAAAACEAOP0h/9YAAACUAQAACwAAAAAAAAAA&#10;AAAAAAAvAQAAX3JlbHMvLnJlbHNQSwECLQAUAAYACAAAACEAYew0X6cEAACtEgAADgAAAAAAAAAA&#10;AAAAAAAuAgAAZHJzL2Uyb0RvYy54bWxQSwECLQAUAAYACAAAACEAEhYE7OIAAAALAQAADwAAAAAA&#10;AAAAAAAAAAABBwAAZHJzL2Rvd25yZXYueG1sUEsFBgAAAAAEAAQA8wAAABAIAAAAAA==&#10;" o:allowincell="f">
              <v:shape id="Freeform 3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zJwwAAANwAAAAPAAAAZHJzL2Rvd25yZXYueG1sRE89b8Iw&#10;EN0r9T9Yh8RWHDpQCBgUUVWqGCpKGRiP+IgD8Tmy3ST99zVSpW739D5vtRlsIzryoXasYDrJQBCX&#10;TtdcKTh+vT3NQYSIrLFxTAp+KMBm/fiwwly7nj+pO8RKpBAOOSowMba5lKE0ZDFMXEucuIvzFmOC&#10;vpLaY5/CbSOfs2wmLdacGgy2tDVU3g7fVgGdunqrz0Vj+o9iv8v8666aX5Uaj4ZiCSLSEP/Ff+53&#10;neYvXuD+TLpArn8BAAD//wMAUEsBAi0AFAAGAAgAAAAhANvh9svuAAAAhQEAABMAAAAAAAAAAAAA&#10;AAAAAAAAAFtDb250ZW50X1R5cGVzXS54bWxQSwECLQAUAAYACAAAACEAWvQsW78AAAAVAQAACwAA&#10;AAAAAAAAAAAAAAAfAQAAX3JlbHMvLnJlbHNQSwECLQAUAAYACAAAACEAkgR8ycMAAADcAAAADwAA&#10;AAAAAAAAAAAAAAAHAgAAZHJzL2Rvd25yZXYueG1sUEsFBgAAAAADAAMAtwAAAPcCAAAAAA==&#10;" path="m,850r11905,l11905,850r,-850l,,,,,850xe" fillcolor="#ac1f24" stroked="f">
                <v:path arrowok="t" o:connecttype="custom" o:connectlocs="0,850;11905,850;11905,850;11905,0;0,0;0,0;0,850" o:connectangles="0,0,0,0,0,0,0"/>
              </v:shape>
              <v:shape id="Freeform 4" o:spid="_x0000_s1028" style="position:absolute;top:15987;width:2636;height:851;visibility:visible;mso-wrap-style:square;v-text-anchor:top" coordsize="26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ub1xAAAANwAAAAPAAAAZHJzL2Rvd25yZXYueG1sRI9BSwMx&#10;EIXvQv9DGMFLsdmqFF2bliIsehO3Ra9xMyaLm8mSTNv13zsHwdsM781736y3UxzUCXPpExlYLipQ&#10;SF1yPXkDh31zfQ+qsCVnh0Ro4AcLbDezi7WtXTrTG55a9kpCqNTWQGAea61LFzDaskgjkmhfKUfL&#10;smavXbZnCY+DvqmqlY62J2kIdsSngN13e4wG3ueZm9fd0Qdf+GPe3D1/Tu2tMVeX0+4RFOPE/+a/&#10;6xcn+A9CK8/IBHrzCwAA//8DAFBLAQItABQABgAIAAAAIQDb4fbL7gAAAIUBAAATAAAAAAAAAAAA&#10;AAAAAAAAAABbQ29udGVudF9UeXBlc10ueG1sUEsBAi0AFAAGAAgAAAAhAFr0LFu/AAAAFQEAAAsA&#10;AAAAAAAAAAAAAAAAHwEAAF9yZWxzLy5yZWxzUEsBAi0AFAAGAAgAAAAhAET+5vXEAAAA3AAAAA8A&#10;AAAAAAAAAAAAAAAABwIAAGRycy9kb3ducmV2LnhtbFBLBQYAAAAAAwADALcAAAD4AgAAAAA=&#10;" path="m2381,l,,,850r2381,l2636,425,2381,xe" fillcolor="#414042" stroked="f">
                <v:path arrowok="t" o:connecttype="custom" o:connectlocs="2381,0;0,0;0,850;2381,850;2636,425;2381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2192" behindDoc="1" locked="0" layoutInCell="0" allowOverlap="1">
              <wp:simplePos x="0" y="0"/>
              <wp:positionH relativeFrom="page">
                <wp:posOffset>694690</wp:posOffset>
              </wp:positionH>
              <wp:positionV relativeFrom="page">
                <wp:posOffset>10278745</wp:posOffset>
              </wp:positionV>
              <wp:extent cx="150495" cy="201930"/>
              <wp:effectExtent l="0" t="0" r="0" b="0"/>
              <wp:wrapNone/>
              <wp:docPr id="19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\* roman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ii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527" type="#_x0000_t202" style="position:absolute;margin-left:54.7pt;margin-top:809.35pt;width:11.85pt;height:15.9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ffHrQIAAKoFAAAOAAAAZHJzL2Uyb0RvYy54bWysVG1vmzAQ/j5p/8HydwqkkAZUUrUhTJO6&#10;F6ndD3DABGvGZrYT6Kr9951NSJr2y7SND9Zhn5977u7xXd8MLUd7qjSTIsPhRYARFaWsmNhm+Ntj&#10;4S0w0oaIinApaIafqMY3y/fvrvsupTPZSF5RhQBE6LTvMtwY06W+r8uGtkRfyI4KOKylaomBX7X1&#10;K0V6QG+5PwuCud9LVXVKllRr2M3HQ7x0+HVNS/OlrjU1iGcYuBm3Krdu7Oovr0m6VaRrWHmgQf6C&#10;RUuYgKBHqJwYgnaKvYFqWamklrW5KGXry7pmJXU5QDZh8Cqbh4Z01OUCxdHdsUz6/8GWn/dfFWIV&#10;9C6JMRKkhSY90sGgOzmg2Nan73QKbg8dOJoBtsHX5aq7e1l+10jIVUPElt4qJfuGkgr4hfam/+Lq&#10;iKMtyKb/JCsIQ3ZGOqChVq0tHpQDATr06enYG0ultCHjILIMSziCUiWXrnc+SafLndLmA5UtskaG&#10;FbTegZP9vTaWDEknFxtLyIJx7trPxdkGOI47EBqu2jNLwnXzOQmS9WK9iLxoNl97UZDn3m2xirx5&#10;EV7F+WW+WuXhLxs3jNKGVRUVNsykrDD6s84dND5q4qgtLTmrLJylpNV2s+IK7Qkou3CfKzmcnNz8&#10;cxquCJDLq5TCWRTczRKvmC+uvKiIYi+5ChYeFPkumUPVo7w4T+meCfrvKaE+w0k8i0ctnUi/yi1w&#10;39vcSNoyA7ODszbDi6MTSa0C16JyrTWE8dF+UQpL/1QKaPfUaKdXK9FRrGbYDIBiRbyR1RMoV0lQ&#10;FsgTBh4YjVQ/MepheGRY/9gRRTHiHwWo306ayVCTsZkMIkq4mmGD0WiuzDiRdp1i2waQx/cl5C28&#10;kJo59Z5YHN4VDASXxGF42Ynz8t95nUbs8jcAAAD//wMAUEsDBBQABgAIAAAAIQCnlN0N4QAAAA0B&#10;AAAPAAAAZHJzL2Rvd25yZXYueG1sTI/BTsMwEETvSPyDtUjcqB1KQxviVBWCExIiDQeOTrxNrMbr&#10;ELtt+HucE9x2dkezb/LtZHt2xtEbRxKShQCG1DhtqJXwWb3erYH5oEir3hFK+EEP2+L6KleZdhcq&#10;8bwPLYsh5DMloQthyDj3TYdW+YUbkOLt4EarQpRjy/WoLjHc9vxeiJRbZSh+6NSAzx02x/3JSth9&#10;Uflivt/rj/JQmqraCHpLj1Le3ky7J2ABp/Bnhhk/okMRmWp3Iu1ZH7XYPERrHNJk/QhstiyXCbB6&#10;Xq3ECniR8/8til8AAAD//wMAUEsBAi0AFAAGAAgAAAAhALaDOJL+AAAA4QEAABMAAAAAAAAAAAAA&#10;AAAAAAAAAFtDb250ZW50X1R5cGVzXS54bWxQSwECLQAUAAYACAAAACEAOP0h/9YAAACUAQAACwAA&#10;AAAAAAAAAAAAAAAvAQAAX3JlbHMvLnJlbHNQSwECLQAUAAYACAAAACEAnPH3x60CAACqBQAADgAA&#10;AAAAAAAAAAAAAAAuAgAAZHJzL2Uyb0RvYy54bWxQSwECLQAUAAYACAAAACEAp5TdDeEAAAANAQAA&#10;DwAAAAAAAAAAAAAAAAAHBQAAZHJzL2Rvd25yZXYueG1sUEsFBgAAAAAEAAQA8wAAABUG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\* roman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ii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3216" behindDoc="1" locked="0" layoutInCell="0" allowOverlap="1">
              <wp:simplePos x="0" y="0"/>
              <wp:positionH relativeFrom="page">
                <wp:posOffset>4210050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19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528" type="#_x0000_t202" style="position:absolute;margin-left:331.5pt;margin-top:810.55pt;width:208.15pt;height:13.35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93msAIAALI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dJiBEnHTTpkY4a3YkRxaY+Q69ScHvowVGPsA2+lqvq70X5VSEuVg3hW3orpRgaSirIzzc33ZOr&#10;E44yIJvhg6ggDNlpYYHGWnameFAOBOjQp6djb0wqJWwGcXgZeRFGJZz5cRKFkQ1B0vl2L5V+R0WH&#10;jJFhCb236GR/r7TJhqSziwnGRcHa1va/5Wcb4DjtQGy4as5MFradPxIvWS/Wi9AJg3jthF6eO7fF&#10;KnTiwr+K8st8tcr9nyauH6YNqyrKTZhZWn74Z607iHwSxVFcSrSsMnAmJSW3m1Ur0Z6AtAv7HQpy&#10;4uaep2GLAFxeUPKD0LsLEqeIF1dOWISRk1x5C8fzk7sk9sIkzItzSveM03+nhIYMJ1EQTWL6LTfP&#10;fq+5kbRjGoZHy7oML45OJDUSXPPKtlYT1k72SSlM+s+lgHbPjbaCNRqd1KrHzTi9DRPdiHkjqidQ&#10;sBQgMJApDD4wGiG/YzTAEMmw+rYjkmLUvufwCszEmQ05G5vZILyEqxnWGE3mSk+TaddLtm0AeXpn&#10;XNzCS6mZFfFzFof3BYPBcjkMMTN5Tv+t1/OoXf4CAAD//wMAUEsDBBQABgAIAAAAIQCWInDH4gAA&#10;AA4BAAAPAAAAZHJzL2Rvd25yZXYueG1sTI/BTsMwEETvSPyDtUjcqJ0WpW2IU1UITkiINBw4OvE2&#10;sRqvQ+y24e9xTnDcmdHsm3w32Z5dcPTGkYRkIYAhNU4baiV8Vq8PG2A+KNKqd4QSftDDrri9yVWm&#10;3ZVKvBxCy2IJ+UxJ6EIYMs5906FVfuEGpOgd3WhViOfYcj2qayy3PV8KkXKrDMUPnRrwucPmdDhb&#10;CfsvKl/M93v9UR5LU1VbQW/pScr7u2n/BCzgFP7CMONHdCgiU+3OpD3rJaTpKm4J0UiXSQJsjoj1&#10;dgWsnrXH9QZ4kfP/M4pfAAAA//8DAFBLAQItABQABgAIAAAAIQC2gziS/gAAAOEBAAATAAAAAAAA&#10;AAAAAAAAAAAAAABbQ29udGVudF9UeXBlc10ueG1sUEsBAi0AFAAGAAgAAAAhADj9If/WAAAAlAEA&#10;AAsAAAAAAAAAAAAAAAAALwEAAF9yZWxzLy5yZWxzUEsBAi0AFAAGAAgAAAAhABT/3eawAgAAsgUA&#10;AA4AAAAAAAAAAAAAAAAALgIAAGRycy9lMm9Eb2MueG1sUEsBAi0AFAAGAAgAAAAhAJYicMfiAAAA&#10;DgEAAA8AAAAAAAAAAAAAAAAACgUAAGRycy9kb3ducmV2LnhtbFBLBQYAAAAABAAEAPMAAAAZBgAA&#10;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0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59675" cy="540385"/>
              <wp:effectExtent l="0" t="0" r="0" b="0"/>
              <wp:wrapNone/>
              <wp:docPr id="78" name="Group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40385"/>
                        <a:chOff x="0" y="15987"/>
                        <a:chExt cx="11905" cy="851"/>
                      </a:xfrm>
                    </wpg:grpSpPr>
                    <wps:wsp>
                      <wps:cNvPr id="79" name="Freeform 121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0 w 11906"/>
                            <a:gd name="T1" fmla="*/ 850 h 851"/>
                            <a:gd name="T2" fmla="*/ 11905 w 11906"/>
                            <a:gd name="T3" fmla="*/ 850 h 851"/>
                            <a:gd name="T4" fmla="*/ 11905 w 11906"/>
                            <a:gd name="T5" fmla="*/ 850 h 851"/>
                            <a:gd name="T6" fmla="*/ 11905 w 11906"/>
                            <a:gd name="T7" fmla="*/ 0 h 851"/>
                            <a:gd name="T8" fmla="*/ 0 w 11906"/>
                            <a:gd name="T9" fmla="*/ 0 h 851"/>
                            <a:gd name="T10" fmla="*/ 0 w 11906"/>
                            <a:gd name="T11" fmla="*/ 0 h 851"/>
                            <a:gd name="T12" fmla="*/ 0 w 11906"/>
                            <a:gd name="T13" fmla="*/ 85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0" y="850"/>
                              </a:moveTo>
                              <a:lnTo>
                                <a:pt x="11905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Freeform 122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2636" cy="851"/>
                        </a:xfrm>
                        <a:custGeom>
                          <a:avLst/>
                          <a:gdLst>
                            <a:gd name="T0" fmla="*/ 2381 w 2636"/>
                            <a:gd name="T1" fmla="*/ 0 h 851"/>
                            <a:gd name="T2" fmla="*/ 0 w 2636"/>
                            <a:gd name="T3" fmla="*/ 0 h 851"/>
                            <a:gd name="T4" fmla="*/ 0 w 2636"/>
                            <a:gd name="T5" fmla="*/ 850 h 851"/>
                            <a:gd name="T6" fmla="*/ 2381 w 2636"/>
                            <a:gd name="T7" fmla="*/ 850 h 851"/>
                            <a:gd name="T8" fmla="*/ 2636 w 2636"/>
                            <a:gd name="T9" fmla="*/ 425 h 851"/>
                            <a:gd name="T10" fmla="*/ 2381 w 263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6" h="851">
                              <a:moveTo>
                                <a:pt x="2381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2381" y="850"/>
                              </a:lnTo>
                              <a:lnTo>
                                <a:pt x="2636" y="425"/>
                              </a:lnTo>
                              <a:lnTo>
                                <a:pt x="2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FB56ED" id="Group 120" o:spid="_x0000_s1026" style="position:absolute;margin-left:0;margin-top:799.35pt;width:595.25pt;height:42.55pt;z-index:-251644416;mso-position-horizontal-relative:page;mso-position-vertical-relative:page" coordorigin=",15987" coordsize="1190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gd4ngQAALASAAAOAAAAZHJzL2Uyb0RvYy54bWzsWNtu4zYQfS/QfyD0WMDRxZJtGXEWu8k6&#10;KJC2C2z6AbREWUIlUSVlO2nRf+9wKMq0Y3ndbLAPxeZBoszRcObMkOdE1++eqpJsmZAFrxeOf+U5&#10;hNUJT4t6vXB+f1yOZg6RLa1TWvKaLZxnJp13Nz/+cL1r5izgOS9TJgg4qeV81yycvG2buevKJGcV&#10;lVe8YTVMZlxUtIVHsXZTQXfgvSrdwPMm7o6LtBE8YVLCr3d60rlB/1nGkva3LJOsJeXCgdhavAq8&#10;rtTVvbmm87WgTV4kXRj0FVFUtKhh0d7VHW0p2YjihauqSASXPGuvEl65PMuKhGEOkI3vHWVzL/im&#10;wVzW89266WECaI9werXb5NftJ0GKdOFMoVI1raBGuCzxA0Rn16znYHQvms/NJ6FThOEDT/6QAJ57&#10;PK+e19qYrHa/8BQc0k3LEZ2nTFTKBeRNnrAIz30R2FNLEvhxGkXxZBo5JIG5KPTGs0hXKcmhlPvX&#10;/CieTc3Mx+5l34+97tVZ5KtZl871qhhpF5lqD+g3uYdUfh2kn3PaMKyUVGgZSGMD6VIwppoYUMWo&#10;1PJgZyCVNp7WjDKTAPuFSFqQGDQVIBON5TEgdJ5sZHvPOJaEbh9kq3dDCiMsdNo1xCPsnKwqYWP8&#10;5BKP7Ij22lkbI98ymkUeyUm3IuyK3lNgGWGxhryNLcNBb6FldNYb9ESfwKA3wKk3OuttahkO5Amb&#10;qfc1iBi0h2V0Ei//Muht7Aci8m3oB0PyB3GHjbQ2nUFz0yzJU911C4wIVae+h1u94VLtVdU6sI8f&#10;zV4EK9VaA8YQojIedxv3vDEUXxnj6QDBnTeG2ipjPDC+aAzFU8bxRWGoCilr/7IUVRnQ/CBJHVKH&#10;pADWOuYr4RDgq5U+7xraqgIoINWQ7IB59T7PF47adGqm4lv2yNGm3Z+a0PxdVvv5srbtsPMxxr2t&#10;sTD3Bj2+xtKsbjyZu/aooXwrm5fxJyWXTJOCAg7ZoQdT1cA6ECUvi3RZlKWCUIr16rYUZEtBR7y/&#10;9ZdB2MF4YFZic9dcvaaX0b/AadzVS53LqAv+jv0g9D4E8Wg5mU1H4TKMRvHUm408P/4QT7wwDu+W&#10;/6hK+uE8L9KU1Q9FzYxG8cPLCKtTS1pdoEpR3RJHQYRNchD9QZIe/p1KEkRJneLZnzOafuzGLS1K&#10;PXYPI0aQIW1zRyCAjDWzaSZe8fQZWE5wrc9AT8Ig5+Ivh+xAmy0c+eeGCuaQ8ucamDr2wxBapcWH&#10;MJqCUiHCnlnZM7ROwNXCaR04n9TwttUCcNOIYp3DSnrD1Pw96JSsUCyI8emougcQC99INcwgGy3E&#10;LNUQqEp8M9UQTMZvKxqC8cwHpke/2Dp7RXABdR0z1yk3Nm8NMKCtFhQBnnLzn4XCmcxsmTAoOmyh&#10;oAIaiMuWCmEQnRZXB2LhTGBAVSeFB5yA3yn+hIY5TfFfzdnYf+QMZasSIhMbRhzi7Mt58yUnHjJw&#10;v+QXDfGIACUD3dixhPFk7prTe48mCTP9NmQc+qEX4ukI9Tigs+9krIjs/0vG+A89fBZBYdF9wlHf&#10;XexnJO/9h6abfwEAAP//AwBQSwMEFAAGAAgAAAAhABIWBOziAAAACwEAAA8AAABkcnMvZG93bnJl&#10;di54bWxMj0FLw0AQhe+C/2EZwZvdxJKaxmxKKeqpCG0F8bbNTpPQ7GzIbpP03zs96W1m3uPN9/LV&#10;ZFsxYO8bRwriWQQCqXSmoUrB1+H9KQXhgyajW0eo4IoeVsX9Xa4z40ba4bAPleAQ8plWUIfQZVL6&#10;skar/cx1SKydXG914LWvpOn1yOG2lc9RtJBWN8Qfat3hpsbyvL9YBR+jHtfz+G3Ynk+b688h+fze&#10;xqjU48O0fgURcAp/ZrjhMzoUzHR0FzJetAq4SOBrskxfQNz0eBklII48LdJ5CrLI5f8OxS8AAAD/&#10;/wMAUEsBAi0AFAAGAAgAAAAhALaDOJL+AAAA4QEAABMAAAAAAAAAAAAAAAAAAAAAAFtDb250ZW50&#10;X1R5cGVzXS54bWxQSwECLQAUAAYACAAAACEAOP0h/9YAAACUAQAACwAAAAAAAAAAAAAAAAAvAQAA&#10;X3JlbHMvLnJlbHNQSwECLQAUAAYACAAAACEA9uIHeJ4EAACwEgAADgAAAAAAAAAAAAAAAAAuAgAA&#10;ZHJzL2Uyb0RvYy54bWxQSwECLQAUAAYACAAAACEAEhYE7OIAAAALAQAADwAAAAAAAAAAAAAAAAD4&#10;BgAAZHJzL2Rvd25yZXYueG1sUEsFBgAAAAAEAAQA8wAAAAcIAAAAAA==&#10;" o:allowincell="f">
              <v:shape id="Freeform 121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JbKxAAAANsAAAAPAAAAZHJzL2Rvd25yZXYueG1sRI9BawIx&#10;FITvhf6H8ARvNWsPVlejLJZC8VCs9eDxuXluVjcvS5Lubv99IxR6HGbmG2a1GWwjOvKhdqxgOslA&#10;EJdO11wpOH69Pc1BhIissXFMCn4owGb9+LDCXLueP6k7xEokCIccFZgY21zKUBqyGCauJU7exXmL&#10;MUlfSe2xT3DbyOcsm0mLNacFgy1tDZW3w7dVQKeu3upz0Zj+o9jvMv+6q+ZXpcajoViCiDTE//Bf&#10;+10reFnA/Uv6AXL9CwAA//8DAFBLAQItABQABgAIAAAAIQDb4fbL7gAAAIUBAAATAAAAAAAAAAAA&#10;AAAAAAAAAABbQ29udGVudF9UeXBlc10ueG1sUEsBAi0AFAAGAAgAAAAhAFr0LFu/AAAAFQEAAAsA&#10;AAAAAAAAAAAAAAAAHwEAAF9yZWxzLy5yZWxzUEsBAi0AFAAGAAgAAAAhAHuslsrEAAAA2wAAAA8A&#10;AAAAAAAAAAAAAAAABwIAAGRycy9kb3ducmV2LnhtbFBLBQYAAAAAAwADALcAAAD4AgAAAAA=&#10;" path="m,850r11905,l11905,850r,-850l,,,,,850xe" fillcolor="#ac1f24" stroked="f">
                <v:path arrowok="t" o:connecttype="custom" o:connectlocs="0,850;11905,850;11905,850;11905,0;0,0;0,0;0,850" o:connectangles="0,0,0,0,0,0,0"/>
              </v:shape>
              <v:shape id="Freeform 122" o:spid="_x0000_s1028" style="position:absolute;top:15987;width:2636;height:851;visibility:visible;mso-wrap-style:square;v-text-anchor:top" coordsize="26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Kl6wAAAANsAAAAPAAAAZHJzL2Rvd25yZXYueG1sRE9LSwMx&#10;EL4L/Q9hBC/FZn1Qytq0lMKiN3Fb9DpuxmRxM1mSabv+e3MQPH587/V2CoM6U8p9ZAN3iwoUcRdt&#10;z87A8dDcrkBlQbY4RCYDP5Rhu5ldrbG28cJvdG7FqRLCuUYDXmSstc6dp4B5EUfiwn3FFFAKTE7b&#10;hJcSHgZ9X1VLHbDn0uBxpL2n7rs9BQPv8yTN6+7kvMvyMW8enz+n9sGYm+tp9wRKaJJ/8Z/7xRpY&#10;lfXlS/kBevMLAAD//wMAUEsBAi0AFAAGAAgAAAAhANvh9svuAAAAhQEAABMAAAAAAAAAAAAAAAAA&#10;AAAAAFtDb250ZW50X1R5cGVzXS54bWxQSwECLQAUAAYACAAAACEAWvQsW78AAAAVAQAACwAAAAAA&#10;AAAAAAAAAAAfAQAAX3JlbHMvLnJlbHNQSwECLQAUAAYACAAAACEAPbCpesAAAADbAAAADwAAAAAA&#10;AAAAAAAAAAAHAgAAZHJzL2Rvd25yZXYueG1sUEsFBgAAAAADAAMAtwAAAPQCAAAAAA==&#10;" path="m2381,l,,,850r2381,l2636,425,2381,xe" fillcolor="#414042" stroked="f">
                <v:path arrowok="t" o:connecttype="custom" o:connectlocs="2381,0;0,0;0,850;2381,850;2636,425;2381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0" allowOverlap="1">
              <wp:simplePos x="0" y="0"/>
              <wp:positionH relativeFrom="page">
                <wp:posOffset>694690</wp:posOffset>
              </wp:positionH>
              <wp:positionV relativeFrom="page">
                <wp:posOffset>10278745</wp:posOffset>
              </wp:positionV>
              <wp:extent cx="189865" cy="201930"/>
              <wp:effectExtent l="0" t="0" r="0" b="0"/>
              <wp:wrapNone/>
              <wp:docPr id="77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48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584" type="#_x0000_t202" style="position:absolute;margin-left:54.7pt;margin-top:809.35pt;width:14.95pt;height:15.9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Kit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iwVGnLTQo0c6aHQnBuQH16ZAfacSsHvowFIPoIBG22RVdy+K7wpxsa4J39FbKUVfU1JCgL556b54&#10;OuIoA7LtP4kSHJG9FhZoqGRrqgf1QIAOjXo6NccEUxiXURzNZxgVoIJaxde2eS5JpsedVPoDFS0y&#10;Qool9N6Ck8O90iYYkkwmxhcXOWsa2/+Gv7oAw/EGXMNTozNB2HY+x168iTZR6ITBfOOEXpY5t/k6&#10;dOa5v5hl19l6nfm/jF8/TGpWlpQbNxO1/PDPWnck+UiKE7mUaFhp4ExISu6260aiAwFq5/azJQfN&#10;2cx9HYYtAuRykZIfhN5dEDv5PFo4YR7OnHjhRQ4U+S6ee2EcZvnrlO4Zp/+eEupTHM+C2cilc9AX&#10;uXn2e5sbSVqmYXk0rE1xdDIiiWHghpe2tZqwZpRflMKEfy4FtHtqtOWroehIVj1sBzsbs8U0B1tR&#10;PgGDpQCGAU1h84FQC/kTox62SIrVjz2RFKPmI4cpMCtnEuQkbCeB8AKeplhjNIprPa6mfSfZrgbk&#10;cc64uIVJqZhlsRmpMYrjfMFmsMkct5hZPS//rdV5165+AwAA//8DAFBLAwQUAAYACAAAACEA/v5l&#10;i+EAAAANAQAADwAAAGRycy9kb3ducmV2LnhtbEyPwU7DMBBE70j8g7VI3KhdSkMT4lQVghMSIg0H&#10;jk7sJlbjdYjdNvw9mxPcdnZHs2/y7eR6djZjsB4lLBcCmMHGa4uthM/q9W4DLESFWvUejYQfE2Bb&#10;XF/lKtP+gqU572PLKARDpiR0MQ4Z56HpjFNh4QeDdDv40alIcmy5HtWFwl3P74VIuFMW6UOnBvPc&#10;mea4PzkJuy8sX+z3e/1RHkpbVanAt+Qo5e3NtHsCFs0U/8ww4xM6FMRU+xPqwHrSIn0gKw3JcvMI&#10;bLas0hWwel6txRp4kfP/LYpfAAAA//8DAFBLAQItABQABgAIAAAAIQC2gziS/gAAAOEBAAATAAAA&#10;AAAAAAAAAAAAAAAAAABbQ29udGVudF9UeXBlc10ueG1sUEsBAi0AFAAGAAgAAAAhADj9If/WAAAA&#10;lAEAAAsAAAAAAAAAAAAAAAAALwEAAF9yZWxzLy5yZWxzUEsBAi0AFAAGAAgAAAAhAM7QqK20AgAA&#10;swUAAA4AAAAAAAAAAAAAAAAALgIAAGRycy9lMm9Eb2MueG1sUEsBAi0AFAAGAAgAAAAhAP7+ZYvh&#10;AAAADQEAAA8AAAAAAAAAAAAAAAAADg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48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0" allowOverlap="1">
              <wp:simplePos x="0" y="0"/>
              <wp:positionH relativeFrom="page">
                <wp:posOffset>4210050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76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4" o:spid="_x0000_s1585" type="#_x0000_t202" style="position:absolute;margin-left:331.5pt;margin-top:810.55pt;width:208.15pt;height:13.35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z7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MeKkhx490INGt+KA/CA0BRoHlYHf/QCe+gAH0GhLVg13ovqqEBerlvAtvZFSjC0lNSTom5vu&#10;2dUJRxmQzfhB1BCI7LSwQIdG9qZ6UA8E6NCox1NzTDIVbAZxeBl5EUYVnPlxGoWRDUGy+fYglX5H&#10;RY+MkWMJzbfoZH+ntMmGZLOLCcZFybrOCqDjzzbAcdqB2HDVnJksbD9/pF66TtZJ6IRBvHZCryic&#10;m3IVOnHpL6LislitCv+nieuHWcvqmnITZtaWH/5Z744qn1RxUpcSHasNnElJye1m1Um0J6Dt0n7H&#10;gpy5uc/TsEUALi8oQaO92yB1yjhZOGEZRk668BLH89PbNPbCNCzK55TuGKf/TgmNOU6jIJrE9Ftu&#10;nv1ecyNZzzRMj471OU5OTiQzElzz2rZWE9ZN9lkpTPpPpYB2z422gjUandSqD5uDfRxRYsIbNW9E&#10;/QgSlgIUBjqF0QdGK+R3jEYYIzlW33ZEUoy69xyegZk5syFnYzMbhFdwNccao8lc6Wk27QbJti0g&#10;Tw+Nixt4Kg2zKn7K4vjAYDRYMscxZmbP+b/1ehq2y18AAAD//wMAUEsDBBQABgAIAAAAIQCWInDH&#10;4gAAAA4BAAAPAAAAZHJzL2Rvd25yZXYueG1sTI/BTsMwEETvSPyDtUjcqJ0WpW2IU1UITkiINBw4&#10;OvE2sRqvQ+y24e9xTnDcmdHsm3w32Z5dcPTGkYRkIYAhNU4baiV8Vq8PG2A+KNKqd4QSftDDrri9&#10;yVWm3ZVKvBxCy2IJ+UxJ6EIYMs5906FVfuEGpOgd3WhViOfYcj2qayy3PV8KkXKrDMUPnRrwucPm&#10;dDhbCfsvKl/M93v9UR5LU1VbQW/pScr7u2n/BCzgFP7CMONHdCgiU+3OpD3rJaTpKm4J0UiXSQJs&#10;joj1dgWsnrXH9QZ4kfP/M4pfAAAA//8DAFBLAQItABQABgAIAAAAIQC2gziS/gAAAOEBAAATAAAA&#10;AAAAAAAAAAAAAAAAAABbQ29udGVudF9UeXBlc10ueG1sUEsBAi0AFAAGAAgAAAAhADj9If/WAAAA&#10;lAEAAAsAAAAAAAAAAAAAAAAALwEAAF9yZWxzLy5yZWxzUEsBAi0AFAAGAAgAAAAhAO9rLPuzAgAA&#10;tAUAAA4AAAAAAAAAAAAAAAAALgIAAGRycy9lMm9Eb2MueG1sUEsBAi0AFAAGAAgAAAAhAJYicMfi&#10;AAAADgEAAA8AAAAAAAAAAAAAAAAADQ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513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0" r="0" b="0"/>
              <wp:wrapNone/>
              <wp:docPr id="73" name="Group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74" name="Freeform 126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11905 w 11906"/>
                            <a:gd name="T1" fmla="*/ 0 h 851"/>
                            <a:gd name="T2" fmla="*/ 0 w 11906"/>
                            <a:gd name="T3" fmla="*/ 0 h 851"/>
                            <a:gd name="T4" fmla="*/ 0 w 11906"/>
                            <a:gd name="T5" fmla="*/ 850 h 851"/>
                            <a:gd name="T6" fmla="*/ 0 w 11906"/>
                            <a:gd name="T7" fmla="*/ 850 h 851"/>
                            <a:gd name="T8" fmla="*/ 11905 w 11906"/>
                            <a:gd name="T9" fmla="*/ 850 h 851"/>
                            <a:gd name="T10" fmla="*/ 11905 w 1190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11905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0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127"/>
                      <wps:cNvSpPr>
                        <a:spLocks/>
                      </wps:cNvSpPr>
                      <wps:spPr bwMode="auto">
                        <a:xfrm>
                          <a:off x="9269" y="15987"/>
                          <a:ext cx="2637" cy="851"/>
                        </a:xfrm>
                        <a:custGeom>
                          <a:avLst/>
                          <a:gdLst>
                            <a:gd name="T0" fmla="*/ 2636 w 2637"/>
                            <a:gd name="T1" fmla="*/ 0 h 851"/>
                            <a:gd name="T2" fmla="*/ 255 w 2637"/>
                            <a:gd name="T3" fmla="*/ 0 h 851"/>
                            <a:gd name="T4" fmla="*/ 0 w 2637"/>
                            <a:gd name="T5" fmla="*/ 425 h 851"/>
                            <a:gd name="T6" fmla="*/ 255 w 2637"/>
                            <a:gd name="T7" fmla="*/ 850 h 851"/>
                            <a:gd name="T8" fmla="*/ 2636 w 2637"/>
                            <a:gd name="T9" fmla="*/ 850 h 851"/>
                            <a:gd name="T10" fmla="*/ 2636 w 2637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7" h="851">
                              <a:moveTo>
                                <a:pt x="2636" y="0"/>
                              </a:moveTo>
                              <a:lnTo>
                                <a:pt x="255" y="0"/>
                              </a:lnTo>
                              <a:lnTo>
                                <a:pt x="0" y="425"/>
                              </a:lnTo>
                              <a:lnTo>
                                <a:pt x="255" y="850"/>
                              </a:lnTo>
                              <a:lnTo>
                                <a:pt x="2636" y="85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1E2A9B" id="Group 125" o:spid="_x0000_s1026" style="position:absolute;margin-left:0;margin-top:799.35pt;width:595.3pt;height:42.55pt;z-index:-251641344;mso-position-horizontal-relative:page;mso-position-vertical-relative:page" coordorigin=",15987" coordsize="11906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VBcegQAABQSAAAOAAAAZHJzL2Uyb0RvYy54bWzsWNtu4zYQfS/QfyD0WMDRxZJtCXEWu8k6&#10;KJC2C6z7AbREXVBJVEn5ki367x0ORVt2LcdJL2iBzYNEmUfDmTNDnolu3+2qkmyYkAWv55Z741iE&#10;1TFPijqbWz8vF6OZRWRL64SWvGZz65lJ693dt9/cbpuIeTznZcIEASO1jLbN3MrbtolsW8Y5q6i8&#10;4Q2rYTLloqItPIrMTgTdgvWqtD3HmdhbLpJG8JhJCb8+6EnrDu2nKYvbn9JUspaUcwt8a/Eq8LpS&#10;V/vulkaZoE1exJ0b9A1eVLSoYdG9qQfaUrIWxZ9MVUUsuORpexPzyuZpWsQMY4BoXOckmkfB1w3G&#10;kkXbrNnTBNSe8PRms/GPm0+CFMncmo4tUtMKcoTLEtcLFDvbJosA9Ciaz80noUOE4ROPf5EwbZ/O&#10;q+dMg8lq+wNPwCBdtxzZ2aWiUiYgbrLDJDzvk8B2LYnhx2kwccYu5CqGucB3xjP0g0ZxDqk8vOYG&#10;4Wyq8xfnH7uXXTd0JvrVWeCqWZtGelX0tPNMhQX1Jg+Uyr9G6eecNgwzJRVbhlLfULoQjKkiBlYn&#10;mlXEGUpln8/ejPJSAu1XMtmjxLB5gRBgdC3bR8YxJXTzJFu9GxIYYaKTriCWkI20KmFjfGcTZTEg&#10;W7xjLFD0e6DbAzokJ10S+hDvCDJgB2pxv+CAHeC2BxmwE/RAs2DAEhTMy5amPdCgJTjs9pYu8hT2&#10;gIPW1Ca4zpw7wDsUf2aySXOT4HhXdxmGEaHqpHZwezZcqv2l0g17b2n2D6BUOQyAIZ8KPO4222Uw&#10;JE2BcUeDc5fBkBcFxk3+IhioV+DwKjcUswoNvOkjAh3Ra3TUCJCOU9EQFgHRWKl3aNTQVjFqhmQL&#10;8qdPn3xuqbpXMxXfsCVHTKuoxaLAtVF6YMUDoqz7SO2hQZk5c2/QmsZA/XRRmFlzfw3q4NlL9g7I&#10;03XjkkumCVXs4OG7p0mx2ztvJC+LZFGUpSJHimx1XwqyoSDT7+/dhed3IR3BSqzDmqvX9DL6Fzjs&#10;ukyoYw9l97fQ9XzngxeOFpPZdOQv/GAUTp3ZyHHDD+HE8UP/YfG7ypHrR3mRJKx+KmpmWgDXv04P&#10;umZEizc2AaoOwgC0E+MaDNLBv3NBgubXCVZYzmjysRu3tCj12D72GEmGsM0diQCt08KhhW7Fk2cQ&#10;EcF1+wPtGgxyLr5YZAutz9ySv66pYBYpv69BCEPX96G0Wnzwg6kHD6I/s+rP0DoGU3OrteAoUcP7&#10;VvdX60YUWQ4r6a1Q8/fQBqSFEhn0T3vVPYAW/1uiDJqg+5yeKOMZo0gD8f7bRDn0JnDOwzlzRpe9&#10;yRgURbU4p33K8Ta5WpbB4ARUGe1i9bxZlL1Ayfs5Q29Q5XNm+qLse8H5NqEvysMevVqVL9D0ek2+&#10;YOyrIi//C4qM5UcuCLJK4VV6DDV4hDMaa+59rYWivqjIxtZLSrt37mrgP6PIvus7vndOrL4qMvYh&#10;Rz2EUWJz/z8rMv7TDJ8eMJbuM4n6ttF/hnH/Y87dHwAAAP//AwBQSwMEFAAGAAgAAAAhAH59DEni&#10;AAAACwEAAA8AAABkcnMvZG93bnJldi54bWxMj0FLw0AQhe+C/2EZwZvdxNKYxmxKKeqpCG0F8bbN&#10;TpPQ7GzIbpP03zs96W1m3uPN9/LVZFsxYO8bRwriWQQCqXSmoUrB1+H9KQXhgyajW0eo4IoeVsX9&#10;Xa4z40ba4bAPleAQ8plWUIfQZVL6skar/cx1SKydXG914LWvpOn1yOG2lc9RlEirG+IPte5wU2N5&#10;3l+sgo9Rj+t5/DZsz6fN9eew+PzexqjU48O0fgURcAp/ZrjhMzoUzHR0FzJetAq4SODrYpm+gLjp&#10;8TJKQBx5StJ5CrLI5f8OxS8AAAD//wMAUEsBAi0AFAAGAAgAAAAhALaDOJL+AAAA4QEAABMAAAAA&#10;AAAAAAAAAAAAAAAAAFtDb250ZW50X1R5cGVzXS54bWxQSwECLQAUAAYACAAAACEAOP0h/9YAAACU&#10;AQAACwAAAAAAAAAAAAAAAAAvAQAAX3JlbHMvLnJlbHNQSwECLQAUAAYACAAAACEAvzlQXHoEAAAU&#10;EgAADgAAAAAAAAAAAAAAAAAuAgAAZHJzL2Uyb0RvYy54bWxQSwECLQAUAAYACAAAACEAfn0MSeIA&#10;AAALAQAADwAAAAAAAAAAAAAAAADUBgAAZHJzL2Rvd25yZXYueG1sUEsFBgAAAAAEAAQA8wAAAOMH&#10;AAAAAA==&#10;" o:allowincell="f">
              <v:shape id="Freeform 126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TlUxAAAANsAAAAPAAAAZHJzL2Rvd25yZXYueG1sRI9BawIx&#10;FITvBf9DeEJvNatIK6tRFqUgHkprPXh8bp6b1c3LkqS723/fFAo9DjPzDbPaDLYRHflQO1YwnWQg&#10;iEuna64UnD5fnxYgQkTW2DgmBd8UYLMePaww167nD+qOsRIJwiFHBSbGNpcylIYsholriZN3dd5i&#10;TNJXUnvsE9w2cpZlz9JizWnBYEtbQ+X9+GUV0Lmrt/pSNKZ/K94Pmd8dqsVNqcfxUCxBRBrif/iv&#10;vdcKXubw+yX9ALn+AQAA//8DAFBLAQItABQABgAIAAAAIQDb4fbL7gAAAIUBAAATAAAAAAAAAAAA&#10;AAAAAAAAAABbQ29udGVudF9UeXBlc10ueG1sUEsBAi0AFAAGAAgAAAAhAFr0LFu/AAAAFQEAAAsA&#10;AAAAAAAAAAAAAAAAHwEAAF9yZWxzLy5yZWxzUEsBAi0AFAAGAAgAAAAhAJWtOVTEAAAA2wAAAA8A&#10;AAAAAAAAAAAAAAAABwIAAGRycy9kb3ducmV2LnhtbFBLBQYAAAAAAwADALcAAAD4AgAAAAA=&#10;" path="m11905,l,,,850r,l11905,850r,-850xe" fillcolor="#ac1f24" stroked="f">
                <v:path arrowok="t" o:connecttype="custom" o:connectlocs="11905,0;0,0;0,850;0,850;11905,850;11905,0" o:connectangles="0,0,0,0,0,0"/>
              </v:shape>
              <v:shape id="Freeform 127" o:spid="_x0000_s1028" style="position:absolute;left:9269;top:15987;width:2637;height:851;visibility:visible;mso-wrap-style:square;v-text-anchor:top" coordsize="2637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6HuwwAAANsAAAAPAAAAZHJzL2Rvd25yZXYueG1sRI9Ba8JA&#10;FITvBf/D8gRvdWPB1kY3QQqCYC/aWjw+sq/Z0OzbkF038d+7hUKPw8x8w2zK0bYiUu8bxwoW8wwE&#10;ceV0w7WCz4/d4wqED8gaW8ek4EYeymLysMFcu4GPFE+hFgnCPkcFJoQul9JXhiz6ueuIk/fteosh&#10;yb6WuschwW0rn7LsWVpsOC0Y7OjNUPVzuloFeIjZa/xqzhSX5uDxOFzke63UbDpu1yACjeE//Nfe&#10;awUvS/j9kn6ALO4AAAD//wMAUEsBAi0AFAAGAAgAAAAhANvh9svuAAAAhQEAABMAAAAAAAAAAAAA&#10;AAAAAAAAAFtDb250ZW50X1R5cGVzXS54bWxQSwECLQAUAAYACAAAACEAWvQsW78AAAAVAQAACwAA&#10;AAAAAAAAAAAAAAAfAQAAX3JlbHMvLnJlbHNQSwECLQAUAAYACAAAACEANUOh7sMAAADbAAAADwAA&#10;AAAAAAAAAAAAAAAHAgAAZHJzL2Rvd25yZXYueG1sUEsFBgAAAAADAAMAtwAAAPcCAAAAAA==&#10;" path="m2636,l255,,,425,255,850r2381,l2636,xe" fillcolor="#414042" stroked="f">
                <v:path arrowok="t" o:connecttype="custom" o:connectlocs="2636,0;255,0;0,425;255,850;2636,850;2636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0" allowOverlap="1">
              <wp:simplePos x="0" y="0"/>
              <wp:positionH relativeFrom="page">
                <wp:posOffset>6675755</wp:posOffset>
              </wp:positionH>
              <wp:positionV relativeFrom="page">
                <wp:posOffset>10278745</wp:posOffset>
              </wp:positionV>
              <wp:extent cx="189865" cy="201930"/>
              <wp:effectExtent l="0" t="0" r="0" b="0"/>
              <wp:wrapNone/>
              <wp:docPr id="72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47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586" type="#_x0000_t202" style="position:absolute;margin-left:525.65pt;margin-top:809.35pt;width:14.95pt;height:15.9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So3sw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wAjTlro0QMdNFqLAflBZArUdyoBu/sOLPUACmi0TVZ1d6L4rhAXm5rwPV1JKfqakhIC9M1L99nT&#10;EUcZkF3/SZTgiBy0sEBDJVtTPagHAnRo1OO5OSaYwriM4mg+w6gAFdQqvrbNc0kyPe6k0h+oaJER&#10;Uiyh9xacHO+UNsGQZDIxvrjIWdPY/jf8xQUYjjfgGp4anQnCtvMp9uJttI1CJwzmWyf0ssxZ5ZvQ&#10;mef+YpZdZ5tN5v8yfv0wqVlZUm7cTNTywz9r3YnkIynO5FKiYaWBMyEpud9tGomOBKid28+WHDQX&#10;M/dlGLYIkMurlPwg9NZB7OTzaOGEeThz4oUXOVDkdTz3wjjM8pcp3TFO/z0l1Kc4ngWzkUuXoF/l&#10;5tnvbW4kaZmG5dGwNsXR2YgkhoFbXtrWasKaUX5WChP+pRTQ7qnRlq+GoiNZ9bAb7GzM4mkOdqJ8&#10;BAZLAQwDmsLmA6EW8idGPWyRFKsfByIpRs1HDlNgVs4kyEnYTQLhBTxNscZoFDd6XE2HTrJ9Dcjj&#10;nHGxgkmpmGWxGakxitN8wWawyZy2mFk9z/+t1WXXLn8DAAD//wMAUEsDBBQABgAIAAAAIQDxyDOP&#10;4gAAAA8BAAAPAAAAZHJzL2Rvd25yZXYueG1sTI9BT4NAEIXvJv6HzZh4s7vUgJSyNI3Rk4mR4sHj&#10;AlPYlJ1Fdtviv3c56W3ezMub7+W72QzsgpPTliREKwEMqbGtpk7CZ/X6kAJzXlGrBkso4Qcd7Irb&#10;m1xlrb1SiZeD71gIIZcpCb33Y8a5a3o0yq3siBRuRzsZ5YOcOt5O6hrCzcDXQiTcKE3hQ69GfO6x&#10;OR3ORsL+i8oX/f1ef5THUlfVRtBbcpLy/m7eb4F5nP2fGRb8gA5FYKrtmVrHhqBFHD0Gb5iSKH0C&#10;tnhEGq2B1csuFjHwIuf/exS/AAAA//8DAFBLAQItABQABgAIAAAAIQC2gziS/gAAAOEBAAATAAAA&#10;AAAAAAAAAAAAAAAAAABbQ29udGVudF9UeXBlc10ueG1sUEsBAi0AFAAGAAgAAAAhADj9If/WAAAA&#10;lAEAAAsAAAAAAAAAAAAAAAAALwEAAF9yZWxzLy5yZWxzUEsBAi0AFAAGAAgAAAAhABbZKjezAgAA&#10;swUAAA4AAAAAAAAAAAAAAAAALgIAAGRycy9lMm9Eb2MueG1sUEsBAi0AFAAGAAgAAAAhAPHIM4/i&#10;AAAADwEAAA8AAAAAAAAAAAAAAAAADQ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47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71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9" o:spid="_x0000_s1587" type="#_x0000_t202" style="position:absolute;margin-left:55.7pt;margin-top:810.55pt;width:208.15pt;height:13.3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bqe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zwMeKkgx490FGjWzEiP0hMgYZepeB334OnHuEAGm3Jqv5OlF8V4mLdEL6jN1KKoaGkggR9c9M9&#10;uzrhKAOyHT6ICgKRvRYWaKxlZ6oH9UCADo16PDXHJFPCZhCHl5EXYVTCmR8nURjZECSdb/dS6XdU&#10;dMgYGZbQfItODndKm2xIOruYYFwUrG2tAFr+bAMcpx2IDVfNmcnC9vNH4iWb5WYZOmEQb5zQy3Pn&#10;pliHTlz4iyi/zNfr3P9p4vph2rCqotyEmbXlh3/Wu6PKJ1Wc1KVEyyoDZ1JScrddtxIdCGi7sN+x&#10;IGdu7vM0bBGAywtKfhB6t0HiFPFy4YRFGDnJwls6np/cJrEXJmFePKd0xzj9d0poyHASBdEkpt9y&#10;8+z3mhtJO6ZherSsy/Dy5ERSI8ENr2xrNWHtZJ+VwqT/VApo99xoK1ij0UmtetyO9nHEdlIYNW9F&#10;9QgSlgIUBjqF0QdGI+R3jAYYIxlW3/ZEUoza9xyegZk5syFnYzsbhJdwNcMao8lc62k27XvJdg0g&#10;Tw+Nixt4KjWzKn7K4vjAYDRYMscxZmbP+b/1ehq2q18AAAD//wMAUEsDBBQABgAIAAAAIQBcFw+Y&#10;4gAAAA0BAAAPAAAAZHJzL2Rvd25yZXYueG1sTI/BTsMwEETvSPyDtZW4USdRSUoap6oQnJAQaThw&#10;dGI3sRqvQ+y24e/ZnsptZ3c0+6bYznZgZz1541BAvIyAaWydMtgJ+KrfHtfAfJCo5OBQC/jVHrbl&#10;/V0hc+UuWOnzPnSMQtDnUkAfwphz7tteW+mXbtRIt4ObrAwkp46rSV4o3A48iaKUW2mQPvRy1C+9&#10;bo/7kxWw+8bq1fx8NJ/VoTJ1/Rzhe3oU4mEx7zbAgp7DzQxXfEKHkpgad0Ll2UA6jldkpSFN4hgY&#10;WZ6SLAPWXFerbA28LPj/FuUfAAAA//8DAFBLAQItABQABgAIAAAAIQC2gziS/gAAAOEBAAATAAAA&#10;AAAAAAAAAAAAAAAAAABbQ29udGVudF9UeXBlc10ueG1sUEsBAi0AFAAGAAgAAAAhADj9If/WAAAA&#10;lAEAAAsAAAAAAAAAAAAAAAAALwEAAF9yZWxzLy5yZWxzUEsBAi0AFAAGAAgAAAAhALwZup6zAgAA&#10;tAUAAA4AAAAAAAAAAAAAAAAALgIAAGRycy9lMm9Eb2MueG1sUEsBAi0AFAAGAAgAAAAhAFwXD5ji&#10;AAAADQEAAA8AAAAAAAAAAAAAAAAADQ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25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59675" cy="540385"/>
              <wp:effectExtent l="0" t="0" r="0" b="0"/>
              <wp:wrapNone/>
              <wp:docPr id="66" name="Group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40385"/>
                        <a:chOff x="0" y="15987"/>
                        <a:chExt cx="11905" cy="851"/>
                      </a:xfrm>
                    </wpg:grpSpPr>
                    <wps:wsp>
                      <wps:cNvPr id="67" name="Freeform 133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0 w 11906"/>
                            <a:gd name="T1" fmla="*/ 850 h 851"/>
                            <a:gd name="T2" fmla="*/ 11905 w 11906"/>
                            <a:gd name="T3" fmla="*/ 850 h 851"/>
                            <a:gd name="T4" fmla="*/ 11905 w 11906"/>
                            <a:gd name="T5" fmla="*/ 850 h 851"/>
                            <a:gd name="T6" fmla="*/ 11905 w 11906"/>
                            <a:gd name="T7" fmla="*/ 0 h 851"/>
                            <a:gd name="T8" fmla="*/ 0 w 11906"/>
                            <a:gd name="T9" fmla="*/ 0 h 851"/>
                            <a:gd name="T10" fmla="*/ 0 w 11906"/>
                            <a:gd name="T11" fmla="*/ 0 h 851"/>
                            <a:gd name="T12" fmla="*/ 0 w 11906"/>
                            <a:gd name="T13" fmla="*/ 85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0" y="850"/>
                              </a:moveTo>
                              <a:lnTo>
                                <a:pt x="11905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134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2636" cy="851"/>
                        </a:xfrm>
                        <a:custGeom>
                          <a:avLst/>
                          <a:gdLst>
                            <a:gd name="T0" fmla="*/ 2381 w 2636"/>
                            <a:gd name="T1" fmla="*/ 0 h 851"/>
                            <a:gd name="T2" fmla="*/ 0 w 2636"/>
                            <a:gd name="T3" fmla="*/ 0 h 851"/>
                            <a:gd name="T4" fmla="*/ 0 w 2636"/>
                            <a:gd name="T5" fmla="*/ 850 h 851"/>
                            <a:gd name="T6" fmla="*/ 2381 w 2636"/>
                            <a:gd name="T7" fmla="*/ 850 h 851"/>
                            <a:gd name="T8" fmla="*/ 2636 w 2636"/>
                            <a:gd name="T9" fmla="*/ 425 h 851"/>
                            <a:gd name="T10" fmla="*/ 2381 w 263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6" h="851">
                              <a:moveTo>
                                <a:pt x="2381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2381" y="850"/>
                              </a:lnTo>
                              <a:lnTo>
                                <a:pt x="2636" y="425"/>
                              </a:lnTo>
                              <a:lnTo>
                                <a:pt x="2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75CF96" id="Group 132" o:spid="_x0000_s1026" style="position:absolute;margin-left:0;margin-top:799.35pt;width:595.25pt;height:42.55pt;z-index:-251636224;mso-position-horizontal-relative:page;mso-position-vertical-relative:page" coordorigin=",15987" coordsize="1190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k6qQQAALASAAAOAAAAZHJzL2Uyb0RvYy54bWzsWNtu4zYQfS/QfyD0WMDRxZJtGXEWu8k6&#10;KJB2F9jsB9ASZQmVRJWU46RF/73DoSjTjuW42bRAgfWDRZmj4cyZIc+xLt89ViV5YEIWvF44/oXn&#10;EFYnPC3q9cL5er8czRwiW1qntOQ1WzhPTDrvrn784XLbzFnAc16mTBBwUsv5tlk4eds2c9eVSc4q&#10;Ki94w2qYzLioaAu3Yu2mgm7Be1W6gedN3C0XaSN4wqSEX2/0pHOF/rOMJe2nLJOsJeXCgdha/Bb4&#10;vVLf7tUlna8FbfIi6cKgr4iiokUNi/aubmhLyUYUz1xVRSK45Fl7kfDK5VlWJAxzgGx87yCbW8E3&#10;Deaynm/XTQ8TQHuA06vdJr8+fBakSBfOZOKQmlZQI1yW+ONAobNt1nMwuhXNl+az0CnC8I4nv0mY&#10;dg/n1f1aG5PV9heegkO6aTmi85iJSrmAvMkjFuGpLwJ7bEkCP06jKJ5MI4ckMBeF3ngW6SolOZRy&#10;95gfxbOpmfnYPez7sdc9Oot8NevSuV4VI+0iU2lBv8kdpPLbIP2S04ZhpaRCy0A6NZAuBWOqiQHV&#10;sUYV7Qyk0sbTmlFRSoD9TCQtSAyaChAorMLyEBA6TzayvWUcS0If7mSrd0MKIyx02jXEPeycrCph&#10;Y/zkEo9sifbaWRsj3zKaRR7JSbci7IreU2AZYbGGvI0tw0FvoWV00hv0RJ/AoDfAqTc66Q3K2hsO&#10;5AnHnmUygFi8Z3QUL/886G3sByLybeiHiziIO2yktekMmptmSR7rrltgRKg69T3c6g2Xaq+q1oHe&#10;uzd7EaxUaw0YQ4jKGLcIrHfaGIqvjPF0eNEYaquM8cB40RiKp4zj7vw4HYaqkLL2z0tRlQHN95LU&#10;IXVICmCtQ74SDgG+WunzrqGtKoACUg3JFphX7/Ncb3M1U/EHds/Rpt2dmtD8XVa7+bK27bDzMcad&#10;rbEw1wY9vsbSrG48mav2qKF8K5vn8Scll0yTggIO2aEHU9XAOhAlL4t0WZSlglCK9eq6FOSBgo54&#10;f+0vg7CDcc+sxOauuXpML6N/gdO4q5c6l1EX/Bn7Qeh9COLRcjKbjsJlGI3iqTcbeX78IZ54YRze&#10;LP9SW8kP53mRpqy+K2pmNIofnkdYnVrS6gJViuqWOAoi3KV70e8l6eHnWJIgSuoUz/6c0fRjN25p&#10;Ueqxux8xggxpmysCAWSsmU0z8YqnT8Bygmt9BnoSBjkXfzhkC9ps4cjfN1Qwh5Q/18DUsR+G0Cot&#10;3oTRNIAbYc+s7BlaJ+Bq4bQOnE9qeN1qAbhpRLHOYSUfsaj5e9ApWaFYEOPTUXU3IBb+K9UAx48W&#10;YpZqwHZToIG6+PdVQzAZv61oCMYzH5ge/WLr7BTBGdR1yFzH3Ni8NcCAtlpQBHjMzT8WCicys2XC&#10;oOiwhYIKaCAuWyqEQXRcXO2JhROBAVXZ6qQXHnACfqf4IxrmOMV/M2dj/5ETlK1KiExsGHGIs8/n&#10;zeecuM/A/ZIvGuIRAUoGurFjCePJXDWn9x5NEmb6bcg49EMvxH+qUI89OvtOxihB9uSDIWFz/T+T&#10;Mf6hh9cimEv3Cke9d7HvYWy/aLr6GwAA//8DAFBLAwQUAAYACAAAACEAEhYE7OIAAAALAQAADwAA&#10;AGRycy9kb3ducmV2LnhtbEyPQUvDQBCF74L/YRnBm93EkprGbEop6qkIbQXxts1Ok9DsbMhuk/Tf&#10;Oz3pbWbe48338tVkWzFg7xtHCuJZBAKpdKahSsHX4f0pBeGDJqNbR6jgih5Wxf1drjPjRtrhsA+V&#10;4BDymVZQh9BlUvqyRqv9zHVIrJ1cb3Xgta+k6fXI4baVz1G0kFY3xB9q3eGmxvK8v1gFH6Me1/P4&#10;bdieT5vrzyH5/N7GqNTjw7R+BRFwCn9muOEzOhTMdHQXMl60CrhI4GuyTF9A3PR4GSUgjjwt0nkK&#10;ssjl/w7FLwAAAP//AwBQSwECLQAUAAYACAAAACEAtoM4kv4AAADhAQAAEwAAAAAAAAAAAAAAAAAA&#10;AAAAW0NvbnRlbnRfVHlwZXNdLnhtbFBLAQItABQABgAIAAAAIQA4/SH/1gAAAJQBAAALAAAAAAAA&#10;AAAAAAAAAC8BAABfcmVscy8ucmVsc1BLAQItABQABgAIAAAAIQCoyDk6qQQAALASAAAOAAAAAAAA&#10;AAAAAAAAAC4CAABkcnMvZTJvRG9jLnhtbFBLAQItABQABgAIAAAAIQASFgTs4gAAAAsBAAAPAAAA&#10;AAAAAAAAAAAAAAMHAABkcnMvZG93bnJldi54bWxQSwUGAAAAAAQABADzAAAAEggAAAAA&#10;" o:allowincell="f">
              <v:shape id="Freeform 133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jH+xAAAANsAAAAPAAAAZHJzL2Rvd25yZXYueG1sRI9BawIx&#10;FITvBf9DeIK3mrUHK6tRFqUgHqS1PXh8bp6b1c3LksTd7b9vCoUeh5n5hlltBtuIjnyoHSuYTTMQ&#10;xKXTNVcKvj7fnhcgQkTW2DgmBd8UYLMePa0w167nD+pOsRIJwiFHBSbGNpcylIYshqlriZN3dd5i&#10;TNJXUnvsE9w28iXL5tJizWnBYEtbQ+X99LAK6NzVW30pGtMfi/dD5neHanFTajIeiiWISEP8D/+1&#10;91rB/BV+v6QfINc/AAAA//8DAFBLAQItABQABgAIAAAAIQDb4fbL7gAAAIUBAAATAAAAAAAAAAAA&#10;AAAAAAAAAABbQ29udGVudF9UeXBlc10ueG1sUEsBAi0AFAAGAAgAAAAhAFr0LFu/AAAAFQEAAAsA&#10;AAAAAAAAAAAAAAAAHwEAAF9yZWxzLy5yZWxzUEsBAi0AFAAGAAgAAAAhAOCmMf7EAAAA2wAAAA8A&#10;AAAAAAAAAAAAAAAABwIAAGRycy9kb3ducmV2LnhtbFBLBQYAAAAAAwADALcAAAD4AgAAAAA=&#10;" path="m,850r11905,l11905,850r,-850l,,,,,850xe" fillcolor="#ac1f24" stroked="f">
                <v:path arrowok="t" o:connecttype="custom" o:connectlocs="0,850;11905,850;11905,850;11905,0;0,0;0,0;0,850" o:connectangles="0,0,0,0,0,0,0"/>
              </v:shape>
              <v:shape id="Freeform 134" o:spid="_x0000_s1028" style="position:absolute;top:15987;width:2636;height:851;visibility:visible;mso-wrap-style:square;v-text-anchor:top" coordsize="26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kOGwAAAANsAAAAPAAAAZHJzL2Rvd25yZXYueG1sRE9LSwMx&#10;EL4L/Q9hBC/FZn1QZG1aSmHRm7gt9TpuxmRxM1mSabv+e3MQPH5879VmCoM6U8p9ZAN3iwoUcRdt&#10;z87AYd/cPoHKgmxxiEwGfijDZj27WmFt44Xf6dyKUyWEc40GvMhYa507TwHzIo7EhfuKKaAUmJy2&#10;CS8lPAz6vqqWOmDPpcHjSDtP3Xd7CgaO8yTN2/bkvMvyMW8eXz6n9sGYm+tp+wxKaJJ/8Z/71RpY&#10;lrHlS/kBev0LAAD//wMAUEsBAi0AFAAGAAgAAAAhANvh9svuAAAAhQEAABMAAAAAAAAAAAAAAAAA&#10;AAAAAFtDb250ZW50X1R5cGVzXS54bWxQSwECLQAUAAYACAAAACEAWvQsW78AAAAVAQAACwAAAAAA&#10;AAAAAAAAAAAfAQAAX3JlbHMvLnJlbHNQSwECLQAUAAYACAAAACEAc8pDhsAAAADbAAAADwAAAAAA&#10;AAAAAAAAAAAHAgAAZHJzL2Rvd25yZXYueG1sUEsFBgAAAAADAAMAtwAAAPQCAAAAAA==&#10;" path="m2381,l,,,850r2381,l2636,425,2381,xe" fillcolor="#414042" stroked="f">
                <v:path arrowok="t" o:connecttype="custom" o:connectlocs="2381,0;0,0;0,850;2381,850;2636,425;2381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0" allowOverlap="1">
              <wp:simplePos x="0" y="0"/>
              <wp:positionH relativeFrom="page">
                <wp:posOffset>694690</wp:posOffset>
              </wp:positionH>
              <wp:positionV relativeFrom="page">
                <wp:posOffset>10278745</wp:posOffset>
              </wp:positionV>
              <wp:extent cx="189865" cy="201930"/>
              <wp:effectExtent l="0" t="0" r="0" b="0"/>
              <wp:wrapNone/>
              <wp:docPr id="6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50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590" type="#_x0000_t202" style="position:absolute;margin-left:54.7pt;margin-top:809.35pt;width:14.95pt;height:15.9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1HswIAALMFAAAOAAAAZHJzL2Uyb0RvYy54bWysVNuOmzAQfa/Uf7D8zgIJyQJastoNoaq0&#10;vUi7/QAHTLBqbGo7ge2q/96xCcleXqq2PKABj8+cmTkzV9dDy9GBKs2kyHB4EWBERSkrJnYZ/vZQ&#10;eDFG2hBRES4FzfAj1fh69f7dVd+ldCYbySuqEIAInfZdhhtjutT3ddnQlugL2VEBh7VULTHwqXZ+&#10;pUgP6C33Z0Gw9Hupqk7JkmoNf/PxEK8cfl3T0nypa00N4hkGbsa9lXtv7dtfXZF0p0jXsPJIg/wF&#10;i5YwAUFPUDkxBO0VewPVslJJLWtzUcrWl3XNSupygGzC4FU29w3pqMsFiqO7U5n0/4MtPx++KsSq&#10;DC8XGAnSQo8e6GDQrRxQOF/YAvWdTsHvvgNPM8ABNNolq7s7WX7XSMh1Q8SO3igl+4aSCgiG9qb/&#10;7OqIoy3Itv8kKwhE9kY6oKFWra0e1AMBOjTq8dQcS6a0IeMkthxLOIJaJXPXPJ+k0+VOafOByhZZ&#10;I8MKeu/AyeFOG0uGpJOLjSVkwTh3/efixQ9wHP9AaLhqzywJ186nJEg28SaOvGi23HhRkOfeTbGO&#10;vGURXi7yeb5e5+EvGzeM0oZVFRU2zCStMPqz1h1FPoriJC4tOassnKWk1W675godCEi7cI8rOZyc&#10;3fyXNFwRIJdXKYWzKLidJV6xjC+9qIgWXnIZxB4U+TZZBlES5cXLlO6YoP+eEuoznCxmi1FLZ9Kv&#10;cgvc8zY3krbMwPLgrM1wfHIiqVXgRlSutYYwPtrPSmHpn0sB7Z4a7fRqJTqK1QzbYZyN+TQHW1k9&#10;goKVBIWBTGHzgdFI9ROjHrZIhvWPPVEUI/5RwBTYlTMZajK2k0FECVczbDAazbUZV9O+U2zXAPI4&#10;Z0LewKTUzKnYjtTI4jhfsBlcMsctZlfP82/ndd61q98AAAD//wMAUEsDBBQABgAIAAAAIQD+/mWL&#10;4QAAAA0BAAAPAAAAZHJzL2Rvd25yZXYueG1sTI/BTsMwEETvSPyDtUjcqF1KQxPiVBWCExIiDQeO&#10;TuwmVuN1iN02/D2bE9x2dkezb/Lt5Hp2NmOwHiUsFwKYwcZri62Ez+r1bgMsRIVa9R6NhB8TYFtc&#10;X+Uq0/6CpTnvY8soBEOmJHQxDhnnoemMU2HhB4N0O/jRqUhybLke1YXCXc/vhUi4UxbpQ6cG89yZ&#10;5rg/OQm7Lyxf7Pd7/VEeSltVqcC35Cjl7c20ewIWzRT/zDDjEzoUxFT7E+rAetIifSArDcly8whs&#10;tqzSFbB6Xq3FGniR8/8til8AAAD//wMAUEsBAi0AFAAGAAgAAAAhALaDOJL+AAAA4QEAABMAAAAA&#10;AAAAAAAAAAAAAAAAAFtDb250ZW50X1R5cGVzXS54bWxQSwECLQAUAAYACAAAACEAOP0h/9YAAACU&#10;AQAACwAAAAAAAAAAAAAAAAAvAQAAX3JlbHMvLnJlbHNQSwECLQAUAAYACAAAACEAksQNR7MCAACz&#10;BQAADgAAAAAAAAAAAAAAAAAuAgAAZHJzL2Uyb0RvYy54bWxQSwECLQAUAAYACAAAACEA/v5li+EA&#10;AAANAQAADwAAAAAAAAAAAAAAAAAN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50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0" allowOverlap="1">
              <wp:simplePos x="0" y="0"/>
              <wp:positionH relativeFrom="page">
                <wp:posOffset>4210050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64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6" o:spid="_x0000_s1591" type="#_x0000_t202" style="position:absolute;margin-left:331.5pt;margin-top:810.55pt;width:208.15pt;height:13.3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dIsg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yHGHHSQY8e6ajRnRiRfxmbAg29SsHvoQdPPcIBNNqSVf29KL8qxMWqIXxLb6UUQ0NJBQn65qZ7&#10;cnXCUQZkM3wQFQQiOy0s0FjLzlQP6oEAHRr1dGyOSaaEzSAOLyMvwqiEMz9OojCyIUg63+6l0u+o&#10;6JAxMiyh+Rad7O+VNtmQdHYxwbgoWNtaAbT8bAMcpx2IDVfNmcnC9vNH4iXrxXoROmEQr53Qy3Pn&#10;tliFTlz4V1F+ma9Wuf/TxPXDtGFVRbkJM2vLD/+sdweVT6o4qkuJllUGzqSk5HazaiXaE9B2Yb9D&#10;QU7c3PM0bBGAywtKfhB6d0HiFPHiygmLMHKSK2/heH5yl8RemIR5cU7pnnH675TQkOEkCqJJTL/l&#10;5tnvNTeSdkzD9GhZl+HF0YmkRoJrXtnWasLayT4phUn/uRTQ7rnRVrBGo5Na9bgZ58cBaEbNG1E9&#10;gYSlAIWBTmH0gdEI+R2jAcZIhtW3HZEUo/Y9h2dgZs5syNnYzAbhJVzNsMZoMld6mk27XrJtA8jT&#10;Q+PiFp5KzayKn7M4PDAYDZbMYYyZ2XP6b72eh+3yFwAAAP//AwBQSwMEFAAGAAgAAAAhAJYicMfi&#10;AAAADgEAAA8AAABkcnMvZG93bnJldi54bWxMj8FOwzAQRO9I/IO1SNyonRalbYhTVQhOSIg0HDg6&#10;8TaxGq9D7Lbh73FOcNyZ0eybfDfZnl1w9MaRhGQhgCE1ThtqJXxWrw8bYD4o0qp3hBJ+0MOuuL3J&#10;VabdlUq8HELLYgn5TEnoQhgyzn3ToVV+4Qak6B3daFWI59hyPaprLLc9XwqRcqsMxQ+dGvC5w+Z0&#10;OFsJ+y8qX8z3e/1RHktTVVtBb+lJyvu7af8ELOAU/sIw40d0KCJT7c6kPeslpOkqbgnRSJdJAmyO&#10;iPV2Bayetcf1BniR8/8zil8AAAD//wMAUEsBAi0AFAAGAAgAAAAhALaDOJL+AAAA4QEAABMAAAAA&#10;AAAAAAAAAAAAAAAAAFtDb250ZW50X1R5cGVzXS54bWxQSwECLQAUAAYACAAAACEAOP0h/9YAAACU&#10;AQAACwAAAAAAAAAAAAAAAAAvAQAAX3JlbHMvLnJlbHNQSwECLQAUAAYACAAAACEAErb3SLICAAC0&#10;BQAADgAAAAAAAAAAAAAAAAAuAgAAZHJzL2Uyb0RvYy54bWxQSwECLQAUAAYACAAAACEAliJwx+IA&#10;AAAOAQAADwAAAAAAAAAAAAAAAAAM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332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0" r="0" b="0"/>
              <wp:wrapNone/>
              <wp:docPr id="61" name="Group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62" name="Freeform 138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11905 w 11906"/>
                            <a:gd name="T1" fmla="*/ 0 h 851"/>
                            <a:gd name="T2" fmla="*/ 0 w 11906"/>
                            <a:gd name="T3" fmla="*/ 0 h 851"/>
                            <a:gd name="T4" fmla="*/ 0 w 11906"/>
                            <a:gd name="T5" fmla="*/ 850 h 851"/>
                            <a:gd name="T6" fmla="*/ 0 w 11906"/>
                            <a:gd name="T7" fmla="*/ 850 h 851"/>
                            <a:gd name="T8" fmla="*/ 11905 w 11906"/>
                            <a:gd name="T9" fmla="*/ 850 h 851"/>
                            <a:gd name="T10" fmla="*/ 11905 w 1190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11905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0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139"/>
                      <wps:cNvSpPr>
                        <a:spLocks/>
                      </wps:cNvSpPr>
                      <wps:spPr bwMode="auto">
                        <a:xfrm>
                          <a:off x="9269" y="15987"/>
                          <a:ext cx="2637" cy="851"/>
                        </a:xfrm>
                        <a:custGeom>
                          <a:avLst/>
                          <a:gdLst>
                            <a:gd name="T0" fmla="*/ 2636 w 2637"/>
                            <a:gd name="T1" fmla="*/ 0 h 851"/>
                            <a:gd name="T2" fmla="*/ 255 w 2637"/>
                            <a:gd name="T3" fmla="*/ 0 h 851"/>
                            <a:gd name="T4" fmla="*/ 0 w 2637"/>
                            <a:gd name="T5" fmla="*/ 425 h 851"/>
                            <a:gd name="T6" fmla="*/ 255 w 2637"/>
                            <a:gd name="T7" fmla="*/ 850 h 851"/>
                            <a:gd name="T8" fmla="*/ 2636 w 2637"/>
                            <a:gd name="T9" fmla="*/ 850 h 851"/>
                            <a:gd name="T10" fmla="*/ 2636 w 2637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7" h="851">
                              <a:moveTo>
                                <a:pt x="2636" y="0"/>
                              </a:moveTo>
                              <a:lnTo>
                                <a:pt x="255" y="0"/>
                              </a:lnTo>
                              <a:lnTo>
                                <a:pt x="0" y="425"/>
                              </a:lnTo>
                              <a:lnTo>
                                <a:pt x="255" y="850"/>
                              </a:lnTo>
                              <a:lnTo>
                                <a:pt x="2636" y="85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D9A6B0" id="Group 137" o:spid="_x0000_s1026" style="position:absolute;margin-left:0;margin-top:799.35pt;width:595.3pt;height:42.55pt;z-index:-251633152;mso-position-horizontal-relative:page;mso-position-vertical-relative:page" coordorigin=",15987" coordsize="11906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GMhAQAABQSAAAOAAAAZHJzL2Uyb0RvYy54bWzsWNtu4zYQfS/QfyD0WMDRxZJsCXEWu8k6&#10;KJC2C6z7AbREXVBJVEnZcrbov3c4lGzZtRwnvaAFNg8SZR4NZ84MeSa6fbcrC7JlQua8Whj2jWUQ&#10;VkU8zqt0Yfy8Wk7mBpENrWJa8IotjGcmjXd3335z29Yhc3jGi5gJAkYqGbb1wsiapg5NU0YZK6m8&#10;4TWrYDLhoqQNPIrUjAVtwXpZmI5l+WbLRVwLHjEp4dcHPWncof0kYVHzU5JI1pBiYYBvDV4FXtfq&#10;at7d0jAVtM7yqHODvsGLkuYVLLo39UAbSjYi/5OpMo8ElzxpbiJemjxJ8ohhDBCNbZ1E8yj4psZY&#10;0rBN6z1NQO0JT282G/24/SRIHi8M3zZIRUvIES5L7OlMsdPWaQigR1F/rj8JHSIMn3j0i4Rp83Re&#10;PacaTNbtDzwGg3TTcGRnl4hSmYC4yQ6T8LxPAts1JIIfZ55vTW3IVQRznmtN557OUpRBKg+v2V4w&#10;Rw9pGGUfu5dtO7B8/ercs9V7Jg31quhp55kKC+pNHiiVf43SzxmtGWZKKrZ6Sp2e0qVgTBUxsDrX&#10;rCKup1QO+RzMKC8l0H4lkwNKejYvEAK8bWTzyDimhG6fZKN3QwwjTHTcFcQKspGUBWyM70yiLHqk&#10;xbuvM5PugVBDe6BFMtIlAfbFHgKcDCAjdqZHoLN23CPIiB1vAJp7Ix5Bwbzs0WwAGrUEh93e0kWe&#10;ggFw1JraBNeZs0d4h+JP+2zSrE9wtKu6DMOIUHVSW7g9ay7V/lLphr236vcPoFQ5jIAhnwo87Tbb&#10;ZTAkTYFxR4Nzl8GQFwXGTf4iGKhX4OAqNxSzCg286SMCHdFrdNQIkI5T0RAGAdFY66KvaaMYVcyo&#10;IWlB/vTpky0MVfdqpuRbtuKIaRS1WBS4NkoPrHhAFNUQqT3sUf1cf6/RmsZA/XRR9LP9/TWog2cv&#10;2TsgT9eNCi6ZJlRRgofvnibF7uC8kbzI42VeFIocKdL1fSHIloJMv7+3l47bhXQEK7AOK65e08vo&#10;X+Cw6zKhjj2U3d8C23GtD04wWfrz2cRdut4kmFnziWUHHwLfcgP3Yfm7ypHthlkex6x6yivWtwC2&#10;e50edM2IFm9sAlQdBJ7jYfqPvD8K0sK/c0GC5lcxREfDjNH4YzduaF7osXnsMZIMYfd3JAK0TguH&#10;Fro1j59BRATX7Q+0azDIuPhikBZan4Uhf91QwQxSfF+BEAa260JpNfjgejMHHsRwZj2coVUEphZG&#10;Y8BRoob3je6vNrXI0wxW0luh4u+hDUhyJTLon/aqewAt/rdEGbRF9zkDUcZjQ5EG4v23iXLg+HDO&#10;wzlzRpcdH9orbHFO+5TjbXK1LINBH1QZ7WL1HBR3RBzGRNnxlLyfM/QGVT5nZijKruOdbxOGojzu&#10;0atV+QJNr9fkC8a+KvLqv6DIWH7kgiCrFF6lx1CDR7heY/v7UGuhqC8qcm/rJaXdO3c18J9RZNd2&#10;Ldc5J1ZfFRn7kKMeolfi/v5/VmT8pxk+PWAs3WcS9W1j+Azj4cecuz8AAAD//wMAUEsDBBQABgAI&#10;AAAAIQB+fQxJ4gAAAAsBAAAPAAAAZHJzL2Rvd25yZXYueG1sTI9BS8NAEIXvgv9hGcGb3cTSmMZs&#10;SinqqQhtBfG2zU6T0OxsyG6T9N87PeltZt7jzffy1WRbMWDvG0cK4lkEAql0pqFKwdfh/SkF4YMm&#10;o1tHqOCKHlbF/V2uM+NG2uGwD5XgEPKZVlCH0GVS+rJGq/3MdUisnVxvdeC1r6Tp9cjhtpXPUZRI&#10;qxviD7XucFNjed5frIKPUY/refw2bM+nzfXnsPj83sao1OPDtH4FEXAKf2a44TM6FMx0dBcyXrQK&#10;uEjg62KZvoC46fEySkAceUrSeQqyyOX/DsUvAAAA//8DAFBLAQItABQABgAIAAAAIQC2gziS/gAA&#10;AOEBAAATAAAAAAAAAAAAAAAAAAAAAABbQ29udGVudF9UeXBlc10ueG1sUEsBAi0AFAAGAAgAAAAh&#10;ADj9If/WAAAAlAEAAAsAAAAAAAAAAAAAAAAALwEAAF9yZWxzLy5yZWxzUEsBAi0AFAAGAAgAAAAh&#10;AJhG8YyEBAAAFBIAAA4AAAAAAAAAAAAAAAAALgIAAGRycy9lMm9Eb2MueG1sUEsBAi0AFAAGAAgA&#10;AAAhAH59DEniAAAACwEAAA8AAAAAAAAAAAAAAAAA3gYAAGRycy9kb3ducmV2LnhtbFBLBQYAAAAA&#10;BAAEAPMAAADtBwAAAAA=&#10;" o:allowincell="f">
              <v:shape id="Freeform 138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ZJmwwAAANsAAAAPAAAAZHJzL2Rvd25yZXYueG1sRI9BawIx&#10;FITvBf9DeIK3mtWDyGqURRGKB7G2hx6fm+dmdfOyJOnu+u+bQqHHYWa+YdbbwTaiIx9qxwpm0wwE&#10;cel0zZWCz4/D6xJEiMgaG8ek4EkBtpvRyxpz7Xp+p+4SK5EgHHJUYGJscylDachimLqWOHk35y3G&#10;JH0ltcc+wW0j51m2kBZrTgsGW9oZKh+Xb6uAvrp6p69FY/pTcT5mfn+slnelJuOhWIGINMT/8F/7&#10;TStYzOH3S/oBcvMDAAD//wMAUEsBAi0AFAAGAAgAAAAhANvh9svuAAAAhQEAABMAAAAAAAAAAAAA&#10;AAAAAAAAAFtDb250ZW50X1R5cGVzXS54bWxQSwECLQAUAAYACAAAACEAWvQsW78AAAAVAQAACwAA&#10;AAAAAAAAAAAAAAAfAQAAX3JlbHMvLnJlbHNQSwECLQAUAAYACAAAACEA8NGSZsMAAADbAAAADwAA&#10;AAAAAAAAAAAAAAAHAgAAZHJzL2Rvd25yZXYueG1sUEsFBgAAAAADAAMAtwAAAPcCAAAAAA==&#10;" path="m11905,l,,,850r,l11905,850r,-850xe" fillcolor="#ac1f24" stroked="f">
                <v:path arrowok="t" o:connecttype="custom" o:connectlocs="11905,0;0,0;0,850;0,850;11905,850;11905,0" o:connectangles="0,0,0,0,0,0"/>
              </v:shape>
              <v:shape id="Freeform 139" o:spid="_x0000_s1028" style="position:absolute;left:9269;top:15987;width:2637;height:851;visibility:visible;mso-wrap-style:square;v-text-anchor:top" coordsize="2637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rcwwAAANsAAAAPAAAAZHJzL2Rvd25yZXYueG1sRI/NasMw&#10;EITvgb6D2EJuidyUhNaJbEogUEgv+WnJcbG2lqm1MpYiO29fBQo9DjPzDbMpR9uKSL1vHCt4mmcg&#10;iCunG64VnE+72QsIH5A1to5JwY08lMXDZIO5dgMfKB5DLRKEfY4KTAhdLqWvDFn0c9cRJ+/b9RZD&#10;kn0tdY9DgttWLrJsJS02nBYMdrQ1VP0cr1YB7mP2Gr+aT4pLs/d4GC7yo1Zq+ji+rUEEGsN/+K/9&#10;rhWsnuH+Jf0AWfwCAAD//wMAUEsBAi0AFAAGAAgAAAAhANvh9svuAAAAhQEAABMAAAAAAAAAAAAA&#10;AAAAAAAAAFtDb250ZW50X1R5cGVzXS54bWxQSwECLQAUAAYACAAAACEAWvQsW78AAAAVAQAACwAA&#10;AAAAAAAAAAAAAAAfAQAAX3JlbHMvLnJlbHNQSwECLQAUAAYACAAAACEAUD8K3MMAAADbAAAADwAA&#10;AAAAAAAAAAAAAAAHAgAAZHJzL2Rvd25yZXYueG1sUEsFBgAAAAADAAMAtwAAAPcCAAAAAA==&#10;" path="m2636,l255,,,425,255,850r2381,l2636,xe" fillcolor="#414042" stroked="f">
                <v:path arrowok="t" o:connecttype="custom" o:connectlocs="2636,0;255,0;0,425;255,850;2636,850;2636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0" allowOverlap="1">
              <wp:simplePos x="0" y="0"/>
              <wp:positionH relativeFrom="page">
                <wp:posOffset>6688455</wp:posOffset>
              </wp:positionH>
              <wp:positionV relativeFrom="page">
                <wp:posOffset>10278745</wp:posOffset>
              </wp:positionV>
              <wp:extent cx="164465" cy="201930"/>
              <wp:effectExtent l="0" t="0" r="0" b="0"/>
              <wp:wrapNone/>
              <wp:docPr id="6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20"/>
                            <w:rPr>
                              <w:color w:val="FFFFFF"/>
                              <w:w w:val="95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w w:val="95"/>
                              <w:sz w:val="22"/>
                              <w:szCs w:val="22"/>
                            </w:rPr>
                            <w:t>51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0" o:spid="_x0000_s1592" type="#_x0000_t202" style="position:absolute;margin-left:526.65pt;margin-top:809.35pt;width:12.95pt;height:15.9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07MswIAALMFAAAOAAAAZHJzL2Uyb0RvYy54bWysVG1vmzAQ/j5p/8HydwqkDg2opGpDmCZ1&#10;L1K7H+CACdbAZrYT6Kr9951NSJr2y7SND9Zhn++ee+7xXd8MbYP2TGkuRYrDiwAjJgpZcrFN8bfH&#10;3FtgpA0VJW2kYCl+YhrfLN+/u+67hM1kLZuSKQRBhE76LsW1MV3i+7qoWUv1heyYgMNKqpYa+FVb&#10;v1S0h+ht48+CIPJ7qcpOyYJpDbvZeIiXLn5VscJ8qSrNDGpSDNiMW5VbN3b1l9c02Sra1bw4wKB/&#10;gaKlXEDSY6iMGop2ir8J1fJCSS0rc1HI1pdVxQvmaoBqwuBVNQ817ZirBcjR3ZEm/f/CFp/3XxXi&#10;ZYojoEfQFnr0yAaD7uSAQuII6judgN9DB55mgANotCtWd/ey+K6RkKuaii27VUr2NaMlAAwttf6L&#10;q7YlOtE2yKb/JEtIRHdGukBDpVrLHvCBIDogeTo2x4IpbMqIkGiOUQFHwFV86bD5NJkud0qbD0y2&#10;yBopVtB7F5zu77WxYGgyudhcQua8aVz/G3G2AY7jDqSGq/bMgnDtfI6DeL1YL4hHZtHaI0GWebf5&#10;inhRHl7Ns8tstcrCXzZvSJKalyUTNs0krZD8WesOIh9FcRSXlg0vbTgLSavtZtUotKcg7dx9jnI4&#10;Obn55zAcCVDLq5LCGQnuZrGXR4srj+Rk7sVXwcIDku/iKCAxyfLzku65YP9eEupTHM9n81FLJ9Cv&#10;agvc97Y2mrTcwPBoeJvixdGJJlaBa1G61hrKm9F+QYWFf6IC2j012unVSnQUqxk2w/g25ja91e9G&#10;lk+gYCVBYSBTmHxg1FL9xKiHKZJi/WNHFcOo+SjgFdiRMxlqMjaTQUUBV1NsMBrNlRlH065TfFtD&#10;5PGdCXkLL6XiTsUnFIf3BZPBFXOYYnb0vPx3XqdZu/wNAAD//wMAUEsDBBQABgAIAAAAIQDsP947&#10;4wAAAA8BAAAPAAAAZHJzL2Rvd25yZXYueG1sTI/BbsIwEETvlfgHa5F6KzagBEjjIFS1p0pVQ3ro&#10;0UlMYhGv09hA+vfdnOhtZ3c0+ybdj7ZjVz1441DCciGAaaxcbbCR8FW8PW2B+aCwVp1DLeFXe9hn&#10;s4dUJbW7Ya6vx9AwCkGfKAltCH3Cua9abZVfuF4j3U5usCqQHBpeD+pG4bbjKyFibpVB+tCqXr+0&#10;ujofL1bC4RvzV/PzUX7mp9wUxU7ge3yW8nE+Hp6BBT2GuxkmfEKHjJhKd8Has460iNZr8tIUL7cb&#10;YJNHbHYrYOW0i0QEPEv5/x7ZHwAAAP//AwBQSwECLQAUAAYACAAAACEAtoM4kv4AAADhAQAAEwAA&#10;AAAAAAAAAAAAAAAAAAAAW0NvbnRlbnRfVHlwZXNdLnhtbFBLAQItABQABgAIAAAAIQA4/SH/1gAA&#10;AJQBAAALAAAAAAAAAAAAAAAAAC8BAABfcmVscy8ucmVsc1BLAQItABQABgAIAAAAIQBR207MswIA&#10;ALMFAAAOAAAAAAAAAAAAAAAAAC4CAABkcnMvZTJvRG9jLnhtbFBLAQItABQABgAIAAAAIQDsP947&#10;4wAAAA8BAAAPAAAAAAAAAAAAAAAAAA0FAABkcnMvZG93bnJldi54bWxQSwUGAAAAAAQABADzAAAA&#10;HQ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20"/>
                      <w:rPr>
                        <w:color w:val="FFFFFF"/>
                        <w:w w:val="95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w w:val="95"/>
                        <w:sz w:val="22"/>
                        <w:szCs w:val="22"/>
                      </w:rPr>
                      <w:t>51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59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1" o:spid="_x0000_s1593" type="#_x0000_t202" style="position:absolute;margin-left:55.7pt;margin-top:810.55pt;width:208.15pt;height:13.3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gIswIAALQFAAAOAAAAZHJzL2Uyb0RvYy54bWysVG1vmzAQ/j5p/8Hyd8pLgQZUUrUhTJO6&#10;F6ndD3DABGtgM9sJdNP++84mpEmrSdM2PqCzfX58z91zd30zdi3aU6mY4Bn2LzyMKC9Fxfg2w18e&#10;C2eBkdKEV6QVnGb4iSp8s3z75nroUxqIRrQVlQhAuEqHPsON1n3quqpsaEfUhegph8NayI5oWMqt&#10;W0kyAHrXuoHnxe4gZNVLUVKlYDefDvHS4tc1LfWnulZUozbDEJu2f2n/G/N3l9ck3UrSN6w8hEH+&#10;IoqOMA6PHqFyognaSfYKqmOlFErU+qIUnSvqmpXUcgA2vveCzUNDemq5QHJUf0yT+n+w5cf9Z4lY&#10;leEowYiTDmr0SEeN7sSI/NA3CRp6lYLfQw+eeoQDKLQlq/p7UX5ViItVQ/iW3kophoaSCgK0N92T&#10;qxOOMiCb4YOo4CGy08ICjbXsTPYgHwjQoVBPx+KYYErYDOLwMvIijEo48+MkCiMTnEvS+XYvlX5H&#10;RYeMkWEJxbfoZH+v9OQ6u5jHuChY21oBtPxsAzCnHXgbrpozE4Wt54/ES9aL9SJ0wiBeO6GX585t&#10;sQqduPCvovwyX61y/6d51w/ThlUV5eaZWVt++Ge1O6h8UsVRXUq0rDJwJiQlt5tVK9GegLYL+x0S&#10;cuLmnodh8wVcXlDyg9C7CxKniBdXTliEkZNceQvH85O7JPbCJMyLc0r3jNN/p4SGDCdREE1i+i03&#10;z36vuZG0YxqmR8u6DC+OTiQ1ElzzypZWE9ZO9kkqTPjPqYByz4W2gjUandSqx81omyOO50bYiOoJ&#10;JCwFKAx0CqMPjEbI7xgNMEYyrL7tiKQYte85tIGZObMhZ2MzG4SXcDXDGqPJXOlpNu16ybYNIE+N&#10;xsUttErNrIpNT01RAAWzgNFgyRzGmJk9p2vr9Txsl78AAAD//wMAUEsDBBQABgAIAAAAIQBcFw+Y&#10;4gAAAA0BAAAPAAAAZHJzL2Rvd25yZXYueG1sTI/BTsMwEETvSPyDtZW4USdRSUoap6oQnJAQaThw&#10;dGI3sRqvQ+y24e/ZnsptZ3c0+6bYznZgZz1541BAvIyAaWydMtgJ+KrfHtfAfJCo5OBQC/jVHrbl&#10;/V0hc+UuWOnzPnSMQtDnUkAfwphz7tteW+mXbtRIt4ObrAwkp46rSV4o3A48iaKUW2mQPvRy1C+9&#10;bo/7kxWw+8bq1fx8NJ/VoTJ1/Rzhe3oU4mEx7zbAgp7DzQxXfEKHkpgad0Ll2UA6jldkpSFN4hgY&#10;WZ6SLAPWXFerbA28LPj/FuUfAAAA//8DAFBLAQItABQABgAIAAAAIQC2gziS/gAAAOEBAAATAAAA&#10;AAAAAAAAAAAAAAAAAABbQ29udGVudF9UeXBlc10ueG1sUEsBAi0AFAAGAAgAAAAhADj9If/WAAAA&#10;lAEAAAsAAAAAAAAAAAAAAAAALwEAAF9yZWxzLy5yZWxzUEsBAi0AFAAGAAgAAAAhAGrJCAizAgAA&#10;tAUAAA4AAAAAAAAAAAAAAAAALgIAAGRycy9lMm9Eb2MueG1sUEsBAi0AFAAGAAgAAAAhAFwXD5ji&#10;AAAADQEAAA8AAAAAAAAAAAAAAAAADQ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844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59675" cy="540385"/>
              <wp:effectExtent l="0" t="0" r="0" b="0"/>
              <wp:wrapNone/>
              <wp:docPr id="54" name="Group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40385"/>
                        <a:chOff x="0" y="15987"/>
                        <a:chExt cx="11905" cy="851"/>
                      </a:xfrm>
                    </wpg:grpSpPr>
                    <wps:wsp>
                      <wps:cNvPr id="55" name="Freeform 145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0 w 11906"/>
                            <a:gd name="T1" fmla="*/ 850 h 851"/>
                            <a:gd name="T2" fmla="*/ 11905 w 11906"/>
                            <a:gd name="T3" fmla="*/ 850 h 851"/>
                            <a:gd name="T4" fmla="*/ 11905 w 11906"/>
                            <a:gd name="T5" fmla="*/ 850 h 851"/>
                            <a:gd name="T6" fmla="*/ 11905 w 11906"/>
                            <a:gd name="T7" fmla="*/ 0 h 851"/>
                            <a:gd name="T8" fmla="*/ 0 w 11906"/>
                            <a:gd name="T9" fmla="*/ 0 h 851"/>
                            <a:gd name="T10" fmla="*/ 0 w 11906"/>
                            <a:gd name="T11" fmla="*/ 0 h 851"/>
                            <a:gd name="T12" fmla="*/ 0 w 11906"/>
                            <a:gd name="T13" fmla="*/ 85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0" y="850"/>
                              </a:moveTo>
                              <a:lnTo>
                                <a:pt x="11905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146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2636" cy="851"/>
                        </a:xfrm>
                        <a:custGeom>
                          <a:avLst/>
                          <a:gdLst>
                            <a:gd name="T0" fmla="*/ 2381 w 2636"/>
                            <a:gd name="T1" fmla="*/ 0 h 851"/>
                            <a:gd name="T2" fmla="*/ 0 w 2636"/>
                            <a:gd name="T3" fmla="*/ 0 h 851"/>
                            <a:gd name="T4" fmla="*/ 0 w 2636"/>
                            <a:gd name="T5" fmla="*/ 850 h 851"/>
                            <a:gd name="T6" fmla="*/ 2381 w 2636"/>
                            <a:gd name="T7" fmla="*/ 850 h 851"/>
                            <a:gd name="T8" fmla="*/ 2636 w 2636"/>
                            <a:gd name="T9" fmla="*/ 425 h 851"/>
                            <a:gd name="T10" fmla="*/ 2381 w 263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6" h="851">
                              <a:moveTo>
                                <a:pt x="2381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2381" y="850"/>
                              </a:lnTo>
                              <a:lnTo>
                                <a:pt x="2636" y="425"/>
                              </a:lnTo>
                              <a:lnTo>
                                <a:pt x="2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E314E0" id="Group 144" o:spid="_x0000_s1026" style="position:absolute;margin-left:0;margin-top:799.35pt;width:595.25pt;height:42.55pt;z-index:-251628032;mso-position-horizontal-relative:page;mso-position-vertical-relative:page" coordorigin=",15987" coordsize="1190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xKngQAALASAAAOAAAAZHJzL2Uyb0RvYy54bWzsWF1vo0YUfa/U/zDisZLDh8E2VpzVbrKO&#10;KqXtSpv+gDEMBhUYOoPtpFX/e++9Axg7xutmo32oNg82eA537px7Z84J1++eipxthdKZLBeWe+VY&#10;TJSRjLNyvbB+f1yOZhbTNS9jnstSLKxnoa13Nz/+cL2r5sKTqcxjoRgEKfV8Vy2stK6ruW3rKBUF&#10;11eyEiUMJlIVvIZbtbZjxXcQvchtz3Em9k6quFIyElrDr3dm0Lqh+Ekiovq3JNGiZvnCgtxq+lT0&#10;ucJP++aaz9eKV2kWNWnwV2RR8KyESbtQd7zmbKOyF6GKLFJSy6S+imRhyyTJIkFrgNW4ztFq7pXc&#10;VLSW9Xy3rjqagNojnl4dNvp1+0mxLF5YgW+xkhdQI5qWub6P7Oyq9RxA96r6XH1SZolw+SCjPzQM&#10;28fjeL82YLba/SJjCMg3tSR2nhJVYAhYN3uiIjx3RRBPNYvgx2kQhJNpYLEIxgLfGc8CU6UohVLu&#10;H3ODcDZtRz42D7tu6DSPzgIXR20+N7NSpk1muCzoN72nVH8dpZ9TXgmqlEa2WkohFUPpUgmBTQys&#10;0mpwesC1lOo+n70RhGmg/UIme5S0bCIhE8PlMSF8Hm10fS8klYRvH3RtdkMMV1TouMn+EXZOUuSw&#10;MX6ymcN2zERt0C3I7YFmgcNS1swIu6KL5PVAVKyhaOMecDAatGyX19loUIgOOBgNeOpAZ6NNe8CB&#10;dcKx18UaZCw8AJ3ky72M+j73Axm5feoHU3IHeYeNtG47g6dts0RPZdMtcMU4nvoObfVKatyr2Dqw&#10;jx/bvQgobK0BMKSI4HGzcc+DofgIpv0EyZ0HQ20RTAfGF8FQPASHF6WBFUK0e9kSsQwEP1ikSalh&#10;UoFqHeuVshjo1cqcdxWvsQBIJF6yHSiv2efpwsJNhyOF3IpHSZh6f2pC8zer2o/nZR9HnU857rEt&#10;ov2uKOJrkO3sbaT220Q0VL4V5mX+US61MKKAxJE6dGRiDXoHopZ5Fi+zPEcKtVqvbnPFthx8xPtb&#10;d+mROMIjB7CcmruU+JiZxvwCp3FTLzyXyRf8Hbqe73zwwtFyMpuO/KUfjMKpMxs5bvghnDh+6N8t&#10;/8FKuv48zeJYlA9ZKVqP4vqXCVbjloy7IJeC3RIGXkBNcpD9wSId+mt65QAGpqSM6exPBY8/Ntc1&#10;z3JzbR9mTCTDsttvIgLE2CibUeKVjJ9B5ZQ0/gz8JFykUv1lsR14s4Wl/9xwJSyW/1yCUofgTaBV&#10;arrxg6kHN6o/suqP8DKCUAurtuB8wsvb2hjATaWydQozmQ1TyvfgU5IMVZDyM1k1N2AWvpVrgLPq&#10;hWuYYCW+mWvwJuO3NQ3eeOaC0lNcap29I7hAuo6V61SYvm4NKGDfLaAAngrzn43CmZX1bcKg6egb&#10;BUxoIK++VfC94LS5OjALZxIDqeq7k854wHH2XeJPeJjTEv/Vmk39x85INpaQlLhVxCHNvlw3X2ri&#10;oQJ3U34RSEcEOBnoxkYl2kjtt9H0LmK7iHb4bcTYd33H907p1HcxRiH7/4ox/UMPr0XIWDSvcPC9&#10;S/+exHv/ounmXwAAAP//AwBQSwMEFAAGAAgAAAAhABIWBOziAAAACwEAAA8AAABkcnMvZG93bnJl&#10;di54bWxMj0FLw0AQhe+C/2EZwZvdxJKaxmxKKeqpCG0F8bbNTpPQ7GzIbpP03zs96W1m3uPN9/LV&#10;ZFsxYO8bRwriWQQCqXSmoUrB1+H9KQXhgyajW0eo4IoeVsX9Xa4z40ba4bAPleAQ8plWUIfQZVL6&#10;skar/cx1SKydXG914LWvpOn1yOG2lc9RtJBWN8Qfat3hpsbyvL9YBR+jHtfz+G3Ynk+b688h+fze&#10;xqjU48O0fgURcAp/ZrjhMzoUzHR0FzJetAq4SOBrskxfQNz0eBklII48LdJ5CrLI5f8OxS8AAAD/&#10;/wMAUEsBAi0AFAAGAAgAAAAhALaDOJL+AAAA4QEAABMAAAAAAAAAAAAAAAAAAAAAAFtDb250ZW50&#10;X1R5cGVzXS54bWxQSwECLQAUAAYACAAAACEAOP0h/9YAAACUAQAACwAAAAAAAAAAAAAAAAAvAQAA&#10;X3JlbHMvLnJlbHNQSwECLQAUAAYACAAAACEAggTMSp4EAACwEgAADgAAAAAAAAAAAAAAAAAuAgAA&#10;ZHJzL2Uyb0RvYy54bWxQSwECLQAUAAYACAAAACEAEhYE7OIAAAALAQAADwAAAAAAAAAAAAAAAAD4&#10;BgAAZHJzL2Rvd25yZXYueG1sUEsFBgAAAAAEAAQA8wAAAAcIAAAAAA==&#10;" o:allowincell="f">
              <v:shape id="Freeform 145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MCvxAAAANsAAAAPAAAAZHJzL2Rvd25yZXYueG1sRI9BawIx&#10;FITvBf9DeIK3mrVgkdUoi1IQD9LaHjw+N8/N6uZlSeLu9t83hUKPw8x8w6w2g21ERz7UjhXMphkI&#10;4tLpmisFX59vzwsQISJrbByTgm8KsFmPnlaYa9fzB3WnWIkE4ZCjAhNjm0sZSkMWw9S1xMm7Om8x&#10;JukrqT32CW4b+ZJlr9JizWnBYEtbQ+X99LAK6NzVW30pGtMfi/dD5neHanFTajIeiiWISEP8D/+1&#10;91rBfA6/X9IPkOsfAAAA//8DAFBLAQItABQABgAIAAAAIQDb4fbL7gAAAIUBAAATAAAAAAAAAAAA&#10;AAAAAAAAAABbQ29udGVudF9UeXBlc10ueG1sUEsBAi0AFAAGAAgAAAAhAFr0LFu/AAAAFQEAAAsA&#10;AAAAAAAAAAAAAAAAHwEAAF9yZWxzLy5yZWxzUEsBAi0AFAAGAAgAAAAhALFUwK/EAAAA2wAAAA8A&#10;AAAAAAAAAAAAAAAABwIAAGRycy9kb3ducmV2LnhtbFBLBQYAAAAAAwADALcAAAD4AgAAAAA=&#10;" path="m,850r11905,l11905,850r,-850l,,,,,850xe" fillcolor="#ac1f24" stroked="f">
                <v:path arrowok="t" o:connecttype="custom" o:connectlocs="0,850;11905,850;11905,850;11905,0;0,0;0,0;0,850" o:connectangles="0,0,0,0,0,0,0"/>
              </v:shape>
              <v:shape id="Freeform 146" o:spid="_x0000_s1028" style="position:absolute;top:15987;width:2636;height:851;visibility:visible;mso-wrap-style:square;v-text-anchor:top" coordsize="26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jSwwAAANsAAAAPAAAAZHJzL2Rvd25yZXYueG1sRI9fSwMx&#10;EMTfBb9DWMGX0ub8V+RsWopw6Jt4in1dL2tyeNkcybY9v70RhD4OM/MbZrWZwqAOlHIf2cDVogJF&#10;3EXbszPw/tbM70FlQbY4RCYDP5Rhsz4/W2Ft45Ff6dCKUwXCuUYDXmSstc6dp4B5EUfi4n3FFFCK&#10;TE7bhMcCD4O+rqqlDthzWfA40qOn7rvdBwMfsyTNy3bvvMuymzW3T59Te2PM5cW0fQAlNMkp/N9+&#10;tgbulvD3pfwAvf4FAAD//wMAUEsBAi0AFAAGAAgAAAAhANvh9svuAAAAhQEAABMAAAAAAAAAAAAA&#10;AAAAAAAAAFtDb250ZW50X1R5cGVzXS54bWxQSwECLQAUAAYACAAAACEAWvQsW78AAAAVAQAACwAA&#10;AAAAAAAAAAAAAAAfAQAAX3JlbHMvLnJlbHNQSwECLQAUAAYACAAAACEAo3W40sMAAADbAAAADwAA&#10;AAAAAAAAAAAAAAAHAgAAZHJzL2Rvd25yZXYueG1sUEsFBgAAAAADAAMAtwAAAPcCAAAAAA==&#10;" path="m2381,l,,,850r2381,l2636,425,2381,xe" fillcolor="#414042" stroked="f">
                <v:path arrowok="t" o:connecttype="custom" o:connectlocs="2381,0;0,0;0,850;2381,850;2636,425;2381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0" allowOverlap="1">
              <wp:simplePos x="0" y="0"/>
              <wp:positionH relativeFrom="page">
                <wp:posOffset>694690</wp:posOffset>
              </wp:positionH>
              <wp:positionV relativeFrom="page">
                <wp:posOffset>10278745</wp:posOffset>
              </wp:positionV>
              <wp:extent cx="189865" cy="201930"/>
              <wp:effectExtent l="0" t="0" r="0" b="0"/>
              <wp:wrapNone/>
              <wp:docPr id="53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52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596" type="#_x0000_t202" style="position:absolute;margin-left:54.7pt;margin-top:809.35pt;width:14.95pt;height:15.9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aw+tAIAALM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+TVGnLTQo0c6aHQnBuQHC1OgvlMJ2D10YKkHUECjbbKquxfFd4W4WNeE7+itlKKvKSkhQN+8dF88&#10;HXGUAdn2n0QJjsheCws0VLI11YN6IECHRj2dmmOCKYzLKI7COUYFqKBW8bVtnkuS6XEnlf5ARYuM&#10;kGIJvbfg5HCvtAmGJJOJ8cVFzprG9r/hry7AcLwB1/DU6EwQtp3PsRdvok0UOMEs3DiBl2XObb4O&#10;nDD3F/PsOluvM/+X8esHSc3KknLjZqKWH/xZ644kH0lxIpcSDSsNnAlJyd123Uh0IEDt3H625KA5&#10;m7mvw7BFgFwuUvJngXc3i508jBZOkAdzJ154kQNFvotDL4iDLH+d0j3j9N9TQn2K4/lsPnLpHPRF&#10;bp793uZGkpZpWB4Na1McnYxIYhi44aVtrSasGeUXpTDhn0sB7Z4abflqKDqSVQ/bwc5GGE9zsBXl&#10;EzBYCmAY0BQ2Hwi1kD8x6mGLpFj92BNJMWo+cpgCs3ImQU7CdhIIL+BpijVGo7jW42rad5LtakAe&#10;54yLW5iUilkWm5EaozjOF2wGm8xxi5nV8/LfWp137eo3AAAA//8DAFBLAwQUAAYACAAAACEA/v5l&#10;i+EAAAANAQAADwAAAGRycy9kb3ducmV2LnhtbEyPwU7DMBBE70j8g7VI3KhdSkMT4lQVghMSIg0H&#10;jk7sJlbjdYjdNvw9mxPcdnZHs2/y7eR6djZjsB4lLBcCmMHGa4uthM/q9W4DLESFWvUejYQfE2Bb&#10;XF/lKtP+gqU572PLKARDpiR0MQ4Z56HpjFNh4QeDdDv40alIcmy5HtWFwl3P74VIuFMW6UOnBvPc&#10;mea4PzkJuy8sX+z3e/1RHkpbVanAt+Qo5e3NtHsCFs0U/8ww4xM6FMRU+xPqwHrSIn0gKw3JcvMI&#10;bLas0hWwel6txRp4kfP/LYpfAAAA//8DAFBLAQItABQABgAIAAAAIQC2gziS/gAAAOEBAAATAAAA&#10;AAAAAAAAAAAAAAAAAABbQ29udGVudF9UeXBlc10ueG1sUEsBAi0AFAAGAAgAAAAhADj9If/WAAAA&#10;lAEAAAsAAAAAAAAAAAAAAAAALwEAAF9yZWxzLy5yZWxzUEsBAi0AFAAGAAgAAAAhAHatrD60AgAA&#10;swUAAA4AAAAAAAAAAAAAAAAALgIAAGRycy9lMm9Eb2MueG1sUEsBAi0AFAAGAAgAAAAhAP7+ZYvh&#10;AAAADQEAAA8AAAAAAAAAAAAAAAAADg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52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0" allowOverlap="1">
              <wp:simplePos x="0" y="0"/>
              <wp:positionH relativeFrom="page">
                <wp:posOffset>4210050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52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8" o:spid="_x0000_s1597" type="#_x0000_t202" style="position:absolute;margin-left:331.5pt;margin-top:810.55pt;width:208.15pt;height:13.3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4o4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GHHSQ48e6EGjW3FAfpiYAo2DysDvfgBPfYADaLQlq4Y7UX1ViItVS/iW3kgpxpaSGhL0zU33&#10;7OqEowzIZvwgaghEdlpYoEMje1M9qAcCdGjU46k5JpkKNoM4vIy8CKMKzvw4jcLIhiDZfHuQSr+j&#10;okfGyLGE5lt0sr9T2mRDstnFBOOiZF1nBdDxZxvgOO1AbLhqzkwWtp8/Ui9dJ+skdMIgXjuhVxTO&#10;TbkKnbj0F1FxWaxWhf/TxPXDrGV1TbkJM2vLD/+sd0eVT6o4qUuJjtUGzqSk5Haz6iTaE9B2ab9j&#10;Qc7c3Odp2CIAlxeU/CD0boPUKeNk4YRlGDnpwkscz09v09gL07Aon1O6Y5z+OyU05jiNgmgS02+5&#10;efZ7zY1kPdMwPTrW5zg5OZHMSHDNa9taTVg32WelMOk/lQLaPTfaCtZodFKrPmwO9nEs7KQwat6I&#10;+hEkLAUoDHQKow+MVsjvGI0wRnKsvu2IpBh17zk8AzNzZkPOxmY2CK/gao41RpO50tNs2g2SbVtA&#10;nh4aFzfwVBpmVfyUxfGBwWiwZI5jzMye83/r9TRsl78AAAD//wMAUEsDBBQABgAIAAAAIQCWInDH&#10;4gAAAA4BAAAPAAAAZHJzL2Rvd25yZXYueG1sTI/BTsMwEETvSPyDtUjcqJ0WpW2IU1UITkiINBw4&#10;OvE2sRqvQ+y24e9xTnDcmdHsm3w32Z5dcPTGkYRkIYAhNU4baiV8Vq8PG2A+KNKqd4QSftDDrri9&#10;yVWm3ZVKvBxCy2IJ+UxJ6EIYMs5906FVfuEGpOgd3WhViOfYcj2qayy3PV8KkXKrDMUPnRrwucPm&#10;dDhbCfsvKl/M93v9UR5LU1VbQW/pScr7u2n/BCzgFP7CMONHdCgiU+3OpD3rJaTpKm4J0UiXSQJs&#10;joj1dgWsnrXH9QZ4kfP/M4pfAAAA//8DAFBLAQItABQABgAIAAAAIQC2gziS/gAAAOEBAAATAAAA&#10;AAAAAAAAAAAAAAAAAABbQ29udGVudF9UeXBlc10ueG1sUEsBAi0AFAAGAAgAAAAhADj9If/WAAAA&#10;lAEAAAsAAAAAAAAAAAAAAAAALwEAAF9yZWxzLy5yZWxzUEsBAi0AFAAGAAgAAAAhANjvijizAgAA&#10;tAUAAA4AAAAAAAAAAAAAAAAALgIAAGRycy9lMm9Eb2MueG1sUEsBAi0AFAAGAAgAAAAhAJYicMfi&#10;AAAADgEAAA8AAAAAAAAAAAAAAAAADQ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152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59675" cy="540385"/>
              <wp:effectExtent l="0" t="0" r="0" b="0"/>
              <wp:wrapNone/>
              <wp:docPr id="49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40385"/>
                        <a:chOff x="0" y="15987"/>
                        <a:chExt cx="11905" cy="851"/>
                      </a:xfrm>
                    </wpg:grpSpPr>
                    <wps:wsp>
                      <wps:cNvPr id="50" name="Freeform 150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0 w 11906"/>
                            <a:gd name="T1" fmla="*/ 850 h 851"/>
                            <a:gd name="T2" fmla="*/ 11905 w 11906"/>
                            <a:gd name="T3" fmla="*/ 850 h 851"/>
                            <a:gd name="T4" fmla="*/ 11905 w 11906"/>
                            <a:gd name="T5" fmla="*/ 850 h 851"/>
                            <a:gd name="T6" fmla="*/ 11905 w 11906"/>
                            <a:gd name="T7" fmla="*/ 0 h 851"/>
                            <a:gd name="T8" fmla="*/ 0 w 11906"/>
                            <a:gd name="T9" fmla="*/ 0 h 851"/>
                            <a:gd name="T10" fmla="*/ 0 w 11906"/>
                            <a:gd name="T11" fmla="*/ 0 h 851"/>
                            <a:gd name="T12" fmla="*/ 0 w 11906"/>
                            <a:gd name="T13" fmla="*/ 85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0" y="850"/>
                              </a:moveTo>
                              <a:lnTo>
                                <a:pt x="11905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151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2636" cy="851"/>
                        </a:xfrm>
                        <a:custGeom>
                          <a:avLst/>
                          <a:gdLst>
                            <a:gd name="T0" fmla="*/ 2381 w 2636"/>
                            <a:gd name="T1" fmla="*/ 0 h 851"/>
                            <a:gd name="T2" fmla="*/ 0 w 2636"/>
                            <a:gd name="T3" fmla="*/ 0 h 851"/>
                            <a:gd name="T4" fmla="*/ 0 w 2636"/>
                            <a:gd name="T5" fmla="*/ 850 h 851"/>
                            <a:gd name="T6" fmla="*/ 2381 w 2636"/>
                            <a:gd name="T7" fmla="*/ 850 h 851"/>
                            <a:gd name="T8" fmla="*/ 2636 w 2636"/>
                            <a:gd name="T9" fmla="*/ 425 h 851"/>
                            <a:gd name="T10" fmla="*/ 2381 w 263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6" h="851">
                              <a:moveTo>
                                <a:pt x="2381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2381" y="850"/>
                              </a:lnTo>
                              <a:lnTo>
                                <a:pt x="2636" y="425"/>
                              </a:lnTo>
                              <a:lnTo>
                                <a:pt x="2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367EC5" id="Group 149" o:spid="_x0000_s1026" style="position:absolute;margin-left:0;margin-top:799.35pt;width:595.25pt;height:42.55pt;z-index:-251624960;mso-position-horizontal-relative:page;mso-position-vertical-relative:page" coordorigin=",15987" coordsize="1190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TRqpAQAALASAAAOAAAAZHJzL2Uyb0RvYy54bWzsWFFv2zYQfh+w/0DocUAiUZFsy4hTtEkd&#10;DMjWAk1/AC1RljBJ1Eg5Tjbsv+94FG3asRwvzQYMaB4sSvx0vPvuyO+iy3ePdUUeuFSlaGYePQ88&#10;wptUZGWznHlf7+dnE4+ojjUZq0TDZ94TV967qx9/uFy3Ux6KQlQZlwSMNGq6bmde0XXt1PdVWvCa&#10;qXPR8gYmcyFr1sGtXPqZZGuwXld+GAQjfy1k1kqRcqXg6Y2Z9K7Qfp7ztPuU54p3pJp54FuHvxJ/&#10;F/rXv7pk06VkbVGmvRvsFV7UrGxg0Y2pG9YxspLlM1N1mUqhRN6dp6L2RZ6XKccYIBoa7EVzK8Wq&#10;xViW0/Wy3dAE1O7x9Gqz6a8PnyUps5kXJR5pWA05wmUJhQfAzrpdTgF0K9sv7WdpQoThnUh/UzDt&#10;78/r+6UBk8X6F5GBQbbqBLLzmMtam4C4ySMm4WmTBP7YkRQejuM4GY1jj6QwF0fBxSQ2WUoLSOX2&#10;NRonk7Gd+di/TGkS9K9OYqpnfTY1q6KnvWc6LKg3taVUfRulXwrWcsyU0mz1lMZQcYbSueRcFzGh&#10;8AxZRZylVLl8OjPaSwW0n8ikQ4llUxMyMlzuE8Km6Up1t1xgStjDnerAMyjhDEZm0Ht/D3HkdQUb&#10;4yefBGRNjNUebUHUAU3igBSkX1GbtKDQAWGyhqxdOMBBa5EDOmoNamITwKA14GkDOmpt7AAH4oRj&#10;b2NrkDHYcQ7oIF/0NOpd7gc8oi71gy7RQd5hI20qgxW2WNLHpq8WGBGmT/0At3orlN6runRgH9/b&#10;vQgoXVoDYHBRgy/6jXscDMnXYDwdwLnjYMitBuOB8SIYkqfBeP69CNYZ0mh6Wog6DQjfCdKs0jMp&#10;QbX29Up6BPRqYc67lnU6AZpIPSRrUF6zz4uZpzednqnFA78XiOm2pyYUf0/udr5qXBxWPvq4xVqE&#10;vbZo8TVIu7q1ZK/GoqHyrTDP/U8roTgcW0C3Jm4zQDJ1DpwDUYmqzOZlVWkKlVwuritJHhj0Ee+v&#10;6TyMehp3YBUWdyP0a2YZ8wRO4z5f+lzGvuDPhIZR8CFMzuajyfgsmkfxWTIOJmcBTT4koyBKopv5&#10;XzqTNJoWZZbx5q5suO1RaHSaYPXdkukusEvR1ZLEYYxFsuP9TpAB/h0KEpqSJsOzv+As+9iPO1ZW&#10;ZuzveowkQ9j2ari2ymaUeCGyJ1A5KUx/Bv0kDAoh//DIGnqzmad+XzHJPVL93IBSJzSKoFQ6vIni&#10;cQg30p1ZuDOsScHUzOs8OJ/08LozDeCqleWygJXMhmnEe+hT8lKrIDQLamq86m+gWfivugY4zJ91&#10;DXi4aKegu/j3u4ZwdPG2TUN4MaGg9GgXS2fbEZwgXfvKdciMq1sDCuh2C1oAD5n5x43CkcjcNmGw&#10;6XAbBe3QgF9uqxCF8eHmaqdZOOIYSNXBxgNOwO8Sf6CHOSzx36zZWH/kiGTrFKISW0Uc0uzTdfO5&#10;Ju4q8GbJF4F4REAnA9XYq4S1ZK9G0zcWbRB2+m3EOKJREIWHdOq7GGMLstM+WBG21/+zGOM/9PBZ&#10;BGPpP+Ho7y7uPYzdD01XfwMAAP//AwBQSwMEFAAGAAgAAAAhABIWBOziAAAACwEAAA8AAABkcnMv&#10;ZG93bnJldi54bWxMj0FLw0AQhe+C/2EZwZvdxJKaxmxKKeqpCG0F8bbNTpPQ7GzIbpP03zs96W1m&#10;3uPN9/LVZFsxYO8bRwriWQQCqXSmoUrB1+H9KQXhgyajW0eo4IoeVsX9Xa4z40ba4bAPleAQ8plW&#10;UIfQZVL6skar/cx1SKydXG914LWvpOn1yOG2lc9RtJBWN8Qfat3hpsbyvL9YBR+jHtfz+G3Ynk+b&#10;688h+fzexqjU48O0fgURcAp/ZrjhMzoUzHR0FzJetAq4SOBrskxfQNz0eBklII48LdJ5CrLI5f8O&#10;xS8AAAD//wMAUEsBAi0AFAAGAAgAAAAhALaDOJL+AAAA4QEAABMAAAAAAAAAAAAAAAAAAAAAAFtD&#10;b250ZW50X1R5cGVzXS54bWxQSwECLQAUAAYACAAAACEAOP0h/9YAAACUAQAACwAAAAAAAAAAAAAA&#10;AAAvAQAAX3JlbHMvLnJlbHNQSwECLQAUAAYACAAAACEA+700aqQEAACwEgAADgAAAAAAAAAAAAAA&#10;AAAuAgAAZHJzL2Uyb0RvYy54bWxQSwECLQAUAAYACAAAACEAEhYE7OIAAAALAQAADwAAAAAAAAAA&#10;AAAAAAD+BgAAZHJzL2Rvd25yZXYueG1sUEsFBgAAAAAEAAQA8wAAAA0IAAAAAA==&#10;" o:allowincell="f">
              <v:shape id="Freeform 150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2M3wQAAANsAAAAPAAAAZHJzL2Rvd25yZXYueG1sRE/Pa8Iw&#10;FL4L+x/CG+ym6QYT6UxLcQyGh6Fuhx2fzbOpNi8lydruvzcHwePH93tdTrYTA/nQOlbwvMhAENdO&#10;t9wo+Pn+mK9AhIissXNMCv4pQFk8zNaYazfynoZDbEQK4ZCjAhNjn0sZakMWw8L1xIk7OW8xJugb&#10;qT2OKdx28iXLltJiy6nBYE8bQ/Xl8GcV0O/QbvSx6sz4Ve22mX/fNquzUk+PU/UGItIU7+Kb+1Mr&#10;eE3r05f0A2RxBQAA//8DAFBLAQItABQABgAIAAAAIQDb4fbL7gAAAIUBAAATAAAAAAAAAAAAAAAA&#10;AAAAAABbQ29udGVudF9UeXBlc10ueG1sUEsBAi0AFAAGAAgAAAAhAFr0LFu/AAAAFQEAAAsAAAAA&#10;AAAAAAAAAAAAHwEAAF9yZWxzLy5yZWxzUEsBAi0AFAAGAAgAAAAhAKEjYzfBAAAA2wAAAA8AAAAA&#10;AAAAAAAAAAAABwIAAGRycy9kb3ducmV2LnhtbFBLBQYAAAAAAwADALcAAAD1AgAAAAA=&#10;" path="m,850r11905,l11905,850r,-850l,,,,,850xe" fillcolor="#ac1f24" stroked="f">
                <v:path arrowok="t" o:connecttype="custom" o:connectlocs="0,850;11905,850;11905,850;11905,0;0,0;0,0;0,850" o:connectangles="0,0,0,0,0,0,0"/>
              </v:shape>
              <v:shape id="Freeform 151" o:spid="_x0000_s1028" style="position:absolute;top:15987;width:2636;height:851;visibility:visible;mso-wrap-style:square;v-text-anchor:top" coordsize="26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CmwwAAANsAAAAPAAAAZHJzL2Rvd25yZXYueG1sRI9fSwMx&#10;EMTfBb9DWMGX0ubqnyJn01KEQ9/EU/R1vazJ4WVzJNv2/PZGEPo4zMxvmPV2CoM6UMp9ZAPLRQWK&#10;uIu2Z2fg7bWZ34HKgmxxiEwGfijDdnN+tsbaxiO/0KEVpwqEc40GvMhYa507TwHzIo7ExfuKKaAU&#10;mZy2CY8FHgZ9VVUrHbDnsuBxpAdP3Xe7DwbeZ0ma593eeZflY9bcPH5O7bUxlxfT7h6U0CSn8H/7&#10;yRq4XcLfl/ID9OYXAAD//wMAUEsBAi0AFAAGAAgAAAAhANvh9svuAAAAhQEAABMAAAAAAAAAAAAA&#10;AAAAAAAAAFtDb250ZW50X1R5cGVzXS54bWxQSwECLQAUAAYACAAAACEAWvQsW78AAAAVAQAACwAA&#10;AAAAAAAAAAAAAAAfAQAAX3JlbHMvLnJlbHNQSwECLQAUAAYACAAAACEALJwgpsMAAADbAAAADwAA&#10;AAAAAAAAAAAAAAAHAgAAZHJzL2Rvd25yZXYueG1sUEsFBgAAAAADAAMAtwAAAPcCAAAAAA==&#10;" path="m2381,l,,,850r2381,l2636,425,2381,xe" fillcolor="#414042" stroked="f">
                <v:path arrowok="t" o:connecttype="custom" o:connectlocs="2381,0;0,0;0,850;2381,850;2636,425;2381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0" allowOverlap="1">
              <wp:simplePos x="0" y="0"/>
              <wp:positionH relativeFrom="page">
                <wp:posOffset>694690</wp:posOffset>
              </wp:positionH>
              <wp:positionV relativeFrom="page">
                <wp:posOffset>10278745</wp:posOffset>
              </wp:positionV>
              <wp:extent cx="189865" cy="201930"/>
              <wp:effectExtent l="0" t="0" r="0" b="0"/>
              <wp:wrapNone/>
              <wp:docPr id="48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598" type="#_x0000_t202" style="position:absolute;margin-left:54.7pt;margin-top:809.35pt;width:14.95pt;height:15.9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9RsgIAALM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ASmOGmBowc6aLQWA/JngWlQ36kE/O478NQDHADRtljV3Yniu0JcbGrC93QlpehrSkpI0Dc33WdX&#10;RxxlQHb9J1FCIHLQwgINlWxN96AfCNCBqMczOSaZwoSM4mg+w6iAI+hVfG3Jc0kyXe6k0h+oaJEx&#10;UiyBewtOjndKm2RIMrmYWFzkrGks/w1/sQGO4w6EhqvmzCRh6XyKvXgbbaPQCYP51gm9LHNW+SZ0&#10;5rm/mGXX2WaT+b9MXD9MalaWlJswk7T88M+oO4l8FMVZXEo0rDRwJiUl97tNI9GRgLRz+9mWw8nF&#10;zX2Zhm0C1PKqJD8IvXUQO/k8WjhhHs6ceOFFDjR5Hc+9MA6z/GVJd4zTfy8J9SmOZ8Fs1NIl6Ve1&#10;efZ7WxtJWqZheDSsTXF0diKJUeCWl5ZaTVgz2s9aYdK/tALonoi2ejUSHcWqh91g38bCqtmIeSfK&#10;R1CwFKAwkClMPjBqIX9i1MMUSbH6cSCSYtR85PAKzMiZDDkZu8kgvICrKdYYjeZGj6Pp0Em2rwF5&#10;fGdcrOClVMyq+JLF6X3BZLDFnKaYGT3P/63XZdYufwMAAP//AwBQSwMEFAAGAAgAAAAhAP7+ZYvh&#10;AAAADQEAAA8AAABkcnMvZG93bnJldi54bWxMj8FOwzAQRO9I/IO1SNyoXUpDE+JUFYITEiINB45O&#10;7CZW43WI3Tb8PZsT3HZ2R7Nv8u3kenY2Y7AeJSwXApjBxmuLrYTP6vVuAyxEhVr1Ho2EHxNgW1xf&#10;5SrT/oKlOe9jyygEQ6YkdDEOGeeh6YxTYeEHg3Q7+NGpSHJsuR7VhcJdz++FSLhTFulDpwbz3Jnm&#10;uD85CbsvLF/s93v9UR5KW1WpwLfkKOXtzbR7AhbNFP/MMOMTOhTEVPsT6sB60iJ9ICsNyXLzCGy2&#10;rNIVsHpercUaeJHz/y2KXwAAAP//AwBQSwECLQAUAAYACAAAACEAtoM4kv4AAADhAQAAEwAAAAAA&#10;AAAAAAAAAAAAAAAAW0NvbnRlbnRfVHlwZXNdLnhtbFBLAQItABQABgAIAAAAIQA4/SH/1gAAAJQB&#10;AAALAAAAAAAAAAAAAAAAAC8BAABfcmVscy8ucmVsc1BLAQItABQABgAIAAAAIQDygp9RsgIAALMF&#10;AAAOAAAAAAAAAAAAAAAAAC4CAABkcnMvZTJvRG9jLnhtbFBLAQItABQABgAIAAAAIQD+/mWL4QAA&#10;AA0BAAAPAAAAAAAAAAAAAAAAAAwFAABkcnMvZG93bnJldi54bWxQSwUGAAAAAAQABADzAAAAGgYA&#10;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0" allowOverlap="1">
              <wp:simplePos x="0" y="0"/>
              <wp:positionH relativeFrom="page">
                <wp:posOffset>4210050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47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3" o:spid="_x0000_s1599" type="#_x0000_t202" style="position:absolute;margin-left:331.5pt;margin-top:810.55pt;width:208.15pt;height:13.3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eVO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uMOKkgx490FGjWzEiP7o0BRp6lYLffQ+eeoQDaLQlq/o7UX5ViIt1Q/iO3kgphoaSChL0zU33&#10;7OqEowzIdvggKghE9lpYoLGWnake1AMBOjTq8dQck0wJm0EcXkZehFEJZ36cRGFkQ5B0vt1Lpd9R&#10;0SFjZFhC8y06OdwpbbIh6exignFRsLa1Amj5sw1wnHYgNlw1ZyYL288fiZdslptl6IRBvHFCL8+d&#10;m2IdOnHhL6L8Ml+vc/+nieuHacOqinITZtaWH/5Z744qn1RxUpcSLasMnElJyd123Up0IKDtwn7H&#10;gpy5uc/TsEUALi8o+UHo3QaJU8TLhRMWYeQkC2/peH5ym8RemIR58ZzSHeP03ymhIcNJFESTmH7L&#10;zbPfa24k7ZiG6dGyLsPLkxNJjQQ3vLKt1YS1k31WCpP+Uymg3XOjrWCNRie16nE72sexCEx4o+at&#10;qB5BwlKAwkCnMPrAaIT8jtEAYyTD6tueSIpR+57DMzAzZzbkbGxng/ASrmZYYzSZaz3Npn0v2a4B&#10;5OmhcXEDT6VmVsVPWRwfGIwGS+Y4xszsOf+3Xk/DdvULAAD//wMAUEsDBBQABgAIAAAAIQCWInDH&#10;4gAAAA4BAAAPAAAAZHJzL2Rvd25yZXYueG1sTI/BTsMwEETvSPyDtUjcqJ0WpW2IU1UITkiINBw4&#10;OvE2sRqvQ+y24e9xTnDcmdHsm3w32Z5dcPTGkYRkIYAhNU4baiV8Vq8PG2A+KNKqd4QSftDDrri9&#10;yVWm3ZVKvBxCy2IJ+UxJ6EIYMs5906FVfuEGpOgd3WhViOfYcj2qayy3PV8KkXKrDMUPnRrwucPm&#10;dDhbCfsvKl/M93v9UR5LU1VbQW/pScr7u2n/BCzgFP7CMONHdCgiU+3OpD3rJaTpKm4J0UiXSQJs&#10;joj1dgWsnrXH9QZ4kfP/M4pfAAAA//8DAFBLAQItABQABgAIAAAAIQC2gziS/gAAAOEBAAATAAAA&#10;AAAAAAAAAAAAAAAAAABbQ29udGVudF9UeXBlc10ueG1sUEsBAi0AFAAGAAgAAAAhADj9If/WAAAA&#10;lAEAAAsAAAAAAAAAAAAAAAAALwEAAF9yZWxzLy5yZWxzUEsBAi0AFAAGAAgAAAAhAALp5U6zAgAA&#10;tAUAAA4AAAAAAAAAAAAAAAAALgIAAGRycy9lMm9Eb2MueG1sUEsBAi0AFAAGAAgAAAAhAJYicMfi&#10;AAAADgEAAA8AAAAAAAAAAAAAAAAADQ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58809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0" r="0" b="0"/>
              <wp:wrapNone/>
              <wp:docPr id="19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192" name="Freeform 8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11905 w 11906"/>
                            <a:gd name="T1" fmla="*/ 0 h 851"/>
                            <a:gd name="T2" fmla="*/ 0 w 11906"/>
                            <a:gd name="T3" fmla="*/ 0 h 851"/>
                            <a:gd name="T4" fmla="*/ 0 w 11906"/>
                            <a:gd name="T5" fmla="*/ 850 h 851"/>
                            <a:gd name="T6" fmla="*/ 0 w 11906"/>
                            <a:gd name="T7" fmla="*/ 850 h 851"/>
                            <a:gd name="T8" fmla="*/ 11905 w 11906"/>
                            <a:gd name="T9" fmla="*/ 850 h 851"/>
                            <a:gd name="T10" fmla="*/ 11905 w 1190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11905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0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Freeform 9"/>
                      <wps:cNvSpPr>
                        <a:spLocks/>
                      </wps:cNvSpPr>
                      <wps:spPr bwMode="auto">
                        <a:xfrm>
                          <a:off x="9269" y="15987"/>
                          <a:ext cx="2637" cy="851"/>
                        </a:xfrm>
                        <a:custGeom>
                          <a:avLst/>
                          <a:gdLst>
                            <a:gd name="T0" fmla="*/ 2636 w 2637"/>
                            <a:gd name="T1" fmla="*/ 0 h 851"/>
                            <a:gd name="T2" fmla="*/ 255 w 2637"/>
                            <a:gd name="T3" fmla="*/ 0 h 851"/>
                            <a:gd name="T4" fmla="*/ 0 w 2637"/>
                            <a:gd name="T5" fmla="*/ 425 h 851"/>
                            <a:gd name="T6" fmla="*/ 255 w 2637"/>
                            <a:gd name="T7" fmla="*/ 850 h 851"/>
                            <a:gd name="T8" fmla="*/ 2636 w 2637"/>
                            <a:gd name="T9" fmla="*/ 850 h 851"/>
                            <a:gd name="T10" fmla="*/ 2636 w 2637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7" h="851">
                              <a:moveTo>
                                <a:pt x="2636" y="0"/>
                              </a:moveTo>
                              <a:lnTo>
                                <a:pt x="255" y="0"/>
                              </a:lnTo>
                              <a:lnTo>
                                <a:pt x="0" y="425"/>
                              </a:lnTo>
                              <a:lnTo>
                                <a:pt x="255" y="850"/>
                              </a:lnTo>
                              <a:lnTo>
                                <a:pt x="2636" y="85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F271EA" id="Group 7" o:spid="_x0000_s1026" style="position:absolute;margin-left:0;margin-top:799.35pt;width:595.3pt;height:42.55pt;z-index:-251728384;mso-position-horizontal-relative:page;mso-position-vertical-relative:page" coordorigin=",15987" coordsize="11906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4kggQAABESAAAOAAAAZHJzL2Uyb0RvYy54bWzsWNtu4zYQfS/QfyD0WMDRxZJtGXEWu8k6&#10;KJC2C6z7AbREXVBJVEk5Trbov3dmKMmyaztOekELbB4kyjwazpwZ8kx0/e6pLNijUDqX1cJyrxyL&#10;iSqScV6lC+vn1XI0s5hueBXzQlZiYT0Lbb27+fab6209F57MZBELxcBIpefbemFlTVPPbVtHmSi5&#10;vpK1qGAykarkDTyq1I4V34L1srA9x5nYW6niWslIaA2/3plJ64bsJ4mImp+SRIuGFQsLfGvoqui6&#10;xqt9c83nqeJ1lketG/wNXpQ8r2DR3tQdbzjbqPxPpso8UlLLpLmKZGnLJMkjQTFANK5zEM29kpua&#10;Yknn27TuaQJqD3h6s9nox8dPiuUx5C50LVbxEpJE67IpkrOt0zlg7lX9uf6kTIQwfJDRLxqm7cN5&#10;fE4NmK23P8gYzPFNI4mcp0SVaALCZk+Ug+c+B+KpYRH8OA0mztiFVEUwF/jOeBaYJEUZZHL3mhuE&#10;M/KQz6PsY/uy64bOxLw6C1x8z+Zzsyp52nqGYUG56R2j+q8x+jnjtaBEaWSrZ9TrGF0qIbCI2cyQ&#10;SrCOUT2kczCDTmpg/UIiB4x0ZJ7hA2jb6OZeSMoIf3zQjdkLMYwoz3FbDStIRlIWsC2+sxlaDNiW&#10;7hOTmLQHQgH1QIdlrM0B7IoeAowMICfsjPdAR+34e5ATdoIBaBac8Ajq5WWPpgPQSUtw1PWWzvIU&#10;DoAnreEeuMyce4J3qP20yybPugRHT1WbYRgxjue0Q7uzlhq3F6Ybtt6q2z6AwnI4AYZ8Injc7rXz&#10;YEgagmlDg3PnwZAXBNMefxEM1CM4vMgNZBbRwJs5IcgRs0ZLjQLhOJQMZTGQjLUp+po3yCgyg0O2&#10;hQPUHD7ZwsK6x5lSPoqVJEyD1FJR0NokPLDiDlFUQ6TxsEN1c929JmsGA/XTRtHNdvfXoHaevWRv&#10;hzxcNyqkFoZQpITO3p4mZHdw3mhZ5PEyLwokR6t0fVso9shBpN/fukvPb0PagxVUh5XE18wy5hc4&#10;7NpM4LFHovtb6Hq+88ELR8vJbDryl34wCqfObOS44Ydw4vihf7f8HXPk+vMsj2NRPeSV6BoA179M&#10;DtpWxEg3tQBYB2HgBZT+Pe/3gnTo71iQoPhVDNHxeSZ4/LEdNzwvzNje95hIhrC7OxEBUmeEw+jc&#10;WsbPICJKmuYHmjUYZFJ9sdgWGp+FpX/dcCUsVnxfgQ6Gru9DaTX04AdTDx7UcGY9nOFVBKYWVmPB&#10;UYLD28Z0V5ta5WkGK5mtUMn30AUkOYoM+We8ah9Aiv81TQZxMV1Or8l0aiBnIN1/myaH3gSOeThm&#10;jsiyNxmDoGCDc9il7O+Si1UZDE5AlMkuFc9OcE9owylN9gJU92OG3iDKx8wMNdn3guNdwlCTT3v0&#10;alE+Q9PrJfmMsa+CvPovCDKVHzujx5jCi+QYanAP10lsdx9KLRT1WUHubL0ktL1zFwP/GUH2Xd/x&#10;vWNa9VWQqQ3ZayE6Ie7u/2dBpn+Z4bsDxdJ+I8EPG8NnGA+/5Nz8AQAA//8DAFBLAwQUAAYACAAA&#10;ACEAfn0MSeIAAAALAQAADwAAAGRycy9kb3ducmV2LnhtbEyPQUvDQBCF74L/YRnBm93E0pjGbEop&#10;6qkIbQXxts1Ok9DsbMhuk/TfOz3pbWbe48338tVkWzFg7xtHCuJZBAKpdKahSsHX4f0pBeGDJqNb&#10;R6jgih5Wxf1drjPjRtrhsA+V4BDymVZQh9BlUvqyRqv9zHVIrJ1cb3Xgta+k6fXI4baVz1GUSKsb&#10;4g+17nBTY3neX6yCj1GP63n8NmzPp83157D4/N7GqNTjw7R+BRFwCn9muOEzOhTMdHQXMl60CrhI&#10;4Otimb6AuOnxMkpAHHlK0nkKssjl/w7FLwAAAP//AwBQSwECLQAUAAYACAAAACEAtoM4kv4AAADh&#10;AQAAEwAAAAAAAAAAAAAAAAAAAAAAW0NvbnRlbnRfVHlwZXNdLnhtbFBLAQItABQABgAIAAAAIQA4&#10;/SH/1gAAAJQBAAALAAAAAAAAAAAAAAAAAC8BAABfcmVscy8ucmVsc1BLAQItABQABgAIAAAAIQAq&#10;FA4kggQAABESAAAOAAAAAAAAAAAAAAAAAC4CAABkcnMvZTJvRG9jLnhtbFBLAQItABQABgAIAAAA&#10;IQB+fQxJ4gAAAAsBAAAPAAAAAAAAAAAAAAAAANwGAABkcnMvZG93bnJldi54bWxQSwUGAAAAAAQA&#10;BADzAAAA6wcAAAAA&#10;" o:allowincell="f">
              <v:shape id="Freeform 8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99RwgAAANwAAAAPAAAAZHJzL2Rvd25yZXYueG1sRE9NawIx&#10;EL0X/A9hhN5qVg9iV6MsSqF4KK3tweO4GTerm8mSxN3135tCobd5vM9ZbQbbiI58qB0rmE4yEMSl&#10;0zVXCn6+314WIEJE1tg4JgV3CrBZj55WmGvX8xd1h1iJFMIhRwUmxjaXMpSGLIaJa4kTd3beYkzQ&#10;V1J77FO4beQsy+bSYs2pwWBLW0Pl9XCzCujY1Vt9KhrTfxSf+8zv9tXiotTzeCiWICIN8V/8537X&#10;af7rDH6fSRfI9QMAAP//AwBQSwECLQAUAAYACAAAACEA2+H2y+4AAACFAQAAEwAAAAAAAAAAAAAA&#10;AAAAAAAAW0NvbnRlbnRfVHlwZXNdLnhtbFBLAQItABQABgAIAAAAIQBa9CxbvwAAABUBAAALAAAA&#10;AAAAAAAAAAAAAB8BAABfcmVscy8ucmVsc1BLAQItABQABgAIAAAAIQCCc99RwgAAANwAAAAPAAAA&#10;AAAAAAAAAAAAAAcCAABkcnMvZG93bnJldi54bWxQSwUGAAAAAAMAAwC3AAAA9gIAAAAA&#10;" path="m11905,l,,,850r,l11905,850r,-850xe" fillcolor="#ac1f24" stroked="f">
                <v:path arrowok="t" o:connecttype="custom" o:connectlocs="11905,0;0,0;0,850;0,850;11905,850;11905,0" o:connectangles="0,0,0,0,0,0"/>
              </v:shape>
              <v:shape id="Freeform 9" o:spid="_x0000_s1028" style="position:absolute;left:9269;top:15987;width:2637;height:851;visibility:visible;mso-wrap-style:square;v-text-anchor:top" coordsize="2637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YDBwQAAANwAAAAPAAAAZHJzL2Rvd25yZXYueG1sRE9LawIx&#10;EL4X/A9hBG81a0Wpq1FEKBT04qOlx2EzbhY3k2WTZtd/bwoFb/PxPWe16W0tIrW+cqxgMs5AEBdO&#10;V1wquJw/Xt9B+ICssXZMCu7kYbMevKww167jI8VTKEUKYZ+jAhNCk0vpC0MW/dg1xIm7utZiSLAt&#10;pW6xS+G2lm9ZNpcWK04NBhvaGSpup1+rAPcxW8Tv6ovizOw9HrsfeSiVGg377RJEoD48xf/uT53m&#10;L6bw90y6QK4fAAAA//8DAFBLAQItABQABgAIAAAAIQDb4fbL7gAAAIUBAAATAAAAAAAAAAAAAAAA&#10;AAAAAABbQ29udGVudF9UeXBlc10ueG1sUEsBAi0AFAAGAAgAAAAhAFr0LFu/AAAAFQEAAAsAAAAA&#10;AAAAAAAAAAAAHwEAAF9yZWxzLy5yZWxzUEsBAi0AFAAGAAgAAAAhAG7dgMHBAAAA3AAAAA8AAAAA&#10;AAAAAAAAAAAABwIAAGRycy9kb3ducmV2LnhtbFBLBQYAAAAAAwADALcAAAD1AgAAAAA=&#10;" path="m2636,l255,,,425,255,850r2381,l2636,xe" fillcolor="#414042" stroked="f">
                <v:path arrowok="t" o:connecttype="custom" o:connectlocs="2636,0;255,0;0,425;255,850;2636,850;2636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89120" behindDoc="1" locked="0" layoutInCell="0" allowOverlap="1">
              <wp:simplePos x="0" y="0"/>
              <wp:positionH relativeFrom="page">
                <wp:posOffset>6780530</wp:posOffset>
              </wp:positionH>
              <wp:positionV relativeFrom="page">
                <wp:posOffset>10278745</wp:posOffset>
              </wp:positionV>
              <wp:extent cx="85725" cy="201930"/>
              <wp:effectExtent l="0" t="0" r="0" b="0"/>
              <wp:wrapNone/>
              <wp:docPr id="19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w w:val="122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w w:val="122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w w:val="122"/>
                              <w:sz w:val="22"/>
                              <w:szCs w:val="22"/>
                            </w:rPr>
                            <w:instrText xml:space="preserve"> PAGE \* roman</w:instrText>
                          </w:r>
                          <w:r>
                            <w:rPr>
                              <w:color w:val="FFFFFF"/>
                              <w:w w:val="122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w w:val="122"/>
                              <w:sz w:val="22"/>
                              <w:szCs w:val="22"/>
                            </w:rPr>
                            <w:t>i</w:t>
                          </w:r>
                          <w:r>
                            <w:rPr>
                              <w:color w:val="FFFFFF"/>
                              <w:w w:val="122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529" type="#_x0000_t202" style="position:absolute;margin-left:533.9pt;margin-top:809.35pt;width:6.75pt;height:15.9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zHsgIAALEFAAAOAAAAZHJzL2Uyb0RvYy54bWysVNtunDAQfa/Uf7D8TriEvYDCRsmyVJXS&#10;i5T0A7xgFqvGprZ3IY367x2bZTeXl6otD9Zgj2fOnDmeq+uh5ehAlWZSZDi8CDCiopQVE7sMf3so&#10;vCVG2hBRES4FzfAj1fh69f7dVd+lNJKN5BVVCIIInfZdhhtjutT3ddnQlugL2VEBh7VULTHwq3Z+&#10;pUgP0VvuR0Ew93upqk7JkmoNu/l4iFcufl3T0nypa00N4hkGbMatyq1bu/qrK5LuFOkaVh5hkL9A&#10;0RImIOkpVE4MQXvF3oRqWamklrW5KGXry7pmJXU1QDVh8Kqa+4Z01NUC5OjuRJP+f2HLz4evCrEK&#10;epcAP4K00KQHOhh0KwcUOoL6Tqfgd9+BpxlgH5xdsbq7k+V3jYRcN0Ts6I1Ssm8oqQBgaKn1n121&#10;LdGptkG2/SdZQR6yN9IFGmrVWvaADwTRAcjjqTkWSwmby9kimmFUwglQlVw6aD5Jp7ud0uYDlS2y&#10;RoYVtN7FJoc7bSwWkk4uNpWQBePctZ+LFxvgOO5AZrhqzywG182nJEg2y80y9uJovvHiIM+9m2Id&#10;e/MiXMzyy3y9zsNfNm8Ypw2rKipsmklZYfxnnTtqfNTESVtaclbZcBaSVrvtmit0IKDswn2OcTg5&#10;u/kvYTgSoJZXJYVRHNxGiVfMlwsvLuKZlyyCpQck3ybzIE7ivHhZ0h0T9N9LQn2Gkxn01JVzBv2q&#10;tsB9b2sjacsMzA7OWhDHyYmkVoAbUbnWGsL4aD+jwsI/UwHtnhrt5GoVOmrVDNvBPY3IZrfq3crq&#10;EfSrJAgMRApzD4xGqp8Y9TBDMqx/7ImiGPGPAt6AHTiToSZjOxlElHA1wwaj0VybcTDtO8V2DUQe&#10;X5mQN/BOauZEfEZxfF0wF1wtxxlmB8/zf+d1nrSr3wAAAP//AwBQSwMEFAAGAAgAAAAhAO9BPCzi&#10;AAAADwEAAA8AAABkcnMvZG93bnJldi54bWxMj8FOwzAQRO9I/IO1SNyoHVDTEOJUFYITEiINB45O&#10;7CZW43WI3Tb8PZsT3HZ2R7Nviu3sBnY2U7AeJSQrAcxg67XFTsJn/XqXAQtRoVaDRyPhxwTYltdX&#10;hcq1v2BlzvvYMQrBkCsJfYxjznloe+NUWPnRIN0OfnIqkpw6rid1oXA38HshUu6URfrQq9E896Y9&#10;7k9Owu4Lqxf7/d58VIfK1vWjwLf0KOXtzbx7AhbNHP/MsOATOpTE1PgT6sAG0iLdEHukKU2yDbDF&#10;I7LkAViz7NZiDbws+P8e5S8AAAD//wMAUEsBAi0AFAAGAAgAAAAhALaDOJL+AAAA4QEAABMAAAAA&#10;AAAAAAAAAAAAAAAAAFtDb250ZW50X1R5cGVzXS54bWxQSwECLQAUAAYACAAAACEAOP0h/9YAAACU&#10;AQAACwAAAAAAAAAAAAAAAAAvAQAAX3JlbHMvLnJlbHNQSwECLQAUAAYACAAAACEA4M88x7ICAACx&#10;BQAADgAAAAAAAAAAAAAAAAAuAgAAZHJzL2Uyb0RvYy54bWxQSwECLQAUAAYACAAAACEA70E8LOIA&#10;AAAPAQAADwAAAAAAAAAAAAAAAAAM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w w:val="122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w w:val="122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w w:val="122"/>
                        <w:sz w:val="22"/>
                        <w:szCs w:val="22"/>
                      </w:rPr>
                      <w:instrText xml:space="preserve"> PAGE \* roman</w:instrText>
                    </w:r>
                    <w:r>
                      <w:rPr>
                        <w:color w:val="FFFFFF"/>
                        <w:w w:val="122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w w:val="122"/>
                        <w:sz w:val="22"/>
                        <w:szCs w:val="22"/>
                      </w:rPr>
                      <w:t>i</w:t>
                    </w:r>
                    <w:r>
                      <w:rPr>
                        <w:color w:val="FFFFFF"/>
                        <w:w w:val="122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0144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18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530" type="#_x0000_t202" style="position:absolute;margin-left:55.7pt;margin-top:810.55pt;width:208.15pt;height:13.35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S6sgIAALMFAAAOAAAAZHJzL2Uyb0RvYy54bWysVG1vmzAQ/j5p/8Hyd8pLgQIqqdoQpknd&#10;i9TuBzhggjWwme2EdNP++84mpEmrSdM2PqCzfX58z91zd32z7zu0o1IxwXPsX3gYUV6JmvFNjr88&#10;lk6CkdKE16QTnOb4iSp8s3j75nocMhqIVnQ1lQhAuMrGIcet1kPmuqpqaU/UhRgoh8NGyJ5oWMqN&#10;W0syAnrfuYHnxe4oZD1IUVGlYLeYDvHC4jcNrfSnplFUoy7HEJu2f2n/a/N3F9ck20gytKw6hEH+&#10;IoqeMA6PHqEKognaSvYKqmeVFEo0+qISvSuahlXUcgA2vveCzUNLBmq5QHLUcEyT+n+w1cfdZ4lY&#10;DbVLUow46aFIj3Sv0Z3YI983CRoHlYHfwwCeeg/74GzJquFeVF8V4mLZEr6ht1KKsaWkhgDtTffk&#10;6oSjDMh6/CBqeIdstbBA+0b2JnuQDwToUKinY3FMLBVsBnF4GXkRRhWc+XEahZEJziXZfHuQSr+j&#10;okfGyLGE4lt0srtXenKdXcxjXJSs66wAOn62AZjTDrwNV82ZicLW80fqpatklYROGMQrJ/SKwrkt&#10;l6ETl/5VVFwWy2Xh/zTv+mHWsrqm3Dwza8sP/6x2B5VPqjiqS4mO1QbOhKTkZr3sJNoR0HZpv0NC&#10;Ttzc8zBsvoDLC0p+EHp3QeqUcXLlhGUYOemVlzien96lsRemYVGeU7pnnP47JTTmOI2CaBLTb7l5&#10;9nvNjWQ90zA9OtbnODk6kcxIcMVrW1pNWDfZJ6kw4T+nAso9F9oK1mh0Uqver/e2OS7nPliL+gkU&#10;LAUIDGQKkw+MVsjvGI0wRXKsvm2JpBh17zl0gRk5syFnYz0bhFdwNccao8lc6mk0bQfJNi0gT33G&#10;xS10SsOsiE1LTVEAA7OAyWC5HKaYGT2na+v1PGsXvwAAAP//AwBQSwMEFAAGAAgAAAAhAFwXD5ji&#10;AAAADQEAAA8AAABkcnMvZG93bnJldi54bWxMj8FOwzAQRO9I/IO1lbhRJ1FJShqnqhCckBBpOHB0&#10;YjexGq9D7Lbh79meym1ndzT7ptjOdmBnPXnjUEC8jIBpbJ0y2An4qt8e18B8kKjk4FAL+NUetuX9&#10;XSFz5S5Y6fM+dIxC0OdSQB/CmHPu215b6Zdu1Ei3g5usDCSnjqtJXijcDjyJopRbaZA+9HLUL71u&#10;j/uTFbD7xurV/Hw0n9WhMnX9HOF7ehTiYTHvNsCCnsPNDFd8QoeSmBp3QuXZQDqOV2SlIU3iGBhZ&#10;npIsA9ZcV6tsDbws+P8W5R8AAAD//wMAUEsBAi0AFAAGAAgAAAAhALaDOJL+AAAA4QEAABMAAAAA&#10;AAAAAAAAAAAAAAAAAFtDb250ZW50X1R5cGVzXS54bWxQSwECLQAUAAYACAAAACEAOP0h/9YAAACU&#10;AQAACwAAAAAAAAAAAAAAAAAvAQAAX3JlbHMvLnJlbHNQSwECLQAUAAYACAAAACEAEYQkurICAACz&#10;BQAADgAAAAAAAAAAAAAAAAAuAgAAZHJzL2Uyb0RvYy54bWxQSwECLQAUAAYACAAAACEAXBcPmOIA&#10;AAANAQAADwAAAAAAAAAAAAAAAAAM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66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59675" cy="540385"/>
              <wp:effectExtent l="0" t="0" r="0" b="0"/>
              <wp:wrapNone/>
              <wp:docPr id="42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40385"/>
                        <a:chOff x="0" y="15987"/>
                        <a:chExt cx="11905" cy="851"/>
                      </a:xfrm>
                    </wpg:grpSpPr>
                    <wps:wsp>
                      <wps:cNvPr id="43" name="Freeform 157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0 w 11906"/>
                            <a:gd name="T1" fmla="*/ 850 h 851"/>
                            <a:gd name="T2" fmla="*/ 11905 w 11906"/>
                            <a:gd name="T3" fmla="*/ 850 h 851"/>
                            <a:gd name="T4" fmla="*/ 11905 w 11906"/>
                            <a:gd name="T5" fmla="*/ 850 h 851"/>
                            <a:gd name="T6" fmla="*/ 11905 w 11906"/>
                            <a:gd name="T7" fmla="*/ 0 h 851"/>
                            <a:gd name="T8" fmla="*/ 0 w 11906"/>
                            <a:gd name="T9" fmla="*/ 0 h 851"/>
                            <a:gd name="T10" fmla="*/ 0 w 11906"/>
                            <a:gd name="T11" fmla="*/ 0 h 851"/>
                            <a:gd name="T12" fmla="*/ 0 w 11906"/>
                            <a:gd name="T13" fmla="*/ 85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0" y="850"/>
                              </a:moveTo>
                              <a:lnTo>
                                <a:pt x="11905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158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2636" cy="851"/>
                        </a:xfrm>
                        <a:custGeom>
                          <a:avLst/>
                          <a:gdLst>
                            <a:gd name="T0" fmla="*/ 2381 w 2636"/>
                            <a:gd name="T1" fmla="*/ 0 h 851"/>
                            <a:gd name="T2" fmla="*/ 0 w 2636"/>
                            <a:gd name="T3" fmla="*/ 0 h 851"/>
                            <a:gd name="T4" fmla="*/ 0 w 2636"/>
                            <a:gd name="T5" fmla="*/ 850 h 851"/>
                            <a:gd name="T6" fmla="*/ 2381 w 2636"/>
                            <a:gd name="T7" fmla="*/ 850 h 851"/>
                            <a:gd name="T8" fmla="*/ 2636 w 2636"/>
                            <a:gd name="T9" fmla="*/ 425 h 851"/>
                            <a:gd name="T10" fmla="*/ 2381 w 263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6" h="851">
                              <a:moveTo>
                                <a:pt x="2381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2381" y="850"/>
                              </a:lnTo>
                              <a:lnTo>
                                <a:pt x="2636" y="425"/>
                              </a:lnTo>
                              <a:lnTo>
                                <a:pt x="2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E6C35B" id="Group 156" o:spid="_x0000_s1026" style="position:absolute;margin-left:0;margin-top:799.35pt;width:595.25pt;height:42.55pt;z-index:-251619840;mso-position-horizontal-relative:page;mso-position-vertical-relative:page" coordorigin=",15987" coordsize="1190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uJapgQAALASAAAOAAAAZHJzL2Uyb0RvYy54bWzsWG1v2zYQ/j5g/4HQxwGOXizZlhGnaJM6&#10;GJCtBZr+AFqiLGGSqJFynGzYf98dKcq0YzleGhQYUH+wKPN0vHvuyOexLt89ViV5YEIWvF44/oXn&#10;EFYnPC3q9cL5er8czRwiW1qntOQ1WzhPTDrvrn7+6XLbzFnAc16mTBBwUsv5tlk4eds2c9eVSc4q&#10;Ki94w2qYzLioaAu3Yu2mgm7Be1W6gedN3C0XaSN4wqSEX2/0pHOl/GcZS9pPWSZZS8qFA7G16luo&#10;7xV+u1eXdL4WtMmLpAuDviKKihY1LNq7uqEtJRtRPHNVFYngkmftRcIrl2dZkTCVA2TjewfZ3Aq+&#10;aVQu6/l23fQwAbQHOL3abfL7w2dBinThhIFDalpBjdSyxI8miM62Wc/B6FY0X5rPQqcIwzue/CFh&#10;2j2cx/u1Niar7W88BYd003KFzmMmKnQBeZNHVYSnvgjssSUJ/DiNongyjRySwFwUeuNZpKuU5FDK&#10;3WN+FM+mZuZj97Dvx1736Czycdalc72qirSLDNOCfpM7SOW3Qfolpw1TlZKIloF0bCBdCsawiQFV&#10;FTMuD3YGUmnjac2gmQTYz0TSgsSgiYBMNJaHgNB5spHtLeOqJPThTrZ6N6QwUoVOu4a4h52TVSVs&#10;jF9c4pEt0V47a2PkW0azyCM56VaEXdF7gibrPaliDXkD6HrDQW+hZXTSG/TEy94Ap97opLepZTiQ&#10;Jxx7va9BxOI9o6N4+edBb2M/EJFvQz8Ykj+IO2yktekMmptmSR7rrltgRCie+p7a6g2XuFexdWAf&#10;35u9CFbYWgPGECIaj7uNe9oYio/G6nSA4E4bQ23RWG2+F42heGgcnxUGVgit/fNSxDIo870kdUgd&#10;kgJY65CvhEOAr1b6vGtoiwVAIHFItsC8ep/nCwc3Hc5U/IHdc2XT7k5N2EpdVrv5srbtVOerGHe2&#10;xsJcG+XxNZZmdePJXLVHDeVb2TyPPym5ZJoUEDjFDj2YWAPrQJS8LNJlUZYIoRTr1XUpyAMFHfH+&#10;2l8GYQfjnlmpmrvm+JheRv8Cp3FXLzyXlS74O/aD0PsQxKPlZDYdhcswGsVTbzby/PhDPPHCOLxZ&#10;/oOV9MN5XqQpq++KmhmN4ofnEVanlrS6UCoFuyWOgkg1yV70e0l66nMsSRAldarO/pzR9GM3bmlR&#10;6rG7H7ECGdI2VwUEkLFmNs3EK54+AcsJrvUZ6EkY5Fz85ZAtaLOFI//cUMEcUv5aA1PHfhhCq7Tq&#10;JoymAdwIe2Zlz9A6AVcLp3XgfMLhdasF4KYRxTqHlfSGqfl70ClZgSyo4tNRdTcgFr6XaoCDTQsx&#10;SzXMsBLfTTUEk/HbioZgPPOB6ZVf1To7RXAGdR0y1zE3Nm8NMKCtFpAAj7n5z0LhRGa2TBiUMLZQ&#10;wIAG4rKlQhhEx8XVnlg4ERhQla1OeuEBJ+APij+iYY5T/Ddztuo/coKysYSKiQ0jDnH2+bz5nBP3&#10;Gbhf8kVDdUSAkoFu7FjCeDJXzem9R5OEmX4bMg790IO/rnhmA03bnP2DjBUoe/LBkLC5/p/JWP2h&#10;h9ciKpfuFQ6+d7HvYWy/aLr6FwAA//8DAFBLAwQUAAYACAAAACEAEhYE7OIAAAALAQAADwAAAGRy&#10;cy9kb3ducmV2LnhtbEyPQUvDQBCF74L/YRnBm93EkprGbEop6qkIbQXxts1Ok9DsbMhuk/TfOz3p&#10;bWbe48338tVkWzFg7xtHCuJZBAKpdKahSsHX4f0pBeGDJqNbR6jgih5Wxf1drjPjRtrhsA+V4BDy&#10;mVZQh9BlUvqyRqv9zHVIrJ1cb3Xgta+k6fXI4baVz1G0kFY3xB9q3eGmxvK8v1gFH6Me1/P4bdie&#10;T5vrzyH5/N7GqNTjw7R+BRFwCn9muOEzOhTMdHQXMl60CrhI4GuyTF9A3PR4GSUgjjwt0nkKssjl&#10;/w7FLwAAAP//AwBQSwECLQAUAAYACAAAACEAtoM4kv4AAADhAQAAEwAAAAAAAAAAAAAAAAAAAAAA&#10;W0NvbnRlbnRfVHlwZXNdLnhtbFBLAQItABQABgAIAAAAIQA4/SH/1gAAAJQBAAALAAAAAAAAAAAA&#10;AAAAAC8BAABfcmVscy8ucmVsc1BLAQItABQABgAIAAAAIQBjeuJapgQAALASAAAOAAAAAAAAAAAA&#10;AAAAAC4CAABkcnMvZTJvRG9jLnhtbFBLAQItABQABgAIAAAAIQASFgTs4gAAAAsBAAAPAAAAAAAA&#10;AAAAAAAAAAAHAABkcnMvZG93bnJldi54bWxQSwUGAAAAAAQABADzAAAADwgAAAAA&#10;" o:allowincell="f">
              <v:shape id="Freeform 157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GudxAAAANsAAAAPAAAAZHJzL2Rvd25yZXYueG1sRI9BawIx&#10;FITvBf9DeEJvNauWIqtRFqUgHkprPXh8bp6b1c3LkqS723/fFAo9DjPzDbPaDLYRHflQO1YwnWQg&#10;iEuna64UnD5fnxYgQkTW2DgmBd8UYLMePaww167nD+qOsRIJwiFHBSbGNpcylIYsholriZN3dd5i&#10;TNJXUnvsE9w2cpZlL9JizWnBYEtbQ+X9+GUV0Lmrt/pSNKZ/K94Pmd8dqsVNqcfxUCxBRBrif/iv&#10;vdcKnufw+yX9ALn+AQAA//8DAFBLAQItABQABgAIAAAAIQDb4fbL7gAAAIUBAAATAAAAAAAAAAAA&#10;AAAAAAAAAABbQ29udGVudF9UeXBlc10ueG1sUEsBAi0AFAAGAAgAAAAhAFr0LFu/AAAAFQEAAAsA&#10;AAAAAAAAAAAAAAAAHwEAAF9yZWxzLy5yZWxzUEsBAi0AFAAGAAgAAAAhANQoa53EAAAA2wAAAA8A&#10;AAAAAAAAAAAAAAAABwIAAGRycy9kb3ducmV2LnhtbFBLBQYAAAAAAwADALcAAAD4AgAAAAA=&#10;" path="m,850r11905,l11905,850r,-850l,,,,,850xe" fillcolor="#ac1f24" stroked="f">
                <v:path arrowok="t" o:connecttype="custom" o:connectlocs="0,850;11905,850;11905,850;11905,0;0,0;0,0;0,850" o:connectangles="0,0,0,0,0,0,0"/>
              </v:shape>
              <v:shape id="Freeform 158" o:spid="_x0000_s1028" style="position:absolute;top:15987;width:2636;height:851;visibility:visible;mso-wrap-style:square;v-text-anchor:top" coordsize="26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hXjwwAAANsAAAAPAAAAZHJzL2Rvd25yZXYueG1sRI9BSwMx&#10;FITvgv8hPMFLabPqIrI2LUVY9CauotfXzTNZ3LwsyWu7/nsjCB6HmfmGWW/nMKojpTxENnC1qkAR&#10;99EO7Ay8vbbLO1BZkC2OkcnAN2XYbs7P1tjYeOIXOnbiVIFwbtCAF5karXPvKWBexYm4eJ8xBZQi&#10;k9M24anAw6ivq+pWBxy4LHic6MFT/9UdgoH3RZL2eXdw3mX5WLT1437uboy5vJh396CEZvkP/7Wf&#10;rIG6ht8v5QfozQ8AAAD//wMAUEsBAi0AFAAGAAgAAAAhANvh9svuAAAAhQEAABMAAAAAAAAAAAAA&#10;AAAAAAAAAFtDb250ZW50X1R5cGVzXS54bWxQSwECLQAUAAYACAAAACEAWvQsW78AAAAVAQAACwAA&#10;AAAAAAAAAAAAAAAfAQAAX3JlbHMvLnJlbHNQSwECLQAUAAYACAAAACEAuTIV48MAAADbAAAADwAA&#10;AAAAAAAAAAAAAAAHAgAAZHJzL2Rvd25yZXYueG1sUEsFBgAAAAADAAMAtwAAAPcCAAAAAA==&#10;" path="m2381,l,,,850r2381,l2636,425,2381,xe" fillcolor="#414042" stroked="f">
                <v:path arrowok="t" o:connecttype="custom" o:connectlocs="2381,0;0,0;0,850;2381,850;2636,425;2381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0" allowOverlap="1">
              <wp:simplePos x="0" y="0"/>
              <wp:positionH relativeFrom="page">
                <wp:posOffset>694690</wp:posOffset>
              </wp:positionH>
              <wp:positionV relativeFrom="page">
                <wp:posOffset>10278745</wp:posOffset>
              </wp:positionV>
              <wp:extent cx="189865" cy="201930"/>
              <wp:effectExtent l="0" t="0" r="0" b="0"/>
              <wp:wrapNone/>
              <wp:docPr id="41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56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602" type="#_x0000_t202" style="position:absolute;margin-left:54.7pt;margin-top:809.35pt;width:14.95pt;height:15.9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NMswIAALM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mWK&#10;Ax8jTlro0QMdNFqLAflhbArUdyoBu/sOLPUACmi0TVZ1d6L4rhAXm5rwPV1JKfqakhIC9M1L99nT&#10;EUcZkF3/SZTgiBy0sEBDJVtTPagHAnRo1OO5OSaYwriM4mgeYlSACmoVX9vmuSSZHndS6Q9UtMgI&#10;KZbQewtOjndKm2BIMpkYX1zkrGls/xv+4gIMxxtwDU+NzgRh2/kUe/E22kaBE8zmWyfwssxZ5ZvA&#10;mef+Isyus80m838Zv36Q1KwsKTduJmr5wZ+17kTykRRncinRsNLAmZCU3O82jURHAtTO7WdLDpqL&#10;mfsyDFsEyOVVSv4s8Naz2Mnn0cIJ8iB04oUXOVDkdTz3gjjI8pcp3TFO/z0l1Kc4DmfhyKVL0K9y&#10;8+z3NjeStEzD8mhYm+LobEQSw8AtL21rNWHNKD8rhQn/Ugpo99Roy1dD0ZGsetgNdjYW4TQHO1E+&#10;AoOlAIYBTWHzgVAL+ROjHrZIitWPA5EUo+YjhykwK2cS5CTsJoHwAp6mWGM0ihs9rqZDJ9m+BuRx&#10;zrhYwaRUzLLYjNQYxWm+YDPYZE5bzKye5//W6rJrl78BAAD//wMAUEsDBBQABgAIAAAAIQD+/mWL&#10;4QAAAA0BAAAPAAAAZHJzL2Rvd25yZXYueG1sTI/BTsMwEETvSPyDtUjcqF1KQxPiVBWCExIiDQeO&#10;TuwmVuN1iN02/D2bE9x2dkezb/Lt5Hp2NmOwHiUsFwKYwcZri62Ez+r1bgMsRIVa9R6NhB8TYFtc&#10;X+Uq0/6CpTnvY8soBEOmJHQxDhnnoemMU2HhB4N0O/jRqUhybLke1YXCXc/vhUi4UxbpQ6cG89yZ&#10;5rg/OQm7Lyxf7Pd7/VEeSltVqcC35Cjl7c20ewIWzRT/zDDjEzoUxFT7E+rAetIifSArDcly8whs&#10;tqzSFbB6Xq3FGniR8/8til8AAAD//wMAUEsBAi0AFAAGAAgAAAAhALaDOJL+AAAA4QEAABMAAAAA&#10;AAAAAAAAAAAAAAAAAFtDb250ZW50X1R5cGVzXS54bWxQSwECLQAUAAYACAAAACEAOP0h/9YAAACU&#10;AQAACwAAAAAAAAAAAAAAAAAvAQAAX3JlbHMvLnJlbHNQSwECLQAUAAYACAAAACEAWSATTLMCAACz&#10;BQAADgAAAAAAAAAAAAAAAAAuAgAAZHJzL2Uyb0RvYy54bWxQSwECLQAUAAYACAAAACEA/v5li+EA&#10;AAANAQAADwAAAAAAAAAAAAAAAAAN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56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0" allowOverlap="1">
              <wp:simplePos x="0" y="0"/>
              <wp:positionH relativeFrom="page">
                <wp:posOffset>4210050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4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0" o:spid="_x0000_s1603" type="#_x0000_t202" style="position:absolute;margin-left:331.5pt;margin-top:810.55pt;width:208.15pt;height:13.3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HdtAIAALQFAAAOAAAAZHJzL2Uyb0RvYy54bWysVG1vmzAQ/j5p/8Hyd8pLgQRUUrUhTJO6&#10;F6ndD3DABGtgM9sJdNP++84mpGmrSdM2PliHfb57nrvHd3U9di06UKmY4Bn2LzyMKC9Fxfguw18e&#10;CmeJkdKEV6QVnGb4kSp8vXr75mroUxqIRrQVlQiCcJUOfYYbrfvUdVXZ0I6oC9FTDoe1kB3R8Ct3&#10;biXJANG71g08L3YHIateipIqBbv5dIhXNn5d01J/qmtFNWozDNi0XaVdt2Z1V1ck3UnSN6w8wiB/&#10;gaIjjEPSU6icaIL2kr0K1bFSCiVqfVGKzhV1zUpqOQAb33vB5r4hPbVcoDiqP5VJ/b+w5cfDZ4lY&#10;leEQysNJBz16oKNGt2JEfmwLNPQqBb/7Hjz1CAfQaEtW9Xei/KoQF+uG8B29kVIMDSUVAPRNad2z&#10;q6YlKlUmyHb4ICpIRPZa2EBjLTtTPagHguiA5PHUHAOmhM0gDi8jL8KohDM/TqIwsilIOt/updLv&#10;qOiQMTIsofk2OjncKW3QkHR2Mcm4KFjbWgG0/NkGOE47kBuumjODwvbzR+Ilm+VmGTphEG+c0Mtz&#10;56ZYh05c+Isov8zX69z/afL6YdqwqqLcpJm15Yd/1rujyidVnNSlRMsqE85AUnK3XbcSHQhou7Df&#10;sSBnbu5zGLYIwOUFJT8IvdsgcYp4uXDCIoycZOEtHc9PbpPYC5MwL55TumOc/jslNGQ4iYJoEtNv&#10;uXn2e82NpB3TMD1a1mV4eXIiqZHghle2tZqwdrLPSmHgP5UC2j032grWaHRSqx63o30ci9ikNwLe&#10;iuoRJCwFKAx0CqMPjEbI7xgNMEYyrL7tiaQYte85PAMzc2ZDzsZ2Nggv4WqGNUaTudbTbNr3ku0a&#10;iDw9NC5u4KnUzKr4CcXxgcFosGSOY8zMnvN/6/U0bFe/AAAA//8DAFBLAwQUAAYACAAAACEAliJw&#10;x+IAAAAOAQAADwAAAGRycy9kb3ducmV2LnhtbEyPwU7DMBBE70j8g7VI3KidFqVtiFNVCE5IiDQc&#10;ODrxNrEar0PstuHvcU5w3JnR7Jt8N9meXXD0xpGEZCGAITVOG2olfFavDxtgPijSqneEEn7Qw664&#10;vclVpt2VSrwcQstiCflMSehCGDLOfdOhVX7hBqToHd1oVYjn2HI9qmsstz1fCpFyqwzFD50a8LnD&#10;5nQ4Wwn7LypfzPd7/VEeS1NVW0Fv6UnK+7tp/wQs4BT+wjDjR3QoIlPtzqQ96yWk6SpuCdFIl0kC&#10;bI6I9XYFrJ61x/UGeJHz/zOKXwAAAP//AwBQSwECLQAUAAYACAAAACEAtoM4kv4AAADhAQAAEwAA&#10;AAAAAAAAAAAAAAAAAAAAW0NvbnRlbnRfVHlwZXNdLnhtbFBLAQItABQABgAIAAAAIQA4/SH/1gAA&#10;AJQBAAALAAAAAAAAAAAAAAAAAC8BAABfcmVscy8ucmVsc1BLAQItABQABgAIAAAAIQCLjjHdtAIA&#10;ALQFAAAOAAAAAAAAAAAAAAAAAC4CAABkcnMvZTJvRG9jLnhtbFBLAQItABQABgAIAAAAIQCWInDH&#10;4gAAAA4BAAAPAAAAAAAAAAAAAAAAAA4FAABkcnMvZG93bnJldi54bWxQSwUGAAAAAAQABADzAAAA&#10;HQ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971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0" r="0" b="0"/>
              <wp:wrapNone/>
              <wp:docPr id="37" name="Group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38" name="Freeform 162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11905 w 11906"/>
                            <a:gd name="T1" fmla="*/ 0 h 851"/>
                            <a:gd name="T2" fmla="*/ 0 w 11906"/>
                            <a:gd name="T3" fmla="*/ 0 h 851"/>
                            <a:gd name="T4" fmla="*/ 0 w 11906"/>
                            <a:gd name="T5" fmla="*/ 850 h 851"/>
                            <a:gd name="T6" fmla="*/ 0 w 11906"/>
                            <a:gd name="T7" fmla="*/ 850 h 851"/>
                            <a:gd name="T8" fmla="*/ 11905 w 11906"/>
                            <a:gd name="T9" fmla="*/ 850 h 851"/>
                            <a:gd name="T10" fmla="*/ 11905 w 1190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11905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0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163"/>
                      <wps:cNvSpPr>
                        <a:spLocks/>
                      </wps:cNvSpPr>
                      <wps:spPr bwMode="auto">
                        <a:xfrm>
                          <a:off x="9269" y="15987"/>
                          <a:ext cx="2637" cy="851"/>
                        </a:xfrm>
                        <a:custGeom>
                          <a:avLst/>
                          <a:gdLst>
                            <a:gd name="T0" fmla="*/ 2636 w 2637"/>
                            <a:gd name="T1" fmla="*/ 0 h 851"/>
                            <a:gd name="T2" fmla="*/ 255 w 2637"/>
                            <a:gd name="T3" fmla="*/ 0 h 851"/>
                            <a:gd name="T4" fmla="*/ 0 w 2637"/>
                            <a:gd name="T5" fmla="*/ 425 h 851"/>
                            <a:gd name="T6" fmla="*/ 255 w 2637"/>
                            <a:gd name="T7" fmla="*/ 850 h 851"/>
                            <a:gd name="T8" fmla="*/ 2636 w 2637"/>
                            <a:gd name="T9" fmla="*/ 850 h 851"/>
                            <a:gd name="T10" fmla="*/ 2636 w 2637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7" h="851">
                              <a:moveTo>
                                <a:pt x="2636" y="0"/>
                              </a:moveTo>
                              <a:lnTo>
                                <a:pt x="255" y="0"/>
                              </a:lnTo>
                              <a:lnTo>
                                <a:pt x="0" y="425"/>
                              </a:lnTo>
                              <a:lnTo>
                                <a:pt x="255" y="850"/>
                              </a:lnTo>
                              <a:lnTo>
                                <a:pt x="2636" y="85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77F608" id="Group 161" o:spid="_x0000_s1026" style="position:absolute;margin-left:0;margin-top:799.35pt;width:595.3pt;height:42.55pt;z-index:-251616768;mso-position-horizontal-relative:page;mso-position-vertical-relative:page" coordorigin=",15987" coordsize="11906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FtggQAABQSAAAOAAAAZHJzL2Uyb0RvYy54bWzsWNtu4zYQfS/QfyD0WCDRJZJtGXEWu8k6&#10;KJC2C6z7AbREXVBJVEk5Tlr03zszlGzJazlOekELrB8syjwazpwZ8ox1/e6pLNijUDqX1cJyLx2L&#10;iSqScV6lC+vn1fJiZjHd8CrmhazEwnoW2np38+0319t6LjyZySIWioGRSs+39cLKmqae27aOMlFy&#10;fSlrUcFkIlXJG7hVqR0rvgXrZWF7jjOxt1LFtZKR0Bp+vTOT1g3ZTxIRNT8liRYNKxYW+NbQt6Lv&#10;NX7bN9d8nipeZ3nUusHf4EXJ8woW3Zm64w1nG5V/YarMIyW1TJrLSJa2TJI8EhQDROM6B9HcK7mp&#10;KZZ0vk3rHU1A7QFPbzYb/fj4SbE8XlhXU4tVvIQc0bLMnbjIzrZO5wC6V/Xn+pMyIcLwQUa/aJi2&#10;D+fxPjVgtt7+IGMwyDeNJHaeElWiCYibPVESnndJEE8Ni+DHaTBxrlzIVQRzge9czQKTpSiDVO4f&#10;c4NwNu1mPrYPu27oTMyjs4D8t/ncrEqetp5hWFBvek+p/muUfs54LShTGtnqKIXiN5QulRBYxMCq&#10;Z1glXEep7vPZm0EvNdB+JpM9Sjo2TxDC59FGN/dCUkr444NuzG6IYUSJjlvvV5CNpCxgY3xnM7QY&#10;sC1dJ4b/dAd0e0CHZaxNAuyLHcQbQEbsXA1AR+34A8iInaAHmgUjHkHB7KJzxiKD3bEDjVqCfO9A&#10;J3kKe8BRa7gJzjPnjvAOxZ922eRZl+DoqWozDCPG8aR2aHvWUuP+wnTD3lt1+wdQWA4jYMgngq+w&#10;FGC902BIGoJpR78IhrwgmDb5i2CgHsHhWW4gs4gG3npemzVaahRIx6FoKIuBaKxN0de8QUaRGRyy&#10;LcifOX2yhYV1jzOlfBQrSZgGqaWioLVJemDFPaKo+kjjYYfq5rprTdYMBuqnjaKb7a6vQe09e8ne&#10;Hnm4blRILQyhSAnVw44mZLd33mhZ5PEyLwokR6t0fVso9shBpt/fukvPb0MawAqqw0riY2YZ8wsc&#10;dm0m8Ngj2f09dD3f+eCFF8vJbHrhL/3gIpw6swvHDT+EE8cP/bvlH5gj159neRyL6iGvRNcCuP55&#10;etA2I0a8qQnAOggDL6D0D7wfBOnQ51iQoPlVDNHxeSZ4/LEdNzwvzNgeekwkQ9jdlYgArTPCYYRu&#10;LeNnEBElTfsD7RoMMql+s9gWWp+FpX/dcCUsVnxfgRCGru9DaTV04wdTD25Uf2bdn+FVBKYWVmPB&#10;UYLD28b0V5ta5WkGK5mtUMn30AYkOYoM+We8am9Ai/8tUYaz9wtRptMLSQPx/ttEOfQmsBacM0d0&#10;2Ztgv4UtzmGfMtwmZ8syGJyAdpFdqp694o6Iw5goewHK+zFDb1DlY2b6oux7wfE2oS/K4x69WpVP&#10;0PR6TT5h7Ksir/4Likzlx04IMqbwLD2GGhzgOo3trn2thaI+qcidrZeUdufc2cB/RpF913d8+t8C&#10;Ij7QtK+KTH3IoIfolLi7/p8Vmf40w6sHiqV9TYLvNvr3MO6/zLn5EwAA//8DAFBLAwQUAAYACAAA&#10;ACEAfn0MSeIAAAALAQAADwAAAGRycy9kb3ducmV2LnhtbEyPQUvDQBCF74L/YRnBm93E0pjGbEop&#10;6qkIbQXxts1Ok9DsbMhuk/TfOz3pbWbe48338tVkWzFg7xtHCuJZBAKpdKahSsHX4f0pBeGDJqNb&#10;R6jgih5Wxf1drjPjRtrhsA+V4BDymVZQh9BlUvqyRqv9zHVIrJ1cb3Xgta+k6fXI4baVz1GUSKsb&#10;4g+17nBTY3neX6yCj1GP63n8NmzPp83157D4/N7GqNTjw7R+BRFwCn9muOEzOhTMdHQXMl60CrhI&#10;4Otimb6AuOnxMkpAHHlK0nkKssjl/w7FLwAAAP//AwBQSwECLQAUAAYACAAAACEAtoM4kv4AAADh&#10;AQAAEwAAAAAAAAAAAAAAAAAAAAAAW0NvbnRlbnRfVHlwZXNdLnhtbFBLAQItABQABgAIAAAAIQA4&#10;/SH/1gAAAJQBAAALAAAAAAAAAAAAAAAAAC8BAABfcmVscy8ucmVsc1BLAQItABQABgAIAAAAIQAW&#10;dkFtggQAABQSAAAOAAAAAAAAAAAAAAAAAC4CAABkcnMvZTJvRG9jLnhtbFBLAQItABQABgAIAAAA&#10;IQB+fQxJ4gAAAAsBAAAPAAAAAAAAAAAAAAAAANwGAABkcnMvZG93bnJldi54bWxQSwUGAAAAAAQA&#10;BADzAAAA6wcAAAAA&#10;" o:allowincell="f">
              <v:shape id="Freeform 162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qRwQAAANsAAAAPAAAAZHJzL2Rvd25yZXYueG1sRE/Pa8Iw&#10;FL4L+x/CG+ym6TYQ6UxLcQyGh6Fuhx2fzbOpNi8lydruvzcHwePH93tdTrYTA/nQOlbwvMhAENdO&#10;t9wo+Pn+mK9AhIissXNMCv4pQFk8zNaYazfynoZDbEQK4ZCjAhNjn0sZakMWw8L1xIk7OW8xJugb&#10;qT2OKdx28iXLltJiy6nBYE8bQ/Xl8GcV0O/QbvSx6sz4Ve22mX/fNquzUk+PU/UGItIU7+Kb+1Mr&#10;eE1j05f0A2RxBQAA//8DAFBLAQItABQABgAIAAAAIQDb4fbL7gAAAIUBAAATAAAAAAAAAAAAAAAA&#10;AAAAAABbQ29udGVudF9UeXBlc10ueG1sUEsBAi0AFAAGAAgAAAAhAFr0LFu/AAAAFQEAAAsAAAAA&#10;AAAAAAAAAAAAHwEAAF9yZWxzLy5yZWxzUEsBAi0AFAAGAAgAAAAhAIKKipHBAAAA2wAAAA8AAAAA&#10;AAAAAAAAAAAABwIAAGRycy9kb3ducmV2LnhtbFBLBQYAAAAAAwADALcAAAD1AgAAAAA=&#10;" path="m11905,l,,,850r,l11905,850r,-850xe" fillcolor="#ac1f24" stroked="f">
                <v:path arrowok="t" o:connecttype="custom" o:connectlocs="11905,0;0,0;0,850;0,850;11905,850;11905,0" o:connectangles="0,0,0,0,0,0"/>
              </v:shape>
              <v:shape id="Freeform 163" o:spid="_x0000_s1028" style="position:absolute;left:9269;top:15987;width:2637;height:851;visibility:visible;mso-wrap-style:square;v-text-anchor:top" coordsize="2637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BIrwgAAANsAAAAPAAAAZHJzL2Rvd25yZXYueG1sRI9PawIx&#10;FMTvBb9DeIK3mrWi1NUoIhQKevFPS4+PzXOzuHlZNml2/famUPA4zMxvmNWmt7WI1PrKsYLJOANB&#10;XDhdcangcv54fQfhA7LG2jEpuJOHzXrwssJcu46PFE+hFAnCPkcFJoQml9IXhiz6sWuIk3d1rcWQ&#10;ZFtK3WKX4LaWb1k2lxYrTgsGG9oZKm6nX6sA9zFbxO/qi+LM7D0eux95KJUaDfvtEkSgPjzD/+1P&#10;rWC6gL8v6QfI9QMAAP//AwBQSwECLQAUAAYACAAAACEA2+H2y+4AAACFAQAAEwAAAAAAAAAAAAAA&#10;AAAAAAAAW0NvbnRlbnRfVHlwZXNdLnhtbFBLAQItABQABgAIAAAAIQBa9CxbvwAAABUBAAALAAAA&#10;AAAAAAAAAAAAAB8BAABfcmVscy8ucmVsc1BLAQItABQABgAIAAAAIQAiZBIrwgAAANsAAAAPAAAA&#10;AAAAAAAAAAAAAAcCAABkcnMvZG93bnJldi54bWxQSwUGAAAAAAMAAwC3AAAA9gIAAAAA&#10;" path="m2636,l255,,,425,255,850r2381,l2636,xe" fillcolor="#414042" stroked="f">
                <v:path arrowok="t" o:connecttype="custom" o:connectlocs="2636,0;255,0;0,425;255,850;2636,850;2636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736" behindDoc="1" locked="0" layoutInCell="0" allowOverlap="1">
              <wp:simplePos x="0" y="0"/>
              <wp:positionH relativeFrom="page">
                <wp:posOffset>6675755</wp:posOffset>
              </wp:positionH>
              <wp:positionV relativeFrom="page">
                <wp:posOffset>10278745</wp:posOffset>
              </wp:positionV>
              <wp:extent cx="189865" cy="201930"/>
              <wp:effectExtent l="0" t="0" r="0" b="0"/>
              <wp:wrapNone/>
              <wp:docPr id="36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57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604" type="#_x0000_t202" style="position:absolute;margin-left:525.65pt;margin-top:809.35pt;width:14.95pt;height:15.9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3stAIAALM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6xAjTlro0SMdNLoTA/LDwBSo71QCdg8dWOoBFNBom6zq7kXxXSEu1jXhO3orpehrSkoI0Dcv3RdP&#10;RxxlQLb9J1GCI7LXwgINlWxN9aAeCNChUU+n5phgCuMyiqNwjlEBKqhVfG2b55JketxJpT9Q0SIj&#10;pFhC7y04OdwrbYIhyWRifHGRs6ax/W/4qwswHG/ANTw1OhOEbedz7MWbaBMFTjALN07gZZlzm68D&#10;J8z9xTy7ztbrzP9l/PpBUrOypNy4majlB3/WuiPJR1KcyKVEw0oDZ0JScrddNxIdCFA7t58tOWjO&#10;Zu7rMGwRIJeLlPxZ4N3NYicPo4UT5MHciRde5ECR7+LQC+Igy1+ndM84/feUUJ/ieD6bj1w6B32R&#10;m2e/t7mRpGUalkfD2hRHJyOSGAZueGlbqwlrRvlFKUz451JAu6dGW74aio5k1cN2sLOxWExzsBXl&#10;EzBYCmAY0BQ2Hwi1kD8x6mGLpFj92BNJMWo+cpgCs3ImQU7CdhIIL+BpijVGo7jW42rad5LtakAe&#10;54yLW5iUilkWm5EaozjOF2wGm8xxi5nV8/LfWp137eo3AAAA//8DAFBLAwQUAAYACAAAACEA8cgz&#10;j+IAAAAPAQAADwAAAGRycy9kb3ducmV2LnhtbEyPQU+DQBCF7yb+h82YeLO71ICUsjSN0ZOJkeLB&#10;4wJT2JSdRXbb4r93Oelt3szLm+/lu9kM7IKT05YkRCsBDKmxraZOwmf1+pACc15RqwZLKOEHHeyK&#10;25tcZa29UomXg+9YCCGXKQm992PGuWt6NMqt7IgUbkc7GeWDnDreTuoaws3A10Ik3ChN4UOvRnzu&#10;sTkdzkbC/ovKF/39Xn+Ux1JX1UbQW3KS8v5u3m+BeZz9nxkW/IAORWCq7Zlax4agRRw9Bm+Ykih9&#10;ArZ4RBqtgdXLLhYx8CLn/3sUvwAAAP//AwBQSwECLQAUAAYACAAAACEAtoM4kv4AAADhAQAAEwAA&#10;AAAAAAAAAAAAAAAAAAAAW0NvbnRlbnRfVHlwZXNdLnhtbFBLAQItABQABgAIAAAAIQA4/SH/1gAA&#10;AJQBAAALAAAAAAAAAAAAAAAAAC8BAABfcmVscy8ucmVsc1BLAQItABQABgAIAAAAIQAGQZ3stAIA&#10;ALMFAAAOAAAAAAAAAAAAAAAAAC4CAABkcnMvZTJvRG9jLnhtbFBLAQItABQABgAIAAAAIQDxyDOP&#10;4gAAAA8BAAAPAAAAAAAAAAAAAAAAAA4FAABkcnMvZG93bnJldi54bWxQSwUGAAAAAAQABADzAAAA&#10;HQ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57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760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3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5" o:spid="_x0000_s1605" type="#_x0000_t202" style="position:absolute;margin-left:55.7pt;margin-top:810.55pt;width:208.15pt;height:13.3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G85tg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8jjDjpoUYP9KDRrTggP45MgsZBZeB3P4CnPsABFNoGq4Y7UX1XiItVS/iW3kgpxpaSGgj65qb7&#10;7OqEowzIZvwkaniI7LSwQIdG9iZ7kA8E6FCox1NxDJkKNoM4vIw8IFnBmR+nUWjJuSSbbw9S6Q9U&#10;9MgYOZZQfItO9ndKGzYkm13MY1yUrOusADr+YgMcpx14G66aM8PC1vMp9dJ1sk5CJwzitRN6ReHc&#10;lKvQiUt/ERWXxWpV+L/Mu36YtayuKTfPzNrywz+r3VHlkypO6lKiY7WBM5SU3G5WnUR7Atou7Wdz&#10;DidnN/clDZsEiOVVSH4QerdB6pRxsnDCMoycdOEljuent2nshWlYlC9DumOc/ntIaMxxGgXRJKYz&#10;6VexefZ7GxvJeqZhenSsz3FyciKZkeCa17a0mrBusp+lwtA/pwLKPRfaCtZodFKrPmwOtjkWydwI&#10;G1E/goSlAIWBTmH0gdEK+ROjEcZIjtWPHZEUo+4jhzYwM2c25GxsZoPwCq7mWGM0mSs9zabdINm2&#10;BeSp0bi4gVZpmFWx6amJxbHBYDTYYI5jzMye5//W6zxsl78BAAD//wMAUEsDBBQABgAIAAAAIQBc&#10;Fw+Y4gAAAA0BAAAPAAAAZHJzL2Rvd25yZXYueG1sTI/BTsMwEETvSPyDtZW4USdRSUoap6oQnJAQ&#10;aThwdGI3sRqvQ+y24e/ZnsptZ3c0+6bYznZgZz1541BAvIyAaWydMtgJ+KrfHtfAfJCo5OBQC/jV&#10;Hrbl/V0hc+UuWOnzPnSMQtDnUkAfwphz7tteW+mXbtRIt4ObrAwkp46rSV4o3A48iaKUW2mQPvRy&#10;1C+9bo/7kxWw+8bq1fx8NJ/VoTJ1/Rzhe3oU4mEx7zbAgp7DzQxXfEKHkpgad0Ll2UA6jldkpSFN&#10;4hgYWZ6SLAPWXFerbA28LPj/FuUfAAAA//8DAFBLAQItABQABgAIAAAAIQC2gziS/gAAAOEBAAAT&#10;AAAAAAAAAAAAAAAAAAAAAABbQ29udGVudF9UeXBlc10ueG1sUEsBAi0AFAAGAAgAAAAhADj9If/W&#10;AAAAlAEAAAsAAAAAAAAAAAAAAAAALwEAAF9yZWxzLy5yZWxzUEsBAi0AFAAGAAgAAAAhAGbgbzm2&#10;AgAAtAUAAA4AAAAAAAAAAAAAAAAALgIAAGRycy9lMm9Eb2MueG1sUEsBAi0AFAAGAAgAAAAhAFwX&#10;D5jiAAAADQEAAA8AAAAAAAAAAAAAAAAAEAUAAGRycy9kb3ducmV2LnhtbFBLBQYAAAAABAAEAPMA&#10;AAAf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688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59675" cy="540385"/>
              <wp:effectExtent l="0" t="0" r="0" b="0"/>
              <wp:wrapNone/>
              <wp:docPr id="28" name="Group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40385"/>
                        <a:chOff x="0" y="15987"/>
                        <a:chExt cx="11905" cy="851"/>
                      </a:xfrm>
                    </wpg:grpSpPr>
                    <wps:wsp>
                      <wps:cNvPr id="29" name="Freeform 171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0 w 11906"/>
                            <a:gd name="T1" fmla="*/ 850 h 851"/>
                            <a:gd name="T2" fmla="*/ 11905 w 11906"/>
                            <a:gd name="T3" fmla="*/ 850 h 851"/>
                            <a:gd name="T4" fmla="*/ 11905 w 11906"/>
                            <a:gd name="T5" fmla="*/ 850 h 851"/>
                            <a:gd name="T6" fmla="*/ 11905 w 11906"/>
                            <a:gd name="T7" fmla="*/ 0 h 851"/>
                            <a:gd name="T8" fmla="*/ 0 w 11906"/>
                            <a:gd name="T9" fmla="*/ 0 h 851"/>
                            <a:gd name="T10" fmla="*/ 0 w 11906"/>
                            <a:gd name="T11" fmla="*/ 0 h 851"/>
                            <a:gd name="T12" fmla="*/ 0 w 11906"/>
                            <a:gd name="T13" fmla="*/ 85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0" y="850"/>
                              </a:moveTo>
                              <a:lnTo>
                                <a:pt x="11905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172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2636" cy="851"/>
                        </a:xfrm>
                        <a:custGeom>
                          <a:avLst/>
                          <a:gdLst>
                            <a:gd name="T0" fmla="*/ 2381 w 2636"/>
                            <a:gd name="T1" fmla="*/ 0 h 851"/>
                            <a:gd name="T2" fmla="*/ 0 w 2636"/>
                            <a:gd name="T3" fmla="*/ 0 h 851"/>
                            <a:gd name="T4" fmla="*/ 0 w 2636"/>
                            <a:gd name="T5" fmla="*/ 850 h 851"/>
                            <a:gd name="T6" fmla="*/ 2381 w 2636"/>
                            <a:gd name="T7" fmla="*/ 850 h 851"/>
                            <a:gd name="T8" fmla="*/ 2636 w 2636"/>
                            <a:gd name="T9" fmla="*/ 425 h 851"/>
                            <a:gd name="T10" fmla="*/ 2381 w 263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6" h="851">
                              <a:moveTo>
                                <a:pt x="2381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2381" y="850"/>
                              </a:lnTo>
                              <a:lnTo>
                                <a:pt x="2636" y="425"/>
                              </a:lnTo>
                              <a:lnTo>
                                <a:pt x="2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A107BB" id="Group 170" o:spid="_x0000_s1026" style="position:absolute;margin-left:0;margin-top:799.35pt;width:595.25pt;height:42.55pt;z-index:-251609600;mso-position-horizontal-relative:page;mso-position-vertical-relative:page" coordorigin=",15987" coordsize="1190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36nQQAALASAAAOAAAAZHJzL2Uyb0RvYy54bWzsWNtu4zYQfS/QfyD0WMDRxZJtGXEWu8k6&#10;KJC2C2z6AbREWUIlUSVlO2nRf+9wKMq0Y3ndbLAPxeZBosyj4cyZIc9E1++eqpJsmZAFrxeOf+U5&#10;hNUJT4t6vXB+f1yOZg6RLa1TWvKaLZxnJp13Nz/+cL1r5izgOS9TJggYqeV81yycvG2buevKJGcV&#10;lVe8YTVMZlxUtIVHsXZTQXdgvSrdwPMm7o6LtBE8YVLCr3d60rlB+1nGkva3LJOsJeXCAd9avAq8&#10;rtTVvbmm87WgTV4knRv0FV5UtKhh0d7UHW0p2YjihamqSASXPGuvEl65PMuKhGEMEI3vHUVzL/im&#10;wVjW89266WkCao94erXZ5NftJ0GKdOEEkKmaVpAjXJb4U2Rn16znALoXzefmk9AhwvCBJ39IIM89&#10;nlfPaw0mq90vPAWDdNNyZOcpE5UyAXGTJ0zCc58E9tSSBH6cRlE8mUYOSWAuCr3xLNJZSnJI5f41&#10;P4pnUzPzsXvZ92Ove3UW+WrWpXO9KnraeabKA+pN7imVX0fp55w2DDMlFVuG0thQuhSMqSIGVtEr&#10;tTzgDKXS5tOaUTAJtF/IpEWJYVMRMtFcHhNC58lGtveMY0ro9kG2ejekMMJEp11BPMLOyaoSNsZP&#10;LvHIjmirHdqAfAs0izySk25F2BW9pcACYbKGrI0t4KC10AKdtQY10QcwaA146kFnrU0t4ECcsJl6&#10;W4OMQXlYoJN8+ZdRb3M/4JFvUz/okj/IO2yktakMmptiSZ7qrlpgRKg69T3c6g2Xaq+q0oF9/Gj2&#10;IqBUaQ2AwUUFHncb9zwYkq/AeDqAc+fBkFsFxgPji2BIngLHF7mhMqTQ/mUhqjQg/CBI7VLHpADV&#10;OtYr4RDQq5U+7xraqgQoItWQ7EB59T7PF47adGqm4lv2yBHT7k9NKP4uqv18Wds4rHz0cY81CHNv&#10;0OJrkGZ1Y8nctUVN5VthXvqflFwyLQqKOFSHnkyVA+tAlLws0mVRlopCKdar21KQLYU+4v2tvwzC&#10;jsYDWInFXXP1ml5G/wKncZcvdS5jX/B37Aeh9yGIR8vJbDoKl2E0iqfebOT58Yd44oVxeLf8R2XS&#10;D+d5kaasfihqZnoUP7xMsLpuSXcX2KWoaomjIMIiOfD+IEgP/04FCU1JneLZnzOafuzGLS1KPXYP&#10;PUaSIWxzRyJAjLWyaSVe8fQZVE5w3Z9BPwmDnIu/HLKD3mzhyD83VDCHlD/XoNSxH4ZQKi0+hNE0&#10;gAdhz6zsGVonYGrhtA6cT2p42+oGcNOIYp3DSnrD1Pw99ClZoVQQ/dNedQ/QLHyjrmEM0ehGzOoa&#10;ApWJb9Y1BJPx2zYNwXjmg9KjXSydfUdwgXQdK9cpM7ZuDSig3S0oATxl5j83Cmcis9uEwabDbhSU&#10;QwN+2a1CGESnm6uDZuGMYyBVJxsPOAG/S/yJHua0xH+1ZmP9kTOSrVKISmwUcUizL9fNl5p4qMD9&#10;kl8E4hEBnQxUY6cSxpK5a03vLZogzPTbiHHoh16IpyPk40DOvouxErL/rxjjP/TwWQQbi+4Tjvru&#10;Yj+jeO8/NN38CwAA//8DAFBLAwQUAAYACAAAACEAEhYE7OIAAAALAQAADwAAAGRycy9kb3ducmV2&#10;LnhtbEyPQUvDQBCF74L/YRnBm93EkprGbEop6qkIbQXxts1Ok9DsbMhuk/TfOz3pbWbe48338tVk&#10;WzFg7xtHCuJZBAKpdKahSsHX4f0pBeGDJqNbR6jgih5Wxf1drjPjRtrhsA+V4BDymVZQh9BlUvqy&#10;Rqv9zHVIrJ1cb3Xgta+k6fXI4baVz1G0kFY3xB9q3eGmxvK8v1gFH6Me1/P4bdieT5vrzyH5/N7G&#10;qNTjw7R+BRFwCn9muOEzOhTMdHQXMl60CrhI4GuyTF9A3PR4GSUgjjwt0nkKssjl/w7FLwAAAP//&#10;AwBQSwECLQAUAAYACAAAACEAtoM4kv4AAADhAQAAEwAAAAAAAAAAAAAAAAAAAAAAW0NvbnRlbnRf&#10;VHlwZXNdLnhtbFBLAQItABQABgAIAAAAIQA4/SH/1gAAAJQBAAALAAAAAAAAAAAAAAAAAC8BAABf&#10;cmVscy8ucmVsc1BLAQItABQABgAIAAAAIQAu6w36nQQAALASAAAOAAAAAAAAAAAAAAAAAC4CAABk&#10;cnMvZTJvRG9jLnhtbFBLAQItABQABgAIAAAAIQASFgTs4gAAAAsBAAAPAAAAAAAAAAAAAAAAAPcG&#10;AABkcnMvZG93bnJldi54bWxQSwUGAAAAAAQABADzAAAABggAAAAA&#10;" o:allowincell="f">
              <v:shape id="Freeform 171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7nXxAAAANsAAAAPAAAAZHJzL2Rvd25yZXYueG1sRI9BawIx&#10;FITvBf9DeEJvNasHsatRFqVQPJTW9uDxuXluVjcvSxJ3139vCoUeh5n5hlltBtuIjnyoHSuYTjIQ&#10;xKXTNVcKfr7fXhYgQkTW2DgmBXcKsFmPnlaYa9fzF3WHWIkE4ZCjAhNjm0sZSkMWw8S1xMk7O28x&#10;JukrqT32CW4bOcuyubRYc1ow2NLWUHk93KwCOnb1Vp+KxvQfxec+87t9tbgo9TweiiWISEP8D/+1&#10;37WC2Sv8fkk/QK4fAAAA//8DAFBLAQItABQABgAIAAAAIQDb4fbL7gAAAIUBAAATAAAAAAAAAAAA&#10;AAAAAAAAAABbQ29udGVudF9UeXBlc10ueG1sUEsBAi0AFAAGAAgAAAAhAFr0LFu/AAAAFQEAAAsA&#10;AAAAAAAAAAAAAAAAHwEAAF9yZWxzLy5yZWxzUEsBAi0AFAAGAAgAAAAhAGgfudfEAAAA2wAAAA8A&#10;AAAAAAAAAAAAAAAABwIAAGRycy9kb3ducmV2LnhtbFBLBQYAAAAAAwADALcAAAD4AgAAAAA=&#10;" path="m,850r11905,l11905,850r,-850l,,,,,850xe" fillcolor="#ac1f24" stroked="f">
                <v:path arrowok="t" o:connecttype="custom" o:connectlocs="0,850;11905,850;11905,850;11905,0;0,0;0,0;0,850" o:connectangles="0,0,0,0,0,0,0"/>
              </v:shape>
              <v:shape id="Freeform 172" o:spid="_x0000_s1028" style="position:absolute;top:15987;width:2636;height:851;visibility:visible;mso-wrap-style:square;v-text-anchor:top" coordsize="26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CdwAAAANsAAAAPAAAAZHJzL2Rvd25yZXYueG1sRE9NSwMx&#10;EL0L/Q9hCl6KzWpFZG1airDoTdyKXsfNmCxuJksybbf/vjkIHh/ve72dwqCOlHIf2cDtsgJF3EXb&#10;szPwsW9uHkFlQbY4RCYDZ8qw3cyu1ljbeOJ3OrbiVAnhXKMBLzLWWufOU8C8jCNx4X5iCigFJqdt&#10;wlMJD4O+q6oHHbDn0uBxpGdP3W97CAY+F0mat93BeZfla9Hcv3xP7cqY6/m0ewIlNMm/+M/9ag2s&#10;yvrypfwAvbkAAAD//wMAUEsBAi0AFAAGAAgAAAAhANvh9svuAAAAhQEAABMAAAAAAAAAAAAAAAAA&#10;AAAAAFtDb250ZW50X1R5cGVzXS54bWxQSwECLQAUAAYACAAAACEAWvQsW78AAAAVAQAACwAAAAAA&#10;AAAAAAAAAAAfAQAAX3JlbHMvLnJlbHNQSwECLQAUAAYACAAAACEAng9gncAAAADbAAAADwAAAAAA&#10;AAAAAAAAAAAHAgAAZHJzL2Rvd25yZXYueG1sUEsFBgAAAAADAAMAtwAAAPQCAAAAAA==&#10;" path="m2381,l,,,850r2381,l2636,425,2381,xe" fillcolor="#414042" stroked="f">
                <v:path arrowok="t" o:connecttype="custom" o:connectlocs="2381,0;0,0;0,850;2381,850;2636,425;2381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904" behindDoc="1" locked="0" layoutInCell="0" allowOverlap="1">
              <wp:simplePos x="0" y="0"/>
              <wp:positionH relativeFrom="page">
                <wp:posOffset>694690</wp:posOffset>
              </wp:positionH>
              <wp:positionV relativeFrom="page">
                <wp:posOffset>10278745</wp:posOffset>
              </wp:positionV>
              <wp:extent cx="189865" cy="201930"/>
              <wp:effectExtent l="0" t="0" r="0" b="0"/>
              <wp:wrapNone/>
              <wp:docPr id="27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62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608" type="#_x0000_t202" style="position:absolute;margin-left:54.7pt;margin-top:809.35pt;width:14.95pt;height:15.9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sLsw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mCJESct9OiBDhrdigH5y5kpUN+pBPzuO/DUAxxAo22yqrsTxXeFuNjUhO/pWkrR15SUQNA3N91n&#10;V0ccZUB2/SdRQiBy0MICDZVsTfWgHgjQoVGP5+YYMoUJGcXRYo5RAUdQq3hmm+eSZLrcSaU/UNEi&#10;Y6RYQu8tODneKW3IkGRyMbG4yFnT2P43/MUGOI47EBqumjNDwrbzKfbibbSNQicMFlsn9LLMWeeb&#10;0Fnk/nKezbLNJvN/mbh+mNSsLCk3YSZp+eGfte4k8lEUZ3Ep0bDSwBlKSu53m0aiIwFp5/azJYeT&#10;i5v7koYtAuTyKiU/CL3bIHbyRbR0wjycO/HSixwo8m288MI4zPKXKd0xTv89JdSnOJ4H81FLF9Kv&#10;cvPs9zY3krRMw/BoWJvi6OxEEqPALS9tazVhzWg/K4WhfykFtHtqtNWrkegoVj3sBvs2IqtmI+ad&#10;KB9BwVKAwkCmMPnAqIX8iVEPUyTF6seBSIpR85HDKzAjZzLkZOwmg/ACrqZYYzSaGz2OpkMn2b4G&#10;5PGdcbGGl1Ixq+ILi9P7gslgkzlNMTN6nv9br8usXf0GAAD//wMAUEsDBBQABgAIAAAAIQD+/mWL&#10;4QAAAA0BAAAPAAAAZHJzL2Rvd25yZXYueG1sTI/BTsMwEETvSPyDtUjcqF1KQxPiVBWCExIiDQeO&#10;TuwmVuN1iN02/D2bE9x2dkezb/Lt5Hp2NmOwHiUsFwKYwcZri62Ez+r1bgMsRIVa9R6NhB8TYFtc&#10;X+Uq0/6CpTnvY8soBEOmJHQxDhnnoemMU2HhB4N0O/jRqUhybLke1YXCXc/vhUi4UxbpQ6cG89yZ&#10;5rg/OQm7Lyxf7Pd7/VEeSltVqcC35Cjl7c20ewIWzRT/zDDjEzoUxFT7E+rAetIifSArDcly8whs&#10;tqzSFbB6Xq3FGniR8/8til8AAAD//wMAUEsBAi0AFAAGAAgAAAAhALaDOJL+AAAA4QEAABMAAAAA&#10;AAAAAAAAAAAAAAAAAFtDb250ZW50X1R5cGVzXS54bWxQSwECLQAUAAYACAAAACEAOP0h/9YAAACU&#10;AQAACwAAAAAAAAAAAAAAAAAvAQAAX3JlbHMvLnJlbHNQSwECLQAUAAYACAAAACEACTybC7MCAACz&#10;BQAADgAAAAAAAAAAAAAAAAAuAgAAZHJzL2Uyb0RvYy54bWxQSwECLQAUAAYACAAAACEA/v5li+EA&#10;AAANAQAADwAAAAAAAAAAAAAAAAAN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62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928" behindDoc="1" locked="0" layoutInCell="0" allowOverlap="1">
              <wp:simplePos x="0" y="0"/>
              <wp:positionH relativeFrom="page">
                <wp:posOffset>4210050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26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4" o:spid="_x0000_s1609" type="#_x0000_t202" style="position:absolute;margin-left:331.5pt;margin-top:810.55pt;width:208.15pt;height:13.3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H4m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GHHSQ48e6EGjW3FA/iI0BRoHlYHf/QCe+gAH0GhLVg13ovqqEBerlvAtvZFSjC0lNSTom5vu&#10;2dUJRxmQzfhB1BCI7LSwQIdG9qZ6UA8E6NCox1NzTDIVbAZxeBl5EUYVnPlxGoWRDUGy+fYglX5H&#10;RY+MkWMJzbfoZH+ntMmGZLOLCcZFybrOCqDjzzbAcdqB2HDVnJksbD9/pF66TtZJ6IRBvHZCryic&#10;m3IVOnHpL6LislitCv+nieuHWcvqmnITZtaWH/5Z744qn1RxUpcSHasNnElJye1m1Um0J6Dt0n7H&#10;gpy5uc/TsEUALi8o+UHo3QapU8bJwgnLMHLShZc4np/eprEXpmFRPqd0xzj9d0pozHEaBdEkpt9y&#10;8+z3mhvJeqZhenSsz3FyciKZkeCa17a1mrBuss9KYdJ/KgW0e260FazR6KRWfdgc7ONIAhPeqHkj&#10;6keQsBSgMNApjD4wWiG/YzTCGMmx+rYjkmLUvefwDMzMmQ05G5vZILyCqznWGE3mSk+zaTdItm0B&#10;eXpoXNzAU2mYVfFTFscHBqPBkjmOMTN7zv+t19OwXf4CAAD//wMAUEsDBBQABgAIAAAAIQCWInDH&#10;4gAAAA4BAAAPAAAAZHJzL2Rvd25yZXYueG1sTI/BTsMwEETvSPyDtUjcqJ0WpW2IU1UITkiINBw4&#10;OvE2sRqvQ+y24e9xTnDcmdHsm3w32Z5dcPTGkYRkIYAhNU4baiV8Vq8PG2A+KNKqd4QSftDDrri9&#10;yVWm3ZVKvBxCy2IJ+UxJ6EIYMs5906FVfuEGpOgd3WhViOfYcj2qayy3PV8KkXKrDMUPnRrwucPm&#10;dDhbCfsvKl/M93v9UR5LU1VbQW/pScr7u2n/BCzgFP7CMONHdCgiU+3OpD3rJaTpKm4J0UiXSQJs&#10;joj1dgWsnrXH9QZ4kfP/M4pfAAAA//8DAFBLAQItABQABgAIAAAAIQC2gziS/gAAAOEBAAATAAAA&#10;AAAAAAAAAAAAAAAAAABbQ29udGVudF9UeXBlc10ueG1sUEsBAi0AFAAGAAgAAAAhADj9If/WAAAA&#10;lAEAAAsAAAAAAAAAAAAAAAAALwEAAF9yZWxzLy5yZWxzUEsBAi0AFAAGAAgAAAAhAKr0fiazAgAA&#10;tAUAAA4AAAAAAAAAAAAAAAAALgIAAGRycy9lMm9Eb2MueG1sUEsBAi0AFAAGAAgAAAAhAJYicMfi&#10;AAAADgEAAA8AAAAAAAAAAAAAAAAADQ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995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0" r="0" b="0"/>
              <wp:wrapNone/>
              <wp:docPr id="23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24" name="Freeform 176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11905 w 11906"/>
                            <a:gd name="T1" fmla="*/ 0 h 851"/>
                            <a:gd name="T2" fmla="*/ 0 w 11906"/>
                            <a:gd name="T3" fmla="*/ 0 h 851"/>
                            <a:gd name="T4" fmla="*/ 0 w 11906"/>
                            <a:gd name="T5" fmla="*/ 850 h 851"/>
                            <a:gd name="T6" fmla="*/ 0 w 11906"/>
                            <a:gd name="T7" fmla="*/ 850 h 851"/>
                            <a:gd name="T8" fmla="*/ 11905 w 11906"/>
                            <a:gd name="T9" fmla="*/ 850 h 851"/>
                            <a:gd name="T10" fmla="*/ 11905 w 1190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11905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0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177"/>
                      <wps:cNvSpPr>
                        <a:spLocks/>
                      </wps:cNvSpPr>
                      <wps:spPr bwMode="auto">
                        <a:xfrm>
                          <a:off x="9269" y="15987"/>
                          <a:ext cx="2637" cy="851"/>
                        </a:xfrm>
                        <a:custGeom>
                          <a:avLst/>
                          <a:gdLst>
                            <a:gd name="T0" fmla="*/ 2636 w 2637"/>
                            <a:gd name="T1" fmla="*/ 0 h 851"/>
                            <a:gd name="T2" fmla="*/ 255 w 2637"/>
                            <a:gd name="T3" fmla="*/ 0 h 851"/>
                            <a:gd name="T4" fmla="*/ 0 w 2637"/>
                            <a:gd name="T5" fmla="*/ 425 h 851"/>
                            <a:gd name="T6" fmla="*/ 255 w 2637"/>
                            <a:gd name="T7" fmla="*/ 850 h 851"/>
                            <a:gd name="T8" fmla="*/ 2636 w 2637"/>
                            <a:gd name="T9" fmla="*/ 850 h 851"/>
                            <a:gd name="T10" fmla="*/ 2636 w 2637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7" h="851">
                              <a:moveTo>
                                <a:pt x="2636" y="0"/>
                              </a:moveTo>
                              <a:lnTo>
                                <a:pt x="255" y="0"/>
                              </a:lnTo>
                              <a:lnTo>
                                <a:pt x="0" y="425"/>
                              </a:lnTo>
                              <a:lnTo>
                                <a:pt x="255" y="850"/>
                              </a:lnTo>
                              <a:lnTo>
                                <a:pt x="2636" y="85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20B9E6" id="Group 175" o:spid="_x0000_s1026" style="position:absolute;margin-left:0;margin-top:799.35pt;width:595.3pt;height:42.55pt;z-index:-251606528;mso-position-horizontal-relative:page;mso-position-vertical-relative:page" coordorigin=",15987" coordsize="11906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t1UfAQAABQSAAAOAAAAZHJzL2Uyb0RvYy54bWzsWNtu4zYQfS/QfyD0WMDRxZJtCXEWu8k6&#10;KJC2C6z7AbREXVBJVEnZcrbov3c4FG3ZtR0nvaAFNg8SZR4NZ84MeSa6fbetSrJhQha8nlvujWMR&#10;Vsc8Kepsbv28XIxmFpEtrRNa8prNrWcmrXd3335z2zUR83jOy4QJAkZqGXXN3MrbtolsW8Y5q6i8&#10;4Q2rYTLloqItPIrMTgTtwHpV2p7jTOyOi6QRPGZSwq8PetK6Q/tpyuL2pzSVrCXl3ALfWrwKvK7U&#10;1b67pVEmaJMXce8GfYMXFS1qWHRn6oG2lKxF8SdTVRELLnna3sS8snmaFjHDGCAa1zmK5lHwdYOx&#10;ZFGXNTuagNojnt5sNv5x80mQIplb3tgiNa0gR7gscaeBYqdrsghAj6L53HwSOkQYPvH4FwnT9vG8&#10;es40mKy6H3gCBum65cjONhWVMgFxky0m4XmXBLZtSQw/ToOJM3YhVzHMBb4znqEfNIpzSOX+NTcI&#10;Z1Odvzj/2L/suqEz0a/OAlfN2jTSq6KnvWcqLKg3uadU/jVKP+e0YZgpqdgylPqG0oVgTBUxsDrR&#10;rCLOUCqHfA5mlJcSaL+SyQElhs0LhACja9k+Mo4poZsn2erdkMAIE530BbGEbKRVCRvjO5soiwHp&#10;8I6xQNHvgO4A6JCc9EkYQrwDyBk7UIu7Bc/YAW4HkDN2ggFoFpyxBAXzsqXpAHTWEhx2O0sXeQoH&#10;wLPW1Ca4zpx7hnco/sxkk+YmwfG27jMMI0LVSe3g9my4VPtLpRv23tLsH0CpcjgDhnwq8LjfbJfB&#10;kDQFxh0Nzl0GQ14UGDf5i2CgXoHDq9xQzCo08KaPCHREr9FTI0A6jkVDWAREY6XeoVFDW8WoGZIO&#10;5E+fPvncUnWvZiq+YUuOmFZRi0WBa6P0wIp7RFkPkdpDgzJz5t6gNY2B+umjMLPm/hrU3rOX7O2R&#10;x+vGJZdME6rYwcN3R5Nid3DeSF4WyaIoS0WOFNnqvhRkQ0Gm39+7C8/vQzqAlViHNVev6WX0L3DY&#10;9ZlQxx7K7m+h6/nOBy8cLSaz6chf+MEonDqzkeOGH8KJ44f+w+J3lSPXj/IiSVj9VNTMtACuf50e&#10;9M2IFm9sAlQdhIEXYPoPvD8I0sG/U0GC5tcJVljOaPKxH7e0KPXYPvQYSYawzR2JAK3TwqGFbsWT&#10;ZxARwXX7A+0aDHIuvlikg9Znbslf11Qwi5Tf1yCEoev7UFotPvjB1IMHMZxZDWdoHYOpudVacJSo&#10;4X2r+6t1I4osh5X0Vqj5e2gD0kKJDPqnveofQIv/LVEGTdB9zkCU8YxRpIF4/22iHHoTOOfhnDmh&#10;y95kDIqiWpzjPuVwm1wty2BwAqqMdrF63izKXqDk/ZShN6jyKTNDUfa94HSbMBTl8x69WpUv0PR6&#10;Tb5g7KsiL/8LiozlRy4IskrhVXoMNXiAMxpr7kOthaK+qMjG1ktKu3PuauA/o8i+6zu+d0qsvioy&#10;9iEHPYRRYnP/Pysy/tMMnx4wlv4zifq2MXyG8fBjzt0fAAAA//8DAFBLAwQUAAYACAAAACEAfn0M&#10;SeIAAAALAQAADwAAAGRycy9kb3ducmV2LnhtbEyPQUvDQBCF74L/YRnBm93E0pjGbEop6qkIbQXx&#10;ts1Ok9DsbMhuk/TfOz3pbWbe48338tVkWzFg7xtHCuJZBAKpdKahSsHX4f0pBeGDJqNbR6jgih5W&#10;xf1drjPjRtrhsA+V4BDymVZQh9BlUvqyRqv9zHVIrJ1cb3Xgta+k6fXI4baVz1GUSKsb4g+17nBT&#10;Y3neX6yCj1GP63n8NmzPp83157D4/N7GqNTjw7R+BRFwCn9muOEzOhTMdHQXMl60CrhI4Otimb6A&#10;uOnxMkpAHHlK0nkKssjl/w7FLwAAAP//AwBQSwECLQAUAAYACAAAACEAtoM4kv4AAADhAQAAEwAA&#10;AAAAAAAAAAAAAAAAAAAAW0NvbnRlbnRfVHlwZXNdLnhtbFBLAQItABQABgAIAAAAIQA4/SH/1gAA&#10;AJQBAAALAAAAAAAAAAAAAAAAAC8BAABfcmVscy8ucmVsc1BLAQItABQABgAIAAAAIQA+tt1UfAQA&#10;ABQSAAAOAAAAAAAAAAAAAAAAAC4CAABkcnMvZTJvRG9jLnhtbFBLAQItABQABgAIAAAAIQB+fQxJ&#10;4gAAAAsBAAAPAAAAAAAAAAAAAAAAANYGAABkcnMvZG93bnJldi54bWxQSwUGAAAAAAQABADzAAAA&#10;5QcAAAAA&#10;" o:allowincell="f">
              <v:shape id="Freeform 176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ZJxAAAANsAAAAPAAAAZHJzL2Rvd25yZXYueG1sRI9BawIx&#10;FITvBf9DeEJvNatIkdUoi1IoHkpre/D43Dw3q5uXJYm76783hUKPw8x8w6w2g21ERz7UjhVMJxkI&#10;4tLpmisFP99vLwsQISJrbByTgjsF2KxHTyvMtev5i7pDrESCcMhRgYmxzaUMpSGLYeJa4uSdnbcY&#10;k/SV1B77BLeNnGXZq7RYc1ow2NLWUHk93KwCOnb1Vp+KxvQfxec+87t9tbgo9TweiiWISEP8D/+1&#10;37WC2Rx+v6QfINcPAAAA//8DAFBLAQItABQABgAIAAAAIQDb4fbL7gAAAIUBAAATAAAAAAAAAAAA&#10;AAAAAAAAAABbQ29udGVudF9UeXBlc10ueG1sUEsBAi0AFAAGAAgAAAAhAFr0LFu/AAAAFQEAAAsA&#10;AAAAAAAAAAAAAAAAHwEAAF9yZWxzLy5yZWxzUEsBAi0AFAAGAAgAAAAhAIYeFknEAAAA2wAAAA8A&#10;AAAAAAAAAAAAAAAABwIAAGRycy9kb3ducmV2LnhtbFBLBQYAAAAAAwADALcAAAD4AgAAAAA=&#10;" path="m11905,l,,,850r,l11905,850r,-850xe" fillcolor="#ac1f24" stroked="f">
                <v:path arrowok="t" o:connecttype="custom" o:connectlocs="11905,0;0,0;0,850;0,850;11905,850;11905,0" o:connectangles="0,0,0,0,0,0"/>
              </v:shape>
              <v:shape id="Freeform 177" o:spid="_x0000_s1028" style="position:absolute;left:9269;top:15987;width:2637;height:851;visibility:visible;mso-wrap-style:square;v-text-anchor:top" coordsize="2637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I7zwgAAANsAAAAPAAAAZHJzL2Rvd25yZXYueG1sRI9Ba8JA&#10;FITvQv/D8gredNOARaNrKIWCYC9qKx4f2Wc2mH0bsusm/vtuodDjMDPfMJtytK2I1PvGsYKXeQaC&#10;uHK64VrB1+ljtgThA7LG1jEpeJCHcvs02WCh3cAHisdQiwRhX6ACE0JXSOkrQxb93HXEybu63mJI&#10;sq+l7nFIcNvKPMtepcWG04LBjt4NVbfj3SrAfcxW8dx8U1yYvcfDcJGftVLT5/FtDSLQGP7Df+2d&#10;VpAv4PdL+gFy+wMAAP//AwBQSwECLQAUAAYACAAAACEA2+H2y+4AAACFAQAAEwAAAAAAAAAAAAAA&#10;AAAAAAAAW0NvbnRlbnRfVHlwZXNdLnhtbFBLAQItABQABgAIAAAAIQBa9CxbvwAAABUBAAALAAAA&#10;AAAAAAAAAAAAAB8BAABfcmVscy8ucmVsc1BLAQItABQABgAIAAAAIQAm8I7zwgAAANsAAAAPAAAA&#10;AAAAAAAAAAAAAAcCAABkcnMvZG93bnJldi54bWxQSwUGAAAAAAMAAwC3AAAA9gIAAAAA&#10;" path="m2636,l255,,,425,255,850r2381,l2636,xe" fillcolor="#414042" stroked="f">
                <v:path arrowok="t" o:connecttype="custom" o:connectlocs="2636,0;255,0;0,425;255,850;2636,850;2636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976" behindDoc="1" locked="0" layoutInCell="0" allowOverlap="1">
              <wp:simplePos x="0" y="0"/>
              <wp:positionH relativeFrom="page">
                <wp:posOffset>6675755</wp:posOffset>
              </wp:positionH>
              <wp:positionV relativeFrom="page">
                <wp:posOffset>10278745</wp:posOffset>
              </wp:positionV>
              <wp:extent cx="189865" cy="201930"/>
              <wp:effectExtent l="0" t="0" r="0" b="0"/>
              <wp:wrapNone/>
              <wp:docPr id="22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63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610" type="#_x0000_t202" style="position:absolute;margin-left:525.65pt;margin-top:809.35pt;width:14.95pt;height:15.9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fc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YARJy306JEOGt2JAfmLyBSo71QCdg8dWOoBFNBom6zq7kXxXSEu1jXhO3orpehrSkoI0Dcv3RdP&#10;RxxlQLb9J1GCI7LXwgINlWxN9aAeCNChUU+n5phgCuMyiqP5DKMCVFCr+No2zyXJ9LiTSn+gokVG&#10;SLGE3ltwcrhX2gRDksnE+OIiZ01j+9/wVxdgON6Aa3hqdCYI287n2Is30SYKnTCYb5zQyzLnNl+H&#10;zjz3F7PsOluvM/+X8euHSc3KknLjZqKWH/5Z644kH0lxIpcSDSsNnAlJyd123Uh0IEDt3H625KA5&#10;m7mvw7BFgFwuUvKD0LsLYiefRwsnzMOZEy+8yIEi38VzL4zDLH+d0j3j9N9TQn2K41kwG7l0Dvoi&#10;N89+b3MjScs0LI+GtSmOTkYkMQzc8NK2VhPWjPKLUpjwz6WAdk+Ntnw1FB3JqoftYGcjup7mYCvK&#10;J2CwFMAwoClsPhBqIX9i1MMWSbH6sSeSYtR85DAFZuVMgpyE7SQQXsDTFGuMRnGtx9W07yTb1YA8&#10;zhkXtzApFbMsNiM1RnGcL9gMNpnjFjOr5+W/tTrv2tVvAAAA//8DAFBLAwQUAAYACAAAACEA8cgz&#10;j+IAAAAPAQAADwAAAGRycy9kb3ducmV2LnhtbEyPQU+DQBCF7yb+h82YeLO71ICUsjSN0ZOJkeLB&#10;4wJT2JSdRXbb4r93Oelt3szLm+/lu9kM7IKT05YkRCsBDKmxraZOwmf1+pACc15RqwZLKOEHHeyK&#10;25tcZa29UomXg+9YCCGXKQm992PGuWt6NMqt7IgUbkc7GeWDnDreTuoaws3A10Ik3ChN4UOvRnzu&#10;sTkdzkbC/ovKF/39Xn+Ux1JX1UbQW3KS8v5u3m+BeZz9nxkW/IAORWCq7Zlax4agRRw9Bm+Ykih9&#10;ArZ4RBqtgdXLLhYx8CLn/3sUvwAAAP//AwBQSwECLQAUAAYACAAAACEAtoM4kv4AAADhAQAAEwAA&#10;AAAAAAAAAAAAAAAAAAAAW0NvbnRlbnRfVHlwZXNdLnhtbFBLAQItABQABgAIAAAAIQA4/SH/1gAA&#10;AJQBAAALAAAAAAAAAAAAAAAAAC8BAABfcmVscy8ucmVsc1BLAQItABQABgAIAAAAIQAHZgfctAIA&#10;ALMFAAAOAAAAAAAAAAAAAAAAAC4CAABkcnMvZTJvRG9jLnhtbFBLAQItABQABgAIAAAAIQDxyDOP&#10;4gAAAA8BAAAPAAAAAAAAAAAAAAAAAA4FAABkcnMvZG93bnJldi54bWxQSwUGAAAAAAQABADzAAAA&#10;HQ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63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000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21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9" o:spid="_x0000_s1611" type="#_x0000_t202" style="position:absolute;margin-left:55.7pt;margin-top:810.55pt;width:208.15pt;height:13.3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eRT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4GHHSQ48e6EGjW3FA/iI1BRoHlYHf/QCe+gAH0GhLVg13ovqqEBerlvAtvZFSjC0lNSTom5vu&#10;2dUJRxmQzfhB1BCI7LSwQIdG9qZ6UA8E6NCox1NzTDIVbAZxeBl5EUYVnPlxGoWRDUGy+fYglX5H&#10;RY+MkWMJzbfoZH+ntMmGZLOLCcZFybrOCqDjzzbAcdqB2HDVnJksbD9/pF66TtZJ6IRBvHZCryic&#10;m3IVOnHpL6LislitCv+nieuHWcvqmnITZtaWH/5Z744qn1RxUpcSHasNnElJye1m1Um0J6Dt0n7H&#10;gpy5uc/TsEUALi8o+UHo3QapU8bJwgnLMHLShZc4np/eprEXpmFRPqd0xzj9d0pozHEaBdEkpt9y&#10;8+z3mhvJeqZhenSsz3FyciKZkeCa17a1mrBuss9KYdJ/KgW0e260FazR6KRWfdgc7ONIQhPeqHkj&#10;6keQsBSgMNApjD4wWiG/YzTCGMmx+rYjkmLUvefwDMzMmQ05G5vZILyCqznWGE3mSk+zaTdItm0B&#10;eXpoXNzAU2mYVfFTFscHBqPBkjmOMTN7zv+t19OwXf4CAAD//wMAUEsDBBQABgAIAAAAIQBcFw+Y&#10;4gAAAA0BAAAPAAAAZHJzL2Rvd25yZXYueG1sTI/BTsMwEETvSPyDtZW4USdRSUoap6oQnJAQaThw&#10;dGI3sRqvQ+y24e/ZnsptZ3c0+6bYznZgZz1541BAvIyAaWydMtgJ+KrfHtfAfJCo5OBQC/jVHrbl&#10;/V0hc+UuWOnzPnSMQtDnUkAfwphz7tteW+mXbtRIt4ObrAwkp46rSV4o3A48iaKUW2mQPvRy1C+9&#10;bo/7kxWw+8bq1fx8NJ/VoTJ1/Rzhe3oU4mEx7zbAgp7DzQxXfEKHkpgad0Ll2UA6jldkpSFN4hgY&#10;WZ6SLAPWXFerbA28LPj/FuUfAAAA//8DAFBLAQItABQABgAIAAAAIQC2gziS/gAAAOEBAAATAAAA&#10;AAAAAAAAAAAAAAAAAABbQ29udGVudF9UeXBlc10ueG1sUEsBAi0AFAAGAAgAAAAhADj9If/WAAAA&#10;lAEAAAsAAAAAAAAAAAAAAAAALwEAAF9yZWxzLy5yZWxzUEsBAi0AFAAGAAgAAAAhAAXp5FOzAgAA&#10;tAUAAA4AAAAAAAAAAAAAAAAALgIAAGRycy9lMm9Eb2MueG1sUEsBAi0AFAAGAAgAAAAhAFwXD5ji&#10;AAAADQEAAA8AAAAAAAAAAAAAAAAADQ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59936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59675" cy="540385"/>
              <wp:effectExtent l="0" t="0" r="0" b="0"/>
              <wp:wrapNone/>
              <wp:docPr id="18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40385"/>
                        <a:chOff x="0" y="15987"/>
                        <a:chExt cx="11905" cy="851"/>
                      </a:xfrm>
                    </wpg:grpSpPr>
                    <wps:wsp>
                      <wps:cNvPr id="185" name="Freeform 15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0 w 11906"/>
                            <a:gd name="T1" fmla="*/ 850 h 851"/>
                            <a:gd name="T2" fmla="*/ 11905 w 11906"/>
                            <a:gd name="T3" fmla="*/ 850 h 851"/>
                            <a:gd name="T4" fmla="*/ 11905 w 11906"/>
                            <a:gd name="T5" fmla="*/ 850 h 851"/>
                            <a:gd name="T6" fmla="*/ 11905 w 11906"/>
                            <a:gd name="T7" fmla="*/ 0 h 851"/>
                            <a:gd name="T8" fmla="*/ 0 w 11906"/>
                            <a:gd name="T9" fmla="*/ 0 h 851"/>
                            <a:gd name="T10" fmla="*/ 0 w 11906"/>
                            <a:gd name="T11" fmla="*/ 0 h 851"/>
                            <a:gd name="T12" fmla="*/ 0 w 11906"/>
                            <a:gd name="T13" fmla="*/ 85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0" y="850"/>
                              </a:moveTo>
                              <a:lnTo>
                                <a:pt x="11905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Freeform 16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2636" cy="851"/>
                        </a:xfrm>
                        <a:custGeom>
                          <a:avLst/>
                          <a:gdLst>
                            <a:gd name="T0" fmla="*/ 2381 w 2636"/>
                            <a:gd name="T1" fmla="*/ 0 h 851"/>
                            <a:gd name="T2" fmla="*/ 0 w 2636"/>
                            <a:gd name="T3" fmla="*/ 0 h 851"/>
                            <a:gd name="T4" fmla="*/ 0 w 2636"/>
                            <a:gd name="T5" fmla="*/ 850 h 851"/>
                            <a:gd name="T6" fmla="*/ 2381 w 2636"/>
                            <a:gd name="T7" fmla="*/ 850 h 851"/>
                            <a:gd name="T8" fmla="*/ 2636 w 2636"/>
                            <a:gd name="T9" fmla="*/ 425 h 851"/>
                            <a:gd name="T10" fmla="*/ 2381 w 263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6" h="851">
                              <a:moveTo>
                                <a:pt x="2381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2381" y="850"/>
                              </a:lnTo>
                              <a:lnTo>
                                <a:pt x="2636" y="425"/>
                              </a:lnTo>
                              <a:lnTo>
                                <a:pt x="2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569940" id="Group 14" o:spid="_x0000_s1026" style="position:absolute;margin-left:0;margin-top:799.35pt;width:595.25pt;height:42.55pt;z-index:-251717120;mso-position-horizontal-relative:page;mso-position-vertical-relative:page" coordorigin=",15987" coordsize="1190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BhnQQAALASAAAOAAAAZHJzL2Uyb0RvYy54bWzsWG1vo0YQ/l6p/2HFx0oOLwbbWHFOd8k5&#10;qpS2J136A9awGFRg6S62k1b9752ZBYwd43Nz0X2oLh9g8T7Mzjwzu8+E63dPRc62QulMlgvLvXIs&#10;JspIxlm5Xli/Py5HM4vpmpcxz2UpFtaz0Na7mx9/uN5Vc+HJVOaxUAyMlHq+qxZWWtfV3LZ1lIqC&#10;6ytZiRImE6kKXsOjWtux4juwXuS25zgTeydVXCkZCa3h1zszad2Q/SQRUf1bkmhRs3xhgW81XRVd&#10;V3i1b675fK14lWZR4wZ/hRcFz0pYtDN1x2vONip7YarIIiW1TOqrSBa2TJIsEhQDROM6R9HcK7mp&#10;KJb1fLeuOpqA2iOeXm02+nX7SbEshtzNfIuVvIAk0brM9ZGdXbWeA+heVZ+rT8qECMMHGf2hYdo+&#10;nsfntQGz1e4XGYM9vqklsfOUqAJNQNzsiZLw3CVBPNUsgh+nQRBOpoHFIpgLfGc8C0yWohRSuX/N&#10;DcLZtJ352LzsuqHTvDoLXJy1+dysSp42nmFYUG96T6n+Oko/p7wSlCmNbHWUgi+G0qUSAquYuRQN&#10;Lg+4llLd57M3gzANtF/IZI+Slk0kZGK4PCaEz6ONru+FpJTw7YOuzW6IYUSJjhvnH2HnJEUOG+Mn&#10;mzlsx4zVBt2C3B5oFjgsZc2KsCs6S14PRMkasjbuAQetQcV2fp21BnnogIPWgKcOdNbatAcciBOO&#10;vc7WIGPhAegkX+5l1Pe5H/DI7VM/6JI7yDtspHVbGTxtiyV6KptqgRHjeOo7tNUrqXGvYunAPn5s&#10;9yKgsLQGwOAigsfNxj0PhuQjmPYTOHceDLlFMB0YXwRD8hAcXuQGZgjR7mUhYhoIfhCkcalhUoFq&#10;HeuVshjo1cqcdxWvMQFIJA7ZDk5vs8/ThYWbDmcKuRWPkjD1/tSE4m+i2s/nZR9HlU8+7rEtor1X&#10;ZPE1yHb11lJ7NxYNlW+Feel/lEstjCggcaQOHZmYg96BqGWexcssz5FCrdar21yxLYc+4v2tu/RI&#10;HOGVA1hOxV1KfM0sY36B07jJF57L1Bf8Hbqe73zwwtFyMpuO/KUfjMKpMxs5bvghnDh+6N8t/8FM&#10;uv48zeJYlA9ZKdoexfUvE6ymWzLdBXUpWC1h4AVUJAfeHwTp0F9TKwcwaErKmM7+VPD4YzOueZab&#10;sX3oMZEMYbd3IgLE2CibUeKVjJ9B5ZQ0/Rn0kzBIpfrLYjvozRaW/nPDlbBY/nMJSh26vg+lUtOD&#10;H0w9eFD9mVV/hpcRmFpYtQXnEw5va9MAbiqVrVNYyWyYUr6HPiXJUAXJP+NV8wDNwjfrGuCwOu4a&#10;JpiJb9Y1eJPx2zYN3njmgtKTXSqdfUdwgXQdK9cpM33dGlDAfreAAnjKzH9uFM5E1m8TBpuOfqOA&#10;Dg341W8VfC843VwdNAtnHAOp6ncnXeMBx9l3iT/Rw5yW+K/WbKo/dkayMYWkxK0iDmn25br5UhMP&#10;Fbhb8otAOiKgk4FqbFSitdTejaZ3Ftsg2um3EWPf9R3fO6VT38UYhez/K8b0Dz18FqHGovmEg99d&#10;+s8k3vsPTTf/AgAA//8DAFBLAwQUAAYACAAAACEAEhYE7OIAAAALAQAADwAAAGRycy9kb3ducmV2&#10;LnhtbEyPQUvDQBCF74L/YRnBm93EkprGbEop6qkIbQXxts1Ok9DsbMhuk/TfOz3pbWbe48338tVk&#10;WzFg7xtHCuJZBAKpdKahSsHX4f0pBeGDJqNbR6jgih5Wxf1drjPjRtrhsA+V4BDymVZQh9BlUvqy&#10;Rqv9zHVIrJ1cb3Xgta+k6fXI4baVz1G0kFY3xB9q3eGmxvK8v1gFH6Me1/P4bdieT5vrzyH5/N7G&#10;qNTjw7R+BRFwCn9muOEzOhTMdHQXMl60CrhI4GuyTF9A3PR4GSUgjjwt0nkKssjl/w7FLwAAAP//&#10;AwBQSwECLQAUAAYACAAAACEAtoM4kv4AAADhAQAAEwAAAAAAAAAAAAAAAAAAAAAAW0NvbnRlbnRf&#10;VHlwZXNdLnhtbFBLAQItABQABgAIAAAAIQA4/SH/1gAAAJQBAAALAAAAAAAAAAAAAAAAAC8BAABf&#10;cmVscy8ucmVsc1BLAQItABQABgAIAAAAIQAERDBhnQQAALASAAAOAAAAAAAAAAAAAAAAAC4CAABk&#10;cnMvZTJvRG9jLnhtbFBLAQItABQABgAIAAAAIQASFgTs4gAAAAsBAAAPAAAAAAAAAAAAAAAAAPcG&#10;AABkcnMvZG93bnJldi54bWxQSwUGAAAAAAQABADzAAAABggAAAAA&#10;" o:allowincell="f">
              <v:shape id="Freeform 15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9H4wwAAANwAAAAPAAAAZHJzL2Rvd25yZXYueG1sRE9Na8JA&#10;EL0X/A/LCL3VjQVLSF0lKELxUFr14HGanWZTs7Nhd03iv3cLhd7m8T5nuR5tK3ryoXGsYD7LQBBX&#10;TjdcKzgdd085iBCRNbaOScGNAqxXk4clFtoN/En9IdYihXAoUIGJsSukDJUhi2HmOuLEfTtvMSbo&#10;a6k9DinctvI5y16kxYZTg8GONoaqy+FqFdC5bzb6q2zN8F5+7DO/3df5j1KP07F8BRFpjP/iP/eb&#10;TvPzBfw+ky6QqzsAAAD//wMAUEsBAi0AFAAGAAgAAAAhANvh9svuAAAAhQEAABMAAAAAAAAAAAAA&#10;AAAAAAAAAFtDb250ZW50X1R5cGVzXS54bWxQSwECLQAUAAYACAAAACEAWvQsW78AAAAVAQAACwAA&#10;AAAAAAAAAAAAAAAfAQAAX3JlbHMvLnJlbHNQSwECLQAUAAYACAAAACEAiEPR+MMAAADcAAAADwAA&#10;AAAAAAAAAAAAAAAHAgAAZHJzL2Rvd25yZXYueG1sUEsFBgAAAAADAAMAtwAAAPcCAAAAAA==&#10;" path="m,850r11905,l11905,850r,-850l,,,,,850xe" fillcolor="#ac1f24" stroked="f">
                <v:path arrowok="t" o:connecttype="custom" o:connectlocs="0,850;11905,850;11905,850;11905,0;0,0;0,0;0,850" o:connectangles="0,0,0,0,0,0,0"/>
              </v:shape>
              <v:shape id="Freeform 16" o:spid="_x0000_s1028" style="position:absolute;top:15987;width:2636;height:851;visibility:visible;mso-wrap-style:square;v-text-anchor:top" coordsize="26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EHBwgAAANwAAAAPAAAAZHJzL2Rvd25yZXYueG1sRE9LSwMx&#10;EL4L/ocwgpdisz4oZdu0FGHRm7gVvU43Y7K4mSzJtF3/vREEb/PxPWe9ncKgTpRyH9nA7bwCRdxF&#10;27Mz8LZvbpagsiBbHCKTgW/KsN1cXqyxtvHMr3RqxakSwrlGA15krLXOnaeAeR5H4sJ9xhRQCkxO&#10;24TnEh4GfVdVCx2w59LgcaRHT91XewwG3mdJmpfd0XmX5WPWPDwdpvbemOurabcCJTTJv/jP/WzL&#10;/OUCfp8pF+jNDwAAAP//AwBQSwECLQAUAAYACAAAACEA2+H2y+4AAACFAQAAEwAAAAAAAAAAAAAA&#10;AAAAAAAAW0NvbnRlbnRfVHlwZXNdLnhtbFBLAQItABQABgAIAAAAIQBa9CxbvwAAABUBAAALAAAA&#10;AAAAAAAAAAAAAB8BAABfcmVscy8ucmVsc1BLAQItABQABgAIAAAAIQDf9EHBwgAAANwAAAAPAAAA&#10;AAAAAAAAAAAAAAcCAABkcnMvZG93bnJldi54bWxQSwUGAAAAAAMAAwC3AAAA9gIAAAAA&#10;" path="m2381,l,,,850r2381,l2636,425,2381,xe" fillcolor="#414042" stroked="f">
                <v:path arrowok="t" o:connecttype="custom" o:connectlocs="2381,0;0,0;0,850;2381,850;2636,425;2381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0384" behindDoc="1" locked="0" layoutInCell="0" allowOverlap="1">
              <wp:simplePos x="0" y="0"/>
              <wp:positionH relativeFrom="page">
                <wp:posOffset>694690</wp:posOffset>
              </wp:positionH>
              <wp:positionV relativeFrom="page">
                <wp:posOffset>10278745</wp:posOffset>
              </wp:positionV>
              <wp:extent cx="150495" cy="201930"/>
              <wp:effectExtent l="0" t="0" r="0" b="0"/>
              <wp:wrapNone/>
              <wp:docPr id="18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\* roman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iv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533" type="#_x0000_t202" style="position:absolute;margin-left:54.7pt;margin-top:809.35pt;width:11.85pt;height:15.9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cRxsgIAALIFAAAOAAAAZHJzL2Uyb0RvYy54bWysVNuOmzAQfa/Uf7D8zgJZkgBastoNoaq0&#10;vUi7/QAHTLBqbGo7ge2q/96xCcleXqq2PFiDPXPmdmauroeWowNVmkmR4fAiwIiKUlZM7DL87aHw&#10;Yoy0IaIiXAqa4Ueq8fXq/burvkvpTDaSV1QhABE67bsMN8Z0qe/rsqEt0ReyowIea6laYuBX7fxK&#10;kR7QW+7PgmDh91JVnZIl1Rpu8/ERrxx+XdPSfKlrTQ3iGYbYjDuVO7f29FdXJN0p0jWsPIZB/iKK&#10;ljABTk9QOTEE7RV7A9WyUkkta3NRytaXdc1K6nKAbMLgVTb3DemoywWKo7tTmfT/gy0/H74qxCro&#10;XXyJkSAtNOmBDgbdygGFS1ugvtMp6N13oGkGuAdll6zu7mT5XSMh1w0RO3qjlOwbSioIMLSW/jPT&#10;EUdbkG3/SVbgh+yNdEBDrVpbPagHAnRo1OOpOTaW0rqcB1Eyx6iEJ6hVcuma55N0Mu6UNh+obJEV&#10;Mqyg9w6cHO60scGQdFKxvoQsGOeu/1y8uADF8QZcg6l9s0G4dj4lQbKJN3HkRbPFxouCPPduinXk&#10;LYpwOc8v8/U6D39Zv2GUNqyqqLBuJmqF0Z+17kjykRQncmnJWWXhbEha7bZrrtCBALUL97mSw8tZ&#10;zX8ZhisC5PIqpXAWBbezxCsW8dKLimjuJcsg9qDIt8kCqh7lxcuU7pig/54S6jOczGfzkUvnoF/l&#10;FrjvbW4kbZmB5cFZm+H4pERSy8CNqFxrDWF8lJ+VwoZ/LgW0e2q046ul6EhWM2wHNxuLaQy2snoE&#10;AisJBAOWwuIDoZHqJ0Y9LJEM6x97oihG/KOAIbAbZxLUJGwngYgSTDNsMBrFtRk3075TbNcA8jhm&#10;Qt7AoNTMkdhO1BjFcbxgMbhcjkvMbp7n/07rvGpXvwEAAP//AwBQSwMEFAAGAAgAAAAhAKeU3Q3h&#10;AAAADQEAAA8AAABkcnMvZG93bnJldi54bWxMj8FOwzAQRO9I/IO1SNyoHUpDG+JUFYITEiINB45O&#10;vE2sxusQu234e5wT3HZ2R7Nv8u1ke3bG0RtHEpKFAIbUOG2olfBZvd6tgfmgSKveEUr4QQ/b4voq&#10;V5l2FyrxvA8tiyHkMyWhC2HIOPdNh1b5hRuQ4u3gRqtClGPL9aguMdz2/F6IlFtlKH7o1IDPHTbH&#10;/clK2H1R+WK+3+uP8lCaqtoIekuPUt7eTLsnYAGn8GeGGT+iQxGZanci7Vkftdg8RGsc0mT9CGy2&#10;LJcJsHpercQKeJHz/y2KXwAAAP//AwBQSwECLQAUAAYACAAAACEAtoM4kv4AAADhAQAAEwAAAAAA&#10;AAAAAAAAAAAAAAAAW0NvbnRlbnRfVHlwZXNdLnhtbFBLAQItABQABgAIAAAAIQA4/SH/1gAAAJQB&#10;AAALAAAAAAAAAAAAAAAAAC8BAABfcmVscy8ucmVsc1BLAQItABQABgAIAAAAIQA/vcRxsgIAALIF&#10;AAAOAAAAAAAAAAAAAAAAAC4CAABkcnMvZTJvRG9jLnhtbFBLAQItABQABgAIAAAAIQCnlN0N4QAA&#10;AA0BAAAPAAAAAAAAAAAAAAAAAAwFAABkcnMvZG93bnJldi54bWxQSwUGAAAAAAQABADzAAAAGgYA&#10;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\* roman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iv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01408" behindDoc="1" locked="0" layoutInCell="0" allowOverlap="1">
              <wp:simplePos x="0" y="0"/>
              <wp:positionH relativeFrom="page">
                <wp:posOffset>4210050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18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534" type="#_x0000_t202" style="position:absolute;margin-left:331.5pt;margin-top:810.55pt;width:208.15pt;height:13.35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/eD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JgBEnPTTpgR40uhUH5CemQOOgMvC7H8BTH2AfnC1ZNdyJ6qtCXKxawrf0RkoxtpTUkKBvbrpn&#10;VyccZUA24wdRQxyy08ICHRrZm+pBPRCgQ6MeT80xuVSwGcThZeRFGFVw5sdpFEY2BMnm24NU+h0V&#10;PTJGjiU036KT/Z3SJhuSzS4mGBcl6zorgI4/2wDHaQdiw1VzZrKw/fyReuk6WSehEwbx2gm9onBu&#10;ylXoxKW/iIrLYrUq/J8mrh9mLatryk2YWVt++Ge9O6p8UsVJXUp0rDZwJiUlt5tVJ9GegLZL+x0L&#10;cubmPk/DFgG4vKDkB6F3G6ROGScLJyzDyEkXXuJ4fnqbxl6YhkX5nNId4/TfKaExx2kURJOYfsvN&#10;s99rbiTrmYbp0bE+x8nJiWRGgmte29ZqwrrJPiuFSf+pFNDuudFWsEajk1r1YXOwj2Nhohsxb0T9&#10;CAqWAgQGMoXJB0Yr5HeMRpgiOVbfdkRSjLr3HF6BGTmzIWdjMxuEV3A1xxqjyVzpaTTtBsm2LSBP&#10;74yLG3gpDbMifsri+L5gMlguxylmRs/5v/V6mrXLXwAAAP//AwBQSwMEFAAGAAgAAAAhAJYicMfi&#10;AAAADgEAAA8AAABkcnMvZG93bnJldi54bWxMj8FOwzAQRO9I/IO1SNyonRalbYhTVQhOSIg0HDg6&#10;8TaxGq9D7Lbh73FOcNyZ0eybfDfZnl1w9MaRhGQhgCE1ThtqJXxWrw8bYD4o0qp3hBJ+0MOuuL3J&#10;VabdlUq8HELLYgn5TEnoQhgyzn3ToVV+4Qak6B3daFWI59hyPaprLLc9XwqRcqsMxQ+dGvC5w+Z0&#10;OFsJ+y8qX8z3e/1RHktTVVtBb+lJyvu7af8ELOAU/sIw40d0KCJT7c6kPeslpOkqbgnRSJdJAmyO&#10;iPV2Bayetcf1BniR8/8zil8AAAD//wMAUEsBAi0AFAAGAAgAAAAhALaDOJL+AAAA4QEAABMAAAAA&#10;AAAAAAAAAAAAAAAAAFtDb250ZW50X1R5cGVzXS54bWxQSwECLQAUAAYACAAAACEAOP0h/9YAAACU&#10;AQAACwAAAAAAAAAAAAAAAAAvAQAAX3JlbHMvLnJlbHNQSwECLQAUAAYACAAAACEAKZv3g7ICAACz&#10;BQAADgAAAAAAAAAAAAAAAAAuAgAAZHJzL2Uyb0RvYy54bWxQSwECLQAUAAYACAAAACEAliJwx+IA&#10;AAAOAQAADwAAAAAAAAAAAAAAAAAM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2019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59675" cy="540385"/>
              <wp:effectExtent l="0" t="0" r="0" b="0"/>
              <wp:wrapNone/>
              <wp:docPr id="14" name="Group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40385"/>
                        <a:chOff x="0" y="15987"/>
                        <a:chExt cx="11905" cy="851"/>
                      </a:xfrm>
                    </wpg:grpSpPr>
                    <wps:wsp>
                      <wps:cNvPr id="15" name="Freeform 185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0 w 11906"/>
                            <a:gd name="T1" fmla="*/ 850 h 851"/>
                            <a:gd name="T2" fmla="*/ 11905 w 11906"/>
                            <a:gd name="T3" fmla="*/ 850 h 851"/>
                            <a:gd name="T4" fmla="*/ 11905 w 11906"/>
                            <a:gd name="T5" fmla="*/ 850 h 851"/>
                            <a:gd name="T6" fmla="*/ 11905 w 11906"/>
                            <a:gd name="T7" fmla="*/ 0 h 851"/>
                            <a:gd name="T8" fmla="*/ 0 w 11906"/>
                            <a:gd name="T9" fmla="*/ 0 h 851"/>
                            <a:gd name="T10" fmla="*/ 0 w 11906"/>
                            <a:gd name="T11" fmla="*/ 0 h 851"/>
                            <a:gd name="T12" fmla="*/ 0 w 11906"/>
                            <a:gd name="T13" fmla="*/ 85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0" y="850"/>
                              </a:moveTo>
                              <a:lnTo>
                                <a:pt x="11905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86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2636" cy="851"/>
                        </a:xfrm>
                        <a:custGeom>
                          <a:avLst/>
                          <a:gdLst>
                            <a:gd name="T0" fmla="*/ 2381 w 2636"/>
                            <a:gd name="T1" fmla="*/ 0 h 851"/>
                            <a:gd name="T2" fmla="*/ 0 w 2636"/>
                            <a:gd name="T3" fmla="*/ 0 h 851"/>
                            <a:gd name="T4" fmla="*/ 0 w 2636"/>
                            <a:gd name="T5" fmla="*/ 850 h 851"/>
                            <a:gd name="T6" fmla="*/ 2381 w 2636"/>
                            <a:gd name="T7" fmla="*/ 850 h 851"/>
                            <a:gd name="T8" fmla="*/ 2636 w 2636"/>
                            <a:gd name="T9" fmla="*/ 425 h 851"/>
                            <a:gd name="T10" fmla="*/ 2381 w 263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6" h="851">
                              <a:moveTo>
                                <a:pt x="2381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2381" y="850"/>
                              </a:lnTo>
                              <a:lnTo>
                                <a:pt x="2636" y="425"/>
                              </a:lnTo>
                              <a:lnTo>
                                <a:pt x="23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6830AC" id="Group 184" o:spid="_x0000_s1026" style="position:absolute;margin-left:0;margin-top:799.35pt;width:595.25pt;height:42.55pt;z-index:-251596288;mso-position-horizontal-relative:page;mso-position-vertical-relative:page" coordorigin=",15987" coordsize="11905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Z6HngQAALASAAAOAAAAZHJzL2Uyb0RvYy54bWzsWG1vo0YQ/l6p/2HFx0oOLwbbWHFOd8k5&#10;qpS2J136A9awGFRg6S62k1b9752ZBYwd43Nz0X2oLh9g8T7Mzjwzu8+E63dPRc62QulMlgvLvXIs&#10;JspIxlm5Xli/Py5HM4vpmpcxz2UpFtaz0Na7mx9/uN5Vc+HJVOaxUAyMlHq+qxZWWtfV3LZ1lIqC&#10;6ytZiRImE6kKXsOjWtux4juwXuS25zgTeydVXCkZCa3h1zszad2Q/SQRUf1bkmhRs3xhgW81XRVd&#10;V3i1b675fK14lWZR4wZ/hRcFz0pYtDN1x2vONip7YarIIiW1TOqrSBa2TJIsEhQDROM6R9HcK7mp&#10;KJb1fLeuOpqA2iOeXm02+nX7SbEshtz5Fit5ATmiZZk785GdXbWeA+heVZ+rT8qECMMHGf2hYdo+&#10;nsfntQGz1e4XGYNBvqklsfOUqAJNQNzsiZLw3CVBPNUsgh+nQRBOpoHFIpgLfGc8C0yWohRSuX/N&#10;DcLZtJ352LzsuqHTvDoLXJy1+dysSp42nmFYUG96T6n+Oko/p7wSlCmNbLWUgiuG0qUSAosYWKVo&#10;cHnAtZTqPp+9GYRpoP1CJnuUtGwiIRPD5TEhfB5tdH0vJKWEbx90bXZDDCNKdNx4/wg7Jyly2Bg/&#10;2cxhO2asNugW5PZAs8BhKWtWhF3RWfJ6IErWkLVxDzhoDUq28+usNUhEBxy0Bjx1oLPWpj3gQJxw&#10;7HW2BhkLD0An+XIvo77P/YBHbp/6QZfcQd5hI63byuBpWyzRU9lUC4wYx1Pfoa1eSY17FUsH9vFj&#10;uxcBhaU1AAYXETxuNu55MCQfwbSfwLnzYMgtgunA+CIYkofg8CI3MEOIdi8LEdNA8IMgjUsNkwpU&#10;61ivlMVAr1bmvKt4jQlAInHIdnB6m32eLizcdDhTyK14lISp96cmFH8T1X4+L/s4qnzycY9tEe29&#10;IouvQbart5bau7FoqHwrzEv/o1xqYUQBiSN16MjEHPQORC3zLF5meY4UarVe3eaKbTn0Ee9v3aVH&#10;4givHMByKu5S4mtmGfMLnMZNvvBcpr7g79D1fOeDF46Wk9l05C/9YBROndnIccMP4cTxQ/9u+Q9m&#10;0vXnaRbHonzIStH2KK5/mWA13ZLpLqhLwWoJAy+gIjnw/iBIh/6aWjmAQVNSxnT2p4LHH5txzbPc&#10;jO1Dj4lkCLu9ExEgxkbZjBKvZPwMKqek6c+gn4RBKtVfFttBb7aw9J8broTF8p9LUOrQ9X0olZoe&#10;/GDqwYPqz6z6M7yMwNTCqi04n3B4W5sGcFOpbJ3CSmbDlPI99ClJhipI/hmvmgdoFr5V1wBn1Yuu&#10;YYKZ+GZdgzcZv23T4I1nLig92aXS2XcEF0jXsXKdMtPXrQEF7HcLKICnzPznRuFMZP02YbDp6DcK&#10;6NCAX/1WwfeC083VQbNwxjGQqn530jUecJx9l/gTPcxpif9qzab6Y2ckG1NIStwq4pBmX66bLzXx&#10;UIG7Jb8IpCMCOhmoxkYlWkvt3Wh6Z7ENop1+GzH2Xd/xvVM69V2MUcj+v2JM/9DDZxFqLJpPOPjd&#10;pf9M4r3/0HTzLwAAAP//AwBQSwMEFAAGAAgAAAAhABIWBOziAAAACwEAAA8AAABkcnMvZG93bnJl&#10;di54bWxMj0FLw0AQhe+C/2EZwZvdxJKaxmxKKeqpCG0F8bbNTpPQ7GzIbpP03zs96W1m3uPN9/LV&#10;ZFsxYO8bRwriWQQCqXSmoUrB1+H9KQXhgyajW0eo4IoeVsX9Xa4z40ba4bAPleAQ8plWUIfQZVL6&#10;skar/cx1SKydXG914LWvpOn1yOG2lc9RtJBWN8Qfat3hpsbyvL9YBR+jHtfz+G3Ynk+b688h+fze&#10;xqjU48O0fgURcAp/ZrjhMzoUzHR0FzJetAq4SOBrskxfQNz0eBklII48LdJ5CrLI5f8OxS8AAAD/&#10;/wMAUEsBAi0AFAAGAAgAAAAhALaDOJL+AAAA4QEAABMAAAAAAAAAAAAAAAAAAAAAAFtDb250ZW50&#10;X1R5cGVzXS54bWxQSwECLQAUAAYACAAAACEAOP0h/9YAAACUAQAACwAAAAAAAAAAAAAAAAAvAQAA&#10;X3JlbHMvLnJlbHNQSwECLQAUAAYACAAAACEA6KWeh54EAACwEgAADgAAAAAAAAAAAAAAAAAuAgAA&#10;ZHJzL2Uyb0RvYy54bWxQSwECLQAUAAYACAAAACEAEhYE7OIAAAALAQAADwAAAAAAAAAAAAAAAAD4&#10;BgAAZHJzL2Rvd25yZXYueG1sUEsFBgAAAAAEAAQA8wAAAAcIAAAAAA==&#10;" o:allowincell="f">
              <v:shape id="Freeform 185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lvwQAAANsAAAAPAAAAZHJzL2Rvd25yZXYueG1sRE9NawIx&#10;EL0X+h/CFLzVbAWLbI2yKIJ4kKo99DjdjJu1m8mSxN313xuh0Ns83ufMl4NtREc+1I4VvI0zEMSl&#10;0zVXCr5Om9cZiBCRNTaOScGNAiwXz09zzLXr+UDdMVYihXDIUYGJsc2lDKUhi2HsWuLEnZ23GBP0&#10;ldQe+xRuGznJsndpsebUYLCllaHy93i1Cui7q1f6p2hMvy8+d5lf76rZRanRy1B8gIg0xH/xn3ur&#10;0/wpPH5JB8jFHQAA//8DAFBLAQItABQABgAIAAAAIQDb4fbL7gAAAIUBAAATAAAAAAAAAAAAAAAA&#10;AAAAAABbQ29udGVudF9UeXBlc10ueG1sUEsBAi0AFAAGAAgAAAAhAFr0LFu/AAAAFQEAAAsAAAAA&#10;AAAAAAAAAAAAHwEAAF9yZWxzLy5yZWxzUEsBAi0AFAAGAAgAAAAhACc+eW/BAAAA2wAAAA8AAAAA&#10;AAAAAAAAAAAABwIAAGRycy9kb3ducmV2LnhtbFBLBQYAAAAAAwADALcAAAD1AgAAAAA=&#10;" path="m,850r11905,l11905,850r,-850l,,,,,850xe" fillcolor="#ac1f24" stroked="f">
                <v:path arrowok="t" o:connecttype="custom" o:connectlocs="0,850;11905,850;11905,850;11905,0;0,0;0,0;0,850" o:connectangles="0,0,0,0,0,0,0"/>
              </v:shape>
              <v:shape id="Freeform 186" o:spid="_x0000_s1028" style="position:absolute;top:15987;width:2636;height:851;visibility:visible;mso-wrap-style:square;v-text-anchor:top" coordsize="263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wESwQAAANsAAAAPAAAAZHJzL2Rvd25yZXYueG1sRE9LSwMx&#10;EL4L/Q9hCl6KzfqgyNq0FGHRm7iKXsfNmCxuJksybbf/vhEEb/PxPWe9ncKgDpRyH9nA9bICRdxF&#10;27Mz8P7WXN2DyoJscYhMBk6UYbuZXayxtvHIr3RoxakSwrlGA15krLXOnaeAeRlH4sJ9xxRQCkxO&#10;24THEh4GfVNVKx2w59LgcaRHT91Puw8GPhZJmpfd3nmX5XPR3D19Te2tMZfzafcASmiSf/Gf+9mW&#10;+Sv4/aUcoDdnAAAA//8DAFBLAQItABQABgAIAAAAIQDb4fbL7gAAAIUBAAATAAAAAAAAAAAAAAAA&#10;AAAAAABbQ29udGVudF9UeXBlc10ueG1sUEsBAi0AFAAGAAgAAAAhAFr0LFu/AAAAFQEAAAsAAAAA&#10;AAAAAAAAAAAAHwEAAF9yZWxzLy5yZWxzUEsBAi0AFAAGAAgAAAAhADUfARLBAAAA2wAAAA8AAAAA&#10;AAAAAAAAAAAABwIAAGRycy9kb3ducmV2LnhtbFBLBQYAAAAAAwADALcAAAD1AgAAAAA=&#10;" path="m2381,l,,,850r2381,l2636,425,2381,xe" fillcolor="#414042" stroked="f">
                <v:path arrowok="t" o:connecttype="custom" o:connectlocs="2381,0;0,0;0,850;2381,850;2636,425;2381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216" behindDoc="1" locked="0" layoutInCell="0" allowOverlap="1">
              <wp:simplePos x="0" y="0"/>
              <wp:positionH relativeFrom="page">
                <wp:posOffset>694690</wp:posOffset>
              </wp:positionH>
              <wp:positionV relativeFrom="page">
                <wp:posOffset>10278745</wp:posOffset>
              </wp:positionV>
              <wp:extent cx="189865" cy="201930"/>
              <wp:effectExtent l="0" t="0" r="0" b="0"/>
              <wp:wrapNone/>
              <wp:docPr id="13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80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614" type="#_x0000_t202" style="position:absolute;margin-left:54.7pt;margin-top:809.35pt;width:14.95pt;height:15.9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AzsQIAALMFAAAOAAAAZHJzL2Uyb0RvYy54bWysVNuOmzAQfa/Uf7D8zgJZkgBastoNoaq0&#10;vUi7/QAHm2AVbGo7ge2q/96xCcleXqq2PFiDZ3zmdmauroe2QQemNJciw+FFgBETpaRc7DL87aHw&#10;Yoy0IYKSRgqW4Uem8fXq/burvkvZTNayoUwhABE67bsM18Z0qe/rsmYt0ReyYwKUlVQtMfCrdj5V&#10;pAf0tvFnQbDwe6lop2TJtIbbfFTilcOvKlaaL1WlmUFNhiE2407lzq09/dUVSXeKdDUvj2GQv4ii&#10;JVyA0xNUTgxBe8XfQLW8VFLLylyUsvVlVfGSuRwgmzB4lc19TTrmcoHi6O5UJv3/YMvPh68KcQq9&#10;u8RIkBZ69MAGg27lgMJ4aQvUdzoFu/sOLM0ACjB2yeruTpbfNRJyXROxYzdKyb5mhEKAoX3pP3s6&#10;4mgLsu0/SQqOyN5IBzRUqrXVg3ogQIdGPZ6aY4Mprcs4iRdzjEpQQa2SS9c8n6TT405p84HJFlkh&#10;wwp678DJ4U4bGwxJJxPrS8iCN43rfyNeXIDheAOu4anV2SBcO5+SINnEmzjyotli40VBnns3xTry&#10;FkW4nOeX+Xqdh7+s3zBKa04pE9bNRK0w+rPWHUk+kuJELi0bTi2cDUmr3XbdKHQgQO3Cfa7koDmb&#10;+S/DcEWAXF6lFM6i4HaWeMUiXnpREc29ZBnEHhT5NlkEURLlxcuU7rhg/54S6jOczGfzkUvnoF/l&#10;FrjvbW4kbbmB5dHwNsPxyYikloEbQV1rDeHNKD8rhQ3/XApo99Rox1dL0ZGsZtgObjbOc7CV9BEY&#10;rCQwDGgKmw+EWqqfGPWwRTKsf+yJYhg1HwVMgV05k6AmYTsJRJTwNMMGo1Fcm3E17TvFdzUgj3Mm&#10;5A1MSsUdi+1IjVEc5ws2g0vmuMXs6nn+76zOu3b1GwAA//8DAFBLAwQUAAYACAAAACEA/v5li+EA&#10;AAANAQAADwAAAGRycy9kb3ducmV2LnhtbEyPwU7DMBBE70j8g7VI3KhdSkMT4lQVghMSIg0Hjk7s&#10;JlbjdYjdNvw9mxPcdnZHs2/y7eR6djZjsB4lLBcCmMHGa4uthM/q9W4DLESFWvUejYQfE2BbXF/l&#10;KtP+gqU572PLKARDpiR0MQ4Z56HpjFNh4QeDdDv40alIcmy5HtWFwl3P74VIuFMW6UOnBvPcmea4&#10;PzkJuy8sX+z3e/1RHkpbVanAt+Qo5e3NtHsCFs0U/8ww4xM6FMRU+xPqwHrSIn0gKw3JcvMIbLas&#10;0hWwel6txRp4kfP/LYpfAAAA//8DAFBLAQItABQABgAIAAAAIQC2gziS/gAAAOEBAAATAAAAAAAA&#10;AAAAAAAAAAAAAABbQ29udGVudF9UeXBlc10ueG1sUEsBAi0AFAAGAAgAAAAhADj9If/WAAAAlAEA&#10;AAsAAAAAAAAAAAAAAAAALwEAAF9yZWxzLy5yZWxzUEsBAi0AFAAGAAgAAAAhAN7KYDOxAgAAswUA&#10;AA4AAAAAAAAAAAAAAAAALgIAAGRycy9lMm9Eb2MueG1sUEsBAi0AFAAGAAgAAAAhAP7+ZYvhAAAA&#10;DQEAAA8AAAAAAAAAAAAAAAAACwUAAGRycy9kb3ducmV2LnhtbFBLBQYAAAAABAAEAPMAAAAZBgAA&#10;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80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240" behindDoc="1" locked="0" layoutInCell="0" allowOverlap="1">
              <wp:simplePos x="0" y="0"/>
              <wp:positionH relativeFrom="page">
                <wp:posOffset>4210050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12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8" o:spid="_x0000_s1615" type="#_x0000_t202" style="position:absolute;margin-left:331.5pt;margin-top:810.55pt;width:208.15pt;height:13.3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S0sQIAALQFAAAOAAAAZHJzL2Uyb0RvYy54bWysVG1vmzAQ/j5p/8Hyd8pLgQIqqdoQpknd&#10;i9TuBzhggjWwme2EdNP++84mpEmrSdM2PliHfffc23N3fbPvO7SjUjHBc+xfeBhRXoma8U2OvzyW&#10;ToKR0oTXpBOc5viJKnyzePvmehwyGohWdDWVCEC4ysYhx63WQ+a6qmppT9SFGCiHx0bInmj4lRu3&#10;lmQE9L5zA8+L3VHIepCiokrBbTE94oXFbxpa6U9No6hGXY4hNm1Pac+1Od3FNck2kgwtqw5hkL+I&#10;oieMg9MjVEE0QVvJXkH1rJJCiUZfVKJ3RdOwitocIBvfe5HNQ0sGanOB4qjhWCb1/2Crj7vPErEa&#10;ehdgxEkPPXqke43uxB75SWIKNA4qA72HATT1Hh5A2SarhntRfVWIi2VL+IbeSinGlpIaAvSNpXti&#10;OuEoA7IeP4gaHJGtFhZo38jeVA/qgQAdGvV0bI4JpoLLIA4vIy/CqII3P06jMLIuSDZbD1Lpd1T0&#10;yAg5ltB8i05290qbaEg2qxhnXJSs6ywBOn52AYrTDfgGU/NmorD9/JF66SpZJaETBvHKCb2icG7L&#10;ZejEpX8VFZfFcln4P41fP8xaVteUGzczt/zwz3p3YPnEiiO7lOhYbeBMSEpu1stOoh0Bbpf2OxTk&#10;RM09D8MWAXJ5kZIfhN5dkDplnFw5YRlGTnrlJY7np3dp7IVpWJTnKd0zTv89JTTmOI2CaCLTb3Pz&#10;7Pc6N5L1TMP26Fif4+SoRDJDwRWvbWs1Yd0kn5TChP9cCmj33GhLWMPRia16v97b4XgehLWon4DC&#10;UgDDgKew+kBohfyO0QhrJMfq25ZIilH3nsMYmJ0zC3IW1rNAeAWmOdYYTeJST7tpO0i2aQF5GjQu&#10;bmFUGmZZbGZqiuIwYLAabDKHNWZ2z+m/1XpetotfAAAA//8DAFBLAwQUAAYACAAAACEAliJwx+IA&#10;AAAOAQAADwAAAGRycy9kb3ducmV2LnhtbEyPwU7DMBBE70j8g7VI3KidFqVtiFNVCE5IiDQcODrx&#10;NrEar0PstuHvcU5w3JnR7Jt8N9meXXD0xpGEZCGAITVOG2olfFavDxtgPijSqneEEn7Qw664vclV&#10;pt2VSrwcQstiCflMSehCGDLOfdOhVX7hBqToHd1oVYjn2HI9qmsstz1fCpFyqwzFD50a8LnD5nQ4&#10;Wwn7LypfzPd7/VEeS1NVW0Fv6UnK+7tp/wQs4BT+wjDjR3QoIlPtzqQ96yWk6SpuCdFIl0kCbI6I&#10;9XYFrJ61x/UGeJHz/zOKXwAAAP//AwBQSwECLQAUAAYACAAAACEAtoM4kv4AAADhAQAAEwAAAAAA&#10;AAAAAAAAAAAAAAAAW0NvbnRlbnRfVHlwZXNdLnhtbFBLAQItABQABgAIAAAAIQA4/SH/1gAAAJQB&#10;AAALAAAAAAAAAAAAAAAAAC8BAABfcmVscy8ucmVsc1BLAQItABQABgAIAAAAIQCwgbS0sQIAALQF&#10;AAAOAAAAAAAAAAAAAAAAAC4CAABkcnMvZTJvRG9jLnhtbFBLAQItABQABgAIAAAAIQCWInDH4gAA&#10;AA4BAAAPAAAAAAAAAAAAAAAAAAsFAABkcnMvZG93bnJldi54bWxQSwUGAAAAAAQABADzAAAAGgYA&#10;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1712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0" r="0" b="0"/>
              <wp:wrapNone/>
              <wp:docPr id="9" name="Group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10" name="Freeform 190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11905 w 11906"/>
                            <a:gd name="T1" fmla="*/ 0 h 851"/>
                            <a:gd name="T2" fmla="*/ 0 w 11906"/>
                            <a:gd name="T3" fmla="*/ 0 h 851"/>
                            <a:gd name="T4" fmla="*/ 0 w 11906"/>
                            <a:gd name="T5" fmla="*/ 850 h 851"/>
                            <a:gd name="T6" fmla="*/ 0 w 11906"/>
                            <a:gd name="T7" fmla="*/ 850 h 851"/>
                            <a:gd name="T8" fmla="*/ 11905 w 11906"/>
                            <a:gd name="T9" fmla="*/ 850 h 851"/>
                            <a:gd name="T10" fmla="*/ 11905 w 1190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11905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0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91"/>
                      <wps:cNvSpPr>
                        <a:spLocks/>
                      </wps:cNvSpPr>
                      <wps:spPr bwMode="auto">
                        <a:xfrm>
                          <a:off x="9269" y="15987"/>
                          <a:ext cx="2637" cy="851"/>
                        </a:xfrm>
                        <a:custGeom>
                          <a:avLst/>
                          <a:gdLst>
                            <a:gd name="T0" fmla="*/ 2636 w 2637"/>
                            <a:gd name="T1" fmla="*/ 0 h 851"/>
                            <a:gd name="T2" fmla="*/ 255 w 2637"/>
                            <a:gd name="T3" fmla="*/ 0 h 851"/>
                            <a:gd name="T4" fmla="*/ 0 w 2637"/>
                            <a:gd name="T5" fmla="*/ 425 h 851"/>
                            <a:gd name="T6" fmla="*/ 255 w 2637"/>
                            <a:gd name="T7" fmla="*/ 850 h 851"/>
                            <a:gd name="T8" fmla="*/ 2636 w 2637"/>
                            <a:gd name="T9" fmla="*/ 850 h 851"/>
                            <a:gd name="T10" fmla="*/ 2636 w 2637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7" h="851">
                              <a:moveTo>
                                <a:pt x="2636" y="0"/>
                              </a:moveTo>
                              <a:lnTo>
                                <a:pt x="255" y="0"/>
                              </a:lnTo>
                              <a:lnTo>
                                <a:pt x="0" y="425"/>
                              </a:lnTo>
                              <a:lnTo>
                                <a:pt x="255" y="850"/>
                              </a:lnTo>
                              <a:lnTo>
                                <a:pt x="2636" y="85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02F833" id="Group 189" o:spid="_x0000_s1026" style="position:absolute;margin-left:0;margin-top:799.35pt;width:595.3pt;height:42.55pt;z-index:-251599360;mso-position-horizontal-relative:page;mso-position-vertical-relative:page" coordorigin=",15987" coordsize="11906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pghAQAABMSAAAOAAAAZHJzL2Uyb0RvYy54bWzsWNtu4zYQfS/QfyD0WMDRxZJtGXEWu8k6&#10;KJC2C2z6AbREXVBJVEk5Tlr03zszlGTZazmXXtACmweJMo+GM2eGcxhdvnssC/YglM5ltbLcC8di&#10;oopknFfpyvr5fj1ZWEw3vIp5ISuxsp6Ett5dffvN5a5eCk9msoiFYmCk0stdvbKypqmXtq2jTJRc&#10;X8haVDCZSFXyBh5VaseK78B6Wdie48zsnVRxrWQktIZfb8ykdUX2k0REzU9JokXDipUFvjV0VXTd&#10;4NW+uuTLVPE6y6PWDf4GL0qeV7Bob+qGN5xtVf6FqTKPlNQyaS4iWdoySfJIUAwQjescRXOr5Lam&#10;WNLlLq17moDaI57ebDb68eGTYnm8skKLVbyEFNGqzF2ESM6uTpeAuVX15/qTMhHC8E5Gv2iYto/n&#10;8Tk1YLbZ/SBjMMi3jSRyHhNVogkImz1SDp76HIjHhkXw4zyYOVMXUhXBXOA700VgkhRlkMn9a24Q&#10;LubdzMf2ZdcNnZl5dRG4OGvzpVmVPG09w7Cg3PSeUf3XGP2c8VpQojSy1TKKURhK10oIrGEG/hlW&#10;CddRqod8DmbQSw20v5DJASUdm2cI4ctoq5tbISkl/OFON2YzxDCiRMet9/cQR1IWsC++sxlaDNiO&#10;7jPDf9oD3QHQYRlrkwDbood4B5ARO9MD0Ek7/gFkxE4wAC2CEY+gYPronLHI5gPQqCXodb2lszzB&#10;XuuBo9awfHrUWXPuCO9Q/GmXTZ51CY4eqzbDMGIcG7VD27OWGvcXphv23n23fwCF5TAChnwieNpu&#10;tvNgSBqCaUeDc+fBkBcE0yZ/FgzUI5h61rNgZBbRwJtpEeSIea2lRoFyHGuGshhoxsYUfc0bZBSZ&#10;wSHbgfqZ7pOtLKx7nCnlg7iXhGmQWsoirU1tAFbcI4pqiDQedqhurrvXZM1goH7aKLrZ7v4a1N6z&#10;5+ztkcfrRoXUwhCKlFDz7WlCdgf9Rssij9d5USA5WqWb60KxBw4q/f7aXXt+G9IBrKA6rCS+ZpYx&#10;v0CzazOBbY9U9/fQ9XzngxdO1rPFfOKv/WASzp3FxHHDD+HM8UP/Zv0H5sj1l1kex6K6yyvRnQBc&#10;/2V60J5FjHbTGQDrIAy8gNJ/4P1BkA79nQoSJL+KITq+zASPP7bjhueFGduHHhPJEHZ3JyJA64xw&#10;GKHbyPgJRERJc/qB0xoMMql+s9gOTj4rS/+65UpYrPi+AiEMXd+H0mrowQ/mHjyo4cxmOMOrCEyt&#10;rMaCVoLD68Ycr7a1ytMMVjJboZLv4RiQ5Cgy5J/xqn0ALf63RBl65ReiTH0ASQPx/ttEOfRm0Oeh&#10;z5zQZW82BUXBI87xOeVwm7xYlsHgDLSL7FL17BV3RBzGRNkLUN5PGXqDKp8yMxRl3wtOHxOGojzu&#10;0atV+QxNr9fkM8a+KvL9f0GRqfzYGUHGFL5Ij6EGD3Cdxnb3odZCUZ9V5M7Wc0rbO/di4D+jyL7r&#10;O753Sqy+KjKdQw7OEJ0Sd/f/syLTP83w5YFiab+S4KeN4TOMh99yrv4EAAD//wMAUEsDBBQABgAI&#10;AAAAIQB+fQxJ4gAAAAsBAAAPAAAAZHJzL2Rvd25yZXYueG1sTI9BS8NAEIXvgv9hGcGb3cTSmMZs&#10;SinqqQhtBfG2zU6T0OxsyG6T9N87PeltZt7jzffy1WRbMWDvG0cK4lkEAql0pqFKwdfh/SkF4YMm&#10;o1tHqOCKHlbF/V2uM+NG2uGwD5XgEPKZVlCH0GVS+rJGq/3MdUisnVxvdeC1r6Tp9cjhtpXPUZRI&#10;qxviD7XucFNjed5frIKPUY/refw2bM+nzfXnsPj83sao1OPDtH4FEXAKf2a44TM6FMx0dBcyXrQK&#10;uEjg62KZvoC46fEySkAceUrSeQqyyOX/DsUvAAAA//8DAFBLAQItABQABgAIAAAAIQC2gziS/gAA&#10;AOEBAAATAAAAAAAAAAAAAAAAAAAAAABbQ29udGVudF9UeXBlc10ueG1sUEsBAi0AFAAGAAgAAAAh&#10;ADj9If/WAAAAlAEAAAsAAAAAAAAAAAAAAAAALwEAAF9yZWxzLy5yZWxzUEsBAi0AFAAGAAgAAAAh&#10;AJ1AWmCEBAAAExIAAA4AAAAAAAAAAAAAAAAALgIAAGRycy9lMm9Eb2MueG1sUEsBAi0AFAAGAAgA&#10;AAAhAH59DEniAAAACwEAAA8AAAAAAAAAAAAAAAAA3gYAAGRycy9kb3ducmV2LnhtbFBLBQYAAAAA&#10;BAAEAPMAAADtBwAAAAA=&#10;" o:allowincell="f">
              <v:shape id="Freeform 190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dr3xAAAANsAAAAPAAAAZHJzL2Rvd25yZXYueG1sRI9BT8Mw&#10;DIXvSPyHyEi7sZQdpqksm6ohJLTDNMYOHE1jmkLjVEnWdv9+PiBxs/We3/u83k6+UwPF1AY28DQv&#10;QBHXwbbcGDh/vD6uQKWMbLELTAaulGC7ub9bY2nDyO80nHKjJIRTiQZczn2pdaodeUzz0BOL9h2i&#10;xyxrbLSNOEq47/SiKJbaY8vS4LCnnaP693TxBuhzaHf2q+rceKiO+yK+7JvVjzGzh6l6BpVpyv/m&#10;v+s3K/hCL7/IAHpzAwAA//8DAFBLAQItABQABgAIAAAAIQDb4fbL7gAAAIUBAAATAAAAAAAAAAAA&#10;AAAAAAAAAABbQ29udGVudF9UeXBlc10ueG1sUEsBAi0AFAAGAAgAAAAhAFr0LFu/AAAAFQEAAAsA&#10;AAAAAAAAAAAAAAAAHwEAAF9yZWxzLy5yZWxzUEsBAi0AFAAGAAgAAAAhADdJ2vfEAAAA2wAAAA8A&#10;AAAAAAAAAAAAAAAABwIAAGRycy9kb3ducmV2LnhtbFBLBQYAAAAAAwADALcAAAD4AgAAAAA=&#10;" path="m11905,l,,,850r,l11905,850r,-850xe" fillcolor="#ac1f24" stroked="f">
                <v:path arrowok="t" o:connecttype="custom" o:connectlocs="11905,0;0,0;0,850;0,850;11905,850;11905,0" o:connectangles="0,0,0,0,0,0"/>
              </v:shape>
              <v:shape id="Freeform 191" o:spid="_x0000_s1028" style="position:absolute;left:9269;top:15987;width:2637;height:851;visibility:visible;mso-wrap-style:square;v-text-anchor:top" coordsize="2637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0JNvwAAANsAAAAPAAAAZHJzL2Rvd25yZXYueG1sRE9Li8Iw&#10;EL4v+B/CCHtbU4UVtxpFBGHBvfhY8Tg0Y1NsJqWJafffbwTB23x8z1mseluLSK2vHCsYjzIQxIXT&#10;FZcKTsftxwyED8gaa8ek4I88rJaDtwXm2nW8p3gIpUgh7HNUYEJocil9YciiH7mGOHFX11oMCbal&#10;1C12KdzWcpJlU2mx4tRgsKGNoeJ2uFsFuIvZVzxXvxQ/zc7jvrvIn1Kp92G/noMI1IeX+On+1mn+&#10;GB6/pAPk8h8AAP//AwBQSwECLQAUAAYACAAAACEA2+H2y+4AAACFAQAAEwAAAAAAAAAAAAAAAAAA&#10;AAAAW0NvbnRlbnRfVHlwZXNdLnhtbFBLAQItABQABgAIAAAAIQBa9CxbvwAAABUBAAALAAAAAAAA&#10;AAAAAAAAAB8BAABfcmVscy8ucmVsc1BLAQItABQABgAIAAAAIQCXp0JNvwAAANsAAAAPAAAAAAAA&#10;AAAAAAAAAAcCAABkcnMvZG93bnJldi54bWxQSwUGAAAAAAMAAwC3AAAA8wIAAAAA&#10;" path="m2636,l255,,,425,255,850r2381,l2636,xe" fillcolor="#414042" stroked="f">
                <v:path arrowok="t" o:connecttype="custom" o:connectlocs="2636,0;255,0;0,425;255,850;2636,850;2636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144" behindDoc="1" locked="0" layoutInCell="0" allowOverlap="1">
              <wp:simplePos x="0" y="0"/>
              <wp:positionH relativeFrom="page">
                <wp:posOffset>6675755</wp:posOffset>
              </wp:positionH>
              <wp:positionV relativeFrom="page">
                <wp:posOffset>10278745</wp:posOffset>
              </wp:positionV>
              <wp:extent cx="189865" cy="201930"/>
              <wp:effectExtent l="0" t="0" r="0" b="0"/>
              <wp:wrapNone/>
              <wp:docPr id="8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81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616" type="#_x0000_t202" style="position:absolute;margin-left:525.65pt;margin-top:809.35pt;width:14.95pt;height:15.9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1KWsQIAALIFAAAOAAAAZHJzL2Uyb0RvYy54bWysVNuOmzAQfa/Uf7D8znIpyQJastoNoaq0&#10;vUi7/QDHmGAVbGo7gW3Vf+/YhGQvL1VbHtCAx2cu58xcXY9diw5MaS5FjsOLACMmqKy42OX460Pp&#10;JRhpQ0RFWilYjh+Zxtert2+uhj5jkWxkWzGFAETobOhz3BjTZ76vacM6oi9kzwQc1lJ1xMCn2vmV&#10;IgOgd60fBcHSH6SqeiUp0xr+FtMhXjn8umbUfK5rzQxqcwy5GfdW7r21b391RbKdIn3D6TEN8hdZ&#10;dIQLCHqCKoghaK/4K6iOUyW1rM0FlZ0v65pT5mqAasLgRTX3DemZqwWao/tTm/T/g6WfDl8U4lWO&#10;gShBOqDogY0G3coRhWlk+zP0OgO3+x4czQgHwLOrVfd3kn7TSMh1Q8SO3Sglh4aRCvIL7U3/ydUJ&#10;R1uQ7fBRVhCI7I10QGOtOts8aAcCdODp8cSNTYbakEmaLBcYUTiCVqXvHHc+yebLvdLmPZMdskaO&#10;FVDvwMnhThubDMlmFxtLyJK3raO/Fc9+gOP0B0LDVXtmk3Bs/kyDdJNsktiLo+XGi4Oi8G7Kdewt&#10;y/ByUbwr1usi/GXjhnHW8KpiwoaZlRXGf8bcUeOTJk7a0rLllYWzKWm1265bhQ4ElF26x7UcTs5u&#10;/vM0XBOglhclhVEc3EapVy6TSy8u44WXXgaJB02+TZdBnMZF+bykOy7Yv5eEhhyni2gxaemc9Iva&#10;Ave8ro1kHTewO1regXhPTiSzCtyIylFrCG8n+0krbPrnVgDdM9FOr1aik1jNuB2n0UjnOdjK6hEU&#10;rCQoDGQKiw+MRqofGA2wRHKsv++JYhi1HwRMgd04s6FmYzsbRFC4mmOD0WSuzbSZ9r3iuwaQpzkT&#10;8gYmpeZOxXakpiyO8wWLwRVzXGJ28zz9dl7nVbv6DQAA//8DAFBLAwQUAAYACAAAACEA8cgzj+IA&#10;AAAPAQAADwAAAGRycy9kb3ducmV2LnhtbEyPQU+DQBCF7yb+h82YeLO71ICUsjSN0ZOJkeLB4wJT&#10;2JSdRXbb4r93Oelt3szLm+/lu9kM7IKT05YkRCsBDKmxraZOwmf1+pACc15RqwZLKOEHHeyK25tc&#10;Za29UomXg+9YCCGXKQm992PGuWt6NMqt7IgUbkc7GeWDnDreTuoaws3A10Ik3ChN4UOvRnzusTkd&#10;zkbC/ovKF/39Xn+Ux1JX1UbQW3KS8v5u3m+BeZz9nxkW/IAORWCq7Zlax4agRRw9Bm+Ykih9ArZ4&#10;RBqtgdXLLhYx8CLn/3sUvwAAAP//AwBQSwECLQAUAAYACAAAACEAtoM4kv4AAADhAQAAEwAAAAAA&#10;AAAAAAAAAAAAAAAAW0NvbnRlbnRfVHlwZXNdLnhtbFBLAQItABQABgAIAAAAIQA4/SH/1gAAAJQB&#10;AAALAAAAAAAAAAAAAAAAAC8BAABfcmVscy8ucmVsc1BLAQItABQABgAIAAAAIQBAv1KWsQIAALIF&#10;AAAOAAAAAAAAAAAAAAAAAC4CAABkcnMvZTJvRG9jLnhtbFBLAQItABQABgAIAAAAIQDxyDOP4gAA&#10;AA8BAAAPAAAAAAAAAAAAAAAAAAsFAABkcnMvZG93bnJldi54bWxQSwUGAAAAAAQABADzAAAAGgYA&#10;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81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168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7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3" o:spid="_x0000_s1617" type="#_x0000_t202" style="position:absolute;margin-left:55.7pt;margin-top:810.55pt;width:208.15pt;height:13.3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nqt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zAiJMOWvRAR41uxYj85NLUZ+hVCm73PTjqEQ6gz5ar6u9E+VUhLtYN4Tt6I6UYGkoqyM83N92z&#10;qxOOMiDb4YOoIBDZa2GBxlp2pnhQDgTo0KfHU29MMiVsBnF4GXkRRiWc+XEShZENQdL5di+VfkdF&#10;h4yRYQm9t+jkcKe0yYaks4sJxkXB2tb2v+XPNsBx2oHYcNWcmSxsO38kXrJZbpahEwbxxgm9PHdu&#10;inXoxIW/iPLLfL3O/Z8mrh+mDasqyk2YWVp++GetO4p8EsVJXEq0rDJwJiUld9t1K9GBgLQL+x0L&#10;cubmPk/DFgG4vKDkB6F3GyROES8XTliEkZMsvKXj+cltEnthEubFc0p3jNN/p4SGDCdREE1i+i03&#10;z36vuZG0YxqGR8u6DC9PTiQ1EtzwyrZWE9ZO9lkpTPpPpYB2z422gjUandSqx+1o30ZiB4VR81ZU&#10;jyBhKUBhoFOYfGA0Qn7HaIApkmH1bU8kxah9z+EZmJEzG3I2trNBeAlXM6wxmsy1nkbTvpds1wDy&#10;9NC4uIGnUjOr4qcsjg8MJoMlc5xiZvSc/1uvp1m7+gUAAP//AwBQSwMEFAAGAAgAAAAhAFwXD5ji&#10;AAAADQEAAA8AAABkcnMvZG93bnJldi54bWxMj8FOwzAQRO9I/IO1lbhRJ1FJShqnqhCckBBpOHB0&#10;YjexGq9D7Lbh79meym1ndzT7ptjOdmBnPXnjUEC8jIBpbJ0y2An4qt8e18B8kKjk4FAL+NUetuX9&#10;XSFz5S5Y6fM+dIxC0OdSQB/CmHPu215b6Zdu1Ei3g5usDCSnjqtJXijcDjyJopRbaZA+9HLUL71u&#10;j/uTFbD7xurV/Hw0n9WhMnX9HOF7ehTiYTHvNsCCnsPNDFd8QoeSmBp3QuXZQDqOV2SlIU3iGBhZ&#10;npIsA9ZcV6tsDbws+P8W5R8AAAD//wMAUEsBAi0AFAAGAAgAAAAhALaDOJL+AAAA4QEAABMAAAAA&#10;AAAAAAAAAAAAAAAAAFtDb250ZW50X1R5cGVzXS54bWxQSwECLQAUAAYACAAAACEAOP0h/9YAAACU&#10;AQAACwAAAAAAAAAAAAAAAAAvAQAAX3JlbHMvLnJlbHNQSwECLQAUAAYACAAAACEAi8J6rbICAACz&#10;BQAADgAAAAAAAAAAAAAAAAAuAgAAZHJzL2Uyb0RvYy54bWxQSwECLQAUAAYACAAAACEAXBcPmOIA&#10;AAANAQAADwAAAAAAAAAAAAAAAAAM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59628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10151745</wp:posOffset>
              </wp:positionV>
              <wp:extent cx="7560310" cy="540385"/>
              <wp:effectExtent l="0" t="0" r="0" b="0"/>
              <wp:wrapNone/>
              <wp:docPr id="17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40385"/>
                        <a:chOff x="0" y="15987"/>
                        <a:chExt cx="11906" cy="851"/>
                      </a:xfrm>
                    </wpg:grpSpPr>
                    <wps:wsp>
                      <wps:cNvPr id="180" name="Freeform 20"/>
                      <wps:cNvSpPr>
                        <a:spLocks/>
                      </wps:cNvSpPr>
                      <wps:spPr bwMode="auto">
                        <a:xfrm>
                          <a:off x="0" y="15987"/>
                          <a:ext cx="11906" cy="851"/>
                        </a:xfrm>
                        <a:custGeom>
                          <a:avLst/>
                          <a:gdLst>
                            <a:gd name="T0" fmla="*/ 11905 w 11906"/>
                            <a:gd name="T1" fmla="*/ 0 h 851"/>
                            <a:gd name="T2" fmla="*/ 0 w 11906"/>
                            <a:gd name="T3" fmla="*/ 0 h 851"/>
                            <a:gd name="T4" fmla="*/ 0 w 11906"/>
                            <a:gd name="T5" fmla="*/ 850 h 851"/>
                            <a:gd name="T6" fmla="*/ 0 w 11906"/>
                            <a:gd name="T7" fmla="*/ 850 h 851"/>
                            <a:gd name="T8" fmla="*/ 11905 w 11906"/>
                            <a:gd name="T9" fmla="*/ 850 h 851"/>
                            <a:gd name="T10" fmla="*/ 11905 w 11906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906" h="851">
                              <a:moveTo>
                                <a:pt x="11905" y="0"/>
                              </a:moveTo>
                              <a:lnTo>
                                <a:pt x="0" y="0"/>
                              </a:lnTo>
                              <a:lnTo>
                                <a:pt x="0" y="850"/>
                              </a:lnTo>
                              <a:lnTo>
                                <a:pt x="0" y="850"/>
                              </a:lnTo>
                              <a:lnTo>
                                <a:pt x="11905" y="850"/>
                              </a:lnTo>
                              <a:lnTo>
                                <a:pt x="119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C1F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Freeform 21"/>
                      <wps:cNvSpPr>
                        <a:spLocks/>
                      </wps:cNvSpPr>
                      <wps:spPr bwMode="auto">
                        <a:xfrm>
                          <a:off x="9269" y="15987"/>
                          <a:ext cx="2637" cy="851"/>
                        </a:xfrm>
                        <a:custGeom>
                          <a:avLst/>
                          <a:gdLst>
                            <a:gd name="T0" fmla="*/ 2636 w 2637"/>
                            <a:gd name="T1" fmla="*/ 0 h 851"/>
                            <a:gd name="T2" fmla="*/ 255 w 2637"/>
                            <a:gd name="T3" fmla="*/ 0 h 851"/>
                            <a:gd name="T4" fmla="*/ 0 w 2637"/>
                            <a:gd name="T5" fmla="*/ 425 h 851"/>
                            <a:gd name="T6" fmla="*/ 255 w 2637"/>
                            <a:gd name="T7" fmla="*/ 850 h 851"/>
                            <a:gd name="T8" fmla="*/ 2636 w 2637"/>
                            <a:gd name="T9" fmla="*/ 850 h 851"/>
                            <a:gd name="T10" fmla="*/ 2636 w 2637"/>
                            <a:gd name="T11" fmla="*/ 0 h 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637" h="851">
                              <a:moveTo>
                                <a:pt x="2636" y="0"/>
                              </a:moveTo>
                              <a:lnTo>
                                <a:pt x="255" y="0"/>
                              </a:lnTo>
                              <a:lnTo>
                                <a:pt x="0" y="425"/>
                              </a:lnTo>
                              <a:lnTo>
                                <a:pt x="255" y="850"/>
                              </a:lnTo>
                              <a:lnTo>
                                <a:pt x="2636" y="850"/>
                              </a:lnTo>
                              <a:lnTo>
                                <a:pt x="2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039BA3" id="Group 19" o:spid="_x0000_s1026" style="position:absolute;margin-left:0;margin-top:799.35pt;width:595.3pt;height:42.55pt;z-index:-251720192;mso-position-horizontal-relative:page;mso-position-vertical-relative:page" coordorigin=",15987" coordsize="11906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ae+ggQAABQSAAAOAAAAZHJzL2Uyb0RvYy54bWzsWNtu4zYQfS/QfyD0WMDRxZJtGXEWu8k6&#10;KJC2C2z6AbREXVBJVEk5Trbov3dmKMmyazmXXtACmweJMo+GM2eGcxhdvnssC/YglM5ltbLcC8di&#10;oopknFfpyvr5fj1ZWEw3vIp5ISuxsp6Ett5dffvN5a5eCk9msoiFYmCk0stdvbKypqmXtq2jTJRc&#10;X8haVDCZSFXyBh5VaseK78B6Wdie48zsnVRxrWQktIZfb8ykdUX2k0REzU9JokXDipUFvjV0VXTd&#10;4NW+uuTLVPE6y6PWDf4GL0qeV7Bob+qGN5xtVf4nU2UeKall0lxEsrRlkuSRoBggGtc5iuZWyW1N&#10;saTLXVr3NAG1Rzy92Wz048MnxfIYcjcPLVbxEpJE6zI3RHZ2dboE0K2qP9eflAkRhncy+kXDtH08&#10;j8+pAbPN7gcZgz2+bSSx85ioEk1A3OyRkvDUJ0E8NiyCH+fBzJm6kKsI5gLfmS4Ck6Uog1TuX3OD&#10;cDHvZj62L7tu6MzMq4vAxVmbL82q5GnrGYYF9ab3lOq/RunnjNeCMqWRrY7SBYRhKF0rIbCKmUc1&#10;h8sDrqNUD/kczCBMA+0vZHJAScfmGUL4Mtrq5lZISgl/uNON2Q0xjCjRcev8PYSRlAVsjO9shhYD&#10;tqP7zPCf9kB3AHRYxtokwL7oId4BZMTO9AB00o5/ABmxEwxAi2DEIyiYPjpnLLL5ADRqCZpdb+ks&#10;T7DVeuCoNdwEPeqsOXeEdyj+tMsmz7oER49Vm2EYMY6d2qHtWUuN+wvTDXvvvts/gMJyGAFDPhE8&#10;bTfbeTAkDcG0o8G582DIC4Jpkz8LBuoRTD3rWTAyi2jgzbQIcsS81lKjQDqORUNZDERjY4q+5g0y&#10;iszgkO2ghZruk60srHucKeWDuJeEaZBayiKtTW0AVtwjimqINB52qG6uu9dkzWCgftooutnu/hrU&#10;3rPn7O2Rx+tGhdTCEIqUUPPtaUJ2B/1GyyKP13lRIDlapZvrQrEHDjL9/tpde34b0gGsoDqsJL5m&#10;ljG/QLNrM4Ftj2T3t9D1fOeDF07Ws8V84q/9YBLOncXEccMP4czxQ/9m/TvmyPWXWR7HorrLK9Ed&#10;AVz/ZXrQHkaMeNMhAOsgDLyA0n/g/UGQDv2dChI0v4ohOr7MBI8/tuOG54UZ24ceE8kQdncnIkDr&#10;jHAYodvI+AlERElz/IHjGgwyqb5YbAdHn5Wlf91yJSxWfF+BEIau70NpNfTgB3OQLKaGM5vhDK8i&#10;MLWyGgtaCQ6vG3O+2tYqTzNYyWyFSr6HY0CSo8iQf8ar9gG0+F8TZWiWx6JMfeDvFuXQm0Gfhz5z&#10;Qpe92RQUBY84x+eUw23yYlkGgzPQLrJL1bNX3BFxGBNlL0B5P2XoDap8ysxQlH0vOH1MGIryuEev&#10;VuUzNL1ek88Y+6rI9/8FRabyY2cEGVP4Ij2GGjzAdRrb3YdaC0V9VpE7W88pbe/ci4H/jCL7ru/4&#10;3imx+qrIdA45OEN0Stzd/8+KTP80w6cHiqX9TILfNobPMB5+zLn6AwAA//8DAFBLAwQUAAYACAAA&#10;ACEAfn0MSeIAAAALAQAADwAAAGRycy9kb3ducmV2LnhtbEyPQUvDQBCF74L/YRnBm93E0pjGbEop&#10;6qkIbQXxts1Ok9DsbMhuk/TfOz3pbWbe48338tVkWzFg7xtHCuJZBAKpdKahSsHX4f0pBeGDJqNb&#10;R6jgih5Wxf1drjPjRtrhsA+V4BDymVZQh9BlUvqyRqv9zHVIrJ1cb3Xgta+k6fXI4baVz1GUSKsb&#10;4g+17nBTY3neX6yCj1GP63n8NmzPp83157D4/N7GqNTjw7R+BRFwCn9muOEzOhTMdHQXMl60CrhI&#10;4Otimb6AuOnxMkpAHHlK0nkKssjl/w7FLwAAAP//AwBQSwECLQAUAAYACAAAACEAtoM4kv4AAADh&#10;AQAAEwAAAAAAAAAAAAAAAAAAAAAAW0NvbnRlbnRfVHlwZXNdLnhtbFBLAQItABQABgAIAAAAIQA4&#10;/SH/1gAAAJQBAAALAAAAAAAAAAAAAAAAAC8BAABfcmVscy8ucmVsc1BLAQItABQABgAIAAAAIQD7&#10;gae+ggQAABQSAAAOAAAAAAAAAAAAAAAAAC4CAABkcnMvZTJvRG9jLnhtbFBLAQItABQABgAIAAAA&#10;IQB+fQxJ4gAAAAsBAAAPAAAAAAAAAAAAAAAAANwGAABkcnMvZG93bnJldi54bWxQSwUGAAAAAAQA&#10;BADzAAAA6wcAAAAA&#10;" o:allowincell="f">
              <v:shape id="Freeform 20" o:spid="_x0000_s1027" style="position:absolute;top:15987;width:11906;height:851;visibility:visible;mso-wrap-style:square;v-text-anchor:top" coordsize="11906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HJgxQAAANwAAAAPAAAAZHJzL2Rvd25yZXYueG1sRI9BT8Mw&#10;DIXvSPsPkSdxYykcUFWWTdXQpGkHBGMHjqYxTbfGqZLQln+PD0jcbL3n9z6vt7Pv1UgxdYEN3K8K&#10;UMRNsB23Bs7v+7sSVMrIFvvAZOCHEmw3i5s1VjZM/EbjKbdKQjhVaMDlPFRap8aRx7QKA7FoXyF6&#10;zLLGVtuIk4T7Xj8UxaP22LE0OBxo56i5nr69AfoYu539rHs3vdSvxyI+H9vyYsztcq6fQGWa87/5&#10;7/pgBb8UfHlGJtCbXwAAAP//AwBQSwECLQAUAAYACAAAACEA2+H2y+4AAACFAQAAEwAAAAAAAAAA&#10;AAAAAAAAAAAAW0NvbnRlbnRfVHlwZXNdLnhtbFBLAQItABQABgAIAAAAIQBa9CxbvwAAABUBAAAL&#10;AAAAAAAAAAAAAAAAAB8BAABfcmVscy8ucmVsc1BLAQItABQABgAIAAAAIQCYNHJgxQAAANwAAAAP&#10;AAAAAAAAAAAAAAAAAAcCAABkcnMvZG93bnJldi54bWxQSwUGAAAAAAMAAwC3AAAA+QIAAAAA&#10;" path="m11905,l,,,850r,l11905,850r,-850xe" fillcolor="#ac1f24" stroked="f">
                <v:path arrowok="t" o:connecttype="custom" o:connectlocs="11905,0;0,0;0,850;0,850;11905,850;11905,0" o:connectangles="0,0,0,0,0,0"/>
              </v:shape>
              <v:shape id="Freeform 21" o:spid="_x0000_s1028" style="position:absolute;left:9269;top:15987;width:2637;height:851;visibility:visible;mso-wrap-style:square;v-text-anchor:top" coordsize="2637,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i3wwAAAANwAAAAPAAAAZHJzL2Rvd25yZXYueG1sRE9Li8Iw&#10;EL4v+B/CCN62qYKL2zWKCIKgF90HexyasSk2k9LEtP77jSDsbT6+5yzXg21EpM7XjhVMsxwEcel0&#10;zZWCr8/d6wKED8gaG8ek4E4e1qvRyxIL7Xo+UTyHSqQQ9gUqMCG0hZS+NGTRZ64lTtzFdRZDgl0l&#10;dYd9CreNnOX5m7RYc2ow2NLWUHk936wCPMT8Pf7U3xTn5uDx1P/KY6XUZDxsPkAEGsK/+One6zR/&#10;MYXHM+kCufoDAAD//wMAUEsBAi0AFAAGAAgAAAAhANvh9svuAAAAhQEAABMAAAAAAAAAAAAAAAAA&#10;AAAAAFtDb250ZW50X1R5cGVzXS54bWxQSwECLQAUAAYACAAAACEAWvQsW78AAAAVAQAACwAAAAAA&#10;AAAAAAAAAAAfAQAAX3JlbHMvLnJlbHNQSwECLQAUAAYACAAAACEAdJot8MAAAADcAAAADwAAAAAA&#10;AAAAAAAAAAAHAgAAZHJzL2Rvd25yZXYueG1sUEsFBgAAAAADAAMAtwAAAPQCAAAAAA==&#10;" path="m2636,l255,,,425,255,850r2381,l2636,xe" fillcolor="#414042" stroked="f">
                <v:path arrowok="t" o:connecttype="custom" o:connectlocs="2636,0;255,0;0,425;255,850;2636,850;2636,0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7312" behindDoc="1" locked="0" layoutInCell="0" allowOverlap="1">
              <wp:simplePos x="0" y="0"/>
              <wp:positionH relativeFrom="page">
                <wp:posOffset>6680835</wp:posOffset>
              </wp:positionH>
              <wp:positionV relativeFrom="page">
                <wp:posOffset>10278745</wp:posOffset>
              </wp:positionV>
              <wp:extent cx="184785" cy="201930"/>
              <wp:effectExtent l="0" t="0" r="0" b="0"/>
              <wp:wrapNone/>
              <wp:docPr id="17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1"/>
                            <w:ind w:left="40"/>
                            <w:rPr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instrText xml:space="preserve"> PAGE \* roman</w:instrTex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853AA">
                            <w:rPr>
                              <w:noProof/>
                              <w:color w:val="FFFFFF"/>
                              <w:sz w:val="22"/>
                              <w:szCs w:val="22"/>
                            </w:rPr>
                            <w:t>v</w:t>
                          </w:r>
                          <w:r>
                            <w:rPr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535" type="#_x0000_t202" style="position:absolute;margin-left:526.05pt;margin-top:809.35pt;width:14.55pt;height:15.9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2DIsgIAALIFAAAOAAAAZHJzL2Uyb0RvYy54bWysVNuOmzAQfa/Uf7D8znJZkgBaskpCqCpt&#10;L9JuP8ABE6yCTW0nsF313zs2IdnLS9WWB8vY4zOXc2Zuboe2QUcqFRM8xf6VhxHlhSgZ36f420Pu&#10;RBgpTXhJGsFpih+pwrfL9+9u+i6hgahFU1KJAISrpO9SXGvdJa6ripq2RF2JjnK4rIRsiYZfuXdL&#10;SXpAbxs38Ly52wtZdlIUVCk4zcZLvLT4VUUL/aWqFNWoSTHEpu0q7bozq7u8Iclekq5mxSkM8hdR&#10;tIRxcHqGyogm6CDZG6iWFVIoUemrQrSuqCpWUJsDZON7r7K5r0lHbS5QHNWdy6T+H2zx+fhVIlYC&#10;dwugipMWSHqgg0ZrMaAgMAXqO5WA3X0HlnqAczC2yaruThTfFeJiUxO+pyspRV9TUkKAvnnpPns6&#10;4igDsus/iRL8kIMWFmioZGuqB/VAgA5EPZ7JMbEUxmUULqIZRgVcQa3ia0ueS5LpcSeV/kBFi8wm&#10;xRK4t+DkeKe0CYYkk4nxxUXOmsby3/AXB2A4noBreGruTBCWzqfYi7fRNgqdMJhvndDLMmeVb0Jn&#10;nvuLWXadbTaZ/8v49cOkZmVJuXEzScsP/4y6k8hHUZzFpUTDSgNnQlJyv9s0Eh0JSDu3ny053FzM&#10;3Jdh2CJALq9S8oPQWwexk8+jhRPm4cyJF17kQJHX8dwL4zDLX6Z0xzj995RQn+J4FsxGLV2CfpWb&#10;Z7+3uZGkZRqGR8PaFEdnI5IYBW55aanVhDXj/lkpTPiXUgDdE9FWr0aio1j1sBtsb0RTG+xE+QgC&#10;lgIEBiqFwQebWsifGPUwRFKsfhyIpBg1Hzk0gZk400ZOm920IbyApynWGI3bjR4n06GTbF8D8thm&#10;XKygUSpmRWw6aozi1F4wGGwupyFmJs/zf2t1GbXL3wAAAP//AwBQSwMEFAAGAAgAAAAhAMS80B3h&#10;AAAADwEAAA8AAABkcnMvZG93bnJldi54bWxMj0FPhDAQhe8m/odmTLy5LSQgImWzMXoyMbJ48Fjo&#10;LJClU6TdXfz3lpN7mzfz8uZ7xXYxIzvj7AZLEqKNAIbUWj1QJ+GrfnvIgDmvSKvREkr4RQfb8vam&#10;ULm2F6rwvPcdCyHkciWh937KOXdtj0a5jZ2Qwu1gZ6N8kHPH9awuIdyMPBYi5UYNFD70asKXHtvj&#10;/mQk7L6peh1+PprP6lANdf0k6D09Snl/t+yegXlc/L8ZVvyADmVgauyJtGNj0CKJo+ANUxplj8BW&#10;j8iiGFiz7hKRAC8Lft2j/AMAAP//AwBQSwECLQAUAAYACAAAACEAtoM4kv4AAADhAQAAEwAAAAAA&#10;AAAAAAAAAAAAAAAAW0NvbnRlbnRfVHlwZXNdLnhtbFBLAQItABQABgAIAAAAIQA4/SH/1gAAAJQB&#10;AAALAAAAAAAAAAAAAAAAAC8BAABfcmVscy8ucmVsc1BLAQItABQABgAIAAAAIQAox2DIsgIAALIF&#10;AAAOAAAAAAAAAAAAAAAAAC4CAABkcnMvZTJvRG9jLnhtbFBLAQItABQABgAIAAAAIQDEvNAd4QAA&#10;AA8BAAAPAAAAAAAAAAAAAAAAAAwFAABkcnMvZG93bnJldi54bWxQSwUGAAAAAAQABADzAAAAGgYA&#10;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1"/>
                      <w:ind w:left="40"/>
                      <w:rPr>
                        <w:color w:val="FFFFFF"/>
                        <w:sz w:val="22"/>
                        <w:szCs w:val="22"/>
                      </w:rPr>
                    </w:pPr>
                    <w:r>
                      <w:rPr>
                        <w:color w:val="FFFFFF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color w:val="FFFFFF"/>
                        <w:sz w:val="22"/>
                        <w:szCs w:val="22"/>
                      </w:rPr>
                      <w:instrText xml:space="preserve"> PAGE \* roman</w:instrTex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853AA">
                      <w:rPr>
                        <w:noProof/>
                        <w:color w:val="FFFFFF"/>
                        <w:sz w:val="22"/>
                        <w:szCs w:val="22"/>
                      </w:rPr>
                      <w:t>v</w:t>
                    </w:r>
                    <w:r>
                      <w:rPr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598336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10293985</wp:posOffset>
              </wp:positionV>
              <wp:extent cx="2643505" cy="169545"/>
              <wp:effectExtent l="0" t="0" r="0" b="0"/>
              <wp:wrapNone/>
              <wp:docPr id="17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3505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13"/>
                            <w:ind w:left="20"/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/>
                              <w:w w:val="85"/>
                              <w:sz w:val="18"/>
                              <w:szCs w:val="18"/>
                            </w:rPr>
                            <w:t>KOMPAK Achievement Report: January 2015-June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536" type="#_x0000_t202" style="position:absolute;margin-left:55.7pt;margin-top:810.55pt;width:208.15pt;height:13.35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vlN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LBUacdNCkBzpqdCtGFFyaAg29SsHvvgdPPcI+OFuyqr8T5VeFuFg3hO/ojZRiaCipIEHf3HTP&#10;rk44yoBshw+igjhkr4UFGmvZmepBPRCgQ6MeT80xuZSwGcThZeRFGJVw5sdJFEY2BEnn271U+h0V&#10;HTJGhiU036KTw53SJhuSzi4mGBcFa1srgJY/2wDHaQdiw1VzZrKw/fyReMlmuVmGThjEGyf08ty5&#10;KdahExf+Isov8/U693+auH6YNqyqKDdhZm354Z/17qjySRUndSnRssrAmZSU3G3XrUQHAtou7Hcs&#10;yJmb+zwNWwTg8oKSH4TebZA4RbxcOGERRk6y8JaO5ye3SeyFSZgXzyndMU7/nRIaMpxEQTSJ6bfc&#10;PPu95kbSjmmYHi3rMrw8OZHUSHDDK9taTVg72WelMOk/lQLaPTfaCtZodFKrHrejfRyJiW7EvBXV&#10;IyhYChAYyBQmHxiNkN8xGmCKZFh92xNJMWrfc3gFZuTMhpyN7WwQXsLVDGuMJnOtp9G07yXbNYA8&#10;vTMubuCl1MyK+CmL4/uCyWC5HKeYGT3n/9bradaufgEAAP//AwBQSwMEFAAGAAgAAAAhAFwXD5ji&#10;AAAADQEAAA8AAABkcnMvZG93bnJldi54bWxMj8FOwzAQRO9I/IO1lbhRJ1FJShqnqhCckBBpOHB0&#10;YjexGq9D7Lbh79meym1ndzT7ptjOdmBnPXnjUEC8jIBpbJ0y2An4qt8e18B8kKjk4FAL+NUetuX9&#10;XSFz5S5Y6fM+dIxC0OdSQB/CmHPu215b6Zdu1Ei3g5usDCSnjqtJXijcDjyJopRbaZA+9HLUL71u&#10;j/uTFbD7xurV/Hw0n9WhMnX9HOF7ehTiYTHvNsCCnsPNDFd8QoeSmBp3QuXZQDqOV2SlIU3iGBhZ&#10;npIsA9ZcV6tsDbws+P8W5R8AAAD//wMAUEsBAi0AFAAGAAgAAAAhALaDOJL+AAAA4QEAABMAAAAA&#10;AAAAAAAAAAAAAAAAAFtDb250ZW50X1R5cGVzXS54bWxQSwECLQAUAAYACAAAACEAOP0h/9YAAACU&#10;AQAACwAAAAAAAAAAAAAAAAAvAQAAX3JlbHMvLnJlbHNQSwECLQAUAAYACAAAACEAAOb5TbICAACz&#10;BQAADgAAAAAAAAAAAAAAAAAuAgAAZHJzL2Uyb0RvYy54bWxQSwECLQAUAAYACAAAACEAXBcPmOIA&#10;AAANAQAADwAAAAAAAAAAAAAAAAAM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13"/>
                      <w:ind w:left="20"/>
                      <w:rPr>
                        <w:color w:val="FFFFFF"/>
                        <w:w w:val="85"/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w w:val="85"/>
                        <w:sz w:val="18"/>
                        <w:szCs w:val="18"/>
                      </w:rPr>
                      <w:t>KOMPAK Achievement Report: January 2015-June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175" w:rsidRDefault="00646175">
      <w:r>
        <w:separator/>
      </w:r>
    </w:p>
  </w:footnote>
  <w:footnote w:type="continuationSeparator" w:id="0">
    <w:p w:rsidR="00646175" w:rsidRDefault="006461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448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174" name="Freeform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692130"/>
                      </a:xfrm>
                      <a:custGeom>
                        <a:avLst/>
                        <a:gdLst>
                          <a:gd name="T0" fmla="*/ 0 w 11906"/>
                          <a:gd name="T1" fmla="*/ 16837 h 16838"/>
                          <a:gd name="T2" fmla="*/ 11905 w 11906"/>
                          <a:gd name="T3" fmla="*/ 16837 h 16838"/>
                          <a:gd name="T4" fmla="*/ 11905 w 11906"/>
                          <a:gd name="T5" fmla="*/ 0 h 16838"/>
                          <a:gd name="T6" fmla="*/ 0 w 11906"/>
                          <a:gd name="T7" fmla="*/ 0 h 16838"/>
                          <a:gd name="T8" fmla="*/ 0 w 11906"/>
                          <a:gd name="T9" fmla="*/ 16837 h 168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6838">
                            <a:moveTo>
                              <a:pt x="0" y="16837"/>
                            </a:moveTo>
                            <a:lnTo>
                              <a:pt x="11905" y="16837"/>
                            </a:lnTo>
                            <a:lnTo>
                              <a:pt x="11905" y="0"/>
                            </a:lnTo>
                            <a:lnTo>
                              <a:pt x="0" y="0"/>
                            </a:lnTo>
                            <a:lnTo>
                              <a:pt x="0" y="16837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974F1A" id="Freeform 26" o:spid="_x0000_s1026" style="position:absolute;margin-left:0;margin-top:0;width:595.3pt;height:841.9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XCnYAMAAJsIAAAOAAAAZHJzL2Uyb0RvYy54bWysVlFvmzAQfp+0/2DxOCkFEwghalqt7TJN&#10;6rZKzX6AAyaggc1sJ6Sb9t93PiAhbTNF0/IANv58vvu+810ur3dVSbZc6UKKuUMvPIdwkci0EOu5&#10;8225GE0dog0TKSul4HPniWvn+urtm8umnnFf5rJMuSJgROhZU8+d3Jh65ro6yXnF9IWsuYDFTKqK&#10;GZiqtZsq1oD1qnR9z5u4jVRprWTCtYavd+2ic4X2s4wn5muWaW5IOXfAN4NPhc+VfbpXl2y2VqzO&#10;i6Rzg/2DFxUrBBy6N3XHDCMbVbwwVRWJklpm5iKRlSuzrEg4xgDRUO9ZNI85qznGAuToek+T/n9m&#10;ky/bB0WKFLSLAocIVoFIC8W5pZz4E0tQU+sZ4B7rB2VD1PW9TL5rWHCPVuxEA4asms8yBTNsYySS&#10;sstUZXdCuGSH3D/tuec7QxL4GIUTb0xBogTWqDeJfTpGeVw26/cnG20+com22PZem1a9FEbIfdr5&#10;vwQzWVWCkO9c4pGGUBp7GAoItAfRAYhOpuOI5MS+p11S7IH+EAiWwlMWx0Pg3ywC03v/rG8nLYYD&#10;oHfKv8kR6ES00RHoRKRwWfd+neQtHoBe8AZqrXs9WN5LlOxEpxGMCLO1wcPMqKW2GWEFA9mX1FIP&#10;JgBlBT0BBj0seHwWGKi24PAsMDBpwdFZYCDLguMhuPW9i1VB9Xled5RDoO6s7B42q5mxFPVD0kDm&#10;Y6aSHEaYinatklu+lIgyh/uD1HdnHxClGCIxt9DNIbrH9O8arR6w/bXr1/t3i2ulOgfz2plJKTVv&#10;RbbRo9p7Gix7gyuuZVmki6IsbeharVe3pSJbBpU8oIEX+F3wR7ASE0dIu609pv0CZaZj2hYcrMy/&#10;YuoH3o0fjxaTaTQKFkE4iiNvOvJofBNPvCAO7ha/bZrSYJYXacrFfSF43yVocF4V7vpVW9+xT1id&#10;49AP8QYceX8UpIe/14JUciNSzKCcs/RDNzasKNuxe+wxkgxh928kAmu3LddtfV/J9AlKt5Jth4SO&#10;DoNcqp8OaaA7zh39Y8MUd0j5SUD7iWkQQCIYnARh5MNEDVdWwxUmEjA1d4wDd98Ob03bgje1KtY5&#10;nESRCyHfQ8vIClvX0b/Wq24CHRAj6Lq1bbHDOaIO/ymu/gAAAP//AwBQSwMEFAAGAAgAAAAhAEm5&#10;o3fbAAAABwEAAA8AAABkcnMvZG93bnJldi54bWxMj0FPwzAMhe9I/IfISNxYWpCqUppO0wTiCNsQ&#10;4ug2pik0Tkmyrfx7Mi5wsZ71rPc+18vZjuJAPgyOFeSLDARx5/TAvYKX3cNVCSJEZI2jY1LwTQGW&#10;zflZjZV2R97QYRt7kUI4VKjAxDhVUobOkMWwcBNx8t6dtxjT6nupPR5TuB3ldZYV0uLAqcHgRGtD&#10;3ed2bxUUfvX6rPuP9X37FPXm7fHL2ByVuryYV3cgIs3x7xhO+AkdmsTUuj3rIEYF6ZH4O09efpsV&#10;INqkivKmBNnU8j9/8wMAAP//AwBQSwECLQAUAAYACAAAACEAtoM4kv4AAADhAQAAEwAAAAAAAAAA&#10;AAAAAAAAAAAAW0NvbnRlbnRfVHlwZXNdLnhtbFBLAQItABQABgAIAAAAIQA4/SH/1gAAAJQBAAAL&#10;AAAAAAAAAAAAAAAAAC8BAABfcmVscy8ucmVsc1BLAQItABQABgAIAAAAIQAMoXCnYAMAAJsIAAAO&#10;AAAAAAAAAAAAAAAAAC4CAABkcnMvZTJvRG9jLnhtbFBLAQItABQABgAIAAAAIQBJuaN32wAAAAcB&#10;AAAPAAAAAAAAAAAAAAAAALoFAABkcnMvZG93bnJldi54bWxQSwUGAAAAAAQABADzAAAAwgYAAAAA&#10;" o:allowincell="f" path="m,16837r11905,l11905,,,,,16837xe" fillcolor="#414042" stroked="f">
              <v:path arrowok="t" o:connecttype="custom" o:connectlocs="0,10691495;7559675,10691495;7559675,0;0,0;0,10691495" o:connectangles="0,0,0,0,0"/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5504" behindDoc="1" locked="0" layoutInCell="0" allowOverlap="1">
              <wp:simplePos x="0" y="0"/>
              <wp:positionH relativeFrom="page">
                <wp:posOffset>5943600</wp:posOffset>
              </wp:positionH>
              <wp:positionV relativeFrom="page">
                <wp:posOffset>294640</wp:posOffset>
              </wp:positionV>
              <wp:extent cx="909955" cy="165735"/>
              <wp:effectExtent l="0" t="0" r="0" b="0"/>
              <wp:wrapNone/>
              <wp:docPr id="17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9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Executive Summary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539" type="#_x0000_t202" style="position:absolute;margin-left:468pt;margin-top:23.2pt;width:71.65pt;height:13.05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D4sAIAALMFAAAOAAAAZHJzL2Uyb0RvYy54bWysVO1umzAU/T9p72D5P+UjkAQUUrUhTJO6&#10;D6ndAzhggjWwme0EumnvvmsT0rTVpGkbP6yLfX3uxzm+q+uhbdCRSsUET7F/5WFEeSFKxvcp/vKQ&#10;O0uMlCa8JI3gNMWPVOHr9ds3q75LaCBq0ZRUIgDhKum7FNdad4nrqqKmLVFXoqMcDishW6LhV+7d&#10;UpIe0NvGDTxv7vZClp0UBVUKdrPxEK8tflXRQn+qKkU1alIMuWm7SrvuzOquVyTZS9LVrDilQf4i&#10;i5YwDkHPUBnRBB0kewXVskIKJSp9VYjWFVXFCmprgGp870U19zXpqK0FmqO6c5vU/4MtPh4/S8RK&#10;4G4xw4iTFkh6oINGt2JAwcI0qO9UAn73HXjqAfbB2RarujtRfFWIi01N+J7eSCn6mpISEvTNTffi&#10;6oijDMiu/yBKiEMOWligoZKt6R70AwE6EPV4JsfkUsBm7MVxFGFUwJE/jxazyEYgyXS5k0q/o6JF&#10;xkixBO4tODneKW2SIcnkYmJxkbOmsfw3/NkGOI47EBqumjOThKXzB6SxXW6XoRMG860Telnm3OSb&#10;0Jnn/iLKZtlmk/k/TVw/TGpWlpSbMJO0/PDPqDuJfBTFWVxKNKw0cCYlJfe7TSPRkYC0c/udGnLh&#10;5j5PwzYBanlRkh+E3m0QO/l8uXDCPIyceOEtHc+Pb+O5F8Zhlj8v6Y5x+u8loR5YjYJo1NJva/Ps&#10;97o2krRMw/BoWJvi5dmJJEaBW15aajVhzWhftMKk/9QKoHsi2urVSHQUqx52w/g2AhPeiHknykdQ&#10;sBSgMJApTD4waiG/Y9TDFEmx+nYgkmLUvOfwCszImQw5GbvJILyAqynWGI3mRo+j6dBJtq8BeXxn&#10;XNzAS6mYVfFTFqf3BZPBFnOaYmb0XP5br6dZu/4FAAD//wMAUEsDBBQABgAIAAAAIQBXErnP4AAA&#10;AAoBAAAPAAAAZHJzL2Rvd25yZXYueG1sTI8xT8MwFIR3JP6D9ZDYqE1b0ibEqSoEExIiDUNHJ35N&#10;rMbPIXbb8O9xJxhPd7r7Lt9MtmdnHL1xJOFxJoAhNU4baiV8VW8Pa2A+KNKqd4QSftDDpri9yVWm&#10;3YVKPO9Cy2IJ+UxJ6EIYMs5906FVfuYGpOgd3GhViHJsuR7VJZbbns+FSLhVhuJCpwZ86bA57k5W&#10;wnZP5av5/qg/y0NpqioV9J4cpby/m7bPwAJO4S8MV/yIDkVkqt2JtGe9hHSRxC9BwjJZArsGxCpd&#10;AKslrOZPwIuc/79Q/AIAAP//AwBQSwECLQAUAAYACAAAACEAtoM4kv4AAADhAQAAEwAAAAAAAAAA&#10;AAAAAAAAAAAAW0NvbnRlbnRfVHlwZXNdLnhtbFBLAQItABQABgAIAAAAIQA4/SH/1gAAAJQBAAAL&#10;AAAAAAAAAAAAAAAAAC8BAABfcmVscy8ucmVsc1BLAQItABQABgAIAAAAIQBno2D4sAIAALMFAAAO&#10;AAAAAAAAAAAAAAAAAC4CAABkcnMvZTJvRG9jLnhtbFBLAQItABQABgAIAAAAIQBXErnP4AAAAAoB&#10;AAAPAAAAAAAAAAAAAAAAAAoFAABkcnMvZG93bnJldi54bWxQSwUGAAAAAAQABADzAAAAFw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Executive Summary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7552" behindDoc="1" locked="0" layoutInCell="0" allowOverlap="1">
              <wp:simplePos x="0" y="0"/>
              <wp:positionH relativeFrom="page">
                <wp:posOffset>5943600</wp:posOffset>
              </wp:positionH>
              <wp:positionV relativeFrom="page">
                <wp:posOffset>294640</wp:posOffset>
              </wp:positionV>
              <wp:extent cx="909955" cy="165735"/>
              <wp:effectExtent l="0" t="0" r="0" b="0"/>
              <wp:wrapNone/>
              <wp:docPr id="17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9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Executive Summary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540" type="#_x0000_t202" style="position:absolute;margin-left:468pt;margin-top:23.2pt;width:71.65pt;height:13.05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I3sAIAALM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N0ywIiTDkh6oKNGt2JEQWwaNPQqBb/7Hjz1CPvgbItV/Z0ovyrExbohfEdvpBRDQ0kFCfrmpnt2&#10;dcJRBmQ7fBAVxCF7LSzQWMvOdA/6gQAdiHo8kWNyKWEz8ZIkijAq4chfRMvLyEYg6Xy5l0q/o6JD&#10;xsiwBO4tODncKW2SIensYmJxUbC2tfy3/NkGOE47EBqumjOThKXzB6SxiTdx6ITBYuOEXp47N8U6&#10;dBaFv4zyy3y9zv2fJq4fpg2rKspNmFlafvhn1B1FPoniJC4lWlYZOJOSkrvtupXoQEDahf2ODTlz&#10;c5+nYZsAtbwoyQ9C7zZInGIRL52wCCMnWXqx4/nJbbLwwiTMi+cl3TFO/70kNACrURBNWvptbZ79&#10;XtdG0o5pGB4t6zIcn5xIahS44ZWlVhPWTvZZK0z6T60AumeirV6NRCex6nE7Tm/j0oQ3Yt6K6hEU&#10;LAUoDGQKkw+MRsjvGA0wRTKsvu2JpBi17zm8AjNyZkPOxnY2CC/haoY1RpO51tNo2veS7RpAnt4Z&#10;FzfwUmpmVfyUxfF9wWSwxRynmBk95//W62nWrn4BAAD//wMAUEsDBBQABgAIAAAAIQBXErnP4AAA&#10;AAoBAAAPAAAAZHJzL2Rvd25yZXYueG1sTI8xT8MwFIR3JP6D9ZDYqE1b0ibEqSoEExIiDUNHJ35N&#10;rMbPIXbb8O9xJxhPd7r7Lt9MtmdnHL1xJOFxJoAhNU4baiV8VW8Pa2A+KNKqd4QSftDDpri9yVWm&#10;3YVKPO9Cy2IJ+UxJ6EIYMs5906FVfuYGpOgd3GhViHJsuR7VJZbbns+FSLhVhuJCpwZ86bA57k5W&#10;wnZP5av5/qg/y0NpqioV9J4cpby/m7bPwAJO4S8MV/yIDkVkqt2JtGe9hHSRxC9BwjJZArsGxCpd&#10;AKslrOZPwIuc/79Q/AIAAP//AwBQSwECLQAUAAYACAAAACEAtoM4kv4AAADhAQAAEwAAAAAAAAAA&#10;AAAAAAAAAAAAW0NvbnRlbnRfVHlwZXNdLnhtbFBLAQItABQABgAIAAAAIQA4/SH/1gAAAJQBAAAL&#10;AAAAAAAAAAAAAAAAAC8BAABfcmVscy8ucmVsc1BLAQItABQABgAIAAAAIQDYszI3sAIAALMFAAAO&#10;AAAAAAAAAAAAAAAAAC4CAABkcnMvZTJvRG9jLnhtbFBLAQItABQABgAIAAAAIQBXErnP4AAAAAoB&#10;AAAPAAAAAAAAAAAAAAAAAAoFAABkcnMvZG93bnJldi54bWxQSwUGAAAAAAQABADzAAAAFw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Executive Summary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6528" behindDoc="1" locked="0" layoutInCell="0" allowOverlap="1">
              <wp:simplePos x="0" y="0"/>
              <wp:positionH relativeFrom="page">
                <wp:posOffset>5943600</wp:posOffset>
              </wp:positionH>
              <wp:positionV relativeFrom="page">
                <wp:posOffset>294640</wp:posOffset>
              </wp:positionV>
              <wp:extent cx="909955" cy="165735"/>
              <wp:effectExtent l="0" t="0" r="0" b="0"/>
              <wp:wrapNone/>
              <wp:docPr id="17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9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Executive Summary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541" type="#_x0000_t202" style="position:absolute;margin-left:468pt;margin-top:23.2pt;width:71.65pt;height:13.05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cSsAIAALM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RK&#10;4G7uY8RJCyQ90EGjWzGgIDYN6juVgN99B556gH1wtsWq7k4UXxXiYlMTvqdrKUVfU1JCgr656V5c&#10;HXGUAdn1H0QJcchBCws0VLI13YN+IEAHoh7P5JhcCtiMvTiOIowKOPJn0fw6shFIMl3upNLvqGiR&#10;MVIsgXsLTo53SptkSDK5mFhc5KxpLP8Nf7YBjuMOhIar5swkYen8AWlsF9tF6ITBbOuEXpY563wT&#10;OrPcn0fZdbbZZP5PE9cPk5qVJeUmzCQtP/wz6k4iH0VxFpcSDSsNnElJyf1u00h0JCDt3H6nhly4&#10;uc/TsE2AWl6U5AehdxvETj5bzJ0wDyMnnnsLx/Pj23jmhXGY5c9LumOc/ntJqAdWoyAatfTb2jz7&#10;va6NJC3TMDwa1qZ4cXYiiVHglpeWWk1YM9oXrTDpP7UC6J6Itno1Eh3FqofdML6N0IQ3Yt6J8hEU&#10;LAUoDGQKkw+MWsjvGPUwRVKsvh2IpBg17zm8AjNyJkNOxm4yCC/gaoo1RqO50eNoOnSS7WtAHt8Z&#10;F2t4KRWzKn7K4vS+YDLYYk5TzIyey3/r9TRrV78AAAD//wMAUEsDBBQABgAIAAAAIQBXErnP4AAA&#10;AAoBAAAPAAAAZHJzL2Rvd25yZXYueG1sTI8xT8MwFIR3JP6D9ZDYqE1b0ibEqSoEExIiDUNHJ35N&#10;rMbPIXbb8O9xJxhPd7r7Lt9MtmdnHL1xJOFxJoAhNU4baiV8VW8Pa2A+KNKqd4QSftDDpri9yVWm&#10;3YVKPO9Cy2IJ+UxJ6EIYMs5906FVfuYGpOgd3GhViHJsuR7VJZbbns+FSLhVhuJCpwZ86bA57k5W&#10;wnZP5av5/qg/y0NpqioV9J4cpby/m7bPwAJO4S8MV/yIDkVkqt2JtGe9hHSRxC9BwjJZArsGxCpd&#10;AKslrOZPwIuc/79Q/AIAAP//AwBQSwECLQAUAAYACAAAACEAtoM4kv4AAADhAQAAEwAAAAAAAAAA&#10;AAAAAAAAAAAAW0NvbnRlbnRfVHlwZXNdLnhtbFBLAQItABQABgAIAAAAIQA4/SH/1gAAAJQBAAAL&#10;AAAAAAAAAAAAAAAAAC8BAABfcmVscy8ucmVsc1BLAQItABQABgAIAAAAIQDUYVcSsAIAALMFAAAO&#10;AAAAAAAAAAAAAAAAAC4CAABkcnMvZTJvRG9jLnhtbFBLAQItABQABgAIAAAAIQBXErnP4AAAAAoB&#10;AAAPAAAAAAAAAAAAAAAAAAoFAABkcnMvZG93bnJldi54bWxQSwUGAAAAAAQABADzAAAAFw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Executive Summary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0" allowOverlap="1">
              <wp:simplePos x="0" y="0"/>
              <wp:positionH relativeFrom="page">
                <wp:posOffset>6146800</wp:posOffset>
              </wp:positionH>
              <wp:positionV relativeFrom="page">
                <wp:posOffset>294640</wp:posOffset>
              </wp:positionV>
              <wp:extent cx="706755" cy="165735"/>
              <wp:effectExtent l="0" t="0" r="0" b="0"/>
              <wp:wrapNone/>
              <wp:docPr id="16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Summary Data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546" type="#_x0000_t202" style="position:absolute;margin-left:484pt;margin-top:23.2pt;width:55.65pt;height:13.05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SdssgIAALMFAAAOAAAAZHJzL2Uyb0RvYy54bWysVG1vmzAQ/j5p/8HydwqkQAIKqdIQpknd&#10;i9TuBzhggjWwme0Eumn/fWcT0rTVpGkbH6zDPj/33N3jW94MbYOOVComeIr9Kw8jygtRMr5P8ZeH&#10;3FlgpDThJWkEpyl+pArfrN6+WfZdQmeiFk1JJQIQrpK+S3GtdZe4ripq2hJ1JTrK4bASsiUafuXe&#10;LSXpAb1t3JnnRW4vZNlJUVClYDcbD/HK4lcVLfSnqlJUoybFwE3bVdp1Z1Z3tSTJXpKuZsWJBvkL&#10;Fi1hHIKeoTKiCTpI9gqqZYUUSlT6qhCtK6qKFdTmANn43ots7mvSUZsLFEd15zKp/wdbfDx+loiV&#10;0LsI6sNJC016oINGt2JAgS1Q36kE/O478NQD7IOzTVZ1d6L4qhAXm5rwPV1LKfqakhII+qa07sVV&#10;0xKVKAOy6z+IEuKQgxYWaKhka6oH9UCADkQez80xXArYnHvRPAwxKuDIj8L5dWgjkGS63Eml31HR&#10;ImOkWELvLTg53iltyJBkcjGxuMhZ09j+N/zZBjiOOxAarpozQ8K280fsxdvFdhE4wSzaOoGXZc46&#10;3wROlPvzMLvONpvM/2ni+kFSs7Kk3ISZpOUHf9a6k8hHUZzFpUTDSgNnKCm5320aiY4EpJ3b71SQ&#10;Czf3OQ1bBMjlRUr+LPBuZ7GTR4u5E+RB6MRzb+F4fnwbR14QB1n+PKU7xum/p4T6FMfhLBy19Nvc&#10;PPu9zo0kLdMwPBrWpnhxdiKJUeCWl7a1mrBmtC9KYeg/lQLaPTXa6tVIdBSrHnbD+DZiE97odyfK&#10;R1CwFKAwkClMPjBqIb9j1MMUSbH6diCSYtS85/AKzMiZDDkZu8kgvICrKdYYjeZGj6Pp0Em2rwF5&#10;fGdcrOGlVMyq+InF6X3BZLDJnKaYGT2X/9bradaufgEAAP//AwBQSwMEFAAGAAgAAAAhANa9P0vg&#10;AAAACgEAAA8AAABkcnMvZG93bnJldi54bWxMjzFPwzAUhHck/oP1kNioTVvSJsSpqgomJEQaBkYn&#10;fk2sxs8hdtvw73EnGE93uvsu30y2Z2ccvXEk4XEmgCE1ThtqJXxWrw9rYD4o0qp3hBJ+0MOmuL3J&#10;VabdhUo870PLYgn5TEnoQhgyzn3ToVV+5gak6B3caFWIcmy5HtUlltuez4VIuFWG4kKnBtx12Bz3&#10;Jyth+0Xli/l+rz/KQ2mqKhX0lhylvL+bts/AAk7hLwxX/IgORWSq3Ym0Z72ENFnHL0HCMlkCuwbE&#10;Kl0AqyWs5k/Ai5z/v1D8AgAA//8DAFBLAQItABQABgAIAAAAIQC2gziS/gAAAOEBAAATAAAAAAAA&#10;AAAAAAAAAAAAAABbQ29udGVudF9UeXBlc10ueG1sUEsBAi0AFAAGAAgAAAAhADj9If/WAAAAlAEA&#10;AAsAAAAAAAAAAAAAAAAALwEAAF9yZWxzLy5yZWxzUEsBAi0AFAAGAAgAAAAhALglJ2yyAgAAswUA&#10;AA4AAAAAAAAAAAAAAAAALgIAAGRycy9lMm9Eb2MueG1sUEsBAi0AFAAGAAgAAAAhANa9P0vgAAAA&#10;CgEAAA8AAAAAAAAAAAAAAAAADAUAAGRycy9kb3ducmV2LnhtbFBLBQYAAAAABAAEAPMAAAAZBgAA&#10;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Summary 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0" allowOverlap="1">
              <wp:simplePos x="0" y="0"/>
              <wp:positionH relativeFrom="page">
                <wp:posOffset>6146800</wp:posOffset>
              </wp:positionH>
              <wp:positionV relativeFrom="page">
                <wp:posOffset>294640</wp:posOffset>
              </wp:positionV>
              <wp:extent cx="706755" cy="165735"/>
              <wp:effectExtent l="0" t="0" r="0" b="0"/>
              <wp:wrapNone/>
              <wp:docPr id="159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7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Summary Data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547" type="#_x0000_t202" style="position:absolute;margin-left:484pt;margin-top:23.2pt;width:55.65pt;height:13.05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vgsQIAALM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gt5FCUacdNCkBzpqdCtGFPqmQEOvUvC778FTj7APzpas6u9E+VUhLtYN4Tt6I6UYGkoqSNDedM+u&#10;TjjKgGyHD6KCOGSvhQUaa9mZ6kE9EKBDox5PzTG5lLC58OJFFGFUwpEfR4vLyOTmknS+3Eul31HR&#10;IWNkWELvLTg53Ck9uc4uJhYXBWtb2/+WP9sAzGkHQsNVc2aSsO38kXjJZrlZhk4YxBsn9PLcuSnW&#10;oRMX/iLKL/P1Ovd/mrh+mDasqig3YWZp+eGfte4o8kkUJ3Ep0bLKwJmUlNxt161EBwLSLux3LMiZ&#10;m/s8DVsv4PKCkh+E3m2QOEW8XDhhEUZOsvCWjucnt0nshUmYF88p3TFO/50SGjKcREE0aem33Dz7&#10;veZG0o5pGB4t6zK8PDmR1ChwwyvbWk1YO9lnpTDpP5UC2j032urVSHQSqx63o30bgR0URsxbUT2C&#10;gqUAhYFMYfKB0Qj5HaMBpkiG1bc9kRSj9j2HV2BGzmzI2djOBuElXM2wxmgy13oaTftesl0DyNM7&#10;4+IGXkrNrIqfsgAKZgGTwZI5TjEzes7X1utp1q5+AQAA//8DAFBLAwQUAAYACAAAACEA1r0/S+AA&#10;AAAKAQAADwAAAGRycy9kb3ducmV2LnhtbEyPMU/DMBSEdyT+g/WQ2KhNW9ImxKmqCiYkRBoGRid+&#10;TazGzyF22/DvcScYT3e6+y7fTLZnZxy9cSThcSaAITVOG2olfFavD2tgPijSqneEEn7Qw6a4vclV&#10;pt2FSjzvQ8tiCflMSehCGDLOfdOhVX7mBqToHdxoVYhybLke1SWW257PhUi4VYbiQqcG3HXYHPcn&#10;K2H7ReWL+X6vP8pDaaoqFfSWHKW8v5u2z8ACTuEvDFf8iA5FZKrdibRnvYQ0WccvQcIyWQK7BsQq&#10;XQCrJazmT8CLnP+/UPwCAAD//wMAUEsBAi0AFAAGAAgAAAAhALaDOJL+AAAA4QEAABMAAAAAAAAA&#10;AAAAAAAAAAAAAFtDb250ZW50X1R5cGVzXS54bWxQSwECLQAUAAYACAAAACEAOP0h/9YAAACUAQAA&#10;CwAAAAAAAAAAAAAAAAAvAQAAX3JlbHMvLnJlbHNQSwECLQAUAAYACAAAACEAurBb4LECAACzBQAA&#10;DgAAAAAAAAAAAAAAAAAuAgAAZHJzL2Uyb0RvYy54bWxQSwECLQAUAAYACAAAACEA1r0/S+AAAAAK&#10;AQAADwAAAAAAAAAAAAAAAAALBQAAZHJzL2Rvd25yZXYueG1sUEsFBgAAAAAEAAQA8wAAABgGAAAA&#10;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Summary Data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148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692130"/>
                      </a:xfrm>
                      <a:custGeom>
                        <a:avLst/>
                        <a:gdLst>
                          <a:gd name="T0" fmla="*/ 0 w 11906"/>
                          <a:gd name="T1" fmla="*/ 16837 h 16838"/>
                          <a:gd name="T2" fmla="*/ 11905 w 11906"/>
                          <a:gd name="T3" fmla="*/ 16837 h 16838"/>
                          <a:gd name="T4" fmla="*/ 11905 w 11906"/>
                          <a:gd name="T5" fmla="*/ 0 h 16838"/>
                          <a:gd name="T6" fmla="*/ 0 w 11906"/>
                          <a:gd name="T7" fmla="*/ 0 h 16838"/>
                          <a:gd name="T8" fmla="*/ 0 w 11906"/>
                          <a:gd name="T9" fmla="*/ 16837 h 168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6838">
                            <a:moveTo>
                              <a:pt x="0" y="16837"/>
                            </a:moveTo>
                            <a:lnTo>
                              <a:pt x="11905" y="16837"/>
                            </a:lnTo>
                            <a:lnTo>
                              <a:pt x="11905" y="0"/>
                            </a:lnTo>
                            <a:lnTo>
                              <a:pt x="0" y="0"/>
                            </a:lnTo>
                            <a:lnTo>
                              <a:pt x="0" y="16837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CE80B9" id="Freeform 52" o:spid="_x0000_s1026" style="position:absolute;margin-left:0;margin-top:0;width:595.3pt;height:841.9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YnXAMAAJsIAAAOAAAAZHJzL2Uyb0RvYy54bWysVlFvmzAQfp+0/2DxOCkFEyABNa3WdZkm&#10;dVulZj/AMSaggc1sJ6Sb9t93NpBAu3TRtDyAjT+f777vfJfL631Voh2TqhB84eALz0GMU5EWfLNw&#10;vq6Wk7mDlCY8JaXgbOE8MuVcX71+ddnUCfNFLsqUSQRGuEqaeuHkWteJ6yqas4qoC1EzDouZkBXR&#10;MJUbN5WkAetV6fqeF7mNkGktBWVKwdfbdtG5svazjFH9JcsU06hcOOCbtk9pn2vzdK8uSbKRpM4L&#10;2rlB/sGLihQcDj2YuiWaoK0snpmqCiqFEpm+oKJyRZYVlNkYIBrsPYnmISc1s7EAOao+0KT+n1n6&#10;eXcvUZGCdgFIxUkFIi0lY4ZyFPqGoKZWCeAe6ntpQlT1naDfFCy4oxUzUYBB6+aTSMEM2WphSdln&#10;sjI7IVy0t9w/Hrhne40ofJyFkTfFIBGFNexFsY+nVh6XJP1+ulX6AxPWFtndKd2ql8LIcp92/q/A&#10;TFaVIOQbF3moQRjHXtRpfQDhAQhH8+kM5ci850+B/hAIlsJTFqdD4EsWgyHwJYvhAOid8i8agU5E&#10;OxuBTkQKGfB33uIB6BlvoNam14PkvUR0zzuNYISIqQ2ezYxaKJMRRjCQfYUN9WACUEbQE2DQw4Cn&#10;Z4GBagMOzwIDkwY8OwsMZBlwPAS3vnexSqg+T+uOdBDUnbXZQ5KaaENRP0QNZL7NVJTDyKaiWavE&#10;jq2ERenj/bHUd2cfESUfIo01SCFwc4juMf27tlaP2P7a9ev9u8W1Up2D+dOZtBSKtSKb6K3aBxoM&#10;e4MrrkRZpMuiLE3oSm7W70qJdgQqeYADL7C1CbaMYKVNHC7MtvaY9guUmY5pU3BsZf4ZYz/wbvx4&#10;sozms0mwDMJJPPPmEw/HN3HkBXFwu/xl0hQHSV6kKeN3BWd9l8DBeVW461dtfbd9wugch35ob8DI&#10;+1GQnv11Co9gUmx5ajMoZyR93401Kcp27I49tiRD2P3bEmFrtynXbX1fi/QRSrcUbYeEjg6DXMgf&#10;DmqgOy4c9X1LJHNQ+ZFD+4lxEEAiaDsJwpkPEzlcWQ9XCKdgauFoB+6+Gb7TbQve1rLY5HAStlxw&#10;8RZaRlaYum79a73qJtABbQRdtzYtdji3qON/iqvfAAAA//8DAFBLAwQUAAYACAAAACEASbmjd9sA&#10;AAAHAQAADwAAAGRycy9kb3ducmV2LnhtbEyPQU/DMAyF70j8h8hI3FhakKpSmk7TBOII2xDi6Dam&#10;KTROSbKt/HsyLnCxnvWs9z7Xy9mO4kA+DI4V5IsMBHHn9MC9gpfdw1UJIkRkjaNjUvBNAZbN+VmN&#10;lXZH3tBhG3uRQjhUqMDEOFVShs6QxbBwE3Hy3p23GNPqe6k9HlO4HeV1lhXS4sCpweBEa0Pd53Zv&#10;FRR+9fqs+4/1ffsU9ebt8cvYHJW6vJhXdyAizfHvGE74CR2axNS6PesgRgXpkfg7T15+mxUg2qSK&#10;8qYE2dTyP3/zAwAA//8DAFBLAQItABQABgAIAAAAIQC2gziS/gAAAOEBAAATAAAAAAAAAAAAAAAA&#10;AAAAAABbQ29udGVudF9UeXBlc10ueG1sUEsBAi0AFAAGAAgAAAAhADj9If/WAAAAlAEAAAsAAAAA&#10;AAAAAAAAAAAALwEAAF9yZWxzLy5yZWxzUEsBAi0AFAAGAAgAAAAhABinJidcAwAAmwgAAA4AAAAA&#10;AAAAAAAAAAAALgIAAGRycy9lMm9Eb2MueG1sUEsBAi0AFAAGAAgAAAAhAEm5o3fbAAAABwEAAA8A&#10;AAAAAAAAAAAAAAAAtgUAAGRycy9kb3ducmV2LnhtbFBLBQYAAAAABAAEAPMAAAC+BgAAAAA=&#10;" o:allowincell="f" path="m,16837r11905,l11905,,,,,16837xe" fillcolor="#414042" stroked="f">
              <v:path arrowok="t" o:connecttype="custom" o:connectlocs="0,10691495;7559675,10691495;7559675,0;0,0;0,10691495" o:connectangles="0,0,0,0,0"/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147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692130"/>
                      </a:xfrm>
                      <a:custGeom>
                        <a:avLst/>
                        <a:gdLst>
                          <a:gd name="T0" fmla="*/ 0 w 11906"/>
                          <a:gd name="T1" fmla="*/ 16837 h 16838"/>
                          <a:gd name="T2" fmla="*/ 11905 w 11906"/>
                          <a:gd name="T3" fmla="*/ 16837 h 16838"/>
                          <a:gd name="T4" fmla="*/ 11905 w 11906"/>
                          <a:gd name="T5" fmla="*/ 0 h 16838"/>
                          <a:gd name="T6" fmla="*/ 0 w 11906"/>
                          <a:gd name="T7" fmla="*/ 0 h 16838"/>
                          <a:gd name="T8" fmla="*/ 0 w 11906"/>
                          <a:gd name="T9" fmla="*/ 16837 h 168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6838">
                            <a:moveTo>
                              <a:pt x="0" y="16837"/>
                            </a:moveTo>
                            <a:lnTo>
                              <a:pt x="11905" y="16837"/>
                            </a:lnTo>
                            <a:lnTo>
                              <a:pt x="11905" y="0"/>
                            </a:lnTo>
                            <a:lnTo>
                              <a:pt x="0" y="0"/>
                            </a:lnTo>
                            <a:lnTo>
                              <a:pt x="0" y="16837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00B00B" id="Freeform 53" o:spid="_x0000_s1026" style="position:absolute;margin-left:0;margin-top:0;width:595.3pt;height:841.9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TG6XgMAAJsIAAAOAAAAZHJzL2Uyb0RvYy54bWysVlFvmzAQfp+0/2D5cVIKJkACalKt7TJN&#10;6rZKzX6AAyaggc1sJ6Sb9t93NpCQtumiaXkAG38+333f+S6XV7uqRFsmVSH4DJMLFyPGE5EWfD3D&#10;35aL0RQjpSlPaSk4m+FHpvDV/O2by6aOmSdyUaZMIjDCVdzUM5xrXceOo5KcVVRdiJpxWMyErKiG&#10;qVw7qaQNWK9Kx3Pd0GmETGspEqYUfL1tF/Hc2s8yluivWaaYRuUMg2/aPqV9rszTmV/SeC1pnRdJ&#10;5wb9By8qWnA4dG/qlmqKNrJ4ZqoqEimUyPRFIipHZFmRMBsDREPcJ9E85LRmNhYgR9V7mtT/M5t8&#10;2d5LVKSgnT/BiNMKRFpIxgzlKBgbgppaxYB7qO+lCVHVdyL5rmDBOVoxEwUYtGo+ixTM0I0WlpRd&#10;JiuzE8JFO8v94557ttMogY+TIHTHBCRKYI24YeSRsZXHoXG/P9ko/ZEJa4tu75Ru1UthZLlPO/+X&#10;YCarShDynYNc1CBCIjfstN6DyABEwul4gnJk3tOnQG8IBEvBKYvjIfA1i/4Q+JrFYAB0T/kXHoFO&#10;RAviDig5ESlc1gHohKVoAHrGG6i17vWgeS9RsuOdRjBC1NQG12ZGLZTJCCMYyL4khnowASgj6Akw&#10;6GHANjf/CgaqDTg4yzIwacCTs8BAlgFHQ3DrTherhOrztO5IjKDurMweGtdUG4r6IWog822mohxG&#10;NhXNWiW2bCksSh/uj6W+O/uAKPkQaaxBCoGbQ3SP6d+1tXrA9teuX+/fLa6V6hzMS2cmpVCsFdlE&#10;b9Xe02DYG1xxJcoiXRRlaUJXcr26KSXaUqjkPvFd3+uCP4KVNnG4MNvaY9ovUGY6pk3BsZX5V0Q8&#10;3732otEinE5G/sIPRtHEnY5cEl1HoetH/u3it0lT4sd5kaaM3xWc9V2C+OdV4a5ftfXd9gmjcxR4&#10;gb0BR94fBena30tBSrHhqc2gnNH0QzfWtCjbsXPssSUZwu7flghbu025buv7SqSPULqlaDskdHQY&#10;5EL+xKiB7jjD6seGSoZR+YlD+4mI70MiaDvxg4kHEzlcWQ1XKE/A1AxrDHffDG9024I3tSzWOZxE&#10;LBdcvIeWkRWmrlv/Wq+6CXRAG0HXrU2LHc4t6vCfYv4HAAD//wMAUEsDBBQABgAIAAAAIQBJuaN3&#10;2wAAAAcBAAAPAAAAZHJzL2Rvd25yZXYueG1sTI9BT8MwDIXvSPyHyEjcWFqQqlKaTtME4gjbEOLo&#10;NqYpNE5Jsq38ezIucLGe9az3PtfL2Y7iQD4MjhXkiwwEcef0wL2Cl93DVQkiRGSNo2NS8E0Bls35&#10;WY2Vdkfe0GEbe5FCOFSowMQ4VVKGzpDFsHATcfLenbcY0+p7qT0eU7gd5XWWFdLiwKnB4ERrQ93n&#10;dm8VFH71+qz7j/V9+xT15u3xy9gclbq8mFd3ICLN8e8YTvgJHZrE1Lo96yBGBemR+DtPXn6bFSDa&#10;pIrypgTZ1PI/f/MDAAD//wMAUEsBAi0AFAAGAAgAAAAhALaDOJL+AAAA4QEAABMAAAAAAAAAAAAA&#10;AAAAAAAAAFtDb250ZW50X1R5cGVzXS54bWxQSwECLQAUAAYACAAAACEAOP0h/9YAAACUAQAACwAA&#10;AAAAAAAAAAAAAAAvAQAAX3JlbHMvLnJlbHNQSwECLQAUAAYACAAAACEAnikxul4DAACbCAAADgAA&#10;AAAAAAAAAAAAAAAuAgAAZHJzL2Uyb0RvYy54bWxQSwECLQAUAAYACAAAACEASbmjd9sAAAAHAQAA&#10;DwAAAAAAAAAAAAAAAAC4BQAAZHJzL2Rvd25yZXYueG1sUEsFBgAAAAAEAAQA8wAAAMAGAAAAAA==&#10;" o:allowincell="f" path="m,16837r11905,l11905,,,,,16837xe" fillcolor="#414042" stroked="f">
              <v:path arrowok="t" o:connecttype="custom" o:connectlocs="0,10691495;7559675,10691495;7559675,0;0,0;0,10691495" o:connectangles="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58707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199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692130"/>
                      </a:xfrm>
                      <a:custGeom>
                        <a:avLst/>
                        <a:gdLst>
                          <a:gd name="T0" fmla="*/ 0 w 11906"/>
                          <a:gd name="T1" fmla="*/ 16837 h 16838"/>
                          <a:gd name="T2" fmla="*/ 11905 w 11906"/>
                          <a:gd name="T3" fmla="*/ 16837 h 16838"/>
                          <a:gd name="T4" fmla="*/ 11905 w 11906"/>
                          <a:gd name="T5" fmla="*/ 0 h 16838"/>
                          <a:gd name="T6" fmla="*/ 0 w 11906"/>
                          <a:gd name="T7" fmla="*/ 0 h 16838"/>
                          <a:gd name="T8" fmla="*/ 0 w 11906"/>
                          <a:gd name="T9" fmla="*/ 16837 h 168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6838">
                            <a:moveTo>
                              <a:pt x="0" y="16837"/>
                            </a:moveTo>
                            <a:lnTo>
                              <a:pt x="11905" y="16837"/>
                            </a:lnTo>
                            <a:lnTo>
                              <a:pt x="11905" y="0"/>
                            </a:lnTo>
                            <a:lnTo>
                              <a:pt x="0" y="0"/>
                            </a:lnTo>
                            <a:lnTo>
                              <a:pt x="0" y="16837"/>
                            </a:lnTo>
                            <a:close/>
                          </a:path>
                        </a:pathLst>
                      </a:custGeom>
                      <a:solidFill>
                        <a:srgbClr val="E6E7E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E5BA1D" id="Freeform 1" o:spid="_x0000_s1026" style="position:absolute;margin-left:0;margin-top:0;width:595.3pt;height:841.9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d+IYAMAAJoIAAAOAAAAZHJzL2Uyb0RvYy54bWysVm1vmzAQ/j5p/8Hi46QUSHgJUZNqXZtp&#10;UrdVavYDHDABDWxmOyHdtP++8wEJtEsbTcsHsPHj893znO9yebUvC7JjUuWCzy33wrEI47FIcr6Z&#10;W99Wy9HUIkpTntBCcDa3HpmyrhZv31zW1YyNRSaKhEkCRria1dXcyrSuZrat4oyVVF2IinFYTIUs&#10;qYap3NiJpDVYLwt77DiBXQuZVFLETCn4etMsWgu0n6Ys1l/TVDFNirkFvml8SnyuzdNeXNLZRtIq&#10;y+PWDfoPXpQ053DowdQN1ZRsZf7MVJnHUiiR6otYlLZI0zxmGANE4zpPonnIaMUwFiBHVQea1P8z&#10;G3/Z3UuSJ6BdFFmE0xJEWkrGDOXENfzUlZoB7KG6lyZCVd2J+LuCBXuwYiYKMGRdfxYJWKFbLZCT&#10;fSpLsxOiJXuk/vFAPdtrEsPH0A+ciQsKxbDmOkE0dieojk1n3f54q/RHJtAW3d0p3YiXwAipT1r3&#10;V2AmLQvQ8Z1NHFIT142coJX6AHJ7IDeYTkKSEfOePgWO+0Cw5J+yOOkDX7Lo9YEvWfR7QOeUf8EA&#10;dCLacAA6ESnc1dd5gyw5gJ7xBmptOj1o1kkU73mrEYwINaXBwcyohDIZYQQD2VeYbmACUEbQE2DQ&#10;w4AnRqdXwUC1AftngYFJAw7PAgNZBhz1wY07bawSis/TsiMtAmVnbfbQWUW1oagbkhoyHzOVZDDC&#10;VDRrpdixlUCUPt4fpL49+4goeB9prEEKgZt9dIfp3hVaPWK7a9etd+8G10h1DuZvZ8aFUKzRzUSP&#10;Ah5oMOz1rrgSRZ4s86IwoSu5WX8oJNlRKOS3wW14i/cUtgxgBSYOF2Zbc0zzBcpMy7QpOFiYf0Xu&#10;2HOux9FoGUzDkbf0/FEUOtOR40bXUeB4kXez/G3S1PVmWZ4kjN/lnHVNwvXOK8Jtu2rKO7YJo3Pk&#10;j328AQPvB0E6+GsVHsCk2PIEMyhjNLltx5rmRTO2hx4jyRB290YisHabct3U97VIHqF0S9E0SGjo&#10;MMiE/GmRGprj3FI/tlQyixSfOHSfyPU8SASNE88PxzCR/ZV1f4XyGEzNLW3B3TfDD7rpwNtK5psM&#10;TnKRCy7eQ8tIc1PX0b/Gq3YCDRAjaJu16bD9OaKOfykWfwAAAP//AwBQSwMEFAAGAAgAAAAhAPy5&#10;983bAAAABwEAAA8AAABkcnMvZG93bnJldi54bWxMj0FPwzAMhe9I/IfISNxYWiaVUppOCLEjQpQB&#10;16wxbUXidE26ln+PxwUu1rOe9d7ncrM4K444ht6TgnSVgEBqvOmpVbB73V7lIELUZLT1hAq+McCm&#10;Oj8rdWH8TC94rGMrOIRCoRV0MQ6FlKHp0Omw8gMSe59+dDryOrbSjHrmcGfldZJk0umeuKHTAz50&#10;2HzVk1MQ53c61LvHj8N6uqnfnmwqn5utUpcXy/0diIhL/DuGEz6jQ8VMez+RCcIq4Efi7zx56W2S&#10;gdizyvJ1DrIq5X/+6gcAAP//AwBQSwECLQAUAAYACAAAACEAtoM4kv4AAADhAQAAEwAAAAAAAAAA&#10;AAAAAAAAAAAAW0NvbnRlbnRfVHlwZXNdLnhtbFBLAQItABQABgAIAAAAIQA4/SH/1gAAAJQBAAAL&#10;AAAAAAAAAAAAAAAAAC8BAABfcmVscy8ucmVsc1BLAQItABQABgAIAAAAIQA+Ld+IYAMAAJoIAAAO&#10;AAAAAAAAAAAAAAAAAC4CAABkcnMvZTJvRG9jLnhtbFBLAQItABQABgAIAAAAIQD8uffN2wAAAAcB&#10;AAAPAAAAAAAAAAAAAAAAALoFAABkcnMvZG93bnJldi54bWxQSwUGAAAAAAQABADzAAAAwgYAAAAA&#10;" o:allowincell="f" path="m,16837r11905,l11905,,,,,16837xe" fillcolor="#e6e7e8" stroked="f">
              <v:path arrowok="t" o:connecttype="custom" o:connectlocs="0,10691495;7559675,10691495;7559675,0;0,0;0,10691495" o:connectangles="0,0,0,0,0"/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581025" cy="165735"/>
              <wp:effectExtent l="0" t="0" r="0" b="0"/>
              <wp:wrapNone/>
              <wp:docPr id="14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0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5"/>
                              <w:sz w:val="18"/>
                              <w:szCs w:val="18"/>
                            </w:rPr>
                            <w:t>Introduction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552" type="#_x0000_t202" style="position:absolute;margin-left:55.7pt;margin-top:23.2pt;width:45.75pt;height:13.0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PbJ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gwoiTDpr0QEeNbsWIwsAUaOhVCn73PXjqEfbB2ZJV/Z0ovyrExbohfEdvpBRDQ0kFCfrmpnt2&#10;dcJRBmQ7fBAVxCF7LSzQWMvOVA/qgQAdGvV4ao7JpYTNMPa9RYhRCUd+FC4vQxuBpPPlXir9jooO&#10;GSPDEnpvwcnhTmmTDElnFxOLi4K1re1/y59tgOO0A6HhqjkzSdh2/ki8ZBNv4sAJFtHGCbw8d26K&#10;deBEhb8M88t8vc79nyauH6QNqyrKTZhZWn7wZ607inwSxUlcSrSsMnAmJSV323Ur0YGAtAv7HQty&#10;5uY+T8MWAbi8oOQvAu92kThFFC+doAhCJ1l6seP5yW0SeUES5MVzSneM03+nhIYMJyH01NL5LTfP&#10;fq+5kbRjGoZHy7oMxycnkhoFbnhlW6sJayf7rBQm/adSQLvnRlu9GolOYtXjdrRvA3IENCPmrage&#10;QcFSgMJApjD5wGiE/I7RAFMkw+rbnkiKUfuewyswI2c25GxsZ4PwEq5mWGM0mWs9jaZ9L9muAeTp&#10;nXFxAy+lZlbFT1kc3xdMBkvmOMXM6Dn/t15Ps3b1CwAA//8DAFBLAwQUAAYACAAAACEAdRd6uN8A&#10;AAAJAQAADwAAAGRycy9kb3ducmV2LnhtbEyPwU7DMAyG70i8Q+RJ3FjSahTWNZ0mBCckRFcOHNMm&#10;a6M1Tmmyrbw95sRO1i9/+v252M5uYGczBetRQrIUwAy2XlvsJHzWr/dPwEJUqNXg0Uj4MQG25e1N&#10;oXLtL1iZ8z52jEow5EpCH+OYcx7a3jgVln40SLuDn5yKFKeO60ldqNwNPBUi405ZpAu9Gs1zb9rj&#10;/uQk7L6werHf781HdahsXa8FvmVHKe8W824DLJo5/sPwp0/qUJJT40+oAxsoJ8mKUAmrjCYBqUjX&#10;wBoJj+kD8LLg1x+UvwAAAP//AwBQSwECLQAUAAYACAAAACEAtoM4kv4AAADhAQAAEwAAAAAAAAAA&#10;AAAAAAAAAAAAW0NvbnRlbnRfVHlwZXNdLnhtbFBLAQItABQABgAIAAAAIQA4/SH/1gAAAJQBAAAL&#10;AAAAAAAAAAAAAAAAAC8BAABfcmVscy8ucmVsc1BLAQItABQABgAIAAAAIQBadPbJsQIAALMFAAAO&#10;AAAAAAAAAAAAAAAAAC4CAABkcnMvZTJvRG9jLnhtbFBLAQItABQABgAIAAAAIQB1F3q43wAAAAkB&#10;AAAPAAAAAAAAAAAAAAAAAAsFAABkcnMvZG93bnJldi54bWxQSwUGAAAAAAQABADzAAAAFw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5"/>
                        <w:sz w:val="18"/>
                        <w:szCs w:val="18"/>
                      </w:rPr>
                      <w:t>Introduction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581025" cy="165735"/>
              <wp:effectExtent l="0" t="0" r="0" b="0"/>
              <wp:wrapNone/>
              <wp:docPr id="14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0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5"/>
                              <w:sz w:val="18"/>
                              <w:szCs w:val="18"/>
                            </w:rPr>
                            <w:t>Introduction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553" type="#_x0000_t202" style="position:absolute;margin-left:55.7pt;margin-top:23.2pt;width:45.75pt;height:13.0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lhtAIAALM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C4IMeKkgyI90FGjWzGiMDQJGnqVgt99D556hH1wtsGq/k6U3xXiYt0QvqM3UoqhoaQCgr656T67&#10;OuEoA7IdPokK3iF7LSzQWMvOZA/ygQAdCvV4Ko7hUsJmGPveAiiWcORH4fLScnNJOl/updIfqOiQ&#10;MTIsofYWnBzulDZkSDq7mLe4KFjb2vq3/MUGOE478DRcNWeGhC3nU+Ilm3gTB06wiDZO4OW5c1Os&#10;Aycq/GWYX+brde7/Mu/6QdqwqqLcPDNLyw/+rHRHkU+iOIlLiZZVBs5QUnK3XbcSHQhIu7CfTTmc&#10;nN3clzRsEiCWVyH5i8C7XSROEcVLJyiC0EmWXux4fnKbRF6QBHnxMqQ7xum/h4SGDCch1NSGcyb9&#10;KjbPfm9jI2nHNAyPlnUZjk9OJDUK3PDKllYT1k72s1QY+udUQLnnQlu9GolOYtXjdrS9sYjmPtiK&#10;6hEULAUoDGQKkw+MRsifGA0wRTKsfuyJpBi1Hzl0gRk5syFnYzsbhJdwNcMao8lc62k07XvJdg0g&#10;T33GxQ10Ss2sik1LTSyO/QWTwQZznGJm9Dz/t17nWbv6DQAA//8DAFBLAwQUAAYACAAAACEAdRd6&#10;uN8AAAAJAQAADwAAAGRycy9kb3ducmV2LnhtbEyPwU7DMAyG70i8Q+RJ3FjSahTWNZ0mBCckRFcO&#10;HNMma6M1Tmmyrbw95sRO1i9/+v252M5uYGczBetRQrIUwAy2XlvsJHzWr/dPwEJUqNXg0Uj4MQG2&#10;5e1NoXLtL1iZ8z52jEow5EpCH+OYcx7a3jgVln40SLuDn5yKFKeO60ldqNwNPBUi405ZpAu9Gs1z&#10;b9rj/uQk7L6werHf781HdahsXa8FvmVHKe8W824DLJo5/sPwp0/qUJJT40+oAxsoJ8mKUAmrjCYB&#10;qUjXwBoJj+kD8LLg1x+UvwAAAP//AwBQSwECLQAUAAYACAAAACEAtoM4kv4AAADhAQAAEwAAAAAA&#10;AAAAAAAAAAAAAAAAW0NvbnRlbnRfVHlwZXNdLnhtbFBLAQItABQABgAIAAAAIQA4/SH/1gAAAJQB&#10;AAALAAAAAAAAAAAAAAAAAC8BAABfcmVscy8ucmVsc1BLAQItABQABgAIAAAAIQDbaklhtAIAALMF&#10;AAAOAAAAAAAAAAAAAAAAAC4CAABkcnMvZTJvRG9jLnhtbFBLAQItABQABgAIAAAAIQB1F3q43wAA&#10;AAkBAAAPAAAAAAAAAAAAAAAAAA4FAABkcnMvZG93bnJldi54bWxQSwUGAAAAAAQABADzAAAAGgYA&#10;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5"/>
                        <w:sz w:val="18"/>
                        <w:szCs w:val="18"/>
                      </w:rPr>
                      <w:t>Introduction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438785" cy="165735"/>
              <wp:effectExtent l="0" t="0" r="0" b="0"/>
              <wp:wrapNone/>
              <wp:docPr id="13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7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Overview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558" type="#_x0000_t202" style="position:absolute;margin-left:55.7pt;margin-top:23.2pt;width:34.55pt;height:13.0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/4csgIAALM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/mAUacdNCkR3rQ6E4cUBSZAg29SsHvoQdPfYB9cLZkVX8vyq8KcbFqCN/SWynF0FBSQYK+ueme&#10;XR1xlAHZDB9EBXHITgsLdKhlZ6oH9UCADo16OjXH5FLCZjCPF3GIUQlHfhQu5qGNQNLpci+VfkdF&#10;h4yRYQm9t+Bkf6+0SYakk4uJxUXB2tb2v+UXG+A47kBouGrOTBK2nT8SL1nH6zhwglm0dgIvz53b&#10;YhU4UeEvwnyer1a5/9PE9YO0YVVFuQkzScsP/qx1R5GPojiJS4mWVQbOpKTkdrNqJdoTkHZhv2NB&#10;ztzcyzRsEYDLC0r+LPDuZolTRPHCCYogdJKFFzuen9wlkRckQV5cUrpnnP47JTRkOAln4ail33Lz&#10;7PeaG0k7pmF4tKzLcHxyIqlR4JpXtrWasHa0z0ph0n8uBbR7arTVq5HoKFZ92Bzs25hbNRsxb0T1&#10;BAqWAhQGMoXJB0Yj5HeMBpgiGVbfdkRSjNr3HF6BGTmTISdjMxmEl3A1wxqj0VzpcTTtesm2DSCP&#10;74yLW3gpNbMqfs7i+L5gMlgyxylmRs/5v/V6nrXLXwAAAP//AwBQSwMEFAAGAAgAAAAhADqwr/Lf&#10;AAAACQEAAA8AAABkcnMvZG93bnJldi54bWxMj8FOwzAMhu9IvEPkSdxY0mkro2s6TQhOSIiuHDim&#10;jddGa5zSZFt5e7ITO1m//On353w72Z6dcfTGkYRkLoAhNU4baiV8VW+Pa2A+KNKqd4QSftHDtri/&#10;y1Wm3YVKPO9Dy2IJ+UxJ6EIYMs5906FVfu4GpLg7uNGqEOPYcj2qSyy3PV8IkXKrDMULnRrwpcPm&#10;uD9ZCbtvKl/Nz0f9WR5KU1XPgt7To5QPs2m3ARZwCv8wXPWjOhTRqXYn0p71MSfJMqISlmmcV2At&#10;VsBqCU+LFfAi57cfFH8AAAD//wMAUEsBAi0AFAAGAAgAAAAhALaDOJL+AAAA4QEAABMAAAAAAAAA&#10;AAAAAAAAAAAAAFtDb250ZW50X1R5cGVzXS54bWxQSwECLQAUAAYACAAAACEAOP0h/9YAAACUAQAA&#10;CwAAAAAAAAAAAAAAAAAvAQAAX3JlbHMvLnJlbHNQSwECLQAUAAYACAAAACEAd4f+HLICAACzBQAA&#10;DgAAAAAAAAAAAAAAAAAuAgAAZHJzL2Uyb0RvYy54bWxQSwECLQAUAAYACAAAACEAOrCv8t8AAAAJ&#10;AQAADwAAAAAAAAAAAAAAAAAMBQAAZHJzL2Rvd25yZXYueG1sUEsFBgAAAAAEAAQA8wAAABgGAAAA&#10;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Overview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0" allowOverlap="1">
              <wp:simplePos x="0" y="0"/>
              <wp:positionH relativeFrom="page">
                <wp:posOffset>6414135</wp:posOffset>
              </wp:positionH>
              <wp:positionV relativeFrom="page">
                <wp:posOffset>294640</wp:posOffset>
              </wp:positionV>
              <wp:extent cx="438785" cy="165735"/>
              <wp:effectExtent l="0" t="0" r="0" b="0"/>
              <wp:wrapNone/>
              <wp:docPr id="133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7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Overview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559" type="#_x0000_t202" style="position:absolute;margin-left:505.05pt;margin-top:23.2pt;width:34.55pt;height:13.0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I9WswIAALM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oXfzOUactNCkRzpodCcGFC5NgfpOJeD30IGnHmAfnC1Z1d2L4qtCXKxrwnf0VkrR15SUkKBvbrpn&#10;V0ccZUC2/QdRQhyy18ICDZVsTfWgHgjQoVFPp+aYXArYDObRMlpgVMCRHy6W84WNQJLpcieVfkdF&#10;i4yRYgm9t+DkcK+0SYYkk4uJxUXOmsb2v+EXG+A47kBouGrOTBK2nT9iL95Emyhwglm4cQIvy5zb&#10;fB04Ye4vF9k8W68z/6eJ6wdJzcqSchNmkpYf/FnrjiIfRXESlxINKw2cSUnJ3XbdSHQgIO3cfseC&#10;nLm5l2nYIgCXF5T8WeDdzWInD6OlE+TBwomXXuR4fnwXh14QB1l+SemecfrvlFCf4ngxW4xa+i03&#10;z36vuZGkZRqGR8PaFEcnJ5IYBW54aVurCWtG+6wUJv3nUkC7p0ZbvRqJjmLVw3awb2M+M+GNmLei&#10;fAIFSwEKA5nC5AOjFvI7Rj1MkRSrb3siKUbNew6vwIycyZCTsZ0Mwgu4mmKN0Wiu9Tia9p1kuxqQ&#10;x3fGxS28lIpZFT9ncXxfMBksmeMUM6Pn/N96Pc/a1S8AAAD//wMAUEsDBBQABgAIAAAAIQBcr5OH&#10;3wAAAAsBAAAPAAAAZHJzL2Rvd25yZXYueG1sTI/BTsMwDIbvSLxDZCRuLKEaHStNpwnBCQnRlQPH&#10;tPHaao1Tmmwrb493Avn0y59+f843sxvECafQe9Jwv1AgkBpve2o1fFavd48gQjRkzeAJNfxggE1x&#10;fZWbzPozlXjaxVZwCYXMaOhiHDMpQ9OhM2HhRyTe7f3kTOQ4tdJO5szlbpCJUql0pie+0JkRnzts&#10;Druj07D9ovKl/36vP8p92VfVWtFbetD69mbePoGIOMc/GC76rA4FO9X+SDaIgbPiYVbDMl2CuBBq&#10;tU5A1BpWyQPIIpf/fyh+AQAA//8DAFBLAQItABQABgAIAAAAIQC2gziS/gAAAOEBAAATAAAAAAAA&#10;AAAAAAAAAAAAAABbQ29udGVudF9UeXBlc10ueG1sUEsBAi0AFAAGAAgAAAAhADj9If/WAAAAlAEA&#10;AAsAAAAAAAAAAAAAAAAALwEAAF9yZWxzLy5yZWxzUEsBAi0AFAAGAAgAAAAhAHa8j1azAgAAswUA&#10;AA4AAAAAAAAAAAAAAAAALgIAAGRycy9lMm9Eb2MueG1sUEsBAi0AFAAGAAgAAAAhAFyvk4ffAAAA&#10;CwEAAA8AAAAAAAAAAAAAAAAADQUAAGRycy9kb3ducmV2LnhtbFBLBQYAAAAABAAEAPMAAAAZBgAA&#10;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Overview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122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692130"/>
                      </a:xfrm>
                      <a:custGeom>
                        <a:avLst/>
                        <a:gdLst>
                          <a:gd name="T0" fmla="*/ 0 w 11906"/>
                          <a:gd name="T1" fmla="*/ 16837 h 16838"/>
                          <a:gd name="T2" fmla="*/ 11905 w 11906"/>
                          <a:gd name="T3" fmla="*/ 16837 h 16838"/>
                          <a:gd name="T4" fmla="*/ 11905 w 11906"/>
                          <a:gd name="T5" fmla="*/ 0 h 16838"/>
                          <a:gd name="T6" fmla="*/ 0 w 11906"/>
                          <a:gd name="T7" fmla="*/ 0 h 16838"/>
                          <a:gd name="T8" fmla="*/ 0 w 11906"/>
                          <a:gd name="T9" fmla="*/ 16837 h 168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6838">
                            <a:moveTo>
                              <a:pt x="0" y="16837"/>
                            </a:moveTo>
                            <a:lnTo>
                              <a:pt x="11905" y="16837"/>
                            </a:lnTo>
                            <a:lnTo>
                              <a:pt x="11905" y="0"/>
                            </a:lnTo>
                            <a:lnTo>
                              <a:pt x="0" y="0"/>
                            </a:lnTo>
                            <a:lnTo>
                              <a:pt x="0" y="16837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84395C" id="Freeform 78" o:spid="_x0000_s1026" style="position:absolute;margin-left:0;margin-top:0;width:595.3pt;height:841.9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FxcXgMAAJsIAAAOAAAAZHJzL2Uyb0RvYy54bWysVlFvmzAQfp+0/2DxOCkFE0gCalqt6zJN&#10;6rZKzX6AAyaggc1sJ6Sb9t93PiAhbVNF0/IANv58vvu+810ur3dVSbZc6UKKuUMvPIdwkci0EOu5&#10;8325GM0cog0TKSul4HPnkWvn+urtm8umjrkvc1mmXBEwInTc1HMnN6aOXVcnOa+YvpA1F7CYSVUx&#10;A1O1dlPFGrBela7veRO3kSqtlUy41vD1tl10rtB+lvHEfMsyzQ0p5w74ZvCp8LmyT/fqksVrxeq8&#10;SDo32D94UbFCwKF7U7fMMLJRxTNTVZEoqWVmLhJZuTLLioRjDBAN9Z5E85CzmmMsQI6u9zTp/2c2&#10;+bq9V6RIQTvfd4hgFYi0UJxbysl0Zglqah0D7qG+VzZEXd/J5IeGBfdoxU40YMiq+SJTMMM2RiIp&#10;u0xVdieES3bI/eOee74zJIGP03DijSlIlMAa9SaRT8coj8vifn+y0eYTl2iLbe+0adVLYYTcp53/&#10;SzCTVSUI+c4lHmkIpZE36bTeg+gARCez8ZTkxL4xZlByDwRe9taspfCUxfEQ+JrFYAh8zWI4AHqn&#10;/JscgU5EOz0CnYgULus+0pO8RQPQM95ArXWvB8t7iZKd6DSCEWG2NniYGbXUNiOsYCD7klqNwASg&#10;rKAnwKCHBY/PAgPVFhyeBQYmLXh6FhjIsuBoCG5972JVUH2e1h3lEKg7K7uHxTUzlqJ+SBrIfMxU&#10;ksMIU9GuVXLLlxJR5nB/kPru7AOiFEMkZiu6OUT3mP5do9UDtr92/Xr/bnGtVOdgXjozKaXmrcg2&#10;elR7T4Nlb3DFtSyLdFGUpQ1dq/XqQ6nIlkElD2jgBX4X/BGsxMQR0m5rj2m/QJnpmLYFByvz74j6&#10;gXfjR6PFZDYdBYsgHEVTbzbyaHQTTbwgCm4Xf2ya0iDOizTl4q4QvO8SNDivCnf9qq3v2CeszlHo&#10;h3gDjrw/CtLD30tBKrkRKWZQzln6sRsbVpTt2D32GEmGsPs3EoG125brtr6vZPoIpVvJtkNCR4dB&#10;LtUvhzTQHeeO/rlhijuk/Cyg/UQ0CCARDE6CcOrDRA1XVsMVJhIwNXeMA3ffDj+YtgVvalWscziJ&#10;IhdCvoeWkRW2rqN/rVfdBDogRtB1a9tih3NEHf5TXP0FAAD//wMAUEsDBBQABgAIAAAAIQBJuaN3&#10;2wAAAAcBAAAPAAAAZHJzL2Rvd25yZXYueG1sTI9BT8MwDIXvSPyHyEjcWFqQqlKaTtME4gjbEOLo&#10;NqYpNE5Jsq38ezIucLGe9az3PtfL2Y7iQD4MjhXkiwwEcef0wL2Cl93DVQkiRGSNo2NS8E0Bls35&#10;WY2Vdkfe0GEbe5FCOFSowMQ4VVKGzpDFsHATcfLenbcY0+p7qT0eU7gd5XWWFdLiwKnB4ERrQ93n&#10;dm8VFH71+qz7j/V9+xT15u3xy9gclbq8mFd3ICLN8e8YTvgJHZrE1Lo96yBGBemR+DtPXn6bFSDa&#10;pIrypgTZ1PI/f/MDAAD//wMAUEsBAi0AFAAGAAgAAAAhALaDOJL+AAAA4QEAABMAAAAAAAAAAAAA&#10;AAAAAAAAAFtDb250ZW50X1R5cGVzXS54bWxQSwECLQAUAAYACAAAACEAOP0h/9YAAACUAQAACwAA&#10;AAAAAAAAAAAAAAAvAQAAX3JlbHMvLnJlbHNQSwECLQAUAAYACAAAACEAtHhcXF4DAACbCAAADgAA&#10;AAAAAAAAAAAAAAAuAgAAZHJzL2Uyb0RvYy54bWxQSwECLQAUAAYACAAAACEASbmjd9sAAAAHAQAA&#10;DwAAAAAAAAAAAAAAAAC4BQAAZHJzL2Rvd25yZXYueG1sUEsFBgAAAAAEAAQA8wAAAMAGAAAAAA==&#10;" o:allowincell="f" path="m,16837r11905,l11905,,,,,16837xe" fillcolor="#414042" stroked="f">
              <v:path arrowok="t" o:connecttype="custom" o:connectlocs="0,10691495;7559675,10691495;7559675,0;0,0;0,10691495" o:connectangles="0,0,0,0,0"/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121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692130"/>
                      </a:xfrm>
                      <a:custGeom>
                        <a:avLst/>
                        <a:gdLst>
                          <a:gd name="T0" fmla="*/ 0 w 11906"/>
                          <a:gd name="T1" fmla="*/ 16837 h 16838"/>
                          <a:gd name="T2" fmla="*/ 11905 w 11906"/>
                          <a:gd name="T3" fmla="*/ 16837 h 16838"/>
                          <a:gd name="T4" fmla="*/ 11905 w 11906"/>
                          <a:gd name="T5" fmla="*/ 0 h 16838"/>
                          <a:gd name="T6" fmla="*/ 0 w 11906"/>
                          <a:gd name="T7" fmla="*/ 0 h 16838"/>
                          <a:gd name="T8" fmla="*/ 0 w 11906"/>
                          <a:gd name="T9" fmla="*/ 16837 h 168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6838">
                            <a:moveTo>
                              <a:pt x="0" y="16837"/>
                            </a:moveTo>
                            <a:lnTo>
                              <a:pt x="11905" y="16837"/>
                            </a:lnTo>
                            <a:lnTo>
                              <a:pt x="11905" y="0"/>
                            </a:lnTo>
                            <a:lnTo>
                              <a:pt x="0" y="0"/>
                            </a:lnTo>
                            <a:lnTo>
                              <a:pt x="0" y="16837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65991D" id="Freeform 79" o:spid="_x0000_s1026" style="position:absolute;margin-left:0;margin-top:0;width:595.3pt;height:841.9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H4XwMAAJsIAAAOAAAAZHJzL2Uyb0RvYy54bWysVm1vmzAQ/j5p/8Hyx0kpmPASUNNqXZdp&#10;UrdVavYDHDABDWxmOyHdtP++s4GEtE0VTcsHbOOH893znO9yeb2rK7RlUpWCzzG5cDFiPBVZyddz&#10;/H25mMwwUpryjFaCszl+ZApfX719c9k2CfNEIaqMSQRGuEraZo4LrZvEcVRasJqqC9EwDpu5kDXV&#10;sJRrJ5O0Bet15XiuGzqtkFkjRcqUgre33Sa+svbznKX6W54rplE1x+Cbtk9pnyvzdK4uabKWtCnK&#10;tHeD/oMXNS05HLo3dUs1RRtZPjNVl6kUSuT6IhW1I/K8TJmNAaIh7pNoHgraMBsLkKOaPU3q/5lN&#10;v27vJSoz0M4jGHFag0gLyZihHEWxIahtVAK4h+ZemhBVcyfSHwo2nKMds1CAQav2i8jADN1oYUnZ&#10;5bI2X0K4aGe5f9xzz3YapfAyCkJ3SkCiFPaIG8YemVp5HJoM36cbpT8xYW3R7Z3SnXoZzCz3We//&#10;EszkdQVCvnOQi1pESOyGvdZ7EIS7B5FwNo1Qgcw4ewr0xkCwFJyyOB0DX7Poj4GvWQxGQPeUf+ER&#10;6ES00RHoRKRwWfeUnOQtHoGe8QZqrQc9aDFIlO54rxHMEDW1wbWZ0QhlMsIIBrIviaEeTADKCHoC&#10;DHoY8PQsMFBtwMFZYGDSgKOzwECWAdsrMvjcjX2sEqrP07ojMYK6szIH0KSh2lA0TFELmW8zFRUw&#10;s6lo9mqxZUthUfpwfyz1vaMHRMXHSGMNUgjcHKMHzDA21uoBO1y7YX8YO1wn1TmYl85MK6FYJ7KJ&#10;3qq9p8GwN7riSlRltiiryoSu5Hr1oZJoS6GS+8R3fa8P/ghW2cThwnzWHdO9gTLTM20Kjq3Mv2Pi&#10;+e6NF08W4Sya+As/mMSRO5u4JL6JQ9eP/dvFH5OmxE+KMssYvys5G7oE8c+rwn2/6uq77RNG5zjw&#10;AnsDjrw/CtK1v5eClGLDM5tBBaPZx36uaVl1c+fYY0syhD2Mlghbu0257ur7SmSPULql6DokdHSY&#10;FEL+wqiF7jjH6ueGSoZR9ZlD+4mJ70MiaLvwg8iDhRzvrMY7lKdgao41hrtvph9014I3jSzXBZxE&#10;LBdcvIeWkZemrlv/Oq/6BXRAG0HfrU2LHa8t6vCf4uovAAAA//8DAFBLAwQUAAYACAAAACEASbmj&#10;d9sAAAAHAQAADwAAAGRycy9kb3ducmV2LnhtbEyPQU/DMAyF70j8h8hI3FhakKpSmk7TBOII2xDi&#10;6DamKTROSbKt/HsyLnCxnvWs9z7Xy9mO4kA+DI4V5IsMBHHn9MC9gpfdw1UJIkRkjaNjUvBNAZbN&#10;+VmNlXZH3tBhG3uRQjhUqMDEOFVShs6QxbBwE3Hy3p23GNPqe6k9HlO4HeV1lhXS4sCpweBEa0Pd&#10;53ZvFRR+9fqs+4/1ffsU9ebt8cvYHJW6vJhXdyAizfHvGE74CR2axNS6PesgRgXpkfg7T15+mxUg&#10;2qSK8qYE2dTyP3/zAwAA//8DAFBLAQItABQABgAIAAAAIQC2gziS/gAAAOEBAAATAAAAAAAAAAAA&#10;AAAAAAAAAABbQ29udGVudF9UeXBlc10ueG1sUEsBAi0AFAAGAAgAAAAhADj9If/WAAAAlAEAAAsA&#10;AAAAAAAAAAAAAAAALwEAAF9yZWxzLy5yZWxzUEsBAi0AFAAGAAgAAAAhAF6TIfhfAwAAmwgAAA4A&#10;AAAAAAAAAAAAAAAALgIAAGRycy9lMm9Eb2MueG1sUEsBAi0AFAAGAAgAAAAhAEm5o3fbAAAABwEA&#10;AA8AAAAAAAAAAAAAAAAAuQUAAGRycy9kb3ducmV2LnhtbFBLBQYAAAAABAAEAPMAAADBBgAAAAA=&#10;" o:allowincell="f" path="m,16837r11905,l11905,,,,,16837xe" fillcolor="#414042" stroked="f">
              <v:path arrowok="t" o:connecttype="custom" o:connectlocs="0,10691495;7559675,10691495;7559675,0;0,0;0,10691495" o:connectangles="0,0,0,0,0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5E7" w:rsidRDefault="007B15E7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1045210" cy="165735"/>
              <wp:effectExtent l="0" t="0" r="0" b="0"/>
              <wp:wrapNone/>
              <wp:docPr id="12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52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Implementation Issues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564" type="#_x0000_t202" style="position:absolute;margin-left:55.7pt;margin-top:23.2pt;width:82.3pt;height:13.0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cFsw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CqA8nHTTpgY4a3YoRxbZAQ69S8LvvwVOPsA/ONlnV34nyq0JcrBvCd/RGSjE0lFRA0Deldc+u&#10;mpaoVBmQ7fBBVBCH7LWwQGMtO1M9qAcCdCDyeGqO4VKakF4YBT4clXDmL6LlZWRDkHS+3Uul31HR&#10;IWNkWELzLTo53Clt2JB0djHBuChY21oBtPzZBjhOOxAbrpozw8L280fiJZt4E4dOGCw2TujluXNT&#10;rENnUfjLKL/M1+vc/2ni+mHasKqi3ISZteWHf9a7o8onVZzUpUTLKgNnKCm5265biQ4EtF3Y71iQ&#10;Mzf3OQ1bBMjlRUp+EHq3QeIUi3jphEUYOcnSix3PT26ThRcmYV48T+mOcfrvKaEhw0kURJOYfpub&#10;Z7/XuZG0YxqmR8u6DMcnJ5IaCW54ZVurCWsn+6wUhv5TKaDdc6OtYI1GJ7XqcTvax3G5NOGNgLei&#10;egQJSwEKAzHC6AOjEfI7RgOMkQyrb3siKUbtew7PAFz0bMjZ2M4G4SVczbDGaDLXeppN+16yXQPI&#10;00Pj4gaeSs2sip9YHB8YjAabzHGMmdlz/m+9nobt6hcAAAD//wMAUEsDBBQABgAIAAAAIQB3J8Xg&#10;3gAAAAkBAAAPAAAAZHJzL2Rvd25yZXYueG1sTI9NT4NAEIbvJv6HzZh4swukUktZmsboycRI8eBx&#10;gSlsys4iu23x3zue6mnyZp68H/l2toM44+SNIwXxIgKB1LjWUKfgs3p9eALhg6ZWD45QwQ962Ba3&#10;N7nOWnehEs/70Ak2IZ9pBX0IYyalb3q02i/ciMS/g5usDiynTraTvrC5HWQSRam02hAn9HrE5x6b&#10;4/5kFey+qHwx3+/1R3koTVWtI3pLj0rd3827DYiAc7jC8Fefq0PBnWp3otaLgXUcLxlVsEz5MpCs&#10;Uh5XK1gljyCLXP5fUPwCAAD//wMAUEsBAi0AFAAGAAgAAAAhALaDOJL+AAAA4QEAABMAAAAAAAAA&#10;AAAAAAAAAAAAAFtDb250ZW50X1R5cGVzXS54bWxQSwECLQAUAAYACAAAACEAOP0h/9YAAACUAQAA&#10;CwAAAAAAAAAAAAAAAAAvAQAAX3JlbHMvLnJlbHNQSwECLQAUAAYACAAAACEAoJznBbMCAAC0BQAA&#10;DgAAAAAAAAAAAAAAAAAuAgAAZHJzL2Uyb0RvYy54bWxQSwECLQAUAAYACAAAACEAdyfF4N4AAAAJ&#10;AQAADwAAAAAAAAAAAAAAAAANBQAAZHJzL2Rvd25yZXYueG1sUEsFBgAAAAAEAAQA8wAAABgGAAAA&#10;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Implementation Issues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1045210" cy="165735"/>
              <wp:effectExtent l="0" t="0" r="0" b="0"/>
              <wp:wrapNone/>
              <wp:docPr id="119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52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Implementation Issues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565" type="#_x0000_t202" style="position:absolute;margin-left:55.7pt;margin-top:23.2pt;width:82.3pt;height:13.0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yJsgIAALQ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gt75CUacdNCkBzpqdCtGFPumQEOvUvC778FTj7APzpas6u9E+VUhLtYN4Tt6I6UYGkoqSNDedM+u&#10;TjjKgGyHD6KCOGSvhQUaa9mZ6kE9EKBDox5PzTG5lCakF0aBD0clnPmLaHkZmeRcks63e6n0Oyo6&#10;ZIwMS2i+RSeHO6Un19nFBOOiYG1rBdDyZxuAOe1AbLhqzkwWtp8/Ei/ZxJs4dMJgsXFCL8+dm2Id&#10;OovCX0b5Zb5e5/5PE9cP04ZVFeUmzKwtP/yz3h1VPqnipC4lWlYZOJOSkrvtupXoQEDbhf2OBTlz&#10;c5+nYesFXF5Q8oPQuw0Sp1jESycswshJll7seH5ymyy8MAnz4jmlO8bpv1NCQ4aTKIgmMf2Wm2e/&#10;19xI2jEN06NlXYbjkxNJjQQ3vLKt1YS1k31WCpP+Uymg3XOjrWCNRie16nE72sdxGc8PYSuqR5Cw&#10;FKAwECOMPjAaIb9jNMAYybD6tieSYtS+5/AMzMyZDTkb29kgvISrGdYYTeZaT7Np30u2awB5emhc&#10;3MBTqZlVsXlTUxZAwSxgNFgyxzFmZs/52no9DdvVLwAAAP//AwBQSwMEFAAGAAgAAAAhAHcnxeDe&#10;AAAACQEAAA8AAABkcnMvZG93bnJldi54bWxMj01Pg0AQhu8m/ofNmHizC6RSS1maxujJxEjx4HGB&#10;KWzKziK7bfHfO57qafJmnrwf+Xa2gzjj5I0jBfEiAoHUuNZQp+Czen14AuGDplYPjlDBD3rYFrc3&#10;uc5ad6ESz/vQCTYhn2kFfQhjJqVverTaL9yIxL+Dm6wOLKdOtpO+sLkdZBJFqbTaECf0esTnHpvj&#10;/mQV7L6ofDHf7/VHeShNVa0jekuPSt3fzbsNiIBzuMLwV5+rQ8Gdanei1ouBdRwvGVWwTPkykKxS&#10;HlcrWCWPIItc/l9Q/AIAAP//AwBQSwECLQAUAAYACAAAACEAtoM4kv4AAADhAQAAEwAAAAAAAAAA&#10;AAAAAAAAAAAAW0NvbnRlbnRfVHlwZXNdLnhtbFBLAQItABQABgAIAAAAIQA4/SH/1gAAAJQBAAAL&#10;AAAAAAAAAAAAAAAAAC8BAABfcmVscy8ucmVsc1BLAQItABQABgAIAAAAIQBfi1yJsgIAALQFAAAO&#10;AAAAAAAAAAAAAAAAAC4CAABkcnMvZTJvRG9jLnhtbFBLAQItABQABgAIAAAAIQB3J8Xg3gAAAAkB&#10;AAAPAAAAAAAAAAAAAAAAAAwFAABkcnMvZG93bnJldi54bWxQSwUGAAAAAAQABADzAAAAFw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Implementation Issues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1045210" cy="165735"/>
              <wp:effectExtent l="0" t="0" r="0" b="0"/>
              <wp:wrapNone/>
              <wp:docPr id="108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52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Implementation Issues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570" type="#_x0000_t202" style="position:absolute;margin-left:55.7pt;margin-top:23.2pt;width:82.3pt;height:13.0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UcUsg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DsPWsVJC016oINGt2JAcWAK1HcqAb/7Djz1APvgbMmq7k4UXxXiYlMTvqc3Uoq+pqSEBH1z0724&#10;OuIoA7LrP4gS4pCDFhZoqGRrqgf1QIAOjXo8N8fkUpiQXhgFPhwVcObPo8UssiFIMt3upNLvqGiR&#10;MVIsofkWnRzvlDbZkGRyMcG4yFnTWAE0/NkGOI47EBuumjOThe3nj9iLt8vtMnTCYL51Qi/LnJt8&#10;Ezrz3F9E2SzbbDL/p4nrh0nNypJyE2bSlh/+We9OKh9VcVaXEg0rDZxJScn9btNIdCSg7dx+p4Jc&#10;uLnP07BFAC4vKPlB6N0GsZPPlwsnzMPIiRfe0vH8+Daee2EcZvlzSneM03+nhPoUx1EQjWL6LTfP&#10;fq+5kaRlGqZHw9oUL89OJDES3PLStlYT1oz2RSlM+k+lgHZPjbaCNRod1aqH3WAfRzgz4Y2ad6J8&#10;BAlLAQoDMcLoA6MW8jtGPYyRFKtvByIpRs17Ds/AzJzJkJOxmwzCC7iaYo3RaG70OJsOnWT7GpDH&#10;h8bFDTyVilkVP2VxemAwGiyZ0xgzs+fy33o9Ddv1LwAAAP//AwBQSwMEFAAGAAgAAAAhAHcnxeDe&#10;AAAACQEAAA8AAABkcnMvZG93bnJldi54bWxMj01Pg0AQhu8m/ofNmHizC6RSS1maxujJxEjx4HGB&#10;KWzKziK7bfHfO57qafJmnrwf+Xa2gzjj5I0jBfEiAoHUuNZQp+Czen14AuGDplYPjlDBD3rYFrc3&#10;uc5ad6ESz/vQCTYhn2kFfQhjJqVverTaL9yIxL+Dm6wOLKdOtpO+sLkdZBJFqbTaECf0esTnHpvj&#10;/mQV7L6ofDHf7/VHeShNVa0jekuPSt3fzbsNiIBzuMLwV5+rQ8Gdanei1ouBdRwvGVWwTPkykKxS&#10;HlcrWCWPIItc/l9Q/AIAAP//AwBQSwECLQAUAAYACAAAACEAtoM4kv4AAADhAQAAEwAAAAAAAAAA&#10;AAAAAAAAAAAAW0NvbnRlbnRfVHlwZXNdLnhtbFBLAQItABQABgAIAAAAIQA4/SH/1gAAAJQBAAAL&#10;AAAAAAAAAAAAAAAAAC8BAABfcmVscy8ucmVsc1BLAQItABQABgAIAAAAIQAwbUcUsgIAALQFAAAO&#10;AAAAAAAAAAAAAAAAAC4CAABkcnMvZTJvRG9jLnhtbFBLAQItABQABgAIAAAAIQB3J8Xg3gAAAAkB&#10;AAAPAAAAAAAAAAAAAAAAAAwFAABkcnMvZG93bnJldi54bWxQSwUGAAAAAAQABADzAAAAFw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Implementation Issues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1045210" cy="165735"/>
              <wp:effectExtent l="0" t="0" r="0" b="0"/>
              <wp:wrapNone/>
              <wp:docPr id="107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52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Implementation Issues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571" type="#_x0000_t202" style="position:absolute;margin-left:55.7pt;margin-top:23.2pt;width:82.3pt;height:13.0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3nsg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umGMkaAdNemAHg27lASWXtkBDr1Pwu+/B0xxgH5wdWd3fyfKrRkKuGiq27EYpOTSMVpBgaG/6&#10;Z1dHHG1BNsMHWUEcujPSAR1q1dnqQT0QoEOjHk/NsbmUNmRA4iiEoxLOwlk8v4xdCJpOt3ulzTsm&#10;O2SNDCtovkOn+zttbDY0nVxsMCEL3rZOAK14tgGO4w7Ehqv2zGbh+vkjCZL1Yr0gHolma48Eee7d&#10;FCvizYpwHueX+WqVhz9t3JCkDa8qJmyYSVsh+bPeHVU+quKkLi1bXlk4m5JW282qVWhPQduF+44F&#10;OXPzn6fhigBcXlAKIxLcRolXzBZzjxQk9pJ5sPCCMLlNZgFJSF48p3THBft3SmjIcBJH8Sim33IL&#10;3PeaG007bmB6tLzL8OLkRFMrwbWoXGsN5e1on5XCpv9UCmj31GgnWKvRUa3msDm4x0GIDW/VvJHV&#10;I0hYSVAYiBFGHxiNVN8xGmCMZFh/21HFMGrfC3gGduZMhpqMzWRQUcLVDBuMRnNlxtm06xXfNoA8&#10;PjQhb+Cp1Nyp+CmL4wOD0eDIHMeYnT3n/87radgufwEAAP//AwBQSwMEFAAGAAgAAAAhAHcnxeDe&#10;AAAACQEAAA8AAABkcnMvZG93bnJldi54bWxMj01Pg0AQhu8m/ofNmHizC6RSS1maxujJxEjx4HGB&#10;KWzKziK7bfHfO57qafJmnrwf+Xa2gzjj5I0jBfEiAoHUuNZQp+Czen14AuGDplYPjlDBD3rYFrc3&#10;uc5ad6ESz/vQCTYhn2kFfQhjJqVverTaL9yIxL+Dm6wOLKdOtpO+sLkdZBJFqbTaECf0esTnHpvj&#10;/mQV7L6ofDHf7/VHeShNVa0jekuPSt3fzbsNiIBzuMLwV5+rQ8Gdanei1ouBdRwvGVWwTPkykKxS&#10;HlcrWCWPIItc/l9Q/AIAAP//AwBQSwECLQAUAAYACAAAACEAtoM4kv4AAADhAQAAEwAAAAAAAAAA&#10;AAAAAAAAAAAAW0NvbnRlbnRfVHlwZXNdLnhtbFBLAQItABQABgAIAAAAIQA4/SH/1gAAAJQBAAAL&#10;AAAAAAAAAAAAAAAAAC8BAABfcmVscy8ucmVsc1BLAQItABQABgAIAAAAIQDCsq3nsgIAALQFAAAO&#10;AAAAAAAAAAAAAAAAAC4CAABkcnMvZTJvRG9jLnhtbFBLAQItABQABgAIAAAAIQB3J8Xg3gAAAAkB&#10;AAAPAAAAAAAAAAAAAAAAAAwFAABkcnMvZG93bnJldi54bWxQSwUGAAAAAAQABADzAAAAFw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Implementation Issues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647700" cy="165735"/>
              <wp:effectExtent l="0" t="0" r="0" b="0"/>
              <wp:wrapNone/>
              <wp:docPr id="96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Achievements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576" type="#_x0000_t202" style="position:absolute;margin-left:55.7pt;margin-top:23.2pt;width:51pt;height:13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5UgsgIAALM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meI4wkjQFnr0wAaDbuWAwoDYAvWdTsDvvgNPM8ABNNqR1d2dLL5qJOS6pmLHbpSSfc1oCQmG9qZ/&#10;dnXE0RZk23+QJQSieyMd0FCp1lYP6oEAHRr1eGqOTaaAzYgsFgGcFHAURvPF5dxFoMl0uVPavGOy&#10;RdZIsYLeO3B6uNPGJkOTycXGEjLnTeP634hnG+A47kBouGrPbBKunT/iIN4sN0vikVm08UiQZd5N&#10;viZelIeLeXaZrddZ+NPGDUlS87JkwoaZpBWSP2vdUeSjKE7i0rLhpYWzKWm1264bhQ4UpJ2771iQ&#10;Mzf/eRquCMDlBaVwRoLbWezl0XLhkZzMvXgRLL0gjG/jKCAxyfLnlO64YP9OCfWguvlsPmrpt9wC&#10;973mRpOWGxgeDW9TvDw50cQqcCNK11pDeTPaZ6Ww6T+VAto9Ndrp1Up0FKsZtoN7GyS24a2Yt7J8&#10;BAUrCQoDMcLkA6OW6jtGPUyRFOtve6oYRs17Aa/AjpzJUJOxnQwqCriaYoPRaK7NOJr2neK7GpDH&#10;dybkDbyUijsVP2VxfF8wGRyZ4xSzo+f833k9zdrVLwAAAP//AwBQSwMEFAAGAAgAAAAhAMKVhxfe&#10;AAAACQEAAA8AAABkcnMvZG93bnJldi54bWxMj0FPg0AQhe8m/ofNmHizC1ixRZamMXoyMaV48LjA&#10;FDZlZ5HdtvjvHU96mnl5L2++yTezHcQZJ28cKYgXEQikxrWGOgUf1evdCoQPmlo9OEIF3+hhU1xf&#10;5Tpr3YVKPO9DJ7iEfKYV9CGMmZS+6dFqv3AjEnsHN1kdWE6dbCd94XI7yCSKUmm1Ib7Q6xGfe2yO&#10;+5NVsP2k8sV8vde78lCaqlpH9JYelbq9mbdPIALO4S8Mv/iMDgUz1e5ErRcD6zheclTBMuXJgSS+&#10;56VW8Jg8gCxy+f+D4gcAAP//AwBQSwECLQAUAAYACAAAACEAtoM4kv4AAADhAQAAEwAAAAAAAAAA&#10;AAAAAAAAAAAAW0NvbnRlbnRfVHlwZXNdLnhtbFBLAQItABQABgAIAAAAIQA4/SH/1gAAAJQBAAAL&#10;AAAAAAAAAAAAAAAAAC8BAABfcmVscy8ucmVsc1BLAQItABQABgAIAAAAIQBAA5UgsgIAALMFAAAO&#10;AAAAAAAAAAAAAAAAAC4CAABkcnMvZTJvRG9jLnhtbFBLAQItABQABgAIAAAAIQDClYcX3gAAAAkB&#10;AAAPAAAAAAAAAAAAAAAAAAwFAABkcnMvZG93bnJldi54bWxQSwUGAAAAAAQABADzAAAAFw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Achievements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0" allowOverlap="1">
              <wp:simplePos x="0" y="0"/>
              <wp:positionH relativeFrom="page">
                <wp:posOffset>6205220</wp:posOffset>
              </wp:positionH>
              <wp:positionV relativeFrom="page">
                <wp:posOffset>294640</wp:posOffset>
              </wp:positionV>
              <wp:extent cx="647700" cy="165735"/>
              <wp:effectExtent l="0" t="0" r="0" b="0"/>
              <wp:wrapNone/>
              <wp:docPr id="95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Achievements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577" type="#_x0000_t202" style="position:absolute;margin-left:488.6pt;margin-top:23.2pt;width:51pt;height:13.0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80uswIAALMFAAAOAAAAZHJzL2Uyb0RvYy54bWysVNuOmzAQfa/Uf7D8zgJZIAEtWSUhVJW2&#10;F2m3H+CACVbBprYT2K767x2bkOzlpWrLgzV4xsdnZo7n5nZoG3SkUjHBU+xfeRhRXoiS8X2Kvz3k&#10;zgIjpQkvSSM4TfEjVfh2+f7dTd8ldCZq0ZRUIgDhKum7FNdad4nrqqKmLVFXoqMcnJWQLdHwK/du&#10;KUkP6G3jzjwvcnshy06KgioFu9noxEuLX1W00F+qSlGNmhQDN21XadedWd3lDUn2knQ1K040yF+w&#10;aAnjcOkZKiOaoINkb6BaVkihRKWvCtG6oqpYQW0OkI3vvcrmviYdtblAcVR3LpP6f7DF5+NXiViZ&#10;4jjEiJMWevRAB43WYkC+F5oC9Z1KIO6+g0g9gAMabZNV3Z0ovivExaYmfE9XUoq+pqQEgr456T47&#10;OuIoA7LrP4kSLiIHLSzQUMnWVA/qgQAdGvV4bo4hU8BmFMznHngKcPlROL+23FySTIc7qfQHKlpk&#10;jBRL6L0FJ8c7pQ0Zkkwh5i4uctY0tv8Nf7EBgeMOXA1Hjc+QsO18ir14u9guAieYRVsn8LLMWeWb&#10;wIlyfx5m19lmk/m/zL1+kNSsLCk310zS8oM/a91J5KMozuJSomGlgTOUlNzvNo1ERwLSzu1nSw6e&#10;S5j7koYtAuTyKiV/FnjrWezk0WLuBHkQOvHcWzieH6/jyAviIMtfpnTHOP33lFBvVDcLRy1dSL/K&#10;zbPf29xI0jINw6NhbYoX5yCSGAVueWlbqwlrRvtZKQz9Symg3VOjrV6NREex6mE32LcR2kFhxLwT&#10;5SMoWApQGIgRJh8YtZA/MephiqRY/TgQSTFqPnJ4BWbkTIacjN1kEF7A0RRrjEZzo8fRdOgk29eA&#10;PL4zLlbwUipmVXxhcXpfMBlsMqcpZkbP838bdZm1y98AAAD//wMAUEsDBBQABgAIAAAAIQCJ7zQ8&#10;3wAAAAoBAAAPAAAAZHJzL2Rvd25yZXYueG1sTI/BTsMwDIbvSLxDZCRuLKEaLS1NpwnBCQnRlQPH&#10;tPHaaI1Tmmwrb092gqPtT7+/v9wsdmQnnL1xJOF+JYAhdU4b6iV8Nq93j8B8UKTV6Agl/KCHTXV9&#10;VapCuzPVeNqFnsUQ8oWSMIQwFZz7bkCr/MpNSPG2d7NVIY5zz/WszjHcjjwRIuVWGYofBjXh84Dd&#10;YXe0ErZfVL+Y7/f2o97XpmlyQW/pQcrbm2X7BCzgEv5guOhHdaiiU+uOpD0bJeRZlkRUwjpdA7sA&#10;IsvjppWQJQ/Aq5L/r1D9AgAA//8DAFBLAQItABQABgAIAAAAIQC2gziS/gAAAOEBAAATAAAAAAAA&#10;AAAAAAAAAAAAAABbQ29udGVudF9UeXBlc10ueG1sUEsBAi0AFAAGAAgAAAAhADj9If/WAAAAlAEA&#10;AAsAAAAAAAAAAAAAAAAALwEAAF9yZWxzLy5yZWxzUEsBAi0AFAAGAAgAAAAhAOvDzS6zAgAAswUA&#10;AA4AAAAAAAAAAAAAAAAALgIAAGRycy9lMm9Eb2MueG1sUEsBAi0AFAAGAAgAAAAhAInvNDzfAAAA&#10;CgEAAA8AAAAAAAAAAAAAAAAADQUAAGRycy9kb3ducmV2LnhtbFBLBQYAAAAABAAEAPMAAAAZBgAA&#10;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Achievements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84" name="Freeform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692130"/>
                      </a:xfrm>
                      <a:custGeom>
                        <a:avLst/>
                        <a:gdLst>
                          <a:gd name="T0" fmla="*/ 0 w 11906"/>
                          <a:gd name="T1" fmla="*/ 16837 h 16838"/>
                          <a:gd name="T2" fmla="*/ 11905 w 11906"/>
                          <a:gd name="T3" fmla="*/ 16837 h 16838"/>
                          <a:gd name="T4" fmla="*/ 11905 w 11906"/>
                          <a:gd name="T5" fmla="*/ 0 h 16838"/>
                          <a:gd name="T6" fmla="*/ 0 w 11906"/>
                          <a:gd name="T7" fmla="*/ 0 h 16838"/>
                          <a:gd name="T8" fmla="*/ 0 w 11906"/>
                          <a:gd name="T9" fmla="*/ 16837 h 168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6838">
                            <a:moveTo>
                              <a:pt x="0" y="16837"/>
                            </a:moveTo>
                            <a:lnTo>
                              <a:pt x="11905" y="16837"/>
                            </a:lnTo>
                            <a:lnTo>
                              <a:pt x="11905" y="0"/>
                            </a:lnTo>
                            <a:lnTo>
                              <a:pt x="0" y="0"/>
                            </a:lnTo>
                            <a:lnTo>
                              <a:pt x="0" y="16837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E9067F" id="Freeform 116" o:spid="_x0000_s1026" style="position:absolute;margin-left:0;margin-top:0;width:595.3pt;height:841.9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fcYQMAAJsIAAAOAAAAZHJzL2Uyb0RvYy54bWysVm1vmzAQ/j5p/8Hyx0kpmJAXoqbV2i7T&#10;pG6r1OwHOGACGtjMdkK6af995wMS0jZTNC0fwMaPz/c8d77L5fWuLMhWaJMrOafswqdEyFgluVzP&#10;6bflYjClxFguE14oKeb0SRh6ffX2zWVdzUSgMlUkQhMwIs2sruY0s7aaeZ6JM1Fyc6EqIWExVbrk&#10;FqZ67SWa12C9LLzA98derXRSaRULY+DrXbNIr9B+morYfk1TIywp5hR8s/jU+Fy5p3d1yWdrzass&#10;j1s3+D94UfJcwqF7U3fccrLR+QtTZR5rZVRqL2JVeipN81ggB2DD/GdsHjNeCeQC4phqL5P5f2bj&#10;L9sHTfJkTqchJZKXEKOFFsIpThgbO4HqyswA91g9aEfRVPcq/m5gwTtacRMDGLKqP6sE7PCNVSjK&#10;LtWl2wl0yQ61f9prL3aWxPBxMhr7QwYhimGN+eMoYEMMj8dn3f54Y+xHodAW394b20QvgRFqn7QE&#10;lmAmLQsI5DuP+KQGIpGPVCBAexDrgdh4OpyQjLj3tE2KPTDoA8HS6JTFYR/4N4sg9d4/59tJi6Me&#10;0D/l3/gIdILt5Ah0gilc1r1fJ3WLeqAXukG01l08eNaFKN7JNkYwItzVBh8zo1LGZYQLGIR9yZz0&#10;YAJQLqAnwBAPBx6eBQapHXh0FhiUdODJWWAQy4GjPrjxveWqofo8rzuaEqg7K7eHzypunUTdkNSQ&#10;+ZipJIMRpqJbK9VWLBWi7OH+oPTt2QdEIftIzC10s4/uMN27QqsHbHftuvXu3eCaUJ2Dee3MuFBG&#10;NEF27DHaexmcer0rblSRJ4u8KBx1o9er20KTLYdKHrLQD4OW/BGswMSRym1rjmm+QJlplXYFByvz&#10;r4gFoX8TRIPFeDoZhItwNIgm/nTgs+gmGvthFN4tfrs0ZeEsy5NEyPtciq5LsPC8Ktz2q6a+Y59w&#10;cY5GwQhvwJH3RyR9/L1GUquNTDCDMsGTD+3Y8rxoxt6xxygy0O7eKATWbleum/q+UskTlG6tmg4J&#10;HR0GmdI/KamhO86p+bHhWlBSfJLQfiIWhpAIFifhaBLARPdXVv0VLmMwNaeWwt13w1vbtOBNpfN1&#10;Bicx1EKq99Ay0tzVdfSv8aqdQAdEBm23di22P0fU4T/F1R8AAAD//wMAUEsDBBQABgAIAAAAIQBJ&#10;uaN32wAAAAcBAAAPAAAAZHJzL2Rvd25yZXYueG1sTI9BT8MwDIXvSPyHyEjcWFqQqlKaTtME4gjb&#10;EOLoNqYpNE5Jsq38ezIucLGe9az3PtfL2Y7iQD4MjhXkiwwEcef0wL2Cl93DVQkiRGSNo2NS8E0B&#10;ls35WY2Vdkfe0GEbe5FCOFSowMQ4VVKGzpDFsHATcfLenbcY0+p7qT0eU7gd5XWWFdLiwKnB4ERr&#10;Q93ndm8VFH71+qz7j/V9+xT15u3xy9gclbq8mFd3ICLN8e8YTvgJHZrE1Lo96yBGBemR+DtPXn6b&#10;FSDapIrypgTZ1PI/f/MDAAD//wMAUEsBAi0AFAAGAAgAAAAhALaDOJL+AAAA4QEAABMAAAAAAAAA&#10;AAAAAAAAAAAAAFtDb250ZW50X1R5cGVzXS54bWxQSwECLQAUAAYACAAAACEAOP0h/9YAAACUAQAA&#10;CwAAAAAAAAAAAAAAAAAvAQAAX3JlbHMvLnJlbHNQSwECLQAUAAYACAAAACEAZAYn3GEDAACbCAAA&#10;DgAAAAAAAAAAAAAAAAAuAgAAZHJzL2Uyb0RvYy54bWxQSwECLQAUAAYACAAAACEASbmjd9sAAAAH&#10;AQAADwAAAAAAAAAAAAAAAAC7BQAAZHJzL2Rvd25yZXYueG1sUEsFBgAAAAAEAAQA8wAAAMMGAAAA&#10;AA==&#10;" o:allowincell="f" path="m,16837r11905,l11905,,,,,16837xe" fillcolor="#414042" stroked="f">
              <v:path arrowok="t" o:connecttype="custom" o:connectlocs="0,10691495;7559675,10691495;7559675,0;0,0;0,10691495" o:connectangles="0,0,0,0,0"/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83" name="Freeform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692130"/>
                      </a:xfrm>
                      <a:custGeom>
                        <a:avLst/>
                        <a:gdLst>
                          <a:gd name="T0" fmla="*/ 0 w 11906"/>
                          <a:gd name="T1" fmla="*/ 16837 h 16838"/>
                          <a:gd name="T2" fmla="*/ 11905 w 11906"/>
                          <a:gd name="T3" fmla="*/ 16837 h 16838"/>
                          <a:gd name="T4" fmla="*/ 11905 w 11906"/>
                          <a:gd name="T5" fmla="*/ 0 h 16838"/>
                          <a:gd name="T6" fmla="*/ 0 w 11906"/>
                          <a:gd name="T7" fmla="*/ 0 h 16838"/>
                          <a:gd name="T8" fmla="*/ 0 w 11906"/>
                          <a:gd name="T9" fmla="*/ 16837 h 168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6838">
                            <a:moveTo>
                              <a:pt x="0" y="16837"/>
                            </a:moveTo>
                            <a:lnTo>
                              <a:pt x="11905" y="16837"/>
                            </a:lnTo>
                            <a:lnTo>
                              <a:pt x="11905" y="0"/>
                            </a:lnTo>
                            <a:lnTo>
                              <a:pt x="0" y="0"/>
                            </a:lnTo>
                            <a:lnTo>
                              <a:pt x="0" y="16837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B717A4" id="Freeform 117" o:spid="_x0000_s1026" style="position:absolute;margin-left:0;margin-top:0;width:595.3pt;height:841.9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KO2XwMAAJsIAAAOAAAAZHJzL2Uyb0RvYy54bWysVlFvmzAQfp+0/2D5cVIKJpAEVFKt7TJN&#10;6rZKzX6AAyaggc1sJ6Sb9t93NpCQtumiaXkAG38+3/fd+S6XV7uqRFsmVSF4jMmFixHjiUgLvo7x&#10;t+ViNMNIacpTWgrOYvzIFL6av31z2dQR80QuypRJBEa4ipo6xrnWdeQ4KslZRdWFqBmHxUzIimqY&#10;yrWTStqA9ap0PNedOI2QaS1FwpSCr7ftIp5b+1nGEv01yxTTqIwx+KbtU9rnyjyd+SWN1pLWeZF0&#10;btB/8KKiBYdD96ZuqaZoI4tnpqoikUKJTF8konJElhUJsxyADXGfsHnIac0sFxBH1XuZ1P8zm3zZ&#10;3ktUpDGejTHitIIYLSRjRnFEyNQI1NQqAtxDfS8NRVXfieS7ggXnaMVMFGDQqvksUrBDN1pYUXaZ&#10;rMxOoIt2VvvHvfZsp1ECH6fBxB0TCFECa8SdhB4Z2/A4NOr3JxulPzJhbdHtndJt9FIYWe3TjsAS&#10;zGRVCYF85yAXNUAkdCddrPcgMgCRyWw8RTky79lToDcEgqXglEVQcH/sqxb9IfA1i8EA6J7yb3IE&#10;OsF2egQ6wRQu657ASd3CAegZS4jWuo8HzfsQJTvexQhGiJra4NrMqIUyGWECBmFfEiM9mACUCegJ&#10;MMTDgMdngUFqAw7OAoOSBmyz/q9ugFgGHA4tt5s6rhKqz9O6IzGCurMye2hUU20k6oeogcy3mYpy&#10;GNlUNGuV2LKlsCh9uD9W+u7sA6LkQ6SxBikEbg7RPaZ/19bqAdtfu369f7e4NlTnYF46MymFYm2Q&#10;DXsb7b0MRr3BFVeiLNJFUZaGupLr1U0p0ZZCJfeJ7/peR/4IVtrE4cJsa49pv0CZ6ZQ2BcdW5l8h&#10;8Xz32gtHi8lsOvIXfjAKp+5s5JLwOpy4fujfLn6bNCV+lBdpyvhdwVnfJYh/XhXu+lVb322fMHEO&#10;Ay+wN+DI+yOSrv29RFKKDU9tBuWMph+6saZF2Y6dY4+tyEC7f1shbO025bqt7yuRPkLplqLtkNDR&#10;YZAL+ROjBrpjjNWPDZUMo/ITh/YTEt+HRNB24gdTDyZyuLIarlCegKkYawx33wxvdNuCN7Us1jmc&#10;RKwWXLyHlpEVpq5b/1qvugl0QMug69amxQ7nFnX4TzH/AwAA//8DAFBLAwQUAAYACAAAACEASbmj&#10;d9sAAAAHAQAADwAAAGRycy9kb3ducmV2LnhtbEyPQU/DMAyF70j8h8hI3FhakKpSmk7TBOII2xDi&#10;6DamKTROSbKt/HsyLnCxnvWs9z7Xy9mO4kA+DI4V5IsMBHHn9MC9gpfdw1UJIkRkjaNjUvBNAZbN&#10;+VmNlXZH3tBhG3uRQjhUqMDEOFVShs6QxbBwE3Hy3p23GNPqe6k9HlO4HeV1lhXS4sCpweBEa0Pd&#10;53ZvFRR+9fqs+4/1ffsU9ebt8cvYHJW6vJhXdyAizfHvGE74CR2axNS6PesgRgXpkfg7T15+mxUg&#10;2qSK8qYE2dTyP3/zAwAA//8DAFBLAQItABQABgAIAAAAIQC2gziS/gAAAOEBAAATAAAAAAAAAAAA&#10;AAAAAAAAAABbQ29udGVudF9UeXBlc10ueG1sUEsBAi0AFAAGAAgAAAAhADj9If/WAAAAlAEAAAsA&#10;AAAAAAAAAAAAAAAALwEAAF9yZWxzLy5yZWxzUEsBAi0AFAAGAAgAAAAhAMJko7ZfAwAAmwgAAA4A&#10;AAAAAAAAAAAAAAAALgIAAGRycy9lMm9Eb2MueG1sUEsBAi0AFAAGAAgAAAAhAEm5o3fbAAAABwEA&#10;AA8AAAAAAAAAAAAAAAAAuQUAAGRycy9kb3ducmV2LnhtbFBLBQYAAAAABAAEAPMAAADBBgAAAAA=&#10;" o:allowincell="f" path="m,16837r11905,l11905,,,,,16837xe" fillcolor="#414042" stroked="f">
              <v:path arrowok="t" o:connecttype="custom" o:connectlocs="0,10691495;7559675,10691495;7559675,0;0,0;0,10691495" o:connectangles="0,0,0,0,0"/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916305" cy="165735"/>
              <wp:effectExtent l="0" t="0" r="0" b="0"/>
              <wp:wrapNone/>
              <wp:docPr id="82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Cross-cutting Issues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582" type="#_x0000_t202" style="position:absolute;margin-left:55.7pt;margin-top:23.2pt;width:72.15pt;height:13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vBp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EGHHSQ48e6EGjW3FAvp+YAo2DysDvfgBPfYADaLQlq4Y7UX1ViItVS/iW3kgpxpaSGhL0zU33&#10;7OqEowzIZvwgaghEdlpYoEMje1M9qAcCdGjU46k5JpkKNlM/vvQijCo48uNocRnZCCSbLw9S6XdU&#10;9MgYOZbQewtO9ndKm2RINruYWFyUrOts/zv+bAMcpx0IDVfNmUnCtvNH6qXrZJ2EThjEayf0isK5&#10;KVehE5f+Iioui9Wq8H+auH6YtayuKTdhZmn54Z+17ijySRQncSnRsdrAmZSU3G5WnUR7AtIu7Xcs&#10;yJmb+zwNWwTg8oKSH4TebZA6ZZwsnLAMIyddeInj+eltGnthGhblc0p3jNN/p4RG6GoURJOWfsvN&#10;s99rbiTrmYbh0bEe1HtyIplR4JrXtrWasG6yz0ph0n8qBbR7brTVq5HoJFZ92Bzs24is1oyYN6J+&#10;BAVLAQoDmcLkA6MV8jtGI0yRHKtvOyIpRt17Dq/AjJzZkLOxmQ3CK7iaY43RZK70NJp2g2TbFpCn&#10;d8bFDbyUhlkVP2VxfF8wGSyZ4xQzo+f833o9zdrlLwAAAP//AwBQSwMEFAAGAAgAAAAhAJ7Uwfbe&#10;AAAACQEAAA8AAABkcnMvZG93bnJldi54bWxMj8FOg0AQhu8mvsNmTLzZBVKoIkvTGD2ZGCkePC4w&#10;hU3ZWWS3Lb6940lPkz/z5Z9viu1iR3HG2RtHCuJVBAKpdZ2hXsFH/XJ3D8IHTZ0eHaGCb/SwLa+v&#10;Cp137kIVnvehF1xCPtcKhhCmXErfDmi1X7kJiXcHN1sdOM697GZ94XI7yiSKMmm1Ib4w6AmfBmyP&#10;+5NVsPuk6tl8vTXv1aEydf0Q0Wt2VOr2Ztk9ggi4hD8YfvVZHUp2atyJOi9GznG8ZlTBOuPJQJKm&#10;GxCNgk2SgiwL+f+D8gcAAP//AwBQSwECLQAUAAYACAAAACEAtoM4kv4AAADhAQAAEwAAAAAAAAAA&#10;AAAAAAAAAAAAW0NvbnRlbnRfVHlwZXNdLnhtbFBLAQItABQABgAIAAAAIQA4/SH/1gAAAJQBAAAL&#10;AAAAAAAAAAAAAAAAAC8BAABfcmVscy8ucmVsc1BLAQItABQABgAIAAAAIQB92vBpsgIAALMFAAAO&#10;AAAAAAAAAAAAAAAAAC4CAABkcnMvZTJvRG9jLnhtbFBLAQItABQABgAIAAAAIQCe1MH23gAAAAkB&#10;AAAPAAAAAAAAAAAAAAAAAAwFAABkcnMvZG93bnJldi54bWxQSwUGAAAAAAQABADzAAAAFw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Cross-cutting Issues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0" allowOverlap="1">
              <wp:simplePos x="0" y="0"/>
              <wp:positionH relativeFrom="page">
                <wp:posOffset>5936615</wp:posOffset>
              </wp:positionH>
              <wp:positionV relativeFrom="page">
                <wp:posOffset>294640</wp:posOffset>
              </wp:positionV>
              <wp:extent cx="916305" cy="165735"/>
              <wp:effectExtent l="0" t="0" r="0" b="0"/>
              <wp:wrapNone/>
              <wp:docPr id="81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63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Cross-cutting Issues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583" type="#_x0000_t202" style="position:absolute;margin-left:467.45pt;margin-top:23.2pt;width:72.15pt;height:13.0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ResgIAALMFAAAOAAAAZHJzL2Uyb0RvYy54bWysVG1vmzAQ/j5p/8HydwpOgQRUUrUhTJO6&#10;F6ndD3DABGtgM9sJ6ab9951NSNNWk6ZtfLAO+/zcPXeP7+r60LVoz5TmUmSYXAQYMVHKiotthr88&#10;FN4CI22oqGgrBcvwI9P4evn2zdXQp2wmG9lWTCEAETod+gw3xvSp7+uyYR3VF7JnAg5rqTpq4Fdt&#10;/UrRAdC71p8FQewPUlW9kiXTGnbz8RAvHX5ds9J8qmvNDGozDLkZtyq3buzqL69oulW0b3h5TIP+&#10;RRYd5QKCnqByaijaKf4KquOlklrW5qKUnS/rmpfMcQA2JHjB5r6hPXNcoDi6P5VJ/z/Y8uP+s0K8&#10;yvCCYCRoBz16YAeDbuUBEZLYAg29TsHvvgdPc4ADaLQjq/s7WX7VSMhVQ8WW3Sglh4bRChIk9qZ/&#10;dnXE0RZkM3yQFQSiOyMd0KFWna0e1AMBOjTq8dQcm0wJmwmJL4MIoxKOSBzNLyMXgabT5V5p847J&#10;Dlkjwwp678Dp/k4bmwxNJxcbS8iCt63rfyuebYDjuAOh4ao9s0m4dv5IgmS9WC9CL5zFay8M8ty7&#10;KVahFxdkHuWX+WqVk582LgnThlcVEzbMJC0S/lnrjiIfRXESl5YtryycTUmr7WbVKrSnIO3CfceC&#10;nLn5z9NwRQAuLyiRWRjczhKviBdzLyzCyEvmwcILSHKbxEGYhHnxnNIdF+zfKaEBuhrNolFLv+UW&#10;uO81N5p23MDwaHkH6j050dQqcC0q11pDeTvaZ6Ww6T+VAto9Ndrp1Up0FKs5bA7ubUSxDW/FvJHV&#10;IyhYSVAYyBQmHxiNVN8xGmCKZFh/21HFMGrfC3gFduRMhpqMzWRQUcLVDBuMRnNlxtG06xXfNoA8&#10;vjMhb+Cl1Nyp+CmL4/uCyeDIHKeYHT3n/87radYufwEAAP//AwBQSwMEFAAGAAgAAAAhANtH1uHg&#10;AAAACgEAAA8AAABkcnMvZG93bnJldi54bWxMj8FOwzAQRO9I/IO1SNyoTQhpk2ZTVQhOSIg0HDg6&#10;sZtEjdchdtvw97inclzN08zbfDObgZ305HpLCI8LAUxTY1VPLcJX9fawAua8JCUHSxrhVzvYFLc3&#10;ucyUPVOpTzvfslBCLpMInfdjxrlrOm2kW9hRU8j2djLSh3NquZrkOZSbgUdCJNzInsJCJ0f90unm&#10;sDsahO03la/9z0f9We7LvqpSQe/JAfH+bt6ugXk9+ysMF/2gDkVwqu2RlGMDQvoUpwFFiJMY2AUQ&#10;yzQCViMso2fgRc7/v1D8AQAA//8DAFBLAQItABQABgAIAAAAIQC2gziS/gAAAOEBAAATAAAAAAAA&#10;AAAAAAAAAAAAAABbQ29udGVudF9UeXBlc10ueG1sUEsBAi0AFAAGAAgAAAAhADj9If/WAAAAlAEA&#10;AAsAAAAAAAAAAAAAAAAALwEAAF9yZWxzLy5yZWxzUEsBAi0AFAAGAAgAAAAhAC8oBF6yAgAAswUA&#10;AA4AAAAAAAAAAAAAAAAALgIAAGRycy9lMm9Eb2MueG1sUEsBAi0AFAAGAAgAAAAhANtH1uHgAAAA&#10;CgEAAA8AAAAAAAAAAAAAAAAADAUAAGRycy9kb3ducmV2LnhtbFBLBQYAAAAABAAEAPMAAAAZBgAA&#10;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Cross-cutting Issues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1444625" cy="165735"/>
              <wp:effectExtent l="0" t="0" r="0" b="0"/>
              <wp:wrapNone/>
              <wp:docPr id="7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Pilots,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19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Replication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19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19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Scale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19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Up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588" type="#_x0000_t202" style="position:absolute;margin-left:55.7pt;margin-top:23.2pt;width:113.75pt;height:13.0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MxnswIAALQ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meIFlEfQFnr0wAaDbuWAwktXoL7TCfjdd+BpBjiARjuyuruTxVeNhFzXVOzYjVKyrxktIcHQltY/&#10;u2pbohNtQbb9B1lCILo30gENlWpt9aAeCNAhk8dTc2wyhQ1JCIlmc4wKOAuj+eJy7kLQZLrdKW3e&#10;Mdkia6RYQfMdOj3caWOzocnkYoMJmfOmcQJoxLMNcBx3IDZctWc2C9fPH3EQb5abJfHILNp4JMgy&#10;7yZfEy/Kw8U8u8zW6yz8aeOGJKl5WTJhw0zaCsmf9e6o8lEVJ3Vp2fDSwtmUtNpt141CBwrazt13&#10;LMiZm/88DVcE4PKCUjgjwe0s9vJoufBITuZevAiWXhDGt3EUkJhk+XNKd1ywf6eE+hTHc+ipo/Nb&#10;boH7XnOjScsNTI+GtylenpxoYiW4EaVrraG8Ge2zUtj0n0oB7Z4a7QRrNTqq1QzbwT2OyMnZCngr&#10;y0eQsJKgMNApjD4waqm+Y9TDGEmx/ranimHUvBfwDOzMmQw1GdvJoKKAqyk2GI3m2oyzad8pvqsB&#10;eXxoQt7AU6m4U/FTFscHBqPBkTmOMTt7zv+d19OwXf0CAAD//wMAUEsDBBQABgAIAAAAIQDDjdYv&#10;3wAAAAkBAAAPAAAAZHJzL2Rvd25yZXYueG1sTI/BTsMwDIbvSLxDZCRuLO02ytY1nSYEJyREVw47&#10;po3XVmuc0mRbeXvMCU7WL3/6/TnbTrYXFxx950hBPItAINXOdNQo+CxfH1YgfNBkdO8IFXyjh21+&#10;e5Pp1LgrFXjZh0ZwCflUK2hDGFIpfd2i1X7mBiTeHd1odeA4NtKM+srltpfzKEqk1R3xhVYP+Nxi&#10;fdqfrYLdgYqX7uu9+iiORVeW64jekpNS93fTbgMi4BT+YPjVZ3XI2alyZzJe9JzjeMmogmXCk4HF&#10;YrUGUSl4mj+CzDP5/4P8BwAA//8DAFBLAQItABQABgAIAAAAIQC2gziS/gAAAOEBAAATAAAAAAAA&#10;AAAAAAAAAAAAAABbQ29udGVudF9UeXBlc10ueG1sUEsBAi0AFAAGAAgAAAAhADj9If/WAAAAlAEA&#10;AAsAAAAAAAAAAAAAAAAALwEAAF9yZWxzLy5yZWxzUEsBAi0AFAAGAAgAAAAhAN3kzGezAgAAtAUA&#10;AA4AAAAAAAAAAAAAAAAALgIAAGRycy9lMm9Eb2MueG1sUEsBAi0AFAAGAAgAAAAhAMON1i/fAAAA&#10;CQEAAA8AAAAAAAAAAAAAAAAADQUAAGRycy9kb3ducmV2LnhtbFBLBQYAAAAABAAEAPMAAAAZBgAA&#10;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Pilots,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19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Replication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19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19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Scale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19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1444625" cy="165735"/>
              <wp:effectExtent l="0" t="0" r="0" b="0"/>
              <wp:wrapNone/>
              <wp:docPr id="69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Pilots,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19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Replication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19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19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Scale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19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Up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589" type="#_x0000_t202" style="position:absolute;margin-left:55.7pt;margin-top:23.2pt;width:113.75pt;height:13.0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TDsgIAALQFAAAOAAAAZHJzL2Uyb0RvYy54bWysVG1vmzAQ/j5p/8Hyd8pLHRJQSdWGME3q&#10;XqR2P8ABE6yBzWwnpJv233c2IU1bTZq28QGd7fNz99w9vqvrQ9eiPVOaS5Hh8CLAiIlSVlxsM/zl&#10;ofAWGGlDRUVbKViGH5nG18u3b66GPmWRbGRbMYUAROh06DPcGNOnvq/LhnVUX8ieCTispeqogaXa&#10;+pWiA6B3rR8FQewPUlW9kiXTGnbz8RAvHX5ds9J8qmvNDGozDLkZ91fuv7F/f3lF062ifcPLYxr0&#10;L7LoKBcQ9ASVU0PRTvFXUB0vldSyNhel7HxZ17xkjgOwCYMXbO4b2jPHBYqj+1OZ9P+DLT/uPyvE&#10;qwzHCUaCdtCjB3Yw6FYeUHgZ2gINvU7B774HT3OAA2i0I6v7O1l+1UjIVUPFlt0oJYeG0QoSdDf9&#10;s6sjjrYgm+GDrCAQ3RnpgA616mz1oB4I0KFRj6fm2GRKG5IQEkczjEo4C+PZ/HJmk/NpOt3ulTbv&#10;mOyQNTKsoPkOne7vtBldJxcbTMiCt60TQCuebQDmuAOx4ao9s1m4fv5IgmS9WC+IR6J47ZEgz72b&#10;YkW8uAjns/wyX63y8KeNG5K04VXFhA0zaSskf9a7o8pHVZzUpWXLKwtnU9Jqu1m1Cu0paLtw37Eg&#10;Z27+8zRcvYDLC0phRILbKPGKeDH3SEFmXjIPFl4QJrdJHJCE5MVzSndcsH+nhIYMJzPoqaPzW26B&#10;+15zo2nHDUyPlncZXpycaGoluBaVa62hvB3ts1LY9J9KAe2eGu0EazU6qtUcNofxcUTTQ9jI6hEk&#10;rCQoDHQKow+MRqrvGA0wRjKsv+2oYhi17wU8AztzJkNNxmYyqCjhaoYNRqO5MuNs2vWKbxtAHh+a&#10;kDfwVGruVGzf1JgFULALGA2OzHGM2dlzvnZeT8N2+QsAAP//AwBQSwMEFAAGAAgAAAAhAMON1i/f&#10;AAAACQEAAA8AAABkcnMvZG93bnJldi54bWxMj8FOwzAMhu9IvENkJG4s7TbK1jWdJgQnJERXDjum&#10;jddWa5zSZFt5e8wJTtYvf/r9OdtOthcXHH3nSEE8i0Ag1c501Cj4LF8fViB80GR07wgVfKOHbX57&#10;k+nUuCsVeNmHRnAJ+VQraEMYUil93aLVfuYGJN4d3Wh14Dg20oz6yuW2l/MoSqTVHfGFVg/43GJ9&#10;2p+tgt2Bipfu6736KI5FV5briN6Sk1L3d9NuAyLgFP5g+NVndcjZqXJnMl70nON4yaiCZcKTgcVi&#10;tQZRKXiaP4LMM/n/g/wHAAD//wMAUEsBAi0AFAAGAAgAAAAhALaDOJL+AAAA4QEAABMAAAAAAAAA&#10;AAAAAAAAAAAAAFtDb250ZW50X1R5cGVzXS54bWxQSwECLQAUAAYACAAAACEAOP0h/9YAAACUAQAA&#10;CwAAAAAAAAAAAAAAAAAvAQAAX3JlbHMvLnJlbHNQSwECLQAUAAYACAAAACEAp26Uw7ICAAC0BQAA&#10;DgAAAAAAAAAAAAAAAAAuAgAAZHJzL2Uyb0RvYy54bWxQSwECLQAUAAYACAAAACEAw43WL98AAAAJ&#10;AQAADwAAAAAAAAAAAAAAAAAMBQAAZHJzL2Rvd25yZXYueG1sUEsFBgAAAAAEAAQA8wAAABgGAAAA&#10;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Pilots,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19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Replication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19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19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Scale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19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1444625" cy="165735"/>
              <wp:effectExtent l="0" t="0" r="0" b="0"/>
              <wp:wrapNone/>
              <wp:docPr id="58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Pilots,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19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Replication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19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19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Scale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19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Up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594" type="#_x0000_t202" style="position:absolute;margin-left:55.7pt;margin-top:23.2pt;width:113.75pt;height:13.0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vnswIAALQ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leEIOiVoBz16YKNBt3JEIZnZAg29TsHvvgdPM8IBNNqR1f2dLL9qJOSqoWLLbpSSQ8NoBQmG9qZ/&#10;dnXC0RZkM3yQFQSiOyMd0FirzlYP6oEAHRr1eGqOTaa0IQkh8SzCqISzMI7ml5ELQdPj7V5p847J&#10;Dlkjwwqa79Dp/k4bmw1Njy42mJAFb1sngFY82wDHaQdiw1V7ZrNw/fyRBMl6sV4Qj8zitUeCPPdu&#10;ihXx4iKcR/llvlrl4U8bNyRpw6uKCRvmqK2Q/FnvDiqfVHFSl5YtryycTUmr7WbVKrSnoO3CfYeC&#10;nLn5z9NwRQAuLyiFMxLczhKviBdzjxQk8pJ5sPCCMLlN4oAkJC+eU7rjgv07JTRkOImgp47Ob7kF&#10;7nvNjaYdNzA9Wt5leHFyoqmV4FpUrrWG8nayz0ph038qBbT72GgnWKvRSa1m3IzuccRzG96qeSOr&#10;R5CwkqAw0CmMPjAaqb5jNMAYybD+tqOKYdS+F/AM7Mw5GupobI4GFSVczbDBaDJXZppNu17xbQPI&#10;00MT8gaeSs2dip+yODwwGA2OzGGM2dlz/u+8nobt8hcAAAD//wMAUEsDBBQABgAIAAAAIQDDjdYv&#10;3wAAAAkBAAAPAAAAZHJzL2Rvd25yZXYueG1sTI/BTsMwDIbvSLxDZCRuLO02ytY1nSYEJyREVw47&#10;po3XVmuc0mRbeXvMCU7WL3/6/TnbTrYXFxx950hBPItAINXOdNQo+CxfH1YgfNBkdO8IFXyjh21+&#10;e5Pp1LgrFXjZh0ZwCflUK2hDGFIpfd2i1X7mBiTeHd1odeA4NtKM+srltpfzKEqk1R3xhVYP+Nxi&#10;fdqfrYLdgYqX7uu9+iiORVeW64jekpNS93fTbgMi4BT+YPjVZ3XI2alyZzJe9JzjeMmogmXCk4HF&#10;YrUGUSl4mj+CzDP5/4P8BwAA//8DAFBLAQItABQABgAIAAAAIQC2gziS/gAAAOEBAAATAAAAAAAA&#10;AAAAAAAAAAAAAABbQ29udGVudF9UeXBlc10ueG1sUEsBAi0AFAAGAAgAAAAhADj9If/WAAAAlAEA&#10;AAsAAAAAAAAAAAAAAAAALwEAAF9yZWxzLy5yZWxzUEsBAi0AFAAGAAgAAAAhAF65a+ezAgAAtAUA&#10;AA4AAAAAAAAAAAAAAAAALgIAAGRycy9lMm9Eb2MueG1sUEsBAi0AFAAGAAgAAAAhAMON1i/fAAAA&#10;CQEAAA8AAAAAAAAAAAAAAAAADQUAAGRycy9kb3ducmV2LnhtbFBLBQYAAAAABAAEAPMAAAAZBgAA&#10;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Pilots,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19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Replication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19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19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Scale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19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1444625" cy="165735"/>
              <wp:effectExtent l="0" t="0" r="0" b="0"/>
              <wp:wrapNone/>
              <wp:docPr id="57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4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Pilots,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19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Replication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19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19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Scale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19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Up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3" o:spid="_x0000_s1595" type="#_x0000_t202" style="position:absolute;margin-left:55.7pt;margin-top:23.2pt;width:113.75pt;height:13.0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xe2swIAALQ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KsPRHCNBO+jRAzsYdCsPKCSXtkBDr1Pwu+/B0xzgABrtyOr+TpZfNRJy1VCxZTdKyaFhtIIEQ3vT&#10;P7s64mgLshk+yAoC0Z2RDuhQq85WD+qBAB0a9Xhqjk2mtCEJIfEswqiEszCO5peRC0HT6XavtHnH&#10;ZIeskWEFzXfodH+njc2GppOLDSZkwdvWCaAVzzbAcdyB2HDVntksXD9/JEGyXqwXxCOzeO2RIM+9&#10;m2JFvLgI51F+ma9WefjTxg1J2vCqYsKGmbQVkj/r3VHloypO6tKy5ZWFsylptd2sWoX2FLRduO9Y&#10;kDM3/3kargjA5QWlcEaC21niFfFi7pGCRF4yDxZeECa3SRyQhOTFc0p3XLB/p4SGDCcR9NTR+S23&#10;wH2vudG04wamR8u7DC9OTjS1ElyLyrXWUN6O9lkpbPpPpYB2T412grUaHdVqDpuDexzxwoa3at7I&#10;6hEkrCQoDHQKow+MRqrvGA0wRjKsv+2oYhi17wU8AztzJkNNxmYyqCjhaoYNRqO5MuNs2vWKbxtA&#10;Hh+akDfwVGruVPyUxfGBwWhwZI5jzM6e83/n9TRsl78AAAD//wMAUEsDBBQABgAIAAAAIQDDjdYv&#10;3wAAAAkBAAAPAAAAZHJzL2Rvd25yZXYueG1sTI/BTsMwDIbvSLxDZCRuLO02ytY1nSYEJyREVw47&#10;po3XVmuc0mRbeXvMCU7WL3/6/TnbTrYXFxx950hBPItAINXOdNQo+CxfH1YgfNBkdO8IFXyjh21+&#10;e5Pp1LgrFXjZh0ZwCflUK2hDGFIpfd2i1X7mBiTeHd1odeA4NtKM+srltpfzKEqk1R3xhVYP+Nxi&#10;fdqfrYLdgYqX7uu9+iiORVeW64jekpNS93fTbgMi4BT+YPjVZ3XI2alyZzJe9JzjeMmogmXCk4HF&#10;YrUGUSl4mj+CzDP5/4P8BwAA//8DAFBLAQItABQABgAIAAAAIQC2gziS/gAAAOEBAAATAAAAAAAA&#10;AAAAAAAAAAAAAABbQ29udGVudF9UeXBlc10ueG1sUEsBAi0AFAAGAAgAAAAhADj9If/WAAAAlAEA&#10;AAsAAAAAAAAAAAAAAAAALwEAAF9yZWxzLy5yZWxzUEsBAi0AFAAGAAgAAAAhAH0TF7azAgAAtAUA&#10;AA4AAAAAAAAAAAAAAAAALgIAAGRycy9lMm9Eb2MueG1sUEsBAi0AFAAGAAgAAAAhAMON1i/fAAAA&#10;CQEAAA8AAAAAAAAAAAAAAAAADQUAAGRycy9kb3ducmV2LnhtbFBLBQYAAAAABAAEAPMAAAAZBgAA&#10;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Pilots,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19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Replication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19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19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Scale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19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2787650" cy="165735"/>
              <wp:effectExtent l="0" t="0" r="0" b="0"/>
              <wp:wrapNone/>
              <wp:docPr id="46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6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Being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5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Flexible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4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4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Adaptive: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5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Challenges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4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4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Lessons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5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Learned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600" type="#_x0000_t202" style="position:absolute;margin-left:55.7pt;margin-top:23.2pt;width:219.5pt;height:13.0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SytAIAALQ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wxoiTHnr0QA8a3YoD8qPQFGgcVAZ+9wN46gMcQKMtWTXcieqrQlysWsK39EZKMbaU1JCgb266&#10;Z1cnHGVANuMHUUMgstPCAh0a2ZvqQT0QoEOjHk/NMclUsBkkiySO4KiCMz+OksvIhiDZfHuQSr+j&#10;okfGyLGE5lt0sr9T2mRDstnFBOOiZF1nBdDxZxvgOO1AbLhqzkwWtp8/Ui9dL9aL0AmDeO2EXlE4&#10;N+UqdOLST6LislitCv+nieuHWcvqmnITZtaWH/5Z744qn1RxUpcSHasNnElJye1m1Um0J6Dt0n7H&#10;gpy5uc/TsEUALi8o+UHo3QapU8aLxAnLMHLSxFs4np/eprEXpmFRPqd0xzj9d0pozHEaBdEkpt9y&#10;8+z3mhvJeqZhenSsz/Hi5EQyI8E1r21rNWHdZJ+VwqT/VApo99xoK1ij0Umt+rA52MeRXJrwRs0b&#10;UT+ChKUAhYEYYfSB0Qr5HaMRxkiO1bcdkRSj7j2HZ2BmzmzI2djMBuEVXM2xxmgyV3qaTbtBsm0L&#10;yNND4+IGnkrDrIqfsjg+MBgNlsxxjJnZc/5vvZ6G7fIXAAAA//8DAFBLAwQUAAYACAAAACEADFkV&#10;998AAAAJAQAADwAAAGRycy9kb3ducmV2LnhtbEyPwU7DMBBE70j8g7VI3Kidqgk0jVNVCE5IiDQc&#10;ODqxm1iN1yF22/D3LCd62h3NaPZtsZ3dwM5mCtajhGQhgBlsvbbYSfisXx+egIWoUKvBo5HwYwJs&#10;y9ubQuXaX7Ay533sGJVgyJWEPsYx5zy0vXEqLPxokLyDn5yKJKeO60ldqNwNfClExp2ySBd6NZrn&#10;3rTH/clJ2H1h9WK/35uP6lDZul4LfMuOUt7fzbsNsGjm+B+GP3xCh5KYGn9CHdhAOklWFJWwymhS&#10;IE0FLY2Ex2UKvCz49QflLwAAAP//AwBQSwECLQAUAAYACAAAACEAtoM4kv4AAADhAQAAEwAAAAAA&#10;AAAAAAAAAAAAAAAAW0NvbnRlbnRfVHlwZXNdLnhtbFBLAQItABQABgAIAAAAIQA4/SH/1gAAAJQB&#10;AAALAAAAAAAAAAAAAAAAAC8BAABfcmVscy8ucmVsc1BLAQItABQABgAIAAAAIQDPCRSytAIAALQF&#10;AAAOAAAAAAAAAAAAAAAAAC4CAABkcnMvZTJvRG9jLnhtbFBLAQItABQABgAIAAAAIQAMWRX33wAA&#10;AAkBAAAPAAAAAAAAAAAAAAAAAA4FAABkcnMvZG93bnJldi54bWxQSwUGAAAAAAQABADzAAAAGgYA&#10;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Being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5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Flexible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4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4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Adaptive: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5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Challenges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4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4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Lessons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5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Learned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0" allowOverlap="1">
              <wp:simplePos x="0" y="0"/>
              <wp:positionH relativeFrom="page">
                <wp:posOffset>4065270</wp:posOffset>
              </wp:positionH>
              <wp:positionV relativeFrom="page">
                <wp:posOffset>294640</wp:posOffset>
              </wp:positionV>
              <wp:extent cx="2787650" cy="165735"/>
              <wp:effectExtent l="0" t="0" r="0" b="0"/>
              <wp:wrapNone/>
              <wp:docPr id="45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6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Being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5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Flexible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4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4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Adaptive: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5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Challenges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4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4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Lessons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5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Learned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5" o:spid="_x0000_s1601" type="#_x0000_t202" style="position:absolute;margin-left:320.1pt;margin-top:23.2pt;width:219.5pt;height:13.0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ySytQIAALQFAAAOAAAAZHJzL2Uyb0RvYy54bWysVMlu2zAQvRfoPxC8K1oiWQsiB4llFQXS&#10;BUj6AbREWUQlUiVpy2nQf++Qsuwsl6KtDsSIM3yzvZmr60PfoT2VigmeY//Cw4jyStSMb3P87aF0&#10;EoyUJrwmneA0x49U4evl+3dX45DRQLSiq6lEAMJVNg45brUeMtdVVUt7oi7EQDkoGyF7ouFXbt1a&#10;khHQ+84NPG/hjkLWgxQVVQpui0mJlxa/aWilvzSNohp1OYbYtD2lPTfmdJdXJNtKMrSsOoZB/iKK&#10;njAOTk9QBdEE7SR7A9WzSgolGn1Rid4VTcMqanOAbHzvVTb3LRmozQWKo4ZTmdT/g60+779KxOoc&#10;hxFGnPTQowd60OhWHJAfRaZA46AysLsfwFIfQAGNtsmq4U5U3xXiYtUSvqU3UoqxpaSGAH3z0n32&#10;dMJRBmQzfhI1OCI7LSzQoZG9qR7UAwE6NOrx1BwTTAWXQZzEiwhUFej8RRRf2uBcks2vB6n0Byp6&#10;ZIQcS2i+RSf7O6VNNCSbTYwzLkrWdZYAHX9xAYbTDfiGp0ZnorD9fEq9dJ2sk9AJg8XaCb2icG7K&#10;VegsSj+OistitSr8X8avH2Ytq2vKjZuZW374Z707snxixYldSnSsNnAmJCW3m1Un0Z4At0v72ZqD&#10;5mzmvgzDFgFyeZWSH4TebZA65SKJnbAMIyeNvcTx/PQ2XXhhGhbly5TuGKf/nhIac5xGQTSR6Rz0&#10;q9w8+73NjWQ907A9OtbnODkZkcxQcM1r21pNWDfJz0phwj+XAto9N9oS1nB0Yqs+bA52OOJwHoSN&#10;qB+BwlIAw4CMsPpAaIX8idEIayTH6seOSIpR95HDGJidMwtyFjazQHgFT3OsMZrElZ52026QbNsC&#10;8jRoXNzAqDTMstjM1BTFccBgNdhkjmvM7J7n/9bqvGyXvwEAAP//AwBQSwMEFAAGAAgAAAAhACvQ&#10;WaXfAAAACgEAAA8AAABkcnMvZG93bnJldi54bWxMj8FOwzAMhu9IvENkJG4soSod6+pOE4ITEqIr&#10;hx3TJmujNU5psq28PdkJjrY//f7+YjPbgZ315I0jhMeFAKapdcpQh/BVvz08A/NBkpKDI43woz1s&#10;ytubQubKXajS513oWAwhn0uEPoQx59y3vbbSL9yoKd4ObrIyxHHquJrkJYbbgSdCZNxKQ/FDL0f9&#10;0uv2uDtZhO2eqlfz/dF8VofK1PVK0Ht2RLy/m7drYEHP4Q+Gq35UhzI6Ne5EyrMBIUtFElGENEuB&#10;XQGxXMVNg7BMnoCXBf9fofwFAAD//wMAUEsBAi0AFAAGAAgAAAAhALaDOJL+AAAA4QEAABMAAAAA&#10;AAAAAAAAAAAAAAAAAFtDb250ZW50X1R5cGVzXS54bWxQSwECLQAUAAYACAAAACEAOP0h/9YAAACU&#10;AQAACwAAAAAAAAAAAAAAAAAvAQAAX3JlbHMvLnJlbHNQSwECLQAUAAYACAAAACEA8c8ksrUCAAC0&#10;BQAADgAAAAAAAAAAAAAAAAAuAgAAZHJzL2Uyb0RvYy54bWxQSwECLQAUAAYACAAAACEAK9BZpd8A&#10;AAAKAQAADwAAAAAAAAAAAAAAAAAPBQAAZHJzL2Rvd25yZXYueG1sUEsFBgAAAAAEAAQA8wAAABsG&#10;AAAA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Being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5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Flexible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4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4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Adaptive: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5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Challenges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4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4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Lessons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5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Learned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594240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427355" cy="165735"/>
              <wp:effectExtent l="0" t="0" r="0" b="0"/>
              <wp:wrapNone/>
              <wp:docPr id="18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3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Contents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531" type="#_x0000_t202" style="position:absolute;margin-left:55.7pt;margin-top:23.2pt;width:33.65pt;height:13.05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pUqrwIAALIFAAAOAAAAZHJzL2Uyb0RvYy54bWysVO1umzAU/T9p72D5P+WjkAAqqdoQpknd&#10;h9TuARwwwRrYzHYC3bR337UJadpq0rSNH+javj734xzfq+uxa9GBSsUEz7B/4WFEeSkqxncZ/vJQ&#10;ODFGShNekVZwmuFHqvD16u2bq6FPaSAa0VZUIgDhKh36DDda96nrqrKhHVEXoqccDmshO6JhKXdu&#10;JckA6F3rBp63cAchq16KkioFu/l0iFcWv65pqT/VtaIatRmG3LT9S/vfmr+7uiLpTpK+YeUxDfIX&#10;WXSEcQh6gsqJJmgv2SuojpVSKFHri1J0rqhrVlJbA1Tjey+quW9IT20t0BzVn9qk/h9s+fHwWSJW&#10;AXcxUMVJByQ90FGjWzEiPzANGnqVgt99D556hH1wtsWq/k6UXxXiYt0QvqM3UoqhoaSCBH1z0z27&#10;OuEoA7IdPogK4pC9FhZorGVnugf9QIAORD2eyDG5lLAZBsvLKMKohCN/EcHCRiDpfLmXSr+jokPG&#10;yLAE7i04OdwpbZIh6exiYnFRsLa1/Lf82QY4TjsQGq6aM5OEpfNH4iWbeBOHThgsNk7o5blzU6xD&#10;Z1H4yyi/zNfr3P9p4vph2rCqotyEmaXlh39G3VHkkyhO4lKiZZWBMykpuduuW4kOBKRd2O/YkDM3&#10;93katglQy4uS/CD0boPEKRbx0gmLMHKSpRc7np/cJgsvTMK8eF7SHeP030tCQ4aTKIgmLf22Ns9+&#10;r2sjacc0DI+WdRmOT04kNQrc8MpSqwlrJ/usFSb9p1YA3TPRVq9GopNY9bgd7dsITXSj5a2oHkHA&#10;UoDAQKUw+MBohPyO0QBDJMPq255IilH7nsMjMBNnNuRsbGeD8BKuZlhjNJlrPU2mfS/ZrgHk6Zlx&#10;cQMPpWZWxE9ZHJ8XDAZby3GImclzvrZeT6N29QsAAP//AwBQSwMEFAAGAAgAAAAhAE+ion7eAAAA&#10;CQEAAA8AAABkcnMvZG93bnJldi54bWxMj8FOg0AQhu8mvsNmTLzZhaZCRZamMXoyMVI8eFxgCpuy&#10;s8huW3x7p6d6mvyZL/98k29mO4gTTt44UhAvIhBIjWsNdQq+qreHNQgfNLV6cIQKftHDpri9yXXW&#10;ujOVeNqFTnAJ+Uwr6EMYMyl906PVfuFGJN7t3WR14Dh1sp30mcvtIJdRlEirDfGFXo/40mNz2B2t&#10;gu03la/m56P+LPelqaqniN6Tg1L3d/P2GUTAOVxhuOizOhTsVLsjtV4MnON4xaiCVcLzAqTrFESt&#10;IF0+gixy+f+D4g8AAP//AwBQSwECLQAUAAYACAAAACEAtoM4kv4AAADhAQAAEwAAAAAAAAAAAAAA&#10;AAAAAAAAW0NvbnRlbnRfVHlwZXNdLnhtbFBLAQItABQABgAIAAAAIQA4/SH/1gAAAJQBAAALAAAA&#10;AAAAAAAAAAAAAC8BAABfcmVscy8ucmVsc1BLAQItABQABgAIAAAAIQA7XpUqrwIAALIFAAAOAAAA&#10;AAAAAAAAAAAAAC4CAABkcnMvZTJvRG9jLnhtbFBLAQItABQABgAIAAAAIQBPoqJ+3gAAAAkBAAAP&#10;AAAAAAAAAAAAAAAAAAkFAABkcnMvZG93bnJldi54bWxQSwUGAAAAAAQABADzAAAAFA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Contents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278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34" name="Freeform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692130"/>
                      </a:xfrm>
                      <a:custGeom>
                        <a:avLst/>
                        <a:gdLst>
                          <a:gd name="T0" fmla="*/ 0 w 11906"/>
                          <a:gd name="T1" fmla="*/ 16837 h 16838"/>
                          <a:gd name="T2" fmla="*/ 11905 w 11906"/>
                          <a:gd name="T3" fmla="*/ 16837 h 16838"/>
                          <a:gd name="T4" fmla="*/ 11905 w 11906"/>
                          <a:gd name="T5" fmla="*/ 0 h 16838"/>
                          <a:gd name="T6" fmla="*/ 0 w 11906"/>
                          <a:gd name="T7" fmla="*/ 0 h 16838"/>
                          <a:gd name="T8" fmla="*/ 0 w 11906"/>
                          <a:gd name="T9" fmla="*/ 16837 h 168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6838">
                            <a:moveTo>
                              <a:pt x="0" y="16837"/>
                            </a:moveTo>
                            <a:lnTo>
                              <a:pt x="11905" y="16837"/>
                            </a:lnTo>
                            <a:lnTo>
                              <a:pt x="11905" y="0"/>
                            </a:lnTo>
                            <a:lnTo>
                              <a:pt x="0" y="0"/>
                            </a:lnTo>
                            <a:lnTo>
                              <a:pt x="0" y="16837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3307C0" id="Freeform 166" o:spid="_x0000_s1026" style="position:absolute;margin-left:0;margin-top:0;width:595.3pt;height:841.9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SErYgMAAJsIAAAOAAAAZHJzL2Uyb0RvYy54bWysVlFvmzAQfp+0/2D5cVIKJoSEqGm1tss0&#10;qdsqtfsBDpiABjaznZBu2n/f+YCUtM0UTcsD2Pjz+b7vznc5v9xVJdkKbQolF5Sd+ZQImai0kOsF&#10;/fawHM0oMZbLlJdKigV9FIZeXrx9c97UcxGoXJWp0ASMSDNv6gXNra3nnmeSXFTcnKlaSFjMlK64&#10;halee6nmDVivSi/w/chrlE5rrRJhDHy9aRfpBdrPMpHYr1lmhCXlgoJvFp8anyv39C7O+XyteZ0X&#10;SecG/wcvKl5IOHRv6oZbTja6eGGqKhKtjMrsWaIqT2VZkQjkAGyY/4zNfc5rgVxAHFPvZTL/z2zy&#10;ZXunSZEu6DikRPIKYrTUQjjFCYsiJ1BTmzng7us77Sia+lYl3w0seAcrbmIAQ1bNZ5WCHb6xCkXZ&#10;ZbpyO4Eu2aH2j3vtxc6SBD5OJ5E/ZhCiBNaYH8UBG2N4PD7v9ycbYz8Khbb49tbYNnopjFD7tCPw&#10;AGayqoRAvvOITxrCWOwjFQjQHsQGIBbNxlOSA+PZeNYlxR4YDIFgaXLM4ngI/JtFkHrvn/PtqMXJ&#10;AOgf8y86AB1hOz0AHWEKl3Xv11Hd4gHohW4QrXUfD573IUp2sosRjAh3tcHHzKiVcRnhAgZhf2BO&#10;ejABKBfQI2CIhwOPTwKD1A48OQkMSjrw9CQwiOXA8RDc+t5x1VB9ntcdTQnUnZXbw+c1t06ifkga&#10;yHzMVJLDCFPRrVVqKx4UouzT/UHpu7OfEKUcIjG30M0husf07xqtPmH7a9ev9+8W14bqFMxrZyal&#10;MqINsmOP0d7L4NQbXHGjyiJdFmXpqBu9Xl2Xmmw5VPKQhX4YdOQPYCUmjlRuW3tM+wXKTKe0KzhY&#10;mX/FLAj9qyAeLaPZdBQuw8konvqzkc/iqzjywzi8Wf52acrCeV6kqZC3hRR9l2DhaVW461dtfcc+&#10;4eIcT4IJ3oAD7w9I+vh7jaRWG5liBuWCpx+6seVF2Y69Q49RZKDdv1EIrN2uXLf1faXSRyjdWrUd&#10;Ejo6DHKlf1LSQHdcUPNjw7WgpPwkof3ELAwhESxOwsk0gIkerqyGK1wmYGpBLYW774bXtm3Bm1oX&#10;6xxOYqiFVO+hZWSFq+voX+tVN4EOiAy6bu1a7HCOqKf/FBd/AAAA//8DAFBLAwQUAAYACAAAACEA&#10;Sbmjd9sAAAAHAQAADwAAAGRycy9kb3ducmV2LnhtbEyPQU/DMAyF70j8h8hI3FhakKpSmk7TBOII&#10;2xDi6DamKTROSbKt/HsyLnCxnvWs9z7Xy9mO4kA+DI4V5IsMBHHn9MC9gpfdw1UJIkRkjaNjUvBN&#10;AZbN+VmNlXZH3tBhG3uRQjhUqMDEOFVShs6QxbBwE3Hy3p23GNPqe6k9HlO4HeV1lhXS4sCpweBE&#10;a0Pd53ZvFRR+9fqs+4/1ffsU9ebt8cvYHJW6vJhXdyAizfHvGE74CR2axNS6PesgRgXpkfg7T15+&#10;mxUg2qSK8qYE2dTyP3/zAwAA//8DAFBLAQItABQABgAIAAAAIQC2gziS/gAAAOEBAAATAAAAAAAA&#10;AAAAAAAAAAAAAABbQ29udGVudF9UeXBlc10ueG1sUEsBAi0AFAAGAAgAAAAhADj9If/WAAAAlAEA&#10;AAsAAAAAAAAAAAAAAAAALwEAAF9yZWxzLy5yZWxzUEsBAi0AFAAGAAgAAAAhAD/ZIStiAwAAmwgA&#10;AA4AAAAAAAAAAAAAAAAALgIAAGRycy9lMm9Eb2MueG1sUEsBAi0AFAAGAAgAAAAhAEm5o3fbAAAA&#10;BwEAAA8AAAAAAAAAAAAAAAAAvAUAAGRycy9kb3ducmV2LnhtbFBLBQYAAAAABAAEAPMAAADEBgAA&#10;AAA=&#10;" o:allowincell="f" path="m,16837r11905,l11905,,,,,16837xe" fillcolor="#414042" stroked="f">
              <v:path arrowok="t" o:connecttype="custom" o:connectlocs="0,10691495;7559675,10691495;7559675,0;0,0;0,10691495" o:connectangles="0,0,0,0,0"/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380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33" name="Freeform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692130"/>
                      </a:xfrm>
                      <a:custGeom>
                        <a:avLst/>
                        <a:gdLst>
                          <a:gd name="T0" fmla="*/ 0 w 11906"/>
                          <a:gd name="T1" fmla="*/ 16837 h 16838"/>
                          <a:gd name="T2" fmla="*/ 11905 w 11906"/>
                          <a:gd name="T3" fmla="*/ 16837 h 16838"/>
                          <a:gd name="T4" fmla="*/ 11905 w 11906"/>
                          <a:gd name="T5" fmla="*/ 0 h 16838"/>
                          <a:gd name="T6" fmla="*/ 0 w 11906"/>
                          <a:gd name="T7" fmla="*/ 0 h 16838"/>
                          <a:gd name="T8" fmla="*/ 0 w 11906"/>
                          <a:gd name="T9" fmla="*/ 16837 h 168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6838">
                            <a:moveTo>
                              <a:pt x="0" y="16837"/>
                            </a:moveTo>
                            <a:lnTo>
                              <a:pt x="11905" y="16837"/>
                            </a:lnTo>
                            <a:lnTo>
                              <a:pt x="11905" y="0"/>
                            </a:lnTo>
                            <a:lnTo>
                              <a:pt x="0" y="0"/>
                            </a:lnTo>
                            <a:lnTo>
                              <a:pt x="0" y="16837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D5A48A" id="Freeform 167" o:spid="_x0000_s1026" style="position:absolute;margin-left:0;margin-top:0;width:595.3pt;height:841.9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6VBYQMAAJsIAAAOAAAAZHJzL2Uyb0RvYy54bWysVlFvmzAQfp+0/2D5cVIKJoQEVFKt7TJN&#10;6rZKzX6AAyaggc1sJ6Sb9t93NpCQtumiaXkAG38+3/fd+S6XV7uqRFsmVSF4jMmFixHjiUgLvo7x&#10;t+ViNMNIacpTWgrOYvzIFL6av31z2dQR80QuypRJBEa4ipo6xrnWdeQ4KslZRdWFqBmHxUzIimqY&#10;yrWTStqA9ap0PNcNnEbItJYiYUrB19t2Ec+t/Sxjif6aZYppVMYYfNP2Ke1zZZ7O/JJGa0nrvEg6&#10;N+g/eFHRgsOhe1O3VFO0kcUzU1WRSKFEpi8SUTkiy4qEWQ7AhrhP2DzktGaWC4ij6r1M6v+ZTb5s&#10;7yUq0hiPxxhxWkGMFpIxozgiwdQI1NQqAtxDfS8NRVXfieS7ggXnaMVMFGDQqvksUrBDN1pYUXaZ&#10;rMxOoIt2VvvHvfZsp1ECH6eTwB0TCFECa8QNQo+MbXgcGvX7k43SH5mwtuj2Tuk2eimMrPZpR2AJ&#10;ZrKqhEC+c5CLGkRI6AZdrPcgMgCRYDaeohwYz8azp0BvCARLk1MWQcH9sa9a9IfA1yxOBkD3lH/B&#10;EegE2+kR6ARTuKx7Aid1CwegZywhWus+HjTvQ5TseBcjGCFqaoNrM6MWymSECRiEfUmM9GACUCag&#10;J8AQDwMenwUGqQ14chYYlDRgm/V/dQPEMuBwaLnd1HGVUH2e1h2JEdSdldlDo5pqI1E/RA1kvs1U&#10;lMPIpqJZq8SWLYVF6cP9sdJ3Zx8QJR8ijTVIIXBziO4x/bu2Vg/Y/tr16/27xbWhOgfz0plJKRRr&#10;g2zY22jvZTDqDa64EmWRLoqyNNSVXK9uSom2FCq5T3zX9zryR7DSJg4XZlt7TPsFykyntCk4tjL/&#10;Connu9deOFoEs+nIX/iTUTh1ZyOXhNdh4Pqhf7v4bdKU+FFepCnjdwVnfZcg/nlVuOtXbX23fcLE&#10;OZx4E3sDjrw/Iuna30skpdjw1GZQzmj6oRtrWpTt2Dn22IoMtPu3FcLWblOu2/q+EukjlG4p2g4J&#10;HR0GuZA/MWqgO8ZY/dhQyTAqP3FoPyHxfUgEbSf+ZOrBRA5XVsMVyhMwFWON4e6b4Y1uW/CmlsU6&#10;h5OI1YKL99AyssLUdetf61U3gQ5oGXTd2rTY4dyiDv8p5n8AAAD//wMAUEsDBBQABgAIAAAAIQBJ&#10;uaN32wAAAAcBAAAPAAAAZHJzL2Rvd25yZXYueG1sTI9BT8MwDIXvSPyHyEjcWFqQqlKaTtME4gjb&#10;EOLoNqYpNE5Jsq38ezIucLGe9az3PtfL2Y7iQD4MjhXkiwwEcef0wL2Cl93DVQkiRGSNo2NS8E0B&#10;ls35WY2Vdkfe0GEbe5FCOFSowMQ4VVKGzpDFsHATcfLenbcY0+p7qT0eU7gd5XWWFdLiwKnB4ERr&#10;Q93ndm8VFH71+qz7j/V9+xT15u3xy9gclbq8mFd3ICLN8e8YTvgJHZrE1Lo96yBGBemR+DtPXn6b&#10;FSDapIrypgTZ1PI/f/MDAAD//wMAUEsBAi0AFAAGAAgAAAAhALaDOJL+AAAA4QEAABMAAAAAAAAA&#10;AAAAAAAAAAAAAFtDb250ZW50X1R5cGVzXS54bWxQSwECLQAUAAYACAAAACEAOP0h/9YAAACUAQAA&#10;CwAAAAAAAAAAAAAAAAAvAQAAX3JlbHMvLnJlbHNQSwECLQAUAAYACAAAACEAmbulQWEDAACbCAAA&#10;DgAAAAAAAAAAAAAAAAAuAgAAZHJzL2Uyb0RvYy54bWxQSwECLQAUAAYACAAAACEASbmjd9sAAAAH&#10;AQAADwAAAAAAAAAAAAAAAAC7BQAAZHJzL2Rvd25yZXYueG1sUEsFBgAAAAAEAAQA8wAAAMMGAAAA&#10;AA==&#10;" o:allowincell="f" path="m,16837r11905,l11905,,,,,16837xe" fillcolor="#414042" stroked="f">
              <v:path arrowok="t" o:connecttype="custom" o:connectlocs="0,10691495;7559675,10691495;7559675,0;0,0;0,10691495" o:connectangles="0,0,0,0,0"/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4832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1586865" cy="165735"/>
              <wp:effectExtent l="0" t="0" r="0" b="0"/>
              <wp:wrapNone/>
              <wp:docPr id="32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68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Expenditure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2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2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Financial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2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Analysis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606" type="#_x0000_t202" style="position:absolute;margin-left:55.7pt;margin-top:23.2pt;width:124.95pt;height:13.0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eL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YMRJDz16oAeNbsUB+XFiCjQOKgO/+wE89QEOoNGWrBruRPVVIS5WLeFbeiOlGFtKakjQNzfd&#10;s6sTjjIgm/GDqCEQ2WlhgQ6N7E31oB4I0KFRj6fmmGQqEzJK4iSOMKrgzI+jxWVkQ5Bsvj1Ipd9R&#10;0SNj5FhC8y062d8pbbIh2exignFRsq6zAuj4sw1wnHYgNlw1ZyYL288fqZeuk3USOmEQr53QKwrn&#10;plyFTlz6i6i4LFarwv9p4vph1rK6ptyEmbXlh3/Wu6PKJ1Wc1KVEx2oDZ1JScrtZdRLtCWi7tN+x&#10;IGdu7vM0bBGAywtKfhB6t0HqlHGycMIyjJx04SWO56e3aeyFaViUzyndMU7/nRIac5xGQTSJ6bfc&#10;PPu95kaynmmYHh3rc5ycnEhmJLjmtW2tJqyb7LNSmPSfSgHtnhttBWs0OqlVHzYH+zgWqQlv1LwR&#10;9SNIWApQGOgURh8YrZDfMRphjORYfdsRSTHq3nN4BmbmzIacjc1sEF7B1RxrjCZzpafZtBsk27aA&#10;PD00Lm7gqTTMqvgpi+MDg9FgyRzHmJk95//W62nYLn8BAAD//wMAUEsDBBQABgAIAAAAIQDLwz8I&#10;3wAAAAkBAAAPAAAAZHJzL2Rvd25yZXYueG1sTI/BTsMwDIbvSLxDZCRuLO02CpSm04TghIToyoFj&#10;2nhttMYpTbaVt8ec4GT98qffn4vN7AZxwilYTwrSRQICqfXGUqfgo365uQcRoiajB0+o4BsDbMrL&#10;i0Lnxp+pwtMudoJLKORaQR/jmEsZ2h6dDgs/IvFu7yenI8epk2bSZy53g1wmSSadtsQXej3iU4/t&#10;YXd0CrafVD3br7fmvdpXtq4fEnrNDkpdX83bRxAR5/gHw68+q0PJTo0/kgli4Jyma0YVrDOeDKyy&#10;dAWiUXC3vAVZFvL/B+UPAAAA//8DAFBLAQItABQABgAIAAAAIQC2gziS/gAAAOEBAAATAAAAAAAA&#10;AAAAAAAAAAAAAABbQ29udGVudF9UeXBlc10ueG1sUEsBAi0AFAAGAAgAAAAhADj9If/WAAAAlAEA&#10;AAsAAAAAAAAAAAAAAAAALwEAAF9yZWxzLy5yZWxzUEsBAi0AFAAGAAgAAAAhAF1tV4uzAgAAtAUA&#10;AA4AAAAAAAAAAAAAAAAALgIAAGRycy9lMm9Eb2MueG1sUEsBAi0AFAAGAAgAAAAhAMvDPwjfAAAA&#10;CQEAAA8AAAAAAAAAAAAAAAAADQUAAGRycy9kb3ducmV2LnhtbFBLBQYAAAAABAAEAPMAAAAZBgAA&#10;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Expenditure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2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2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Financial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2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Analysis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5856" behindDoc="1" locked="0" layoutInCell="0" allowOverlap="1">
              <wp:simplePos x="0" y="0"/>
              <wp:positionH relativeFrom="page">
                <wp:posOffset>5266055</wp:posOffset>
              </wp:positionH>
              <wp:positionV relativeFrom="page">
                <wp:posOffset>294640</wp:posOffset>
              </wp:positionV>
              <wp:extent cx="1586865" cy="165735"/>
              <wp:effectExtent l="0" t="0" r="0" b="0"/>
              <wp:wrapNone/>
              <wp:docPr id="31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68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Expenditure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2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2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Financial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2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Analysis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607" type="#_x0000_t202" style="position:absolute;margin-left:414.65pt;margin-top:23.2pt;width:124.95pt;height:13.0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b0sg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70MeKkgx490FGjWzEiP0pMgYZepeB334OnHuEAGm3Jqv5OlF8V4mLdEL6jN1KKoaGkggR9c9M9&#10;uzrhKAOyHT6ICgKRvRYWaKxlZ6oH9UCADo16PDXHJFOakGEcxVGIUQlnfhQuL0MbgqTz7V4q/Y6K&#10;DhkjwxKab9HJ4U5pkw1JZxcTjIuCta0VQMufbYDjtAOx4ao5M1nYfv5IvGQTb+LACRbRxgm8PHdu&#10;inXgRIW/DPPLfL3O/Z8mrh+kDasqyk2YWVt+8Ge9O6p8UsVJXUq0rDJwJiUld9t1K9GBgLYL+x0L&#10;cubmPk/DFgG4vKDkLwLvdpE4RRQvnaAIQidZerHj+cltEnlBEuTFc0p3jNN/p4SGDCfhIpzE9Ftu&#10;nv1ecyNpxzRMj5Z1GY5PTiQ1EtzwyrZWE9ZO9lkpTPpPpYB2z422gjUandSqx+1oH0dsJ4VR81ZU&#10;jyBhKUBhoFMYfWA0Qn7HaIAxkmH1bU8kxah9z+EZmJkzG3I2trNBeAlXM6wxmsy1nmbTvpds1wDy&#10;9NC4uIGnUjOr4qcsjg8MRoMlcxxjZvac/1uvp2G7+gUAAP//AwBQSwMEFAAGAAgAAAAhAJiElSbg&#10;AAAACgEAAA8AAABkcnMvZG93bnJldi54bWxMj8FOwzAQRO9I/IO1SNyoTShpE7KpKgQnJEQaDhyd&#10;2E2sxusQu234e9wTHFfzNPO22Mx2YCc9eeMI4X4hgGlqnTLUIXzWr3drYD5IUnJwpBF+tIdNeX1V&#10;yFy5M1X6tAsdiyXkc4nQhzDmnPu211b6hRs1xWzvJitDPKeOq0meY7kdeCJEyq00FBd6OernXreH&#10;3dEibL+oejHf781Hta9MXWeC3tID4u3NvH0CFvQc/mC46Ed1KKNT446kPBsQ1kn2EFGEZboEdgHE&#10;KkuANQir5BF4WfD/L5S/AAAA//8DAFBLAQItABQABgAIAAAAIQC2gziS/gAAAOEBAAATAAAAAAAA&#10;AAAAAAAAAAAAAABbQ29udGVudF9UeXBlc10ueG1sUEsBAi0AFAAGAAgAAAAhADj9If/WAAAAlAEA&#10;AAsAAAAAAAAAAAAAAAAALwEAAF9yZWxzLy5yZWxzUEsBAi0AFAAGAAgAAAAhAC2tlvSyAgAAtAUA&#10;AA4AAAAAAAAAAAAAAAAALgIAAGRycy9lMm9Eb2MueG1sUEsBAi0AFAAGAAgAAAAhAJiElSbgAAAA&#10;CgEAAA8AAAAAAAAAAAAAAAAADAUAAGRycy9kb3ducmV2LnhtbFBLBQYAAAAABAAEAPMAAAAZBgAA&#10;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Expenditure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2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2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Financial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2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Analysis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02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20" name="Freeform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692130"/>
                      </a:xfrm>
                      <a:custGeom>
                        <a:avLst/>
                        <a:gdLst>
                          <a:gd name="T0" fmla="*/ 0 w 11906"/>
                          <a:gd name="T1" fmla="*/ 16837 h 16838"/>
                          <a:gd name="T2" fmla="*/ 11905 w 11906"/>
                          <a:gd name="T3" fmla="*/ 16837 h 16838"/>
                          <a:gd name="T4" fmla="*/ 11905 w 11906"/>
                          <a:gd name="T5" fmla="*/ 0 h 16838"/>
                          <a:gd name="T6" fmla="*/ 0 w 11906"/>
                          <a:gd name="T7" fmla="*/ 0 h 16838"/>
                          <a:gd name="T8" fmla="*/ 0 w 11906"/>
                          <a:gd name="T9" fmla="*/ 16837 h 168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6838">
                            <a:moveTo>
                              <a:pt x="0" y="16837"/>
                            </a:moveTo>
                            <a:lnTo>
                              <a:pt x="11905" y="16837"/>
                            </a:lnTo>
                            <a:lnTo>
                              <a:pt x="11905" y="0"/>
                            </a:lnTo>
                            <a:lnTo>
                              <a:pt x="0" y="0"/>
                            </a:lnTo>
                            <a:lnTo>
                              <a:pt x="0" y="16837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84BC87" id="Freeform 180" o:spid="_x0000_s1026" style="position:absolute;margin-left:0;margin-top:0;width:595.3pt;height:841.9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yR+WwMAAJsIAAAOAAAAZHJzL2Uyb0RvYy54bWysVlFvmzAQfp+0/2D5cVIKJpAEVFKt7TJN&#10;6rZKzX6AAyaggc1sJ6Sb9t93NpCQtumiaXkAG3/+fPfd+S6XV7uqRFsmVSF4jMmFixHjiUgLvo7x&#10;t+ViNMNIacpTWgrOYvzIFL6av31z2dQR80QuypRJBCRcRU0d41zrOnIcleSsoupC1IzDYiZkRTVM&#10;5dpJJW2AvSodz3UnTiNkWkuRMKXg6227iOeWP8tYor9mmWIalTEG27R9Svtcmaczv6TRWtI6L5LO&#10;DPoPVlS04HDonuqWaoo2snhGVRWJFEpk+iIRlSOyrEiY9QG8Ie4Tbx5yWjPrC4ij6r1M6v/RJl+2&#10;9xIVaYw9kIfTCmK0kIwZxRGZWYGaWkWAe6jvpXFR1Xci+a5AOedoxUwUYNCq+SxS4KEbLawou0xW&#10;Zie4i3ZW+8e99mynUQIfp8HEHROwIYE14k5Cj4zt6Q6N+v3JRumPTFguur1Tuo1eCiOrfdo5sASa&#10;rCohkO8c5KIGERK6ky7WexAZgMhkNp6iHJn37CnQGwKBKTjFOB4CX2P0h8DXGIMB0D1l3+QIdMLb&#10;6RHohKdwWf+uWzgAPdMNorXu40HzPkTJjncxghGipja4NjNqoUxGmIBB2JfESA8UgDIBPQGGeBjw&#10;+CwwSG3AwVlgUNKAp2eBQSwDDofg1vbOVwnV52ndkRhB3VmZPTSqqTYS9UPUQObbTEU5jGwqmrVK&#10;bNlSWJQ+3B8rfXf2AVHyIdKwQQqBmUN0j+nftWU9YPtr16/37xbXhuoczEtnJqVQrA2y8d5Gey+D&#10;UW9wxZUoi3RRlKVxXcn16qaUaEuhkvvEd32vc/4IVtrE4cJsa49pv0CZ6ZQ2BcdW5l8h8Xz32gtH&#10;i8lsOvIXfjAKp+5s5JLwOpy4fujfLn6bNCV+lBdpyvhdwVnfJYh/XhXu+lVb322fMHEOAy+wN+DI&#10;+iMnXft7yUkpNjy1GZQzmn7oxpoWZTt2ji22IoPb/dsKYWu3KdemVapoJdJHKN1StB0SOjoMciF/&#10;YtRAd4yx+rGhkmFUfuLQfkLi+5AI2k78YGqahxyurIYrlCdAFWON4e6b4Y1uW/CmlsU6h5OI1YKL&#10;99AyssLUdWtfa1U3gQ5oPei6tWmxw7lFHf5TzP8AAAD//wMAUEsDBBQABgAIAAAAIQBJuaN32wAA&#10;AAcBAAAPAAAAZHJzL2Rvd25yZXYueG1sTI9BT8MwDIXvSPyHyEjcWFqQqlKaTtME4gjbEOLoNqYp&#10;NE5Jsq38ezIucLGe9az3PtfL2Y7iQD4MjhXkiwwEcef0wL2Cl93DVQkiRGSNo2NS8E0Bls35WY2V&#10;dkfe0GEbe5FCOFSowMQ4VVKGzpDFsHATcfLenbcY0+p7qT0eU7gd5XWWFdLiwKnB4ERrQ93ndm8V&#10;FH71+qz7j/V9+xT15u3xy9gclbq8mFd3ICLN8e8YTvgJHZrE1Lo96yBGBemR+DtPXn6bFSDapIry&#10;pgTZ1PI/f/MDAAD//wMAUEsBAi0AFAAGAAgAAAAhALaDOJL+AAAA4QEAABMAAAAAAAAAAAAAAAAA&#10;AAAAAFtDb250ZW50X1R5cGVzXS54bWxQSwECLQAUAAYACAAAACEAOP0h/9YAAACUAQAACwAAAAAA&#10;AAAAAAAAAAAvAQAAX3JlbHMvLnJlbHNQSwECLQAUAAYACAAAACEAQL8kflsDAACbCAAADgAAAAAA&#10;AAAAAAAAAAAuAgAAZHJzL2Uyb0RvYy54bWxQSwECLQAUAAYACAAAACEASbmjd9sAAAAHAQAADwAA&#10;AAAAAAAAAAAAAAC1BQAAZHJzL2Rvd25yZXYueG1sUEsFBgAAAAAEAAQA8wAAAL0GAAAAAA==&#10;" o:allowincell="f" path="m,16837r11905,l11905,,,,,16837xe" fillcolor="#414042" stroked="f">
              <v:path arrowok="t" o:connecttype="custom" o:connectlocs="0,10691495;7559675,10691495;7559675,0;0,0;0,10691495" o:connectangles="0,0,0,0,0"/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404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19" name="Freeform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692130"/>
                      </a:xfrm>
                      <a:custGeom>
                        <a:avLst/>
                        <a:gdLst>
                          <a:gd name="T0" fmla="*/ 0 w 11906"/>
                          <a:gd name="T1" fmla="*/ 16837 h 16838"/>
                          <a:gd name="T2" fmla="*/ 11905 w 11906"/>
                          <a:gd name="T3" fmla="*/ 16837 h 16838"/>
                          <a:gd name="T4" fmla="*/ 11905 w 11906"/>
                          <a:gd name="T5" fmla="*/ 0 h 16838"/>
                          <a:gd name="T6" fmla="*/ 0 w 11906"/>
                          <a:gd name="T7" fmla="*/ 0 h 16838"/>
                          <a:gd name="T8" fmla="*/ 0 w 11906"/>
                          <a:gd name="T9" fmla="*/ 16837 h 168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6838">
                            <a:moveTo>
                              <a:pt x="0" y="16837"/>
                            </a:moveTo>
                            <a:lnTo>
                              <a:pt x="11905" y="16837"/>
                            </a:lnTo>
                            <a:lnTo>
                              <a:pt x="11905" y="0"/>
                            </a:lnTo>
                            <a:lnTo>
                              <a:pt x="0" y="0"/>
                            </a:lnTo>
                            <a:lnTo>
                              <a:pt x="0" y="16837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5816DF" id="Freeform 181" o:spid="_x0000_s1026" style="position:absolute;margin-left:0;margin-top:0;width:595.3pt;height:841.9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ueXQMAAJsIAAAOAAAAZHJzL2Uyb0RvYy54bWysVlFvmzAQfp+0/2DxOCnFJkACalKt6zJN&#10;6rZKzX6AAyaggc1sJ6Sb9t93NpCQtmmjaXkAG38+333f+S6XV7uqRFsmVSH4zCEX2EGMJyIt+Hrm&#10;fF8uRlMHKU15SkvB2cx5YMq5mr99c9nUMfNELsqUSQRGuIqbeubkWtex66okZxVVF6JmHBYzISuq&#10;YSrXbippA9ar0vUwDt1GyLSWImFKwdebdtGZW/tZxhL9LcsU06icOeCbtk9pnyvzdOeXNF5LWudF&#10;0rlB/8GLihYcDt2buqGaoo0snpiqikQKJTJ9kYjKFVlWJMzGANEQ/Cia+5zWzMYC5Kh6T5P6f2aT&#10;r9s7iYoUtIscxGkFGi0kY4ZxRKbEENTUKgbcfX0nTYiqvhXJDwUL7tGKmSjAoFXzRaRgh260sKTs&#10;MlmZnRAu2lnuH/bcs51GCXycBCEeE5AogTWCw8gjYyuPS+N+f7JR+hMT1hbd3irdqpfCyHKfdgEs&#10;wUxWlSDkOxdh1CBCIhx2Wu9BZAAi4XQ8QTky7+ljoDcEgqXglMXxEPiSRX8IfMliMADiU/6FR6AT&#10;0U6OQCcihcv6Om+QJ3vQE95ArXWvB817iZId7zSCEaKmNmCbGbVQJiOMYCD70qYbmACUEfQEGPQw&#10;4LHR6VUwUG3AwVlgYNKAJ2eBgSwDjobg1p0uVgnV53HdkQ6CurMye2hcU20o6oeogcy3mYpyGNlU&#10;NGuV2LKlsCh9uD+W+u7sA6LkQ6SxBikEbg7RPaZ/19bqAdtfu369f7e4VqpzMM+dmZRCsVY3E70V&#10;cE+DYW9wxZUoi3RRlKUJXcn16kMp0ZZCJfeJj32vC/4IVtrE4cJsa49pv0CZ6Zg2BcdW5t8R8Xx8&#10;7UWjRTidjPyFH4yiCZ6OMImuoxD7kX+z+GPSlPhxXqQp47cFZ32XIP55VbjrV219t33C6BwFXmBv&#10;wJH3R0Fi+3suSCk2PLUZlDOafuzGmhZlO3aPPbYkQ9j92xJha7cp1219X4n0AUq3FG2HhI4Og1zI&#10;Xw5qoDvOHPVzQyVzUPmZQ/uJiO9DImg78YOJBxM5XFkNVyhPwNTM0Q7cfTP8oNsWvKllsc7hJGK5&#10;4OI9tIysMHXd+td61U2gA9oIum5tWuxwblGH/xTzvwAAAP//AwBQSwMEFAAGAAgAAAAhAEm5o3fb&#10;AAAABwEAAA8AAABkcnMvZG93bnJldi54bWxMj0FPwzAMhe9I/IfISNxYWpCqUppO0wTiCNsQ4ug2&#10;pik0Tkmyrfx7Mi5wsZ71rPc+18vZjuJAPgyOFeSLDARx5/TAvYKX3cNVCSJEZI2jY1LwTQGWzflZ&#10;jZV2R97QYRt7kUI4VKjAxDhVUobOkMWwcBNx8t6dtxjT6nupPR5TuB3ldZYV0uLAqcHgRGtD3ed2&#10;bxUUfvX6rPuP9X37FPXm7fHL2ByVuryYV3cgIs3x7xhO+AkdmsTUuj3rIEYF6ZH4O09efpsVINqk&#10;ivKmBNnU8j9/8wMAAP//AwBQSwECLQAUAAYACAAAACEAtoM4kv4AAADhAQAAEwAAAAAAAAAAAAAA&#10;AAAAAAAAW0NvbnRlbnRfVHlwZXNdLnhtbFBLAQItABQABgAIAAAAIQA4/SH/1gAAAJQBAAALAAAA&#10;AAAAAAAAAAAAAC8BAABfcmVscy8ucmVsc1BLAQItABQABgAIAAAAIQCsWgueXQMAAJsIAAAOAAAA&#10;AAAAAAAAAAAAAC4CAABkcnMvZTJvRG9jLnhtbFBLAQItABQABgAIAAAAIQBJuaN32wAAAAcBAAAP&#10;AAAAAAAAAAAAAAAAALcFAABkcnMvZG93bnJldi54bWxQSwUGAAAAAAQABADzAAAAvwYAAAAA&#10;" o:allowincell="f" path="m,16837r11905,l11905,,,,,16837xe" fillcolor="#414042" stroked="f">
              <v:path arrowok="t" o:connecttype="custom" o:connectlocs="0,10691495;7559675,10691495;7559675,0;0,0;0,10691495" o:connectangles="0,0,0,0,0"/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595264" behindDoc="1" locked="0" layoutInCell="0" allowOverlap="1">
              <wp:simplePos x="0" y="0"/>
              <wp:positionH relativeFrom="page">
                <wp:posOffset>5233670</wp:posOffset>
              </wp:positionH>
              <wp:positionV relativeFrom="page">
                <wp:posOffset>294640</wp:posOffset>
              </wp:positionV>
              <wp:extent cx="1619885" cy="165735"/>
              <wp:effectExtent l="0" t="0" r="0" b="0"/>
              <wp:wrapNone/>
              <wp:docPr id="18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3"/>
                              <w:w w:val="1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Acronyms,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8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Abbreviations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8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8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3"/>
                              <w:w w:val="110"/>
                              <w:sz w:val="18"/>
                              <w:szCs w:val="18"/>
                            </w:rPr>
                            <w:t>Terms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532" type="#_x0000_t202" style="position:absolute;margin-left:412.1pt;margin-top:23.2pt;width:127.55pt;height:13.05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+sL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t4iREnHTTpgY4a3YoR+ZemQEOvUvC778FTj7APzpas6u9E+VUhLtYN4Tt6I6UYGkoqSNA3N92z&#10;qxOOMiDb4YOoIA7Za2GBxlp2pnpQDwTo0KjHU3NMLqUJGflJHIcYlXDmR+HyMrQhSDrf7qXS76jo&#10;kDEyLKH5Fp0c7pQ22ZB0djHBuChY21oBtPzZBjhOOxAbrpozk4Xt54/ESzbxJg6cYBFtnMDLc+em&#10;WAdOVPjLML/M1+vc/2ni+kHasKqi3ISZteUHf9a7o8onVZzUpUTLKgNnUlJyt123Eh0IaLuw37Eg&#10;Z27u8zRsEYDLC0r+IvBuF4lTRPHSCYogdJKlFzuen9wmkRckQV48p3THOP13SmjIcBIuwklMv+Xm&#10;2e81N5J2TMP0aFmX4fjkRFIjwQ2vbGs1Ye1kn5XCpP9UCmj33GgrWKPRSa163I72cVipGTFvRfUI&#10;CpYCBAYyhckHRiPkd4wGmCIZVt/2RFKM2vccXoEZObMhZ2M7G4SXcDXDGqPJXOtpNO17yXYNIE/v&#10;jIsbeCk1syJ+yuL4vmAyWC7HKWZGz/m/9XqatatfAAAA//8DAFBLAwQUAAYACAAAACEAEZS/+OAA&#10;AAAKAQAADwAAAGRycy9kb3ducmV2LnhtbEyPwU7DMBBE70j8g7VI3KhNCGkb4lQVghMSIg0Hjk68&#10;TazG6xC7bfh73BMcV/M087bYzHZgJ5y8cSThfiGAIbVOG+okfNavdytgPijSanCEEn7Qw6a8vipU&#10;rt2ZKjztQsdiCflcSehDGHPOfdujVX7hRqSY7d1kVYjn1HE9qXMstwNPhMi4VYbiQq9GfO6xPeyO&#10;VsL2i6oX8/3efFT7ytT1WtBbdpDy9mbePgELOIc/GC76UR3K6NS4I2nPBgmrJE0iKiHNUmAXQCzX&#10;D8AaCcvkEXhZ8P8vlL8AAAD//wMAUEsBAi0AFAAGAAgAAAAhALaDOJL+AAAA4QEAABMAAAAAAAAA&#10;AAAAAAAAAAAAAFtDb250ZW50X1R5cGVzXS54bWxQSwECLQAUAAYACAAAACEAOP0h/9YAAACUAQAA&#10;CwAAAAAAAAAAAAAAAAAvAQAAX3JlbHMvLnJlbHNQSwECLQAUAAYACAAAACEAi3/rC7ECAACzBQAA&#10;DgAAAAAAAAAAAAAAAAAuAgAAZHJzL2Uyb0RvYy54bWxQSwECLQAUAAYACAAAACEAEZS/+OAAAAAK&#10;AQAADwAAAAAAAAAAAAAAAAALBQAAZHJzL2Rvd25yZXYueG1sUEsFBgAAAAAEAAQA8wAAABgGAAAA&#10;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3"/>
                        <w:w w:val="11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Acronyms,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8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Abbreviations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8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8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3"/>
                        <w:w w:val="110"/>
                        <w:sz w:val="18"/>
                        <w:szCs w:val="18"/>
                      </w:rPr>
                      <w:t>Terms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6096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2178050" cy="165735"/>
              <wp:effectExtent l="0" t="0" r="0" b="0"/>
              <wp:wrapNone/>
              <wp:docPr id="18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Annex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6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6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5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Findings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6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from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5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6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Baseline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5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Study: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6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Aceh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612" type="#_x0000_t202" style="position:absolute;margin-left:55.7pt;margin-top:23.2pt;width:171.5pt;height:13.05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PJsQ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QKU466NEDHTW6FSPy48AUaOhVCn73PXjqEQ7A2ZJV/Z0ovyrExbohfEdvpBRDQ0kFCfrmpnt2&#10;dcJRBmQ7fBAVBCJ7LSzQWMvOVA/qgQAdGvV4ao5JpoTNwF/GXgRHJZz5i2h5GdkQJJ1v91Lpd1R0&#10;yBgZltB8i04Od0qbbEg6u5hgXBSsba0AWv5sAxynHYgNV82ZycL280fiJZt4E4dOGCw2TujluXNT&#10;rENnUfjLKL/M1+vc/2ni+mHasKqi3ISZteWHf9a7o8onVZzUpUTLKgNnUlJyt123Eh0IaLuw37Eg&#10;Z27u8zRsEYDLC0p+EHq3QeIUi3jphEUYOcnSix3PT26ThRcmYV48p3THOP13SmjIcBIF0SSm33Lz&#10;7PeaG0k7pmF6tKzLcHxyIqmR4IZXtrWasHayz0ph0n8qBbR7brQVrNHopFY9bkf7OGKrNaPmrage&#10;QcJSgMJAjDD6wGiE/I7RAGMkw+rbnkiKUfuewzMwM2c25GxsZ4PwEq5mWGM0mWs9zaZ9L9muAeTp&#10;oXFxA0+lZlbFT1kcHxiMBkvmOMbM7Dn/t15Pw3b1CwAA//8DAFBLAwQUAAYACAAAACEAcE6izd4A&#10;AAAJAQAADwAAAGRycy9kb3ducmV2LnhtbEyPQU+DQBCF7yb+h82YeLMLDUVLWZrG6MnESPHgcYEp&#10;bMrOIrtt8d87nuxp5uW9vPkm3852EGecvHGkIF5EIJAa1xrqFHxWrw9PIHzQ1OrBESr4QQ/b4vYm&#10;11nrLlTieR86wSXkM62gD2HMpPRNj1b7hRuR2Du4yerAcupkO+kLl9tBLqMolVYb4gu9HvG5x+a4&#10;P1kFuy8qX8z3e/1RHkpTVeuI3tKjUvd3824DIuAc/sPwh8/oUDBT7U7UejGwjuOEowqSlCcHklXC&#10;S63gcbkCWeTy+oPiFwAA//8DAFBLAQItABQABgAIAAAAIQC2gziS/gAAAOEBAAATAAAAAAAAAAAA&#10;AAAAAAAAAABbQ29udGVudF9UeXBlc10ueG1sUEsBAi0AFAAGAAgAAAAhADj9If/WAAAAlAEAAAsA&#10;AAAAAAAAAAAAAAAALwEAAF9yZWxzLy5yZWxzUEsBAi0AFAAGAAgAAAAhAM/WY8mxAgAAtAUAAA4A&#10;AAAAAAAAAAAAAAAALgIAAGRycy9lMm9Eb2MueG1sUEsBAi0AFAAGAAgAAAAhAHBOos3eAAAACQEA&#10;AA8AAAAAAAAAAAAAAAAACwUAAGRycy9kb3ducmV2LnhtbFBLBQYAAAAABAAEAPMAAAAW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Annex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6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6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5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Findings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6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from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5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6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Baseline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5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Study: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6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Aceh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5072" behindDoc="1" locked="0" layoutInCell="0" allowOverlap="1">
              <wp:simplePos x="0" y="0"/>
              <wp:positionH relativeFrom="page">
                <wp:posOffset>4674870</wp:posOffset>
              </wp:positionH>
              <wp:positionV relativeFrom="page">
                <wp:posOffset>294640</wp:posOffset>
              </wp:positionV>
              <wp:extent cx="2178050" cy="165735"/>
              <wp:effectExtent l="0" t="0" r="0" b="0"/>
              <wp:wrapNone/>
              <wp:docPr id="17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Annex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6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6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5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Findings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6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from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5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6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Baseline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5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Study: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6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Aceh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613" type="#_x0000_t202" style="position:absolute;margin-left:368.1pt;margin-top:23.2pt;width:171.5pt;height:13.0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wHV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LjDjpoUcP9KDRrTggP7k0BRoHlYHf/QCe+gAH4GzJquFOVF8V4mLVEr6lN1KKsaWkhgR9c9M9&#10;uzrhKAOyGT+IGgKRnRYW6NDI3lQP6oEAHRr1eGqOSaaCzcBfJF4ERxWc+XG0uIxsCJLNtwep9Dsq&#10;emSMHEtovkUn+zulTTYkm11MMC5K1nVWAB1/tgGO0w7EhqvmzGRh+/kj9dJ1sk5CJwzitRN6ReHc&#10;lKvQiUt/ERWXxWpV+D9NXD/MWlbXlJsws7b88M96d1T5pIqTupToWG3gTEpKbjerTqI9AW2X9jsW&#10;5MzNfZ6GLQJweUHJD0LvNkidMk4WTliGkZMuvMTx/PQ2jb0wDYvyOaU7xum/U0JjjtMoiCYx/Zab&#10;Z7/X3EjWMw3To2N9jpOTE8mMBNe8tq3VhHWTfVYKk/5TKaDdc6OtYI1GJ7Xqw+ZgH0cSm/BGzRtR&#10;P4KEpQCFgRhh9IHRCvkdoxHGSI7Vtx2RFKPuPYdnYGbObMjZ2MwG4RVczbHGaDJXeppNu0GybQvI&#10;00Pj4gaeSsOsip+yOD4wGA2WzHGMmdlz/m+9nobt8hcAAAD//wMAUEsDBBQABgAIAAAAIQCmVTKG&#10;3wAAAAoBAAAPAAAAZHJzL2Rvd25yZXYueG1sTI/BTsMwDIbvSLxDZCRuLKGMbuuaThOCExKiKweO&#10;aZO10RqnNNlW3h7vNI72/+n353wzuZ6dzBisRwmPMwHMYOO1xVbCV/X2sAQWokKteo9Gwq8JsClu&#10;b3KVaX/G0px2sWVUgiFTEroYh4zz0HTGqTDzg0HK9n50KtI4tlyP6kzlrueJECl3yiJd6NRgXjrT&#10;HHZHJ2H7jeWr/fmoP8t9aatqJfA9PUh5fzdt18CimeIVhos+qUNBTrU/og6sl7B4ShNCJczTObAL&#10;IBYr2tQUJc/Ai5z/f6H4AwAA//8DAFBLAQItABQABgAIAAAAIQC2gziS/gAAAOEBAAATAAAAAAAA&#10;AAAAAAAAAAAAAABbQ29udGVudF9UeXBlc10ueG1sUEsBAi0AFAAGAAgAAAAhADj9If/WAAAAlAEA&#10;AAsAAAAAAAAAAAAAAAAALwEAAF9yZWxzLy5yZWxzUEsBAi0AFAAGAAgAAAAhADovAdWzAgAAtAUA&#10;AA4AAAAAAAAAAAAAAAAALgIAAGRycy9lMm9Eb2MueG1sUEsBAi0AFAAGAAgAAAAhAKZVMobfAAAA&#10;CgEAAA8AAAAAAAAAAAAAAAAADQUAAGRycy9kb3ducmV2LnhtbFBLBQYAAAAABAAEAPMAAAAZBgAA&#10;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Annex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6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6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5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Findings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6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from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5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6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Baseline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5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Study: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6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Aceh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3264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2393315" cy="165735"/>
              <wp:effectExtent l="0" t="0" r="0" b="0"/>
              <wp:wrapNone/>
              <wp:docPr id="6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33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3"/>
                              <w:w w:val="10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Annex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9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8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9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List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8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of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9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Pilots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8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Led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8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9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Supported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8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by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9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3"/>
                              <w:w w:val="105"/>
                              <w:sz w:val="18"/>
                              <w:szCs w:val="18"/>
                            </w:rPr>
                            <w:t>KOMPAK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618" type="#_x0000_t202" style="position:absolute;margin-left:55.7pt;margin-top:23.2pt;width:188.45pt;height:13.0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345sw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MEScdtOiRHjS6EwfkJ6Gpz9CrFNweenDUBziAPluuqr8X5VeFuFg1hG/prZRiaCipID/f3HTP&#10;ro44yoBshg+igkBkp4UFOtSyM8WDciBAhz49nXpjkilhM5gls5kfYVTCmR9H81lkQ5B0ut1Lpd9R&#10;0SFjZFhC7y062d8rbbIh6eRignFRsLa1/W/5xQY4jjsQG66aM5OFbeePxEvWi/UidMIgXjuhl+fO&#10;bbEKnbjw51E+y1er3P9p4vph2rCqotyEmaTlh3/WuqPIR1GcxKVEyyoDZ1JScrtZtRLtCUi7sN+x&#10;IGdu7mUatgjA5QUlPwi9uyBxingxd8IijJxk7i0cz0/uktgLkzAvLindM07/nRIaMpxEQTSK6bfc&#10;PPu95kbSjmkYHi3rMrw4OZHUSHDNK9taTVg72melMOk/lwLaPTXaCtZodFSrPmwO9m0kVs5GzRtR&#10;PYGEpQCFgU5h8oHRCPkdowGmSIbVtx2RFKP2PYdnYEbOZMjJ2EwG4SVczbDGaDRXehxNu16ybQPI&#10;40Pj4haeSs2sip+zOD4wmAyWzHGKmdFz/m+9nmft8hcAAAD//wMAUEsDBBQABgAIAAAAIQA9arqO&#10;3gAAAAkBAAAPAAAAZHJzL2Rvd25yZXYueG1sTI/BToNAEIbvJr7DZky82YWKiMjSNEZPJkaKB48L&#10;OwVSdhbZbYtv73jS0+TPfPnnm2Kz2FGccPaDIwXxKgKB1DozUKfgo365yUD4oMno0REq+EYPm/Ly&#10;otC5cWeq8LQLneAS8rlW0Icw5VL6tker/cpNSLzbu9nqwHHupJn1mcvtKNdRlEqrB+ILvZ7wqcf2&#10;sDtaBdtPqp6Hr7fmvdpXQ10/RPSaHpS6vlq2jyACLuEPhl99VoeSnRp3JOPFyDmOE0YVJClPBpIs&#10;uwXRKLhf34EsC/n/g/IHAAD//wMAUEsBAi0AFAAGAAgAAAAhALaDOJL+AAAA4QEAABMAAAAAAAAA&#10;AAAAAAAAAAAAAFtDb250ZW50X1R5cGVzXS54bWxQSwECLQAUAAYACAAAACEAOP0h/9YAAACUAQAA&#10;CwAAAAAAAAAAAAAAAAAvAQAAX3JlbHMvLnJlbHNQSwECLQAUAAYACAAAACEAw9N+ObMCAACzBQAA&#10;DgAAAAAAAAAAAAAAAAAuAgAAZHJzL2Uyb0RvYy54bWxQSwECLQAUAAYACAAAACEAPWq6jt4AAAAJ&#10;AQAADwAAAAAAAAAAAAAAAAANBQAAZHJzL2Rvd25yZXYueG1sUEsFBgAAAAAEAAQA8wAAABgGAAAA&#10;AA=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3"/>
                        <w:w w:val="10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Annex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9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8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9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List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8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of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9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Pilots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8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Led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8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9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Supported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8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by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9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3"/>
                        <w:w w:val="105"/>
                        <w:sz w:val="18"/>
                        <w:szCs w:val="18"/>
                      </w:rPr>
                      <w:t>KOMPAK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4288" behindDoc="1" locked="0" layoutInCell="0" allowOverlap="1">
              <wp:simplePos x="0" y="0"/>
              <wp:positionH relativeFrom="page">
                <wp:posOffset>4459605</wp:posOffset>
              </wp:positionH>
              <wp:positionV relativeFrom="page">
                <wp:posOffset>294640</wp:posOffset>
              </wp:positionV>
              <wp:extent cx="2393315" cy="165735"/>
              <wp:effectExtent l="0" t="0" r="0" b="0"/>
              <wp:wrapNone/>
              <wp:docPr id="5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331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3"/>
                              <w:w w:val="105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Annex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9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8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9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List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8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of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9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Pilots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8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Led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8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9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Supported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8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05"/>
                              <w:sz w:val="18"/>
                              <w:szCs w:val="18"/>
                            </w:rPr>
                            <w:t>by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9"/>
                              <w:w w:val="10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3"/>
                              <w:w w:val="105"/>
                              <w:sz w:val="18"/>
                              <w:szCs w:val="18"/>
                            </w:rPr>
                            <w:t>KOMPAK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619" type="#_x0000_t202" style="position:absolute;margin-left:351.15pt;margin-top:23.2pt;width:188.45pt;height:13.0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ZS0tgIAALMFAAAOAAAAZHJzL2Uyb0RvYy54bWysVG1vmzAQ/j5p/8Hyd8pLIAmopGpDmCZ1&#10;L1K7H+CACdbAZrYT6Kr9951NSJr2y7SND9Zhnx8/d/fcXd8MbYMOVComeIr9Kw8jygtRMr5L8bfH&#10;3FlipDThJWkEpyl+ogrfrN6/u+67hAaiFk1JJQIQrpK+S3GtdZe4ripq2hJ1JTrK4bASsiUafuXO&#10;LSXpAb1t3MDz5m4vZNlJUVClYDcbD/HK4lcVLfSXqlJUoybFwE3bVdp1a1Z3dU2SnSRdzYojDfIX&#10;LFrCODx6gsqIJmgv2RuolhVSKFHpq0K0rqgqVlAbA0Tje6+ieahJR20skBzVndKk/h9s8fnwVSJW&#10;pjjCiJMWSvRIB43uxID8ODL56TuVgNtDB456gAOos41Vdfei+K4QF+ua8B29lVL0NSUl8PPNTffF&#10;1RFHGZBt/0mU8BDZa2GBhkq2JnmQDgToUKenU20MmQI2g1k8m/lAsoAzfx4tZpacS5LpdieV/kBF&#10;i4yRYgm1t+jkcK+0YUOSycU8xkXOmsbWv+EXG+A47sDbcNWcGRa2nM+xF2+Wm2XohMF844Reljm3&#10;+Tp05rm/iLJZtl5n/i/zrh8mNStLys0zk7T88M9KdxT5KIqTuJRoWGngDCUld9t1I9GBgLRz+9mc&#10;w8nZzb2kYZMAsbwKyQ9C7y6InXy+XDhhHkZOvPCWjufHd/HcC+Mwyy9Dumec/ntIqE9xHAXRKKYz&#10;6VexefZ7GxtJWqZheDSsTfHy5EQSI8ENL21pNWHNaL9IhaF/TgWUeyq0FazR6KhWPWwH2xtxMDXC&#10;VpRPIGEpQGGgU5h8YNRC/sSohymSYvVjTyTFqPnIoQ3MyJkMORnbySC8gKsp1hiN5lqPo2nfSbar&#10;AXlsNC5uoVUqZlVsempkcWwwmAw2mOMUM6Pn5b/1Os/a1W8AAAD//wMAUEsDBBQABgAIAAAAIQBI&#10;CHi63wAAAAoBAAAPAAAAZHJzL2Rvd25yZXYueG1sTI/BTsMwEETvSPyDtUjcqE0oaZvGqSoEJyRE&#10;Gg4cnXibWI3XIXbb8Pe4p3JczdPM23wz2Z6dcPTGkYTHmQCG1DhtqJXwVb09LIH5oEir3hFK+EUP&#10;m+L2JleZdmcq8bQLLYsl5DMloQthyDj3TYdW+ZkbkGK2d6NVIZ5jy/WozrHc9jwRIuVWGYoLnRrw&#10;pcPmsDtaCdtvKl/Nz0f9We5LU1UrQe/pQcr7u2m7BhZwClcYLvpRHYroVLsjac96CQuRPEVUwjyd&#10;A7sAYrFKgNUxSp6BFzn//0LxBwAA//8DAFBLAQItABQABgAIAAAAIQC2gziS/gAAAOEBAAATAAAA&#10;AAAAAAAAAAAAAAAAAABbQ29udGVudF9UeXBlc10ueG1sUEsBAi0AFAAGAAgAAAAhADj9If/WAAAA&#10;lAEAAAsAAAAAAAAAAAAAAAAALwEAAF9yZWxzLy5yZWxzUEsBAi0AFAAGAAgAAAAhAHDZlLS2AgAA&#10;swUAAA4AAAAAAAAAAAAAAAAALgIAAGRycy9lMm9Eb2MueG1sUEsBAi0AFAAGAAgAAAAhAEgIeLrf&#10;AAAACgEAAA8AAAAAAAAAAAAAAAAAEAUAAGRycy9kb3ducmV2LnhtbFBLBQYAAAAABAAEAPMAAAAc&#10;BgAA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3"/>
                        <w:w w:val="105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Annex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9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3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8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9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List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8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of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9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Pilots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8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Led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8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9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Supported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8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05"/>
                        <w:sz w:val="18"/>
                        <w:szCs w:val="18"/>
                      </w:rPr>
                      <w:t>by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9"/>
                        <w:w w:val="10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3"/>
                        <w:w w:val="105"/>
                        <w:sz w:val="18"/>
                        <w:szCs w:val="18"/>
                      </w:rPr>
                      <w:t>KOMPAK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64617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633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4" name="Freeform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692130"/>
                      </a:xfrm>
                      <a:custGeom>
                        <a:avLst/>
                        <a:gdLst>
                          <a:gd name="T0" fmla="*/ 0 w 11906"/>
                          <a:gd name="T1" fmla="*/ 16837 h 16838"/>
                          <a:gd name="T2" fmla="*/ 11905 w 11906"/>
                          <a:gd name="T3" fmla="*/ 16837 h 16838"/>
                          <a:gd name="T4" fmla="*/ 11905 w 11906"/>
                          <a:gd name="T5" fmla="*/ 0 h 16838"/>
                          <a:gd name="T6" fmla="*/ 0 w 11906"/>
                          <a:gd name="T7" fmla="*/ 0 h 16838"/>
                          <a:gd name="T8" fmla="*/ 0 w 11906"/>
                          <a:gd name="T9" fmla="*/ 16837 h 168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6838">
                            <a:moveTo>
                              <a:pt x="0" y="16837"/>
                            </a:moveTo>
                            <a:lnTo>
                              <a:pt x="11905" y="16837"/>
                            </a:lnTo>
                            <a:lnTo>
                              <a:pt x="11905" y="0"/>
                            </a:lnTo>
                            <a:lnTo>
                              <a:pt x="0" y="0"/>
                            </a:lnTo>
                            <a:lnTo>
                              <a:pt x="0" y="16837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42B9EE" id="Freeform 196" o:spid="_x0000_s1026" style="position:absolute;margin-left:0;margin-top:0;width:595.3pt;height:841.9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9hYAMAAJoIAAAOAAAAZHJzL2Uyb0RvYy54bWysVm1vmzAQ/j5p/8Hyx0kpmJAXoqbV2i7T&#10;pG6r1OwHOGACGtjMdkK6af995wMS0jZTNC0fwMaPz3fPc77L5fWuLMhWaJMrOafswqdEyFgluVzP&#10;6bflYjClxFguE14oKeb0SRh6ffX2zWVdzUSgMlUkQhMwIs2sruY0s7aaeZ6JM1Fyc6EqIWExVbrk&#10;FqZ67SWa12C9LLzA98derXRSaRULY+DrXbNIr9B+morYfk1TIywp5hR8s/jU+Fy5p3d1yWdrzass&#10;j1s3+D94UfJcwqF7U3fccrLR+QtTZR5rZVRqL2JVeipN81hgDBAN859F85jxSmAsQI6p9jSZ/2c2&#10;/rJ90CRP5jSkRPISJFpoIRzhhEVjx09dmRnAHqsH7SI01b2KvxtY8I5W3MQAhqzqzyoBO3xjFXKy&#10;S3XpdkK0ZIfUP+2pFztLYvg4GY39IQOFYlhj/jgK2BDV8fis2x9vjP0oFNri23tjG/ESGCH1SRvA&#10;EsykZQE6vvOIT2rCWORjKKDPHsR6IDaeDickI+49bXNiDwz6QLA0OmVx2Af+zSJQvffP+XbS4qgH&#10;9E/5Nz4CnYh2cgQ6ESnc1b1fJ3mLeqAXvIFa604PnnUSxTvZagQjwl1p8DEzKmVcRjjBQPYlc9SD&#10;CUA5QU+AQQ8HHp4FBqodeHQWGJh04MlZYCDLgaM+uPG9jVVD8XledjQlUHZWbg+fVdw6irohqSHz&#10;MVNJBiNMRbdWqq1YKkTZw/1B6tuzD4hC9pGYW+hmH91huneFVg/Y7tp16927wTVSnYN57cy4UEY0&#10;IrvoUe09DY693hU3qsiTRV4ULnSj16vbQpMth0IestAPgzb4I1iBiSOV29Yc03yBMtMy7QoOFuZf&#10;EQtC/yaIBovxdDIIF+FoEE386cBn0U009sMovFv8dmnKwlmWJ4mQ97kUXZNg4XlFuG1XTXnHNuF0&#10;jkbBCG/AkfdHQfr4ey1IrTYywQzKBE8+tGPL86IZe8ceI8kQdvdGIrB2u3Ld1PeVSp6gdGvVNEho&#10;6DDIlP5JSQ3NcU7Njw3XgpLik4TuE7EwhESwOAlHkwAmur+y6q9wGYOpObUU7r4b3tqmA28qna8z&#10;OIkhF1K9h5aR5q6uo3+NV+0EGiBG0DZr12H7c0Qd/lJc/QEAAP//AwBQSwMEFAAGAAgAAAAhAEm5&#10;o3fbAAAABwEAAA8AAABkcnMvZG93bnJldi54bWxMj0FPwzAMhe9I/IfISNxYWpCqUppO0wTiCNsQ&#10;4ug2pik0Tkmyrfx7Mi5wsZ71rPc+18vZjuJAPgyOFeSLDARx5/TAvYKX3cNVCSJEZI2jY1LwTQGW&#10;zflZjZV2R97QYRt7kUI4VKjAxDhVUobOkMWwcBNx8t6dtxjT6nupPR5TuB3ldZYV0uLAqcHgRGtD&#10;3ed2bxUUfvX6rPuP9X37FPXm7fHL2ByVuryYV3cgIs3x7xhO+AkdmsTUuj3rIEYF6ZH4O09efpsV&#10;INqkivKmBNnU8j9/8wMAAP//AwBQSwECLQAUAAYACAAAACEAtoM4kv4AAADhAQAAEwAAAAAAAAAA&#10;AAAAAAAAAAAAW0NvbnRlbnRfVHlwZXNdLnhtbFBLAQItABQABgAIAAAAIQA4/SH/1gAAAJQBAAAL&#10;AAAAAAAAAAAAAAAAAC8BAABfcmVscy8ucmVsc1BLAQItABQABgAIAAAAIQAjNV9hYAMAAJoIAAAO&#10;AAAAAAAAAAAAAAAAAC4CAABkcnMvZTJvRG9jLnhtbFBLAQItABQABgAIAAAAIQBJuaN32wAAAAcB&#10;AAAPAAAAAAAAAAAAAAAAALoFAABkcnMvZG93bnJldi54bWxQSwUGAAAAAAQABADzAAAAwgYAAAAA&#10;" o:allowincell="f" path="m,16837r11905,l11905,,,,,16837xe" fillcolor="#414042" stroked="f">
              <v:path arrowok="t" o:connecttype="custom" o:connectlocs="0,10691495;7559675,10691495;7559675,0;0,0;0,10691495" o:connectangles="0,0,0,0,0"/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531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3" name="Freeform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692130"/>
                      </a:xfrm>
                      <a:custGeom>
                        <a:avLst/>
                        <a:gdLst>
                          <a:gd name="T0" fmla="*/ 0 w 11906"/>
                          <a:gd name="T1" fmla="*/ 16837 h 16838"/>
                          <a:gd name="T2" fmla="*/ 11905 w 11906"/>
                          <a:gd name="T3" fmla="*/ 16837 h 16838"/>
                          <a:gd name="T4" fmla="*/ 11905 w 11906"/>
                          <a:gd name="T5" fmla="*/ 0 h 16838"/>
                          <a:gd name="T6" fmla="*/ 0 w 11906"/>
                          <a:gd name="T7" fmla="*/ 0 h 16838"/>
                          <a:gd name="T8" fmla="*/ 0 w 11906"/>
                          <a:gd name="T9" fmla="*/ 16837 h 168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6838">
                            <a:moveTo>
                              <a:pt x="0" y="16837"/>
                            </a:moveTo>
                            <a:lnTo>
                              <a:pt x="11905" y="16837"/>
                            </a:lnTo>
                            <a:lnTo>
                              <a:pt x="11905" y="0"/>
                            </a:lnTo>
                            <a:lnTo>
                              <a:pt x="0" y="0"/>
                            </a:lnTo>
                            <a:lnTo>
                              <a:pt x="0" y="16837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89A43E" id="Freeform 197" o:spid="_x0000_s1026" style="position:absolute;margin-left:0;margin-top:0;width:595.3pt;height:841.9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9sLXwMAAJoIAAAOAAAAZHJzL2Uyb0RvYy54bWysVlFvmzAQfp+0/2D5cVIKJpAEVFKt7TJN&#10;6rZKzX6AAyaggc1sJ6Sb9t93NpCQtumiaXkAG38+3/fd+S6XV7uqRFsmVSF4jMmFixHjiUgLvo7x&#10;t+ViNMNIacpTWgrOYvzIFL6av31z2dQR80QuypRJBEa4ipo6xrnWdeQ4KslZRdWFqBmHxUzIimqY&#10;yrWTStqA9ap0PNedOI2QaS1FwpSCr7ftIp5b+1nGEv01yxTTqIwx+KbtU9rnyjyd+SWN1pLWeZF0&#10;btB/8KKiBYdD96ZuqaZoI4tnpqoikUKJTF8konJElhUJsxyADXGfsHnIac0sFxBH1XuZ1P8zm3zZ&#10;3ktUpDEeY8RpBSFaSMaM4IiEU6NPU6sIYA/1vTQMVX0nku8KFpyjFTNRgEGr5rNIwQ7daGE12WWy&#10;MjuBLdpZ6R/30rOdRgl8nAYTd0wgQgmsEXcSemRso+PQqN+fbJT+yIS1Rbd3SrfBS2FkpU87Aksw&#10;k1UlxPGdg1zUIEJCd9KFeg8iAxCZzMZTlCPznj0FekMgWApOWQQF98e+atEfAl+zGAyA7in/Jkeg&#10;E2ynR6ATTOGu7gmc1C0cgJ6xhGit+3jQvA9RsuNdjGCEqCkNrs2MWiiTESZgEPYlMdKDCUCZgJ4A&#10;QzwMeHwWGKQ24OAsMChpwDbr/+oGiGXA4dByu6njKqH4PC07EiMoOyuzh0Y11UaifogayHybqSiH&#10;kU1Fs1aJLVsKi9KH+2Ol784+IEo+RBprkELg5hDdY/p3ba0esP2169f7d4trQ3UO5qUzk1Io1gbZ&#10;sLfR3stg1BtccSXKIl0UZWmoK7le3ZQSbSkUcp/4ru915I9gpU0cLsy29pj2C5SZTmlTcGxh/hUS&#10;z3evvXC0mMymI3/hB6Nw6s5GLgmvw4nrh/7t4rdJU+JHeZGmjN8VnPVNgvjnFeGuXbXl3bYJE+cw&#10;8AJ7A468PyLp2t9LJKXY8NRmUM5o+qEba1qU7dg59tiKDLT7txXC1m5Trtv6vhLpI5RuKdoGCQ0d&#10;BrmQPzFqoDnGWP3YUMkwKj9x6D4h8X1IBG0nfjD1YCKHK6vhCuUJmIqxxnD3zfBGtx14U8tincNJ&#10;xGrBxXtoGVlh6rr1r/Wqm0ADtAy6Zm067HBuUYe/FPM/AAAA//8DAFBLAwQUAAYACAAAACEASbmj&#10;d9sAAAAHAQAADwAAAGRycy9kb3ducmV2LnhtbEyPQU/DMAyF70j8h8hI3FhakKpSmk7TBOII2xDi&#10;6DamKTROSbKt/HsyLnCxnvWs9z7Xy9mO4kA+DI4V5IsMBHHn9MC9gpfdw1UJIkRkjaNjUvBNAZbN&#10;+VmNlXZH3tBhG3uRQjhUqMDEOFVShs6QxbBwE3Hy3p23GNPqe6k9HlO4HeV1lhXS4sCpweBEa0Pd&#10;53ZvFRR+9fqs+4/1ffsU9ebt8cvYHJW6vJhXdyAizfHvGE74CR2axNS6PesgRgXpkfg7T15+mxUg&#10;2qSK8qYE2dTyP3/zAwAA//8DAFBLAQItABQABgAIAAAAIQC2gziS/gAAAOEBAAATAAAAAAAAAAAA&#10;AAAAAAAAAABbQ29udGVudF9UeXBlc10ueG1sUEsBAi0AFAAGAAgAAAAhADj9If/WAAAAlAEAAAsA&#10;AAAAAAAAAAAAAAAALwEAAF9yZWxzLy5yZWxzUEsBAi0AFAAGAAgAAAAhAIVX2wtfAwAAmggAAA4A&#10;AAAAAAAAAAAAAAAALgIAAGRycy9lMm9Eb2MueG1sUEsBAi0AFAAGAAgAAAAhAEm5o3fbAAAABwEA&#10;AA8AAAAAAAAAAAAAAAAAuQUAAGRycy9kb3ducmV2LnhtbFBLBQYAAAAABAAEAPMAAADBBgAAAAA=&#10;" o:allowincell="f" path="m,16837r11905,l11905,,,,,16837xe" fillcolor="#414042" stroked="f">
              <v:path arrowok="t" o:connecttype="custom" o:connectlocs="0,10691495;7559675,10691495;7559675,0;0,0;0,10691495" o:connectangles="0,0,0,0,0"/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2432" behindDoc="1" locked="0" layoutInCell="0" allowOverlap="1">
              <wp:simplePos x="0" y="0"/>
              <wp:positionH relativeFrom="page">
                <wp:posOffset>707390</wp:posOffset>
              </wp:positionH>
              <wp:positionV relativeFrom="page">
                <wp:posOffset>294640</wp:posOffset>
              </wp:positionV>
              <wp:extent cx="1619885" cy="165735"/>
              <wp:effectExtent l="0" t="0" r="0" b="0"/>
              <wp:wrapNone/>
              <wp:docPr id="17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3"/>
                              <w:w w:val="1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Acronyms,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8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Abbreviations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8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8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3"/>
                              <w:w w:val="110"/>
                              <w:sz w:val="18"/>
                              <w:szCs w:val="18"/>
                            </w:rPr>
                            <w:t>Terms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537" type="#_x0000_t202" style="position:absolute;margin-left:55.7pt;margin-top:23.2pt;width:127.55pt;height:13.05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3C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LGCNOemjSAz1odCsOKAhNgcZBZeB3P4CnPsA+OFuyargT1VeFuFi1hG/pjZRibCmpIUHf3HTP&#10;rk44yoBsxg+ihjhkp4UFOjSyN9WDeiBAh0Y9nppjcqlMyNhPkyTCqIIzP44Wl5ENQbL59iCVfkdF&#10;j4yRYwnNt+hkf6e0yYZks4sJxkXJus4KoOPPNsBx2oHYcNWcmSxsP3+kXrpO1knohEG8dkKvKJyb&#10;chU6cekvouKyWK0K/6eJ64dZy+qachNm1pYf/lnvjiqfVHFSlxIdqw2cSUnJ7WbVSbQnoO3SfseC&#10;nLm5z9OwRQAuLyj5QejdBqlTxsnCCcswctKFlzien96msRemYVE+p3THOP13SmjMcRoF0SSm33Lz&#10;7PeaG8l6pmF6dKzPcXJyIpmR4JrXtrWasG6yz0ph0n8qBbR7brQVrNHopFZ92Bymx2EnhVHzRtSP&#10;IGEpQGGgUxh9YLRCfsdohDGSY/VtRyTFqHvP4RmYmTMbcjY2s0F4BVdzrDGazJWeZtNukGzbAvL0&#10;0Li4gafSMKvipyyODwxGgyVzHGNm9pz/W6+nYbv8BQAA//8DAFBLAwQUAAYACAAAACEAX21vsN8A&#10;AAAJAQAADwAAAGRycy9kb3ducmV2LnhtbEyPwU7DMAyG70i8Q2Qkbizt2AqUptOE4ISE6MqBY9p4&#10;bbTGKU22lbfHnOBk/fKn35+LzewGccIpWE8K0kUCAqn1xlKn4KN+ubkHEaImowdPqOAbA2zKy4tC&#10;58afqcLTLnaCSyjkWkEf45hLGdoenQ4LPyLxbu8npyPHqZNm0mcud4NcJkkmnbbEF3o94lOP7WF3&#10;dAq2n1Q926+35r3aV7auHxJ6zQ5KXV/N20cQEef4B8OvPqtDyU6NP5IJYuCcpitGFawyngzcZtka&#10;RKPgbrkGWRby/wflDwAAAP//AwBQSwECLQAUAAYACAAAACEAtoM4kv4AAADhAQAAEwAAAAAAAAAA&#10;AAAAAAAAAAAAW0NvbnRlbnRfVHlwZXNdLnhtbFBLAQItABQABgAIAAAAIQA4/SH/1gAAAJQBAAAL&#10;AAAAAAAAAAAAAAAAAC8BAABfcmVscy8ucmVsc1BLAQItABQABgAIAAAAIQCWUH3CsQIAALQFAAAO&#10;AAAAAAAAAAAAAAAAAC4CAABkcnMvZTJvRG9jLnhtbFBLAQItABQABgAIAAAAIQBfbW+w3wAAAAkB&#10;AAAPAAAAAAAAAAAAAAAAAAsFAABkcnMvZG93bnJldi54bWxQSwUGAAAAAAQABADzAAAAFwYAAAAA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3"/>
                        <w:w w:val="11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Acronyms,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8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Abbreviations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8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8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3"/>
                        <w:w w:val="110"/>
                        <w:sz w:val="18"/>
                        <w:szCs w:val="18"/>
                      </w:rPr>
                      <w:t>Terms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736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2" name="Freeform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692130"/>
                      </a:xfrm>
                      <a:custGeom>
                        <a:avLst/>
                        <a:gdLst>
                          <a:gd name="T0" fmla="*/ 0 w 11906"/>
                          <a:gd name="T1" fmla="*/ 16837 h 16838"/>
                          <a:gd name="T2" fmla="*/ 11905 w 11906"/>
                          <a:gd name="T3" fmla="*/ 16837 h 16838"/>
                          <a:gd name="T4" fmla="*/ 11905 w 11906"/>
                          <a:gd name="T5" fmla="*/ 0 h 16838"/>
                          <a:gd name="T6" fmla="*/ 0 w 11906"/>
                          <a:gd name="T7" fmla="*/ 0 h 16838"/>
                          <a:gd name="T8" fmla="*/ 0 w 11906"/>
                          <a:gd name="T9" fmla="*/ 16837 h 168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6838">
                            <a:moveTo>
                              <a:pt x="0" y="16837"/>
                            </a:moveTo>
                            <a:lnTo>
                              <a:pt x="11905" y="16837"/>
                            </a:lnTo>
                            <a:lnTo>
                              <a:pt x="11905" y="0"/>
                            </a:lnTo>
                            <a:lnTo>
                              <a:pt x="0" y="0"/>
                            </a:lnTo>
                            <a:lnTo>
                              <a:pt x="0" y="16837"/>
                            </a:lnTo>
                            <a:close/>
                          </a:path>
                        </a:pathLst>
                      </a:custGeom>
                      <a:solidFill>
                        <a:srgbClr val="AC1F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708B6F" id="Freeform 206" o:spid="_x0000_s1026" style="position:absolute;margin-left:0;margin-top:0;width:595.3pt;height:841.9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a1XwMAAJoIAAAOAAAAZHJzL2Uyb0RvYy54bWysVm1vmzAQ/j5p/8Hyx0kpmJAXoqZVX5Zp&#10;UrdVavcDHDABDWxmOyHdtP++8wEJaZsqmpYPYOPH53ueO9/l/HJbFmQjtMmVnFN25lMiZKySXK7m&#10;9PvjYjClxFguE14oKeb0SRh6efH+3XldzUSgMlUkQhMwIs2sruY0s7aaeZ6JM1Fyc6YqIWExVbrk&#10;FqZ65SWa12C9LLzA98derXRSaRULY+DrbbNIL9B+morYfktTIywp5hR8s/jU+Fy6p3dxzmcrzass&#10;j1s3+D94UfJcwqE7U7fccrLW+QtTZR5rZVRqz2JVeipN81ggB2DD/GdsHjJeCeQC4phqJ5P5f2bj&#10;r5t7TfJkTgNKJC8hRAsthBOcBP7Y6VNXZgawh+peO4amulPxDwML3sGKmxjAkGX9RSVgh6+tQk22&#10;qS7dTmBLtij90056sbUkho+T0dgfMohQDGvMH0cBG2J0PD7r9sdrYz8Jhbb45s7YJngJjFD6pCXw&#10;CGbSsoA4fvCIT2rCWNRQgfjsQKwHYuPpcEIy4t7TNid2QBBmZ81ZGh2zOOwD37IY9oFvWRz1gP4x&#10;/8YHoCNsJwegI0zhru6YHtUt6oFe6AbRWnXx4FkXongr2xjBiHBXGnzMjEoZlxEuYBD2R+akBxOA&#10;cgE9AoZ4OPDwJDBI7cCjk8CgpANPTgKDWA4c9cGN7y1XDcXnednRlEDZWbo9fFZx6yTqhqSGzMdM&#10;JRmMMBXdWqk24lEhyu7vD0rfnr1HFLKPxGxFN/voDtO9K7S6x3bXrlvv3g2uCdUpmNfOjAtlRBNk&#10;xx6jvZPBqde74kYVebLIi8JRN3q1vCk02XAo5Fc3bBGELfkDWIGJI5Xb1hzTfIEy0yrtCg4W5t8R&#10;C0L/OogGi/F0MggX4WgQTfzpwGfRdTT2wyi8XfxxacrCWZYniZB3uRRdk2DhaUW4bVdNecc24eIc&#10;jYIR3oAD7w9I+vh7jaRWa5lgBmWCJx/bseV50Yy9Q49RZKDdvVEIrN2uXDf1famSJyjdWjUNEho6&#10;DDKlf1FSQ3OcU/NzzbWgpPgsoftELAwhESxOwtEkgInuryz7K1zGYGpOLYW774Y3tunA60rnqwxO&#10;YqiFVFfQMtLc1XX0r/GqnUADRAZts3Ydtj9H1P4vxcVfAAAA//8DAFBLAwQUAAYACAAAACEABhb0&#10;qNwAAAAHAQAADwAAAGRycy9kb3ducmV2LnhtbEyPwU7DMBBE70j8g7VI3KhTECGEOBVCUKg4IAof&#10;sIm3cYS9jmKnDX+PywUuq1nNauZttZqdFXsaQ+9ZwXKRgSBuve65U/D58XRRgAgRWaP1TAq+KcCq&#10;Pj2psNT+wO+038ZOpBAOJSowMQ6llKE15DAs/ECcvJ0fHca0jp3UIx5SuLPyMsty6bDn1GBwoAdD&#10;7dd2cgry6Rnx7aWx13O8eXzdTW69MWulzs/m+zsQkeb4dwxH/IQOdWJq/MQ6CKsgPRJ/59Fb3mY5&#10;iCapvLgqQNaV/M9f/wAAAP//AwBQSwECLQAUAAYACAAAACEAtoM4kv4AAADhAQAAEwAAAAAAAAAA&#10;AAAAAAAAAAAAW0NvbnRlbnRfVHlwZXNdLnhtbFBLAQItABQABgAIAAAAIQA4/SH/1gAAAJQBAAAL&#10;AAAAAAAAAAAAAAAAAC8BAABfcmVscy8ucmVsc1BLAQItABQABgAIAAAAIQAWdHa1XwMAAJoIAAAO&#10;AAAAAAAAAAAAAAAAAC4CAABkcnMvZTJvRG9jLnhtbFBLAQItABQABgAIAAAAIQAGFvSo3AAAAAcB&#10;AAAPAAAAAAAAAAAAAAAAALkFAABkcnMvZG93bnJldi54bWxQSwUGAAAAAAQABADzAAAAwgYAAAAA&#10;" o:allowincell="f" path="m,16837r11905,l11905,,,,,16837xe" fillcolor="#ac1f24" stroked="f">
              <v:path arrowok="t" o:connecttype="custom" o:connectlocs="0,10691495;7559675,10691495;7559675,0;0,0;0,10691495" o:connectangles="0,0,0,0,0"/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838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1" name="Freeform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0692130"/>
                      </a:xfrm>
                      <a:custGeom>
                        <a:avLst/>
                        <a:gdLst>
                          <a:gd name="T0" fmla="*/ 0 w 11906"/>
                          <a:gd name="T1" fmla="*/ 16837 h 16838"/>
                          <a:gd name="T2" fmla="*/ 11905 w 11906"/>
                          <a:gd name="T3" fmla="*/ 16837 h 16838"/>
                          <a:gd name="T4" fmla="*/ 11905 w 11906"/>
                          <a:gd name="T5" fmla="*/ 0 h 16838"/>
                          <a:gd name="T6" fmla="*/ 0 w 11906"/>
                          <a:gd name="T7" fmla="*/ 0 h 16838"/>
                          <a:gd name="T8" fmla="*/ 0 w 11906"/>
                          <a:gd name="T9" fmla="*/ 16837 h 168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6838">
                            <a:moveTo>
                              <a:pt x="0" y="16837"/>
                            </a:moveTo>
                            <a:lnTo>
                              <a:pt x="11905" y="16837"/>
                            </a:lnTo>
                            <a:lnTo>
                              <a:pt x="11905" y="0"/>
                            </a:lnTo>
                            <a:lnTo>
                              <a:pt x="0" y="0"/>
                            </a:lnTo>
                            <a:lnTo>
                              <a:pt x="0" y="16837"/>
                            </a:lnTo>
                            <a:close/>
                          </a:path>
                        </a:pathLst>
                      </a:custGeom>
                      <a:solidFill>
                        <a:srgbClr val="AC1F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7528B5" id="Freeform 207" o:spid="_x0000_s1026" style="position:absolute;margin-left:0;margin-top:0;width:595.3pt;height:841.9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ObjXwMAAJoIAAAOAAAAZHJzL2Uyb0RvYy54bWysVlFvmzAQfp+0/2DxOCkFEyABNam6dpkm&#10;dVulZj/AMSaggc1sJ6Sb9t93NpCQtumiaXkAG38+333f+S6XV7uqRFsmVSH4zMEXnoMYpyIt+Hrm&#10;fFsuRlMHKU14SkrB2cx5ZMq5mr99c9nUCfNFLsqUSQRGuEqaeubkWteJ6yqas4qoC1EzDouZkBXR&#10;MJVrN5WkAetV6fqeF7mNkGktBWVKwdfbdtGZW/tZxqj+mmWKaVTOHPBN26e0z5V5uvNLkqwlqfOC&#10;dm6Qf/CiIgWHQ/embokmaCOLZ6aqgkqhRKYvqKhckWUFZTYGiAZ7T6J5yEnNbCxAjqr3NKn/Z5Z+&#10;2d5LVKSgnYM4qUCihWTMEI58b2L4aWqVAOyhvpcmQlXfCfpdwYJ7tGImCjBo1XwWKdghGy0sJ7tM&#10;VmYnRIt2lvrHPfVspxGFj5Mw8sYYFKKwhr0o9vHYquOSpN9PN0p/ZMLaIts7pVvxUhhZ6tMugCWY&#10;yaoSdHznIg81COPYizqp9yCIdw/C0XQ8QTky7+lToD8EgqXwlMXxEPiaxWAIfM1iOAB6p/yLjkAn&#10;op0cgU5ECnd1T8lJ3uIB6BlvoNa614PkvUR0xzuNYISIKQ2ezYxaKJMRRjCQfYkN9WACUEbQE2DQ&#10;w4DHZ4GBagMOzwIDkwZss/6vbgBZBhwPLbebulglFJ+nZUc6CMrOyuwhSU20oagfogYy32YqymFk&#10;U9GsVWLLlsKi9OH+WOq7sw+Ikg+RxhqkELg5RPeY/l1bqwdsf+369f7d4lqpzsG8dCYthWKtyCZ6&#10;q/aeBsPe4IorURbpoihLE7qS69VNKdGWQCG/vsELP+iCP4KVNnG4MNvaY9ovUGY6pk3BsYX5V4z9&#10;wHvvx6NFNJ2MgkUQjuKJNx15OH4fR14QB7eL3yZNcZDkRZoyfldw1jcJHJxXhLt21ZZ32yaMznHo&#10;h/YGHHl/FKRnfy8FKcWGpzaDckbSD91Yk6Jsx+6xx5ZkCLt/WyJs7Tbluq3vK5E+QumWom2Q0NBh&#10;kAv500ENNMeZo35siGQOKj9x6D4xDgJIBG0nQTjxYSKHK6vhCuEUTM0c7cDdN8Mb3XbgTS2LdQ4n&#10;YcsFF9fQMrLC1HXrX+tVN4EGaCPomrXpsMO5RR3+Usz/AAAA//8DAFBLAwQUAAYACAAAACEABhb0&#10;qNwAAAAHAQAADwAAAGRycy9kb3ducmV2LnhtbEyPwU7DMBBE70j8g7VI3KhTECGEOBVCUKg4IAof&#10;sIm3cYS9jmKnDX+PywUuq1nNauZttZqdFXsaQ+9ZwXKRgSBuve65U/D58XRRgAgRWaP1TAq+KcCq&#10;Pj2psNT+wO+038ZOpBAOJSowMQ6llKE15DAs/ECcvJ0fHca0jp3UIx5SuLPyMsty6bDn1GBwoAdD&#10;7dd2cgry6Rnx7aWx13O8eXzdTW69MWulzs/m+zsQkeb4dwxH/IQOdWJq/MQ6CKsgPRJ/59Fb3mY5&#10;iCapvLgqQNaV/M9f/wAAAP//AwBQSwECLQAUAAYACAAAACEAtoM4kv4AAADhAQAAEwAAAAAAAAAA&#10;AAAAAAAAAAAAW0NvbnRlbnRfVHlwZXNdLnhtbFBLAQItABQABgAIAAAAIQA4/SH/1gAAAJQBAAAL&#10;AAAAAAAAAAAAAAAAAC8BAABfcmVscy8ucmVsc1BLAQItABQABgAIAAAAIQBC1ObjXwMAAJoIAAAO&#10;AAAAAAAAAAAAAAAAAC4CAABkcnMvZTJvRG9jLnhtbFBLAQItABQABgAIAAAAIQAGFvSo3AAAAAcB&#10;AAAPAAAAAAAAAAAAAAAAALkFAABkcnMvZG93bnJldi54bWxQSwUGAAAAAAQABADzAAAAwgYAAAAA&#10;" o:allowincell="f" path="m,16837r11905,l11905,,,,,16837xe" fillcolor="#ac1f24" stroked="f">
              <v:path arrowok="t" o:connecttype="custom" o:connectlocs="0,10691495;7559675,10691495;7559675,0;0,0;0,10691495" o:connectangles="0,0,0,0,0"/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175" w:rsidRDefault="00D853AA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3456" behindDoc="1" locked="0" layoutInCell="0" allowOverlap="1">
              <wp:simplePos x="0" y="0"/>
              <wp:positionH relativeFrom="page">
                <wp:posOffset>5233670</wp:posOffset>
              </wp:positionH>
              <wp:positionV relativeFrom="page">
                <wp:posOffset>294640</wp:posOffset>
              </wp:positionV>
              <wp:extent cx="1619885" cy="165735"/>
              <wp:effectExtent l="0" t="0" r="0" b="0"/>
              <wp:wrapNone/>
              <wp:docPr id="17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6175" w:rsidRDefault="00646175">
                          <w:pPr>
                            <w:pStyle w:val="BodyText"/>
                            <w:kinsoku w:val="0"/>
                            <w:overflowPunct w:val="0"/>
                            <w:spacing w:before="21"/>
                            <w:ind w:left="20"/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3"/>
                              <w:w w:val="11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Acronyms,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8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Abbreviations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8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w w:val="110"/>
                              <w:sz w:val="18"/>
                              <w:szCs w:val="18"/>
                            </w:rPr>
                            <w:t>and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28"/>
                              <w:w w:val="11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i/>
                              <w:iCs/>
                              <w:color w:val="AC1F24"/>
                              <w:spacing w:val="-3"/>
                              <w:w w:val="110"/>
                              <w:sz w:val="18"/>
                              <w:szCs w:val="18"/>
                            </w:rPr>
                            <w:t>Terms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538" type="#_x0000_t202" style="position:absolute;margin-left:412.1pt;margin-top:23.2pt;width:127.55pt;height:13.05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f7sgIAALQ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gJ&#10;vVvMMeKkhSY90EGjtRjQbG4K1HcqAb/7Djz1APvgbJNV3Z0ovivExaYmfE9XUoq+pqQEgr656T67&#10;OuIoA7LrP4kS4pCDFhZoqGRrqgf1QIAOjXo8N8dwKUzI0I+jCDgWcOaH88W1JeeSZLrdSaU/UNEi&#10;Y6RYQvMtOjneKW3YkGRyMcG4yFnTWAE0/MUGOI47EBuumjPDwvbzKfbibbSNAieYhVsn8LLMWeWb&#10;wAlzqGB2nW02mf/LxPWDpGZlSbkJM2nLD/6sdyeVj6o4q0uJhpUGzlBScr/bNBIdCWg7t5+tOZxc&#10;3NyXNGwRIJdXKfmzwFvPYicPo4UT5MHciRde5Hh+vI5DL4iDLH+Z0h3j9N9TQn2K4zmIzKZzIf0q&#10;N89+b3MjScs0TI+GtSmOzk4kMRLc8tK2VhPWjPazUhj6l1JAu6dGW8EajY5q1cNuGB+HlbNR806U&#10;jyBhKUBhoFMYfWDUQv7EqIcxkmL140Akxaj5yOEZmJkzGXIydpNBeAFXU6wxGs2NHmfToZNsXwPy&#10;+NC4WMFTqZhV8YXF6YHBaLDJnMaYmT3P/63XZdgufwMAAP//AwBQSwMEFAAGAAgAAAAhABGUv/jg&#10;AAAACgEAAA8AAABkcnMvZG93bnJldi54bWxMj8FOwzAQRO9I/IO1SNyoTQhpG+JUFYITEiINB45O&#10;vE2sxusQu234e9wTHFfzNPO22Mx2YCecvHEk4X4hgCG1ThvqJHzWr3crYD4o0mpwhBJ+0MOmvL4q&#10;VK7dmSo87ULHYgn5XEnoQxhzzn3bo1V+4UakmO3dZFWI59RxPalzLLcDT4TIuFWG4kKvRnzusT3s&#10;jlbC9ouqF/P93nxU+8rU9VrQW3aQ8vZm3j4BCziHPxgu+lEdyujUuCNpzwYJqyRNIiohzVJgF0As&#10;1w/AGgnL5BF4WfD/L5S/AAAA//8DAFBLAQItABQABgAIAAAAIQC2gziS/gAAAOEBAAATAAAAAAAA&#10;AAAAAAAAAAAAAABbQ29udGVudF9UeXBlc10ueG1sUEsBAi0AFAAGAAgAAAAhADj9If/WAAAAlAEA&#10;AAsAAAAAAAAAAAAAAAAALwEAAF9yZWxzLy5yZWxzUEsBAi0AFAAGAAgAAAAhAMF3h/uyAgAAtAUA&#10;AA4AAAAAAAAAAAAAAAAALgIAAGRycy9lMm9Eb2MueG1sUEsBAi0AFAAGAAgAAAAhABGUv/jgAAAA&#10;CgEAAA8AAAAAAAAAAAAAAAAADAUAAGRycy9kb3ducmV2LnhtbFBLBQYAAAAABAAEAPMAAAAZBgAA&#10;AAA=&#10;" o:allowincell="f" filled="f" stroked="f">
              <v:textbox inset="0,0,0,0">
                <w:txbxContent>
                  <w:p w:rsidR="00646175" w:rsidRDefault="00646175">
                    <w:pPr>
                      <w:pStyle w:val="BodyText"/>
                      <w:kinsoku w:val="0"/>
                      <w:overflowPunct w:val="0"/>
                      <w:spacing w:before="21"/>
                      <w:ind w:left="20"/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3"/>
                        <w:w w:val="11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Acronyms,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8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Abbreviations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8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w w:val="110"/>
                        <w:sz w:val="18"/>
                        <w:szCs w:val="18"/>
                      </w:rPr>
                      <w:t>and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28"/>
                        <w:w w:val="11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i/>
                        <w:iCs/>
                        <w:color w:val="AC1F24"/>
                        <w:spacing w:val="-3"/>
                        <w:w w:val="110"/>
                        <w:sz w:val="18"/>
                        <w:szCs w:val="18"/>
                      </w:rPr>
                      <w:t>Terms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360" w:hanging="227"/>
      </w:pPr>
      <w:rPr>
        <w:rFonts w:ascii="Arial Narrow" w:hAnsi="Arial Narrow" w:cs="Arial Narrow"/>
        <w:b/>
        <w:bCs/>
        <w:color w:val="231F20"/>
        <w:w w:val="121"/>
        <w:sz w:val="21"/>
        <w:szCs w:val="21"/>
      </w:rPr>
    </w:lvl>
    <w:lvl w:ilvl="1">
      <w:numFmt w:val="bullet"/>
      <w:lvlText w:val="•"/>
      <w:lvlJc w:val="left"/>
      <w:pPr>
        <w:ind w:left="700" w:hanging="284"/>
      </w:pPr>
      <w:rPr>
        <w:rFonts w:ascii="Century Gothic" w:hAnsi="Century Gothic"/>
        <w:b w:val="0"/>
        <w:color w:val="231F20"/>
        <w:w w:val="50"/>
        <w:sz w:val="21"/>
      </w:rPr>
    </w:lvl>
    <w:lvl w:ilvl="2">
      <w:numFmt w:val="bullet"/>
      <w:lvlText w:val="•"/>
      <w:lvlJc w:val="left"/>
      <w:pPr>
        <w:ind w:left="1833" w:hanging="284"/>
      </w:pPr>
    </w:lvl>
    <w:lvl w:ilvl="3">
      <w:numFmt w:val="bullet"/>
      <w:lvlText w:val="•"/>
      <w:lvlJc w:val="left"/>
      <w:pPr>
        <w:ind w:left="2967" w:hanging="284"/>
      </w:pPr>
    </w:lvl>
    <w:lvl w:ilvl="4">
      <w:numFmt w:val="bullet"/>
      <w:lvlText w:val="•"/>
      <w:lvlJc w:val="left"/>
      <w:pPr>
        <w:ind w:left="4101" w:hanging="284"/>
      </w:pPr>
    </w:lvl>
    <w:lvl w:ilvl="5">
      <w:numFmt w:val="bullet"/>
      <w:lvlText w:val="•"/>
      <w:lvlJc w:val="left"/>
      <w:pPr>
        <w:ind w:left="5235" w:hanging="284"/>
      </w:pPr>
    </w:lvl>
    <w:lvl w:ilvl="6">
      <w:numFmt w:val="bullet"/>
      <w:lvlText w:val="•"/>
      <w:lvlJc w:val="left"/>
      <w:pPr>
        <w:ind w:left="6369" w:hanging="284"/>
      </w:pPr>
    </w:lvl>
    <w:lvl w:ilvl="7">
      <w:numFmt w:val="bullet"/>
      <w:lvlText w:val="•"/>
      <w:lvlJc w:val="left"/>
      <w:pPr>
        <w:ind w:left="7503" w:hanging="284"/>
      </w:pPr>
    </w:lvl>
    <w:lvl w:ilvl="8">
      <w:numFmt w:val="bullet"/>
      <w:lvlText w:val="•"/>
      <w:lvlJc w:val="left"/>
      <w:pPr>
        <w:ind w:left="8637" w:hanging="284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302" w:hanging="190"/>
      </w:pPr>
      <w:rPr>
        <w:rFonts w:ascii="Century Gothic" w:hAnsi="Century Gothic" w:cs="Century Gothic"/>
        <w:b w:val="0"/>
        <w:bCs w:val="0"/>
        <w:color w:val="231F20"/>
        <w:w w:val="89"/>
        <w:sz w:val="20"/>
        <w:szCs w:val="20"/>
      </w:rPr>
    </w:lvl>
    <w:lvl w:ilvl="1">
      <w:numFmt w:val="bullet"/>
      <w:lvlText w:val="•"/>
      <w:lvlJc w:val="left"/>
      <w:pPr>
        <w:ind w:left="1008" w:hanging="190"/>
      </w:pPr>
    </w:lvl>
    <w:lvl w:ilvl="2">
      <w:numFmt w:val="bullet"/>
      <w:lvlText w:val="•"/>
      <w:lvlJc w:val="left"/>
      <w:pPr>
        <w:ind w:left="1717" w:hanging="190"/>
      </w:pPr>
    </w:lvl>
    <w:lvl w:ilvl="3">
      <w:numFmt w:val="bullet"/>
      <w:lvlText w:val="•"/>
      <w:lvlJc w:val="left"/>
      <w:pPr>
        <w:ind w:left="2426" w:hanging="190"/>
      </w:pPr>
    </w:lvl>
    <w:lvl w:ilvl="4">
      <w:numFmt w:val="bullet"/>
      <w:lvlText w:val="•"/>
      <w:lvlJc w:val="left"/>
      <w:pPr>
        <w:ind w:left="3135" w:hanging="190"/>
      </w:pPr>
    </w:lvl>
    <w:lvl w:ilvl="5">
      <w:numFmt w:val="bullet"/>
      <w:lvlText w:val="•"/>
      <w:lvlJc w:val="left"/>
      <w:pPr>
        <w:ind w:left="3844" w:hanging="190"/>
      </w:pPr>
    </w:lvl>
    <w:lvl w:ilvl="6">
      <w:numFmt w:val="bullet"/>
      <w:lvlText w:val="•"/>
      <w:lvlJc w:val="left"/>
      <w:pPr>
        <w:ind w:left="4552" w:hanging="190"/>
      </w:pPr>
    </w:lvl>
    <w:lvl w:ilvl="7">
      <w:numFmt w:val="bullet"/>
      <w:lvlText w:val="•"/>
      <w:lvlJc w:val="left"/>
      <w:pPr>
        <w:ind w:left="5261" w:hanging="190"/>
      </w:pPr>
    </w:lvl>
    <w:lvl w:ilvl="8">
      <w:numFmt w:val="bullet"/>
      <w:lvlText w:val="•"/>
      <w:lvlJc w:val="left"/>
      <w:pPr>
        <w:ind w:left="5970" w:hanging="190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397" w:hanging="284"/>
      </w:pPr>
      <w:rPr>
        <w:rFonts w:ascii="Century Gothic" w:hAnsi="Century Gothic" w:cs="Century Gothic"/>
        <w:b w:val="0"/>
        <w:bCs w:val="0"/>
        <w:color w:val="231F20"/>
        <w:w w:val="89"/>
        <w:sz w:val="20"/>
        <w:szCs w:val="20"/>
      </w:rPr>
    </w:lvl>
    <w:lvl w:ilvl="1">
      <w:numFmt w:val="bullet"/>
      <w:lvlText w:val="•"/>
      <w:lvlJc w:val="left"/>
      <w:pPr>
        <w:ind w:left="1098" w:hanging="284"/>
      </w:pPr>
    </w:lvl>
    <w:lvl w:ilvl="2">
      <w:numFmt w:val="bullet"/>
      <w:lvlText w:val="•"/>
      <w:lvlJc w:val="left"/>
      <w:pPr>
        <w:ind w:left="1797" w:hanging="284"/>
      </w:pPr>
    </w:lvl>
    <w:lvl w:ilvl="3">
      <w:numFmt w:val="bullet"/>
      <w:lvlText w:val="•"/>
      <w:lvlJc w:val="left"/>
      <w:pPr>
        <w:ind w:left="2496" w:hanging="284"/>
      </w:pPr>
    </w:lvl>
    <w:lvl w:ilvl="4">
      <w:numFmt w:val="bullet"/>
      <w:lvlText w:val="•"/>
      <w:lvlJc w:val="left"/>
      <w:pPr>
        <w:ind w:left="3195" w:hanging="284"/>
      </w:pPr>
    </w:lvl>
    <w:lvl w:ilvl="5">
      <w:numFmt w:val="bullet"/>
      <w:lvlText w:val="•"/>
      <w:lvlJc w:val="left"/>
      <w:pPr>
        <w:ind w:left="3894" w:hanging="284"/>
      </w:pPr>
    </w:lvl>
    <w:lvl w:ilvl="6">
      <w:numFmt w:val="bullet"/>
      <w:lvlText w:val="•"/>
      <w:lvlJc w:val="left"/>
      <w:pPr>
        <w:ind w:left="4592" w:hanging="284"/>
      </w:pPr>
    </w:lvl>
    <w:lvl w:ilvl="7">
      <w:numFmt w:val="bullet"/>
      <w:lvlText w:val="•"/>
      <w:lvlJc w:val="left"/>
      <w:pPr>
        <w:ind w:left="5291" w:hanging="284"/>
      </w:pPr>
    </w:lvl>
    <w:lvl w:ilvl="8">
      <w:numFmt w:val="bullet"/>
      <w:lvlText w:val="•"/>
      <w:lvlJc w:val="left"/>
      <w:pPr>
        <w:ind w:left="5990" w:hanging="284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700" w:hanging="284"/>
      </w:pPr>
      <w:rPr>
        <w:rFonts w:ascii="Century Gothic" w:hAnsi="Century Gothic" w:cs="Century Gothic"/>
        <w:b w:val="0"/>
        <w:bCs w:val="0"/>
        <w:color w:val="231F20"/>
        <w:w w:val="89"/>
        <w:sz w:val="21"/>
        <w:szCs w:val="21"/>
      </w:rPr>
    </w:lvl>
    <w:lvl w:ilvl="1">
      <w:numFmt w:val="bullet"/>
      <w:lvlText w:val="•"/>
      <w:lvlJc w:val="left"/>
      <w:pPr>
        <w:ind w:left="1720" w:hanging="284"/>
      </w:pPr>
    </w:lvl>
    <w:lvl w:ilvl="2">
      <w:numFmt w:val="bullet"/>
      <w:lvlText w:val="•"/>
      <w:lvlJc w:val="left"/>
      <w:pPr>
        <w:ind w:left="2741" w:hanging="284"/>
      </w:pPr>
    </w:lvl>
    <w:lvl w:ilvl="3">
      <w:numFmt w:val="bullet"/>
      <w:lvlText w:val="•"/>
      <w:lvlJc w:val="left"/>
      <w:pPr>
        <w:ind w:left="3761" w:hanging="284"/>
      </w:pPr>
    </w:lvl>
    <w:lvl w:ilvl="4">
      <w:numFmt w:val="bullet"/>
      <w:lvlText w:val="•"/>
      <w:lvlJc w:val="left"/>
      <w:pPr>
        <w:ind w:left="4782" w:hanging="284"/>
      </w:pPr>
    </w:lvl>
    <w:lvl w:ilvl="5">
      <w:numFmt w:val="bullet"/>
      <w:lvlText w:val="•"/>
      <w:lvlJc w:val="left"/>
      <w:pPr>
        <w:ind w:left="5802" w:hanging="284"/>
      </w:pPr>
    </w:lvl>
    <w:lvl w:ilvl="6">
      <w:numFmt w:val="bullet"/>
      <w:lvlText w:val="•"/>
      <w:lvlJc w:val="left"/>
      <w:pPr>
        <w:ind w:left="6823" w:hanging="284"/>
      </w:pPr>
    </w:lvl>
    <w:lvl w:ilvl="7">
      <w:numFmt w:val="bullet"/>
      <w:lvlText w:val="•"/>
      <w:lvlJc w:val="left"/>
      <w:pPr>
        <w:ind w:left="7843" w:hanging="284"/>
      </w:pPr>
    </w:lvl>
    <w:lvl w:ilvl="8">
      <w:numFmt w:val="bullet"/>
      <w:lvlText w:val="•"/>
      <w:lvlJc w:val="left"/>
      <w:pPr>
        <w:ind w:left="8864" w:hanging="284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-"/>
      <w:lvlJc w:val="left"/>
      <w:pPr>
        <w:ind w:left="113" w:hanging="114"/>
      </w:pPr>
      <w:rPr>
        <w:rFonts w:ascii="Century Gothic" w:hAnsi="Century Gothic"/>
        <w:b w:val="0"/>
        <w:color w:val="FFFFFF"/>
        <w:w w:val="93"/>
        <w:sz w:val="14"/>
      </w:rPr>
    </w:lvl>
    <w:lvl w:ilvl="1">
      <w:numFmt w:val="bullet"/>
      <w:lvlText w:val="•"/>
      <w:lvlJc w:val="left"/>
      <w:pPr>
        <w:ind w:left="202" w:hanging="114"/>
      </w:pPr>
    </w:lvl>
    <w:lvl w:ilvl="2">
      <w:numFmt w:val="bullet"/>
      <w:lvlText w:val="•"/>
      <w:lvlJc w:val="left"/>
      <w:pPr>
        <w:ind w:left="284" w:hanging="114"/>
      </w:pPr>
    </w:lvl>
    <w:lvl w:ilvl="3">
      <w:numFmt w:val="bullet"/>
      <w:lvlText w:val="•"/>
      <w:lvlJc w:val="left"/>
      <w:pPr>
        <w:ind w:left="366" w:hanging="114"/>
      </w:pPr>
    </w:lvl>
    <w:lvl w:ilvl="4">
      <w:numFmt w:val="bullet"/>
      <w:lvlText w:val="•"/>
      <w:lvlJc w:val="left"/>
      <w:pPr>
        <w:ind w:left="448" w:hanging="114"/>
      </w:pPr>
    </w:lvl>
    <w:lvl w:ilvl="5">
      <w:numFmt w:val="bullet"/>
      <w:lvlText w:val="•"/>
      <w:lvlJc w:val="left"/>
      <w:pPr>
        <w:ind w:left="531" w:hanging="114"/>
      </w:pPr>
    </w:lvl>
    <w:lvl w:ilvl="6">
      <w:numFmt w:val="bullet"/>
      <w:lvlText w:val="•"/>
      <w:lvlJc w:val="left"/>
      <w:pPr>
        <w:ind w:left="613" w:hanging="114"/>
      </w:pPr>
    </w:lvl>
    <w:lvl w:ilvl="7">
      <w:numFmt w:val="bullet"/>
      <w:lvlText w:val="•"/>
      <w:lvlJc w:val="left"/>
      <w:pPr>
        <w:ind w:left="695" w:hanging="114"/>
      </w:pPr>
    </w:lvl>
    <w:lvl w:ilvl="8">
      <w:numFmt w:val="bullet"/>
      <w:lvlText w:val="•"/>
      <w:lvlJc w:val="left"/>
      <w:pPr>
        <w:ind w:left="777" w:hanging="114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13" w:hanging="114"/>
      </w:pPr>
      <w:rPr>
        <w:rFonts w:ascii="Century Gothic" w:hAnsi="Century Gothic"/>
        <w:b w:val="0"/>
        <w:color w:val="FFFFFF"/>
        <w:w w:val="93"/>
        <w:sz w:val="14"/>
      </w:rPr>
    </w:lvl>
    <w:lvl w:ilvl="1">
      <w:numFmt w:val="bullet"/>
      <w:lvlText w:val="•"/>
      <w:lvlJc w:val="left"/>
      <w:pPr>
        <w:ind w:left="200" w:hanging="114"/>
      </w:pPr>
    </w:lvl>
    <w:lvl w:ilvl="2">
      <w:numFmt w:val="bullet"/>
      <w:lvlText w:val="•"/>
      <w:lvlJc w:val="left"/>
      <w:pPr>
        <w:ind w:left="280" w:hanging="114"/>
      </w:pPr>
    </w:lvl>
    <w:lvl w:ilvl="3">
      <w:numFmt w:val="bullet"/>
      <w:lvlText w:val="•"/>
      <w:lvlJc w:val="left"/>
      <w:pPr>
        <w:ind w:left="360" w:hanging="114"/>
      </w:pPr>
    </w:lvl>
    <w:lvl w:ilvl="4">
      <w:numFmt w:val="bullet"/>
      <w:lvlText w:val="•"/>
      <w:lvlJc w:val="left"/>
      <w:pPr>
        <w:ind w:left="440" w:hanging="114"/>
      </w:pPr>
    </w:lvl>
    <w:lvl w:ilvl="5">
      <w:numFmt w:val="bullet"/>
      <w:lvlText w:val="•"/>
      <w:lvlJc w:val="left"/>
      <w:pPr>
        <w:ind w:left="520" w:hanging="114"/>
      </w:pPr>
    </w:lvl>
    <w:lvl w:ilvl="6">
      <w:numFmt w:val="bullet"/>
      <w:lvlText w:val="•"/>
      <w:lvlJc w:val="left"/>
      <w:pPr>
        <w:ind w:left="600" w:hanging="114"/>
      </w:pPr>
    </w:lvl>
    <w:lvl w:ilvl="7">
      <w:numFmt w:val="bullet"/>
      <w:lvlText w:val="•"/>
      <w:lvlJc w:val="left"/>
      <w:pPr>
        <w:ind w:left="680" w:hanging="114"/>
      </w:pPr>
    </w:lvl>
    <w:lvl w:ilvl="8">
      <w:numFmt w:val="bullet"/>
      <w:lvlText w:val="•"/>
      <w:lvlJc w:val="left"/>
      <w:pPr>
        <w:ind w:left="761" w:hanging="114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-"/>
      <w:lvlJc w:val="left"/>
      <w:pPr>
        <w:ind w:left="113" w:hanging="114"/>
      </w:pPr>
      <w:rPr>
        <w:rFonts w:ascii="Century Gothic" w:hAnsi="Century Gothic"/>
        <w:b w:val="0"/>
        <w:color w:val="FFFFFF"/>
        <w:w w:val="93"/>
        <w:sz w:val="14"/>
      </w:rPr>
    </w:lvl>
    <w:lvl w:ilvl="1">
      <w:numFmt w:val="bullet"/>
      <w:lvlText w:val="•"/>
      <w:lvlJc w:val="left"/>
      <w:pPr>
        <w:ind w:left="226" w:hanging="114"/>
      </w:pPr>
    </w:lvl>
    <w:lvl w:ilvl="2">
      <w:numFmt w:val="bullet"/>
      <w:lvlText w:val="•"/>
      <w:lvlJc w:val="left"/>
      <w:pPr>
        <w:ind w:left="332" w:hanging="114"/>
      </w:pPr>
    </w:lvl>
    <w:lvl w:ilvl="3">
      <w:numFmt w:val="bullet"/>
      <w:lvlText w:val="•"/>
      <w:lvlJc w:val="left"/>
      <w:pPr>
        <w:ind w:left="438" w:hanging="114"/>
      </w:pPr>
    </w:lvl>
    <w:lvl w:ilvl="4">
      <w:numFmt w:val="bullet"/>
      <w:lvlText w:val="•"/>
      <w:lvlJc w:val="left"/>
      <w:pPr>
        <w:ind w:left="544" w:hanging="114"/>
      </w:pPr>
    </w:lvl>
    <w:lvl w:ilvl="5">
      <w:numFmt w:val="bullet"/>
      <w:lvlText w:val="•"/>
      <w:lvlJc w:val="left"/>
      <w:pPr>
        <w:ind w:left="650" w:hanging="114"/>
      </w:pPr>
    </w:lvl>
    <w:lvl w:ilvl="6">
      <w:numFmt w:val="bullet"/>
      <w:lvlText w:val="•"/>
      <w:lvlJc w:val="left"/>
      <w:pPr>
        <w:ind w:left="756" w:hanging="114"/>
      </w:pPr>
    </w:lvl>
    <w:lvl w:ilvl="7">
      <w:numFmt w:val="bullet"/>
      <w:lvlText w:val="•"/>
      <w:lvlJc w:val="left"/>
      <w:pPr>
        <w:ind w:left="862" w:hanging="114"/>
      </w:pPr>
    </w:lvl>
    <w:lvl w:ilvl="8">
      <w:numFmt w:val="bullet"/>
      <w:lvlText w:val="•"/>
      <w:lvlJc w:val="left"/>
      <w:pPr>
        <w:ind w:left="968" w:hanging="114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-"/>
      <w:lvlJc w:val="left"/>
      <w:pPr>
        <w:ind w:left="113" w:hanging="114"/>
      </w:pPr>
      <w:rPr>
        <w:rFonts w:ascii="Century Gothic" w:hAnsi="Century Gothic"/>
        <w:b w:val="0"/>
        <w:color w:val="FFFFFF"/>
        <w:w w:val="93"/>
        <w:sz w:val="14"/>
      </w:rPr>
    </w:lvl>
    <w:lvl w:ilvl="1">
      <w:numFmt w:val="bullet"/>
      <w:lvlText w:val="•"/>
      <w:lvlJc w:val="left"/>
      <w:pPr>
        <w:ind w:left="233" w:hanging="114"/>
      </w:pPr>
    </w:lvl>
    <w:lvl w:ilvl="2">
      <w:numFmt w:val="bullet"/>
      <w:lvlText w:val="•"/>
      <w:lvlJc w:val="left"/>
      <w:pPr>
        <w:ind w:left="347" w:hanging="114"/>
      </w:pPr>
    </w:lvl>
    <w:lvl w:ilvl="3">
      <w:numFmt w:val="bullet"/>
      <w:lvlText w:val="•"/>
      <w:lvlJc w:val="left"/>
      <w:pPr>
        <w:ind w:left="461" w:hanging="114"/>
      </w:pPr>
    </w:lvl>
    <w:lvl w:ilvl="4">
      <w:numFmt w:val="bullet"/>
      <w:lvlText w:val="•"/>
      <w:lvlJc w:val="left"/>
      <w:pPr>
        <w:ind w:left="575" w:hanging="114"/>
      </w:pPr>
    </w:lvl>
    <w:lvl w:ilvl="5">
      <w:numFmt w:val="bullet"/>
      <w:lvlText w:val="•"/>
      <w:lvlJc w:val="left"/>
      <w:pPr>
        <w:ind w:left="688" w:hanging="114"/>
      </w:pPr>
    </w:lvl>
    <w:lvl w:ilvl="6">
      <w:numFmt w:val="bullet"/>
      <w:lvlText w:val="•"/>
      <w:lvlJc w:val="left"/>
      <w:pPr>
        <w:ind w:left="802" w:hanging="114"/>
      </w:pPr>
    </w:lvl>
    <w:lvl w:ilvl="7">
      <w:numFmt w:val="bullet"/>
      <w:lvlText w:val="•"/>
      <w:lvlJc w:val="left"/>
      <w:pPr>
        <w:ind w:left="916" w:hanging="114"/>
      </w:pPr>
    </w:lvl>
    <w:lvl w:ilvl="8">
      <w:numFmt w:val="bullet"/>
      <w:lvlText w:val="•"/>
      <w:lvlJc w:val="left"/>
      <w:pPr>
        <w:ind w:left="1030" w:hanging="114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-"/>
      <w:lvlJc w:val="left"/>
      <w:pPr>
        <w:ind w:left="113" w:hanging="114"/>
      </w:pPr>
      <w:rPr>
        <w:rFonts w:ascii="Century Gothic" w:hAnsi="Century Gothic"/>
        <w:b w:val="0"/>
        <w:color w:val="FFFFFF"/>
        <w:w w:val="93"/>
        <w:sz w:val="14"/>
      </w:rPr>
    </w:lvl>
    <w:lvl w:ilvl="1">
      <w:numFmt w:val="bullet"/>
      <w:lvlText w:val="•"/>
      <w:lvlJc w:val="left"/>
      <w:pPr>
        <w:ind w:left="195" w:hanging="114"/>
      </w:pPr>
    </w:lvl>
    <w:lvl w:ilvl="2">
      <w:numFmt w:val="bullet"/>
      <w:lvlText w:val="•"/>
      <w:lvlJc w:val="left"/>
      <w:pPr>
        <w:ind w:left="271" w:hanging="114"/>
      </w:pPr>
    </w:lvl>
    <w:lvl w:ilvl="3">
      <w:numFmt w:val="bullet"/>
      <w:lvlText w:val="•"/>
      <w:lvlJc w:val="left"/>
      <w:pPr>
        <w:ind w:left="346" w:hanging="114"/>
      </w:pPr>
    </w:lvl>
    <w:lvl w:ilvl="4">
      <w:numFmt w:val="bullet"/>
      <w:lvlText w:val="•"/>
      <w:lvlJc w:val="left"/>
      <w:pPr>
        <w:ind w:left="422" w:hanging="114"/>
      </w:pPr>
    </w:lvl>
    <w:lvl w:ilvl="5">
      <w:numFmt w:val="bullet"/>
      <w:lvlText w:val="•"/>
      <w:lvlJc w:val="left"/>
      <w:pPr>
        <w:ind w:left="497" w:hanging="114"/>
      </w:pPr>
    </w:lvl>
    <w:lvl w:ilvl="6">
      <w:numFmt w:val="bullet"/>
      <w:lvlText w:val="•"/>
      <w:lvlJc w:val="left"/>
      <w:pPr>
        <w:ind w:left="572" w:hanging="114"/>
      </w:pPr>
    </w:lvl>
    <w:lvl w:ilvl="7">
      <w:numFmt w:val="bullet"/>
      <w:lvlText w:val="•"/>
      <w:lvlJc w:val="left"/>
      <w:pPr>
        <w:ind w:left="648" w:hanging="114"/>
      </w:pPr>
    </w:lvl>
    <w:lvl w:ilvl="8">
      <w:numFmt w:val="bullet"/>
      <w:lvlText w:val="•"/>
      <w:lvlJc w:val="left"/>
      <w:pPr>
        <w:ind w:left="723" w:hanging="114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-"/>
      <w:lvlJc w:val="left"/>
      <w:pPr>
        <w:ind w:left="113" w:hanging="114"/>
      </w:pPr>
      <w:rPr>
        <w:rFonts w:ascii="Century Gothic" w:hAnsi="Century Gothic"/>
        <w:b w:val="0"/>
        <w:color w:val="FFFFFF"/>
        <w:w w:val="93"/>
        <w:sz w:val="14"/>
      </w:rPr>
    </w:lvl>
    <w:lvl w:ilvl="1">
      <w:numFmt w:val="bullet"/>
      <w:lvlText w:val="•"/>
      <w:lvlJc w:val="left"/>
      <w:pPr>
        <w:ind w:left="204" w:hanging="114"/>
      </w:pPr>
    </w:lvl>
    <w:lvl w:ilvl="2">
      <w:numFmt w:val="bullet"/>
      <w:lvlText w:val="•"/>
      <w:lvlJc w:val="left"/>
      <w:pPr>
        <w:ind w:left="289" w:hanging="114"/>
      </w:pPr>
    </w:lvl>
    <w:lvl w:ilvl="3">
      <w:numFmt w:val="bullet"/>
      <w:lvlText w:val="•"/>
      <w:lvlJc w:val="left"/>
      <w:pPr>
        <w:ind w:left="374" w:hanging="114"/>
      </w:pPr>
    </w:lvl>
    <w:lvl w:ilvl="4">
      <w:numFmt w:val="bullet"/>
      <w:lvlText w:val="•"/>
      <w:lvlJc w:val="left"/>
      <w:pPr>
        <w:ind w:left="459" w:hanging="114"/>
      </w:pPr>
    </w:lvl>
    <w:lvl w:ilvl="5">
      <w:numFmt w:val="bullet"/>
      <w:lvlText w:val="•"/>
      <w:lvlJc w:val="left"/>
      <w:pPr>
        <w:ind w:left="543" w:hanging="114"/>
      </w:pPr>
    </w:lvl>
    <w:lvl w:ilvl="6">
      <w:numFmt w:val="bullet"/>
      <w:lvlText w:val="•"/>
      <w:lvlJc w:val="left"/>
      <w:pPr>
        <w:ind w:left="628" w:hanging="114"/>
      </w:pPr>
    </w:lvl>
    <w:lvl w:ilvl="7">
      <w:numFmt w:val="bullet"/>
      <w:lvlText w:val="•"/>
      <w:lvlJc w:val="left"/>
      <w:pPr>
        <w:ind w:left="713" w:hanging="114"/>
      </w:pPr>
    </w:lvl>
    <w:lvl w:ilvl="8">
      <w:numFmt w:val="bullet"/>
      <w:lvlText w:val="•"/>
      <w:lvlJc w:val="left"/>
      <w:pPr>
        <w:ind w:left="798" w:hanging="114"/>
      </w:pPr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-"/>
      <w:lvlJc w:val="left"/>
      <w:pPr>
        <w:ind w:left="113" w:hanging="114"/>
      </w:pPr>
      <w:rPr>
        <w:rFonts w:ascii="Century Gothic" w:hAnsi="Century Gothic"/>
        <w:b w:val="0"/>
        <w:color w:val="FFFFFF"/>
        <w:w w:val="93"/>
        <w:sz w:val="14"/>
      </w:rPr>
    </w:lvl>
    <w:lvl w:ilvl="1">
      <w:numFmt w:val="bullet"/>
      <w:lvlText w:val="•"/>
      <w:lvlJc w:val="left"/>
      <w:pPr>
        <w:ind w:left="464" w:hanging="114"/>
      </w:pPr>
    </w:lvl>
    <w:lvl w:ilvl="2">
      <w:numFmt w:val="bullet"/>
      <w:lvlText w:val="•"/>
      <w:lvlJc w:val="left"/>
      <w:pPr>
        <w:ind w:left="809" w:hanging="114"/>
      </w:pPr>
    </w:lvl>
    <w:lvl w:ilvl="3">
      <w:numFmt w:val="bullet"/>
      <w:lvlText w:val="•"/>
      <w:lvlJc w:val="left"/>
      <w:pPr>
        <w:ind w:left="1154" w:hanging="114"/>
      </w:pPr>
    </w:lvl>
    <w:lvl w:ilvl="4">
      <w:numFmt w:val="bullet"/>
      <w:lvlText w:val="•"/>
      <w:lvlJc w:val="left"/>
      <w:pPr>
        <w:ind w:left="1499" w:hanging="114"/>
      </w:pPr>
    </w:lvl>
    <w:lvl w:ilvl="5">
      <w:numFmt w:val="bullet"/>
      <w:lvlText w:val="•"/>
      <w:lvlJc w:val="left"/>
      <w:pPr>
        <w:ind w:left="1844" w:hanging="114"/>
      </w:pPr>
    </w:lvl>
    <w:lvl w:ilvl="6">
      <w:numFmt w:val="bullet"/>
      <w:lvlText w:val="•"/>
      <w:lvlJc w:val="left"/>
      <w:pPr>
        <w:ind w:left="2189" w:hanging="114"/>
      </w:pPr>
    </w:lvl>
    <w:lvl w:ilvl="7">
      <w:numFmt w:val="bullet"/>
      <w:lvlText w:val="•"/>
      <w:lvlJc w:val="left"/>
      <w:pPr>
        <w:ind w:left="2534" w:hanging="114"/>
      </w:pPr>
    </w:lvl>
    <w:lvl w:ilvl="8">
      <w:numFmt w:val="bullet"/>
      <w:lvlText w:val="•"/>
      <w:lvlJc w:val="left"/>
      <w:pPr>
        <w:ind w:left="2879" w:hanging="114"/>
      </w:pPr>
    </w:lvl>
  </w:abstractNum>
  <w:abstractNum w:abstractNumId="11" w15:restartNumberingAfterBreak="0">
    <w:nsid w:val="0000040D"/>
    <w:multiLevelType w:val="multilevel"/>
    <w:tmpl w:val="00000890"/>
    <w:lvl w:ilvl="0">
      <w:numFmt w:val="bullet"/>
      <w:lvlText w:val="•"/>
      <w:lvlJc w:val="left"/>
      <w:pPr>
        <w:ind w:left="453" w:hanging="284"/>
      </w:pPr>
      <w:rPr>
        <w:rFonts w:ascii="Century Gothic" w:hAnsi="Century Gothic"/>
        <w:b w:val="0"/>
        <w:color w:val="1E4F60"/>
        <w:w w:val="50"/>
        <w:sz w:val="20"/>
      </w:rPr>
    </w:lvl>
    <w:lvl w:ilvl="1">
      <w:numFmt w:val="bullet"/>
      <w:lvlText w:val="•"/>
      <w:lvlJc w:val="left"/>
      <w:pPr>
        <w:ind w:left="1376" w:hanging="284"/>
      </w:pPr>
    </w:lvl>
    <w:lvl w:ilvl="2">
      <w:numFmt w:val="bullet"/>
      <w:lvlText w:val="•"/>
      <w:lvlJc w:val="left"/>
      <w:pPr>
        <w:ind w:left="2293" w:hanging="284"/>
      </w:pPr>
    </w:lvl>
    <w:lvl w:ilvl="3">
      <w:numFmt w:val="bullet"/>
      <w:lvlText w:val="•"/>
      <w:lvlJc w:val="left"/>
      <w:pPr>
        <w:ind w:left="3210" w:hanging="284"/>
      </w:pPr>
    </w:lvl>
    <w:lvl w:ilvl="4">
      <w:numFmt w:val="bullet"/>
      <w:lvlText w:val="•"/>
      <w:lvlJc w:val="left"/>
      <w:pPr>
        <w:ind w:left="4127" w:hanging="284"/>
      </w:pPr>
    </w:lvl>
    <w:lvl w:ilvl="5">
      <w:numFmt w:val="bullet"/>
      <w:lvlText w:val="•"/>
      <w:lvlJc w:val="left"/>
      <w:pPr>
        <w:ind w:left="5043" w:hanging="284"/>
      </w:pPr>
    </w:lvl>
    <w:lvl w:ilvl="6">
      <w:numFmt w:val="bullet"/>
      <w:lvlText w:val="•"/>
      <w:lvlJc w:val="left"/>
      <w:pPr>
        <w:ind w:left="5960" w:hanging="284"/>
      </w:pPr>
    </w:lvl>
    <w:lvl w:ilvl="7">
      <w:numFmt w:val="bullet"/>
      <w:lvlText w:val="•"/>
      <w:lvlJc w:val="left"/>
      <w:pPr>
        <w:ind w:left="6877" w:hanging="284"/>
      </w:pPr>
    </w:lvl>
    <w:lvl w:ilvl="8">
      <w:numFmt w:val="bullet"/>
      <w:lvlText w:val="•"/>
      <w:lvlJc w:val="left"/>
      <w:pPr>
        <w:ind w:left="7794" w:hanging="284"/>
      </w:pPr>
    </w:lvl>
  </w:abstractNum>
  <w:abstractNum w:abstractNumId="12" w15:restartNumberingAfterBreak="0">
    <w:nsid w:val="0000040E"/>
    <w:multiLevelType w:val="multilevel"/>
    <w:tmpl w:val="00000891"/>
    <w:lvl w:ilvl="0">
      <w:numFmt w:val="bullet"/>
      <w:lvlText w:val="•"/>
      <w:lvlJc w:val="left"/>
      <w:pPr>
        <w:ind w:left="453" w:hanging="284"/>
      </w:pPr>
      <w:rPr>
        <w:rFonts w:ascii="Century Gothic" w:hAnsi="Century Gothic"/>
        <w:b w:val="0"/>
        <w:color w:val="1E4F60"/>
        <w:w w:val="50"/>
        <w:sz w:val="20"/>
      </w:rPr>
    </w:lvl>
    <w:lvl w:ilvl="1">
      <w:numFmt w:val="bullet"/>
      <w:lvlText w:val="•"/>
      <w:lvlJc w:val="left"/>
      <w:pPr>
        <w:ind w:left="1376" w:hanging="284"/>
      </w:pPr>
    </w:lvl>
    <w:lvl w:ilvl="2">
      <w:numFmt w:val="bullet"/>
      <w:lvlText w:val="•"/>
      <w:lvlJc w:val="left"/>
      <w:pPr>
        <w:ind w:left="2293" w:hanging="284"/>
      </w:pPr>
    </w:lvl>
    <w:lvl w:ilvl="3">
      <w:numFmt w:val="bullet"/>
      <w:lvlText w:val="•"/>
      <w:lvlJc w:val="left"/>
      <w:pPr>
        <w:ind w:left="3210" w:hanging="284"/>
      </w:pPr>
    </w:lvl>
    <w:lvl w:ilvl="4">
      <w:numFmt w:val="bullet"/>
      <w:lvlText w:val="•"/>
      <w:lvlJc w:val="left"/>
      <w:pPr>
        <w:ind w:left="4127" w:hanging="284"/>
      </w:pPr>
    </w:lvl>
    <w:lvl w:ilvl="5">
      <w:numFmt w:val="bullet"/>
      <w:lvlText w:val="•"/>
      <w:lvlJc w:val="left"/>
      <w:pPr>
        <w:ind w:left="5043" w:hanging="284"/>
      </w:pPr>
    </w:lvl>
    <w:lvl w:ilvl="6">
      <w:numFmt w:val="bullet"/>
      <w:lvlText w:val="•"/>
      <w:lvlJc w:val="left"/>
      <w:pPr>
        <w:ind w:left="5960" w:hanging="284"/>
      </w:pPr>
    </w:lvl>
    <w:lvl w:ilvl="7">
      <w:numFmt w:val="bullet"/>
      <w:lvlText w:val="•"/>
      <w:lvlJc w:val="left"/>
      <w:pPr>
        <w:ind w:left="6877" w:hanging="284"/>
      </w:pPr>
    </w:lvl>
    <w:lvl w:ilvl="8">
      <w:numFmt w:val="bullet"/>
      <w:lvlText w:val="•"/>
      <w:lvlJc w:val="left"/>
      <w:pPr>
        <w:ind w:left="7794" w:hanging="284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•"/>
      <w:lvlJc w:val="left"/>
      <w:pPr>
        <w:ind w:left="453" w:hanging="284"/>
      </w:pPr>
      <w:rPr>
        <w:rFonts w:ascii="Century Gothic" w:hAnsi="Century Gothic"/>
        <w:b w:val="0"/>
        <w:color w:val="1E4F60"/>
        <w:w w:val="50"/>
        <w:sz w:val="20"/>
      </w:rPr>
    </w:lvl>
    <w:lvl w:ilvl="1">
      <w:numFmt w:val="bullet"/>
      <w:lvlText w:val="•"/>
      <w:lvlJc w:val="left"/>
      <w:pPr>
        <w:ind w:left="1376" w:hanging="284"/>
      </w:pPr>
    </w:lvl>
    <w:lvl w:ilvl="2">
      <w:numFmt w:val="bullet"/>
      <w:lvlText w:val="•"/>
      <w:lvlJc w:val="left"/>
      <w:pPr>
        <w:ind w:left="2293" w:hanging="284"/>
      </w:pPr>
    </w:lvl>
    <w:lvl w:ilvl="3">
      <w:numFmt w:val="bullet"/>
      <w:lvlText w:val="•"/>
      <w:lvlJc w:val="left"/>
      <w:pPr>
        <w:ind w:left="3210" w:hanging="284"/>
      </w:pPr>
    </w:lvl>
    <w:lvl w:ilvl="4">
      <w:numFmt w:val="bullet"/>
      <w:lvlText w:val="•"/>
      <w:lvlJc w:val="left"/>
      <w:pPr>
        <w:ind w:left="4127" w:hanging="284"/>
      </w:pPr>
    </w:lvl>
    <w:lvl w:ilvl="5">
      <w:numFmt w:val="bullet"/>
      <w:lvlText w:val="•"/>
      <w:lvlJc w:val="left"/>
      <w:pPr>
        <w:ind w:left="5043" w:hanging="284"/>
      </w:pPr>
    </w:lvl>
    <w:lvl w:ilvl="6">
      <w:numFmt w:val="bullet"/>
      <w:lvlText w:val="•"/>
      <w:lvlJc w:val="left"/>
      <w:pPr>
        <w:ind w:left="5960" w:hanging="284"/>
      </w:pPr>
    </w:lvl>
    <w:lvl w:ilvl="7">
      <w:numFmt w:val="bullet"/>
      <w:lvlText w:val="•"/>
      <w:lvlJc w:val="left"/>
      <w:pPr>
        <w:ind w:left="6877" w:hanging="284"/>
      </w:pPr>
    </w:lvl>
    <w:lvl w:ilvl="8">
      <w:numFmt w:val="bullet"/>
      <w:lvlText w:val="•"/>
      <w:lvlJc w:val="left"/>
      <w:pPr>
        <w:ind w:left="7794" w:hanging="284"/>
      </w:pPr>
    </w:lvl>
  </w:abstractNum>
  <w:abstractNum w:abstractNumId="14" w15:restartNumberingAfterBreak="0">
    <w:nsid w:val="00000410"/>
    <w:multiLevelType w:val="multilevel"/>
    <w:tmpl w:val="00000893"/>
    <w:lvl w:ilvl="0">
      <w:start w:val="1"/>
      <w:numFmt w:val="decimal"/>
      <w:lvlText w:val="%1."/>
      <w:lvlJc w:val="left"/>
      <w:pPr>
        <w:ind w:left="597" w:hanging="284"/>
      </w:pPr>
      <w:rPr>
        <w:rFonts w:ascii="Century Gothic" w:hAnsi="Century Gothic" w:cs="Century Gothic"/>
        <w:b w:val="0"/>
        <w:bCs w:val="0"/>
        <w:color w:val="1E4F60"/>
        <w:w w:val="89"/>
        <w:sz w:val="20"/>
        <w:szCs w:val="20"/>
      </w:rPr>
    </w:lvl>
    <w:lvl w:ilvl="1">
      <w:numFmt w:val="bullet"/>
      <w:lvlText w:val="•"/>
      <w:lvlJc w:val="left"/>
      <w:pPr>
        <w:ind w:left="700" w:hanging="284"/>
      </w:pPr>
      <w:rPr>
        <w:rFonts w:ascii="Century Gothic" w:hAnsi="Century Gothic"/>
        <w:b w:val="0"/>
        <w:color w:val="231F20"/>
        <w:w w:val="50"/>
        <w:sz w:val="21"/>
      </w:rPr>
    </w:lvl>
    <w:lvl w:ilvl="2">
      <w:numFmt w:val="bullet"/>
      <w:lvlText w:val="•"/>
      <w:lvlJc w:val="left"/>
      <w:pPr>
        <w:ind w:left="1833" w:hanging="284"/>
      </w:pPr>
    </w:lvl>
    <w:lvl w:ilvl="3">
      <w:numFmt w:val="bullet"/>
      <w:lvlText w:val="•"/>
      <w:lvlJc w:val="left"/>
      <w:pPr>
        <w:ind w:left="2967" w:hanging="284"/>
      </w:pPr>
    </w:lvl>
    <w:lvl w:ilvl="4">
      <w:numFmt w:val="bullet"/>
      <w:lvlText w:val="•"/>
      <w:lvlJc w:val="left"/>
      <w:pPr>
        <w:ind w:left="4101" w:hanging="284"/>
      </w:pPr>
    </w:lvl>
    <w:lvl w:ilvl="5">
      <w:numFmt w:val="bullet"/>
      <w:lvlText w:val="•"/>
      <w:lvlJc w:val="left"/>
      <w:pPr>
        <w:ind w:left="5235" w:hanging="284"/>
      </w:pPr>
    </w:lvl>
    <w:lvl w:ilvl="6">
      <w:numFmt w:val="bullet"/>
      <w:lvlText w:val="•"/>
      <w:lvlJc w:val="left"/>
      <w:pPr>
        <w:ind w:left="6369" w:hanging="284"/>
      </w:pPr>
    </w:lvl>
    <w:lvl w:ilvl="7">
      <w:numFmt w:val="bullet"/>
      <w:lvlText w:val="•"/>
      <w:lvlJc w:val="left"/>
      <w:pPr>
        <w:ind w:left="7503" w:hanging="284"/>
      </w:pPr>
    </w:lvl>
    <w:lvl w:ilvl="8">
      <w:numFmt w:val="bullet"/>
      <w:lvlText w:val="•"/>
      <w:lvlJc w:val="left"/>
      <w:pPr>
        <w:ind w:left="8637" w:hanging="284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•"/>
      <w:lvlJc w:val="left"/>
      <w:pPr>
        <w:ind w:left="453" w:hanging="284"/>
      </w:pPr>
      <w:rPr>
        <w:rFonts w:ascii="Century Gothic" w:hAnsi="Century Gothic"/>
        <w:b w:val="0"/>
        <w:color w:val="1E4F60"/>
        <w:w w:val="50"/>
        <w:sz w:val="20"/>
      </w:rPr>
    </w:lvl>
    <w:lvl w:ilvl="1">
      <w:numFmt w:val="bullet"/>
      <w:lvlText w:val="•"/>
      <w:lvlJc w:val="left"/>
      <w:pPr>
        <w:ind w:left="1376" w:hanging="284"/>
      </w:pPr>
    </w:lvl>
    <w:lvl w:ilvl="2">
      <w:numFmt w:val="bullet"/>
      <w:lvlText w:val="•"/>
      <w:lvlJc w:val="left"/>
      <w:pPr>
        <w:ind w:left="2293" w:hanging="284"/>
      </w:pPr>
    </w:lvl>
    <w:lvl w:ilvl="3">
      <w:numFmt w:val="bullet"/>
      <w:lvlText w:val="•"/>
      <w:lvlJc w:val="left"/>
      <w:pPr>
        <w:ind w:left="3210" w:hanging="284"/>
      </w:pPr>
    </w:lvl>
    <w:lvl w:ilvl="4">
      <w:numFmt w:val="bullet"/>
      <w:lvlText w:val="•"/>
      <w:lvlJc w:val="left"/>
      <w:pPr>
        <w:ind w:left="4127" w:hanging="284"/>
      </w:pPr>
    </w:lvl>
    <w:lvl w:ilvl="5">
      <w:numFmt w:val="bullet"/>
      <w:lvlText w:val="•"/>
      <w:lvlJc w:val="left"/>
      <w:pPr>
        <w:ind w:left="5043" w:hanging="284"/>
      </w:pPr>
    </w:lvl>
    <w:lvl w:ilvl="6">
      <w:numFmt w:val="bullet"/>
      <w:lvlText w:val="•"/>
      <w:lvlJc w:val="left"/>
      <w:pPr>
        <w:ind w:left="5960" w:hanging="284"/>
      </w:pPr>
    </w:lvl>
    <w:lvl w:ilvl="7">
      <w:numFmt w:val="bullet"/>
      <w:lvlText w:val="•"/>
      <w:lvlJc w:val="left"/>
      <w:pPr>
        <w:ind w:left="6877" w:hanging="284"/>
      </w:pPr>
    </w:lvl>
    <w:lvl w:ilvl="8">
      <w:numFmt w:val="bullet"/>
      <w:lvlText w:val="•"/>
      <w:lvlJc w:val="left"/>
      <w:pPr>
        <w:ind w:left="7794" w:hanging="284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•"/>
      <w:lvlJc w:val="left"/>
      <w:pPr>
        <w:ind w:left="453" w:hanging="284"/>
      </w:pPr>
      <w:rPr>
        <w:rFonts w:ascii="Century Gothic" w:hAnsi="Century Gothic"/>
        <w:b w:val="0"/>
        <w:color w:val="1E4F60"/>
        <w:w w:val="50"/>
        <w:sz w:val="20"/>
      </w:rPr>
    </w:lvl>
    <w:lvl w:ilvl="1">
      <w:numFmt w:val="bullet"/>
      <w:lvlText w:val="•"/>
      <w:lvlJc w:val="left"/>
      <w:pPr>
        <w:ind w:left="1376" w:hanging="284"/>
      </w:pPr>
    </w:lvl>
    <w:lvl w:ilvl="2">
      <w:numFmt w:val="bullet"/>
      <w:lvlText w:val="•"/>
      <w:lvlJc w:val="left"/>
      <w:pPr>
        <w:ind w:left="2293" w:hanging="284"/>
      </w:pPr>
    </w:lvl>
    <w:lvl w:ilvl="3">
      <w:numFmt w:val="bullet"/>
      <w:lvlText w:val="•"/>
      <w:lvlJc w:val="left"/>
      <w:pPr>
        <w:ind w:left="3210" w:hanging="284"/>
      </w:pPr>
    </w:lvl>
    <w:lvl w:ilvl="4">
      <w:numFmt w:val="bullet"/>
      <w:lvlText w:val="•"/>
      <w:lvlJc w:val="left"/>
      <w:pPr>
        <w:ind w:left="4127" w:hanging="284"/>
      </w:pPr>
    </w:lvl>
    <w:lvl w:ilvl="5">
      <w:numFmt w:val="bullet"/>
      <w:lvlText w:val="•"/>
      <w:lvlJc w:val="left"/>
      <w:pPr>
        <w:ind w:left="5043" w:hanging="284"/>
      </w:pPr>
    </w:lvl>
    <w:lvl w:ilvl="6">
      <w:numFmt w:val="bullet"/>
      <w:lvlText w:val="•"/>
      <w:lvlJc w:val="left"/>
      <w:pPr>
        <w:ind w:left="5960" w:hanging="284"/>
      </w:pPr>
    </w:lvl>
    <w:lvl w:ilvl="7">
      <w:numFmt w:val="bullet"/>
      <w:lvlText w:val="•"/>
      <w:lvlJc w:val="left"/>
      <w:pPr>
        <w:ind w:left="6877" w:hanging="284"/>
      </w:pPr>
    </w:lvl>
    <w:lvl w:ilvl="8">
      <w:numFmt w:val="bullet"/>
      <w:lvlText w:val="•"/>
      <w:lvlJc w:val="left"/>
      <w:pPr>
        <w:ind w:left="7794" w:hanging="284"/>
      </w:pPr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•"/>
      <w:lvlJc w:val="left"/>
      <w:pPr>
        <w:ind w:left="453" w:hanging="284"/>
      </w:pPr>
      <w:rPr>
        <w:rFonts w:ascii="Century Gothic" w:hAnsi="Century Gothic"/>
        <w:b w:val="0"/>
        <w:color w:val="1E4F60"/>
        <w:w w:val="50"/>
        <w:sz w:val="20"/>
      </w:rPr>
    </w:lvl>
    <w:lvl w:ilvl="1">
      <w:numFmt w:val="bullet"/>
      <w:lvlText w:val="•"/>
      <w:lvlJc w:val="left"/>
      <w:pPr>
        <w:ind w:left="1376" w:hanging="284"/>
      </w:pPr>
    </w:lvl>
    <w:lvl w:ilvl="2">
      <w:numFmt w:val="bullet"/>
      <w:lvlText w:val="•"/>
      <w:lvlJc w:val="left"/>
      <w:pPr>
        <w:ind w:left="2293" w:hanging="284"/>
      </w:pPr>
    </w:lvl>
    <w:lvl w:ilvl="3">
      <w:numFmt w:val="bullet"/>
      <w:lvlText w:val="•"/>
      <w:lvlJc w:val="left"/>
      <w:pPr>
        <w:ind w:left="3210" w:hanging="284"/>
      </w:pPr>
    </w:lvl>
    <w:lvl w:ilvl="4">
      <w:numFmt w:val="bullet"/>
      <w:lvlText w:val="•"/>
      <w:lvlJc w:val="left"/>
      <w:pPr>
        <w:ind w:left="4127" w:hanging="284"/>
      </w:pPr>
    </w:lvl>
    <w:lvl w:ilvl="5">
      <w:numFmt w:val="bullet"/>
      <w:lvlText w:val="•"/>
      <w:lvlJc w:val="left"/>
      <w:pPr>
        <w:ind w:left="5043" w:hanging="284"/>
      </w:pPr>
    </w:lvl>
    <w:lvl w:ilvl="6">
      <w:numFmt w:val="bullet"/>
      <w:lvlText w:val="•"/>
      <w:lvlJc w:val="left"/>
      <w:pPr>
        <w:ind w:left="5960" w:hanging="284"/>
      </w:pPr>
    </w:lvl>
    <w:lvl w:ilvl="7">
      <w:numFmt w:val="bullet"/>
      <w:lvlText w:val="•"/>
      <w:lvlJc w:val="left"/>
      <w:pPr>
        <w:ind w:left="6877" w:hanging="284"/>
      </w:pPr>
    </w:lvl>
    <w:lvl w:ilvl="8">
      <w:numFmt w:val="bullet"/>
      <w:lvlText w:val="•"/>
      <w:lvlJc w:val="left"/>
      <w:pPr>
        <w:ind w:left="7794" w:hanging="284"/>
      </w:pPr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–"/>
      <w:lvlJc w:val="left"/>
      <w:pPr>
        <w:ind w:left="133" w:hanging="162"/>
      </w:pPr>
      <w:rPr>
        <w:rFonts w:ascii="Century Gothic" w:hAnsi="Century Gothic"/>
        <w:b w:val="0"/>
        <w:color w:val="231F20"/>
        <w:w w:val="96"/>
        <w:sz w:val="21"/>
      </w:rPr>
    </w:lvl>
    <w:lvl w:ilvl="1">
      <w:numFmt w:val="bullet"/>
      <w:lvlText w:val="•"/>
      <w:lvlJc w:val="left"/>
      <w:pPr>
        <w:ind w:left="700" w:hanging="284"/>
      </w:pPr>
      <w:rPr>
        <w:rFonts w:ascii="Century Gothic" w:hAnsi="Century Gothic"/>
        <w:b w:val="0"/>
        <w:color w:val="231F20"/>
        <w:w w:val="50"/>
        <w:sz w:val="21"/>
      </w:rPr>
    </w:lvl>
    <w:lvl w:ilvl="2">
      <w:numFmt w:val="bullet"/>
      <w:lvlText w:val="•"/>
      <w:lvlJc w:val="left"/>
      <w:pPr>
        <w:ind w:left="1140" w:hanging="171"/>
      </w:pPr>
      <w:rPr>
        <w:rFonts w:ascii="Century Gothic" w:hAnsi="Century Gothic"/>
        <w:b w:val="0"/>
        <w:color w:val="231F20"/>
        <w:w w:val="50"/>
        <w:sz w:val="16"/>
      </w:rPr>
    </w:lvl>
    <w:lvl w:ilvl="3">
      <w:numFmt w:val="bullet"/>
      <w:lvlText w:val="•"/>
      <w:lvlJc w:val="left"/>
      <w:pPr>
        <w:ind w:left="1431" w:hanging="171"/>
      </w:pPr>
    </w:lvl>
    <w:lvl w:ilvl="4">
      <w:numFmt w:val="bullet"/>
      <w:lvlText w:val="•"/>
      <w:lvlJc w:val="left"/>
      <w:pPr>
        <w:ind w:left="1722" w:hanging="171"/>
      </w:pPr>
    </w:lvl>
    <w:lvl w:ilvl="5">
      <w:numFmt w:val="bullet"/>
      <w:lvlText w:val="•"/>
      <w:lvlJc w:val="left"/>
      <w:pPr>
        <w:ind w:left="2013" w:hanging="171"/>
      </w:pPr>
    </w:lvl>
    <w:lvl w:ilvl="6">
      <w:numFmt w:val="bullet"/>
      <w:lvlText w:val="•"/>
      <w:lvlJc w:val="left"/>
      <w:pPr>
        <w:ind w:left="2305" w:hanging="171"/>
      </w:pPr>
    </w:lvl>
    <w:lvl w:ilvl="7">
      <w:numFmt w:val="bullet"/>
      <w:lvlText w:val="•"/>
      <w:lvlJc w:val="left"/>
      <w:pPr>
        <w:ind w:left="2596" w:hanging="171"/>
      </w:pPr>
    </w:lvl>
    <w:lvl w:ilvl="8">
      <w:numFmt w:val="bullet"/>
      <w:lvlText w:val="•"/>
      <w:lvlJc w:val="left"/>
      <w:pPr>
        <w:ind w:left="2887" w:hanging="171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•"/>
      <w:lvlJc w:val="left"/>
      <w:pPr>
        <w:ind w:left="453" w:hanging="284"/>
      </w:pPr>
      <w:rPr>
        <w:rFonts w:ascii="Century Gothic" w:hAnsi="Century Gothic"/>
        <w:b w:val="0"/>
        <w:color w:val="1E4F60"/>
        <w:w w:val="50"/>
        <w:sz w:val="20"/>
      </w:rPr>
    </w:lvl>
    <w:lvl w:ilvl="1">
      <w:numFmt w:val="bullet"/>
      <w:lvlText w:val="•"/>
      <w:lvlJc w:val="left"/>
      <w:pPr>
        <w:ind w:left="1376" w:hanging="284"/>
      </w:pPr>
    </w:lvl>
    <w:lvl w:ilvl="2">
      <w:numFmt w:val="bullet"/>
      <w:lvlText w:val="•"/>
      <w:lvlJc w:val="left"/>
      <w:pPr>
        <w:ind w:left="2293" w:hanging="284"/>
      </w:pPr>
    </w:lvl>
    <w:lvl w:ilvl="3">
      <w:numFmt w:val="bullet"/>
      <w:lvlText w:val="•"/>
      <w:lvlJc w:val="left"/>
      <w:pPr>
        <w:ind w:left="3210" w:hanging="284"/>
      </w:pPr>
    </w:lvl>
    <w:lvl w:ilvl="4">
      <w:numFmt w:val="bullet"/>
      <w:lvlText w:val="•"/>
      <w:lvlJc w:val="left"/>
      <w:pPr>
        <w:ind w:left="4127" w:hanging="284"/>
      </w:pPr>
    </w:lvl>
    <w:lvl w:ilvl="5">
      <w:numFmt w:val="bullet"/>
      <w:lvlText w:val="•"/>
      <w:lvlJc w:val="left"/>
      <w:pPr>
        <w:ind w:left="5043" w:hanging="284"/>
      </w:pPr>
    </w:lvl>
    <w:lvl w:ilvl="6">
      <w:numFmt w:val="bullet"/>
      <w:lvlText w:val="•"/>
      <w:lvlJc w:val="left"/>
      <w:pPr>
        <w:ind w:left="5960" w:hanging="284"/>
      </w:pPr>
    </w:lvl>
    <w:lvl w:ilvl="7">
      <w:numFmt w:val="bullet"/>
      <w:lvlText w:val="•"/>
      <w:lvlJc w:val="left"/>
      <w:pPr>
        <w:ind w:left="6877" w:hanging="284"/>
      </w:pPr>
    </w:lvl>
    <w:lvl w:ilvl="8">
      <w:numFmt w:val="bullet"/>
      <w:lvlText w:val="•"/>
      <w:lvlJc w:val="left"/>
      <w:pPr>
        <w:ind w:left="7794" w:hanging="284"/>
      </w:pPr>
    </w:lvl>
  </w:abstractNum>
  <w:abstractNum w:abstractNumId="20" w15:restartNumberingAfterBreak="0">
    <w:nsid w:val="00000416"/>
    <w:multiLevelType w:val="multilevel"/>
    <w:tmpl w:val="00000899"/>
    <w:lvl w:ilvl="0">
      <w:start w:val="1"/>
      <w:numFmt w:val="lowerLetter"/>
      <w:lvlText w:val="%1."/>
      <w:lvlJc w:val="left"/>
      <w:pPr>
        <w:ind w:left="700" w:hanging="284"/>
      </w:pPr>
      <w:rPr>
        <w:rFonts w:ascii="Arial Narrow" w:hAnsi="Arial Narrow" w:cs="Arial Narrow"/>
        <w:b/>
        <w:bCs/>
        <w:color w:val="231F20"/>
        <w:w w:val="120"/>
        <w:sz w:val="21"/>
        <w:szCs w:val="21"/>
      </w:rPr>
    </w:lvl>
    <w:lvl w:ilvl="1">
      <w:numFmt w:val="bullet"/>
      <w:lvlText w:val="•"/>
      <w:lvlJc w:val="left"/>
      <w:pPr>
        <w:ind w:left="1720" w:hanging="284"/>
      </w:pPr>
    </w:lvl>
    <w:lvl w:ilvl="2">
      <w:numFmt w:val="bullet"/>
      <w:lvlText w:val="•"/>
      <w:lvlJc w:val="left"/>
      <w:pPr>
        <w:ind w:left="2741" w:hanging="284"/>
      </w:pPr>
    </w:lvl>
    <w:lvl w:ilvl="3">
      <w:numFmt w:val="bullet"/>
      <w:lvlText w:val="•"/>
      <w:lvlJc w:val="left"/>
      <w:pPr>
        <w:ind w:left="3761" w:hanging="284"/>
      </w:pPr>
    </w:lvl>
    <w:lvl w:ilvl="4">
      <w:numFmt w:val="bullet"/>
      <w:lvlText w:val="•"/>
      <w:lvlJc w:val="left"/>
      <w:pPr>
        <w:ind w:left="4782" w:hanging="284"/>
      </w:pPr>
    </w:lvl>
    <w:lvl w:ilvl="5">
      <w:numFmt w:val="bullet"/>
      <w:lvlText w:val="•"/>
      <w:lvlJc w:val="left"/>
      <w:pPr>
        <w:ind w:left="5802" w:hanging="284"/>
      </w:pPr>
    </w:lvl>
    <w:lvl w:ilvl="6">
      <w:numFmt w:val="bullet"/>
      <w:lvlText w:val="•"/>
      <w:lvlJc w:val="left"/>
      <w:pPr>
        <w:ind w:left="6823" w:hanging="284"/>
      </w:pPr>
    </w:lvl>
    <w:lvl w:ilvl="7">
      <w:numFmt w:val="bullet"/>
      <w:lvlText w:val="•"/>
      <w:lvlJc w:val="left"/>
      <w:pPr>
        <w:ind w:left="7843" w:hanging="284"/>
      </w:pPr>
    </w:lvl>
    <w:lvl w:ilvl="8">
      <w:numFmt w:val="bullet"/>
      <w:lvlText w:val="•"/>
      <w:lvlJc w:val="left"/>
      <w:pPr>
        <w:ind w:left="8864" w:hanging="284"/>
      </w:pPr>
    </w:lvl>
  </w:abstractNum>
  <w:abstractNum w:abstractNumId="21" w15:restartNumberingAfterBreak="0">
    <w:nsid w:val="00000417"/>
    <w:multiLevelType w:val="multilevel"/>
    <w:tmpl w:val="0000089A"/>
    <w:lvl w:ilvl="0">
      <w:numFmt w:val="bullet"/>
      <w:lvlText w:val="•"/>
      <w:lvlJc w:val="left"/>
      <w:pPr>
        <w:ind w:left="453" w:hanging="284"/>
      </w:pPr>
      <w:rPr>
        <w:rFonts w:ascii="Century Gothic" w:hAnsi="Century Gothic"/>
        <w:b w:val="0"/>
        <w:color w:val="1E4F60"/>
        <w:w w:val="50"/>
        <w:sz w:val="20"/>
      </w:rPr>
    </w:lvl>
    <w:lvl w:ilvl="1">
      <w:numFmt w:val="bullet"/>
      <w:lvlText w:val="•"/>
      <w:lvlJc w:val="left"/>
      <w:pPr>
        <w:ind w:left="1376" w:hanging="284"/>
      </w:pPr>
    </w:lvl>
    <w:lvl w:ilvl="2">
      <w:numFmt w:val="bullet"/>
      <w:lvlText w:val="•"/>
      <w:lvlJc w:val="left"/>
      <w:pPr>
        <w:ind w:left="2293" w:hanging="284"/>
      </w:pPr>
    </w:lvl>
    <w:lvl w:ilvl="3">
      <w:numFmt w:val="bullet"/>
      <w:lvlText w:val="•"/>
      <w:lvlJc w:val="left"/>
      <w:pPr>
        <w:ind w:left="3210" w:hanging="284"/>
      </w:pPr>
    </w:lvl>
    <w:lvl w:ilvl="4">
      <w:numFmt w:val="bullet"/>
      <w:lvlText w:val="•"/>
      <w:lvlJc w:val="left"/>
      <w:pPr>
        <w:ind w:left="4127" w:hanging="284"/>
      </w:pPr>
    </w:lvl>
    <w:lvl w:ilvl="5">
      <w:numFmt w:val="bullet"/>
      <w:lvlText w:val="•"/>
      <w:lvlJc w:val="left"/>
      <w:pPr>
        <w:ind w:left="5043" w:hanging="284"/>
      </w:pPr>
    </w:lvl>
    <w:lvl w:ilvl="6">
      <w:numFmt w:val="bullet"/>
      <w:lvlText w:val="•"/>
      <w:lvlJc w:val="left"/>
      <w:pPr>
        <w:ind w:left="5960" w:hanging="284"/>
      </w:pPr>
    </w:lvl>
    <w:lvl w:ilvl="7">
      <w:numFmt w:val="bullet"/>
      <w:lvlText w:val="•"/>
      <w:lvlJc w:val="left"/>
      <w:pPr>
        <w:ind w:left="6877" w:hanging="284"/>
      </w:pPr>
    </w:lvl>
    <w:lvl w:ilvl="8">
      <w:numFmt w:val="bullet"/>
      <w:lvlText w:val="•"/>
      <w:lvlJc w:val="left"/>
      <w:pPr>
        <w:ind w:left="7794" w:hanging="284"/>
      </w:pPr>
    </w:lvl>
  </w:abstractNum>
  <w:abstractNum w:abstractNumId="22" w15:restartNumberingAfterBreak="0">
    <w:nsid w:val="00000418"/>
    <w:multiLevelType w:val="multilevel"/>
    <w:tmpl w:val="0000089B"/>
    <w:lvl w:ilvl="0">
      <w:start w:val="1"/>
      <w:numFmt w:val="lowerLetter"/>
      <w:lvlText w:val="%1."/>
      <w:lvlJc w:val="left"/>
      <w:pPr>
        <w:ind w:left="700" w:hanging="284"/>
      </w:pPr>
      <w:rPr>
        <w:rFonts w:ascii="Arial Narrow" w:hAnsi="Arial Narrow" w:cs="Arial Narrow"/>
        <w:b/>
        <w:bCs/>
        <w:color w:val="231F20"/>
        <w:w w:val="120"/>
        <w:sz w:val="21"/>
        <w:szCs w:val="21"/>
      </w:rPr>
    </w:lvl>
    <w:lvl w:ilvl="1">
      <w:numFmt w:val="bullet"/>
      <w:lvlText w:val="•"/>
      <w:lvlJc w:val="left"/>
      <w:pPr>
        <w:ind w:left="1720" w:hanging="284"/>
      </w:pPr>
    </w:lvl>
    <w:lvl w:ilvl="2">
      <w:numFmt w:val="bullet"/>
      <w:lvlText w:val="•"/>
      <w:lvlJc w:val="left"/>
      <w:pPr>
        <w:ind w:left="2741" w:hanging="284"/>
      </w:pPr>
    </w:lvl>
    <w:lvl w:ilvl="3">
      <w:numFmt w:val="bullet"/>
      <w:lvlText w:val="•"/>
      <w:lvlJc w:val="left"/>
      <w:pPr>
        <w:ind w:left="3761" w:hanging="284"/>
      </w:pPr>
    </w:lvl>
    <w:lvl w:ilvl="4">
      <w:numFmt w:val="bullet"/>
      <w:lvlText w:val="•"/>
      <w:lvlJc w:val="left"/>
      <w:pPr>
        <w:ind w:left="4782" w:hanging="284"/>
      </w:pPr>
    </w:lvl>
    <w:lvl w:ilvl="5">
      <w:numFmt w:val="bullet"/>
      <w:lvlText w:val="•"/>
      <w:lvlJc w:val="left"/>
      <w:pPr>
        <w:ind w:left="5802" w:hanging="284"/>
      </w:pPr>
    </w:lvl>
    <w:lvl w:ilvl="6">
      <w:numFmt w:val="bullet"/>
      <w:lvlText w:val="•"/>
      <w:lvlJc w:val="left"/>
      <w:pPr>
        <w:ind w:left="6823" w:hanging="284"/>
      </w:pPr>
    </w:lvl>
    <w:lvl w:ilvl="7">
      <w:numFmt w:val="bullet"/>
      <w:lvlText w:val="•"/>
      <w:lvlJc w:val="left"/>
      <w:pPr>
        <w:ind w:left="7843" w:hanging="284"/>
      </w:pPr>
    </w:lvl>
    <w:lvl w:ilvl="8">
      <w:numFmt w:val="bullet"/>
      <w:lvlText w:val="•"/>
      <w:lvlJc w:val="left"/>
      <w:pPr>
        <w:ind w:left="8864" w:hanging="284"/>
      </w:pPr>
    </w:lvl>
  </w:abstractNum>
  <w:abstractNum w:abstractNumId="23" w15:restartNumberingAfterBreak="0">
    <w:nsid w:val="00000419"/>
    <w:multiLevelType w:val="multilevel"/>
    <w:tmpl w:val="0000089C"/>
    <w:lvl w:ilvl="0">
      <w:numFmt w:val="bullet"/>
      <w:lvlText w:val="•"/>
      <w:lvlJc w:val="left"/>
      <w:pPr>
        <w:ind w:left="453" w:hanging="284"/>
      </w:pPr>
      <w:rPr>
        <w:rFonts w:ascii="Century Gothic" w:hAnsi="Century Gothic"/>
        <w:b w:val="0"/>
        <w:color w:val="1E4F60"/>
        <w:w w:val="50"/>
        <w:sz w:val="20"/>
      </w:rPr>
    </w:lvl>
    <w:lvl w:ilvl="1">
      <w:numFmt w:val="bullet"/>
      <w:lvlText w:val="•"/>
      <w:lvlJc w:val="left"/>
      <w:pPr>
        <w:ind w:left="1376" w:hanging="284"/>
      </w:pPr>
    </w:lvl>
    <w:lvl w:ilvl="2">
      <w:numFmt w:val="bullet"/>
      <w:lvlText w:val="•"/>
      <w:lvlJc w:val="left"/>
      <w:pPr>
        <w:ind w:left="2293" w:hanging="284"/>
      </w:pPr>
    </w:lvl>
    <w:lvl w:ilvl="3">
      <w:numFmt w:val="bullet"/>
      <w:lvlText w:val="•"/>
      <w:lvlJc w:val="left"/>
      <w:pPr>
        <w:ind w:left="3210" w:hanging="284"/>
      </w:pPr>
    </w:lvl>
    <w:lvl w:ilvl="4">
      <w:numFmt w:val="bullet"/>
      <w:lvlText w:val="•"/>
      <w:lvlJc w:val="left"/>
      <w:pPr>
        <w:ind w:left="4127" w:hanging="284"/>
      </w:pPr>
    </w:lvl>
    <w:lvl w:ilvl="5">
      <w:numFmt w:val="bullet"/>
      <w:lvlText w:val="•"/>
      <w:lvlJc w:val="left"/>
      <w:pPr>
        <w:ind w:left="5043" w:hanging="284"/>
      </w:pPr>
    </w:lvl>
    <w:lvl w:ilvl="6">
      <w:numFmt w:val="bullet"/>
      <w:lvlText w:val="•"/>
      <w:lvlJc w:val="left"/>
      <w:pPr>
        <w:ind w:left="5960" w:hanging="284"/>
      </w:pPr>
    </w:lvl>
    <w:lvl w:ilvl="7">
      <w:numFmt w:val="bullet"/>
      <w:lvlText w:val="•"/>
      <w:lvlJc w:val="left"/>
      <w:pPr>
        <w:ind w:left="6877" w:hanging="284"/>
      </w:pPr>
    </w:lvl>
    <w:lvl w:ilvl="8">
      <w:numFmt w:val="bullet"/>
      <w:lvlText w:val="•"/>
      <w:lvlJc w:val="left"/>
      <w:pPr>
        <w:ind w:left="7794" w:hanging="284"/>
      </w:pPr>
    </w:lvl>
  </w:abstractNum>
  <w:abstractNum w:abstractNumId="24" w15:restartNumberingAfterBreak="0">
    <w:nsid w:val="0000041A"/>
    <w:multiLevelType w:val="multilevel"/>
    <w:tmpl w:val="0000089D"/>
    <w:lvl w:ilvl="0">
      <w:start w:val="1"/>
      <w:numFmt w:val="decimal"/>
      <w:lvlText w:val="(%1)"/>
      <w:lvlJc w:val="left"/>
      <w:pPr>
        <w:ind w:left="700" w:hanging="284"/>
      </w:pPr>
      <w:rPr>
        <w:rFonts w:ascii="Century Gothic" w:hAnsi="Century Gothic" w:cs="Century Gothic"/>
        <w:b w:val="0"/>
        <w:bCs w:val="0"/>
        <w:color w:val="231F20"/>
        <w:w w:val="85"/>
        <w:sz w:val="21"/>
        <w:szCs w:val="21"/>
      </w:rPr>
    </w:lvl>
    <w:lvl w:ilvl="1">
      <w:numFmt w:val="bullet"/>
      <w:lvlText w:val="•"/>
      <w:lvlJc w:val="left"/>
      <w:pPr>
        <w:ind w:left="1720" w:hanging="284"/>
      </w:pPr>
    </w:lvl>
    <w:lvl w:ilvl="2">
      <w:numFmt w:val="bullet"/>
      <w:lvlText w:val="•"/>
      <w:lvlJc w:val="left"/>
      <w:pPr>
        <w:ind w:left="2741" w:hanging="284"/>
      </w:pPr>
    </w:lvl>
    <w:lvl w:ilvl="3">
      <w:numFmt w:val="bullet"/>
      <w:lvlText w:val="•"/>
      <w:lvlJc w:val="left"/>
      <w:pPr>
        <w:ind w:left="3761" w:hanging="284"/>
      </w:pPr>
    </w:lvl>
    <w:lvl w:ilvl="4">
      <w:numFmt w:val="bullet"/>
      <w:lvlText w:val="•"/>
      <w:lvlJc w:val="left"/>
      <w:pPr>
        <w:ind w:left="4782" w:hanging="284"/>
      </w:pPr>
    </w:lvl>
    <w:lvl w:ilvl="5">
      <w:numFmt w:val="bullet"/>
      <w:lvlText w:val="•"/>
      <w:lvlJc w:val="left"/>
      <w:pPr>
        <w:ind w:left="5802" w:hanging="284"/>
      </w:pPr>
    </w:lvl>
    <w:lvl w:ilvl="6">
      <w:numFmt w:val="bullet"/>
      <w:lvlText w:val="•"/>
      <w:lvlJc w:val="left"/>
      <w:pPr>
        <w:ind w:left="6823" w:hanging="284"/>
      </w:pPr>
    </w:lvl>
    <w:lvl w:ilvl="7">
      <w:numFmt w:val="bullet"/>
      <w:lvlText w:val="•"/>
      <w:lvlJc w:val="left"/>
      <w:pPr>
        <w:ind w:left="7843" w:hanging="284"/>
      </w:pPr>
    </w:lvl>
    <w:lvl w:ilvl="8">
      <w:numFmt w:val="bullet"/>
      <w:lvlText w:val="•"/>
      <w:lvlJc w:val="left"/>
      <w:pPr>
        <w:ind w:left="8864" w:hanging="284"/>
      </w:pPr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•"/>
      <w:lvlJc w:val="left"/>
      <w:pPr>
        <w:ind w:left="1029" w:hanging="171"/>
      </w:pPr>
      <w:rPr>
        <w:rFonts w:ascii="Century Gothic" w:hAnsi="Century Gothic"/>
        <w:b w:val="0"/>
        <w:color w:val="231F20"/>
        <w:w w:val="50"/>
        <w:sz w:val="16"/>
      </w:rPr>
    </w:lvl>
    <w:lvl w:ilvl="1">
      <w:numFmt w:val="bullet"/>
      <w:lvlText w:val="•"/>
      <w:lvlJc w:val="left"/>
      <w:pPr>
        <w:ind w:left="1235" w:hanging="171"/>
      </w:pPr>
    </w:lvl>
    <w:lvl w:ilvl="2">
      <w:numFmt w:val="bullet"/>
      <w:lvlText w:val="•"/>
      <w:lvlJc w:val="left"/>
      <w:pPr>
        <w:ind w:left="1451" w:hanging="171"/>
      </w:pPr>
    </w:lvl>
    <w:lvl w:ilvl="3">
      <w:numFmt w:val="bullet"/>
      <w:lvlText w:val="•"/>
      <w:lvlJc w:val="left"/>
      <w:pPr>
        <w:ind w:left="1667" w:hanging="171"/>
      </w:pPr>
    </w:lvl>
    <w:lvl w:ilvl="4">
      <w:numFmt w:val="bullet"/>
      <w:lvlText w:val="•"/>
      <w:lvlJc w:val="left"/>
      <w:pPr>
        <w:ind w:left="1883" w:hanging="171"/>
      </w:pPr>
    </w:lvl>
    <w:lvl w:ilvl="5">
      <w:numFmt w:val="bullet"/>
      <w:lvlText w:val="•"/>
      <w:lvlJc w:val="left"/>
      <w:pPr>
        <w:ind w:left="2099" w:hanging="171"/>
      </w:pPr>
    </w:lvl>
    <w:lvl w:ilvl="6">
      <w:numFmt w:val="bullet"/>
      <w:lvlText w:val="•"/>
      <w:lvlJc w:val="left"/>
      <w:pPr>
        <w:ind w:left="2315" w:hanging="171"/>
      </w:pPr>
    </w:lvl>
    <w:lvl w:ilvl="7">
      <w:numFmt w:val="bullet"/>
      <w:lvlText w:val="•"/>
      <w:lvlJc w:val="left"/>
      <w:pPr>
        <w:ind w:left="2531" w:hanging="171"/>
      </w:pPr>
    </w:lvl>
    <w:lvl w:ilvl="8">
      <w:numFmt w:val="bullet"/>
      <w:lvlText w:val="•"/>
      <w:lvlJc w:val="left"/>
      <w:pPr>
        <w:ind w:left="2747" w:hanging="171"/>
      </w:pPr>
    </w:lvl>
  </w:abstractNum>
  <w:abstractNum w:abstractNumId="26" w15:restartNumberingAfterBreak="0">
    <w:nsid w:val="0000041C"/>
    <w:multiLevelType w:val="multilevel"/>
    <w:tmpl w:val="0000089F"/>
    <w:lvl w:ilvl="0">
      <w:numFmt w:val="bullet"/>
      <w:lvlText w:val="•"/>
      <w:lvlJc w:val="left"/>
      <w:pPr>
        <w:ind w:left="736" w:hanging="171"/>
      </w:pPr>
      <w:rPr>
        <w:rFonts w:ascii="Century Gothic" w:hAnsi="Century Gothic"/>
        <w:b w:val="0"/>
        <w:color w:val="231F20"/>
        <w:w w:val="50"/>
        <w:sz w:val="16"/>
      </w:rPr>
    </w:lvl>
    <w:lvl w:ilvl="1">
      <w:numFmt w:val="bullet"/>
      <w:lvlText w:val="•"/>
      <w:lvlJc w:val="left"/>
      <w:pPr>
        <w:ind w:left="1083" w:hanging="171"/>
      </w:pPr>
    </w:lvl>
    <w:lvl w:ilvl="2">
      <w:numFmt w:val="bullet"/>
      <w:lvlText w:val="•"/>
      <w:lvlJc w:val="left"/>
      <w:pPr>
        <w:ind w:left="1427" w:hanging="171"/>
      </w:pPr>
    </w:lvl>
    <w:lvl w:ilvl="3">
      <w:numFmt w:val="bullet"/>
      <w:lvlText w:val="•"/>
      <w:lvlJc w:val="left"/>
      <w:pPr>
        <w:ind w:left="1770" w:hanging="171"/>
      </w:pPr>
    </w:lvl>
    <w:lvl w:ilvl="4">
      <w:numFmt w:val="bullet"/>
      <w:lvlText w:val="•"/>
      <w:lvlJc w:val="left"/>
      <w:pPr>
        <w:ind w:left="2114" w:hanging="171"/>
      </w:pPr>
    </w:lvl>
    <w:lvl w:ilvl="5">
      <w:numFmt w:val="bullet"/>
      <w:lvlText w:val="•"/>
      <w:lvlJc w:val="left"/>
      <w:pPr>
        <w:ind w:left="2458" w:hanging="171"/>
      </w:pPr>
    </w:lvl>
    <w:lvl w:ilvl="6">
      <w:numFmt w:val="bullet"/>
      <w:lvlText w:val="•"/>
      <w:lvlJc w:val="left"/>
      <w:pPr>
        <w:ind w:left="2801" w:hanging="171"/>
      </w:pPr>
    </w:lvl>
    <w:lvl w:ilvl="7">
      <w:numFmt w:val="bullet"/>
      <w:lvlText w:val="•"/>
      <w:lvlJc w:val="left"/>
      <w:pPr>
        <w:ind w:left="3145" w:hanging="171"/>
      </w:pPr>
    </w:lvl>
    <w:lvl w:ilvl="8">
      <w:numFmt w:val="bullet"/>
      <w:lvlText w:val="•"/>
      <w:lvlJc w:val="left"/>
      <w:pPr>
        <w:ind w:left="3488" w:hanging="171"/>
      </w:pPr>
    </w:lvl>
  </w:abstractNum>
  <w:abstractNum w:abstractNumId="27" w15:restartNumberingAfterBreak="0">
    <w:nsid w:val="0000041D"/>
    <w:multiLevelType w:val="multilevel"/>
    <w:tmpl w:val="000008A0"/>
    <w:lvl w:ilvl="0">
      <w:start w:val="1"/>
      <w:numFmt w:val="lowerRoman"/>
      <w:lvlText w:val="%1"/>
      <w:lvlJc w:val="left"/>
      <w:pPr>
        <w:ind w:left="680" w:hanging="284"/>
      </w:pPr>
      <w:rPr>
        <w:rFonts w:ascii="Century Gothic" w:hAnsi="Century Gothic" w:cs="Century Gothic"/>
        <w:b w:val="0"/>
        <w:bCs w:val="0"/>
        <w:color w:val="AC1F24"/>
        <w:w w:val="122"/>
        <w:sz w:val="21"/>
        <w:szCs w:val="21"/>
      </w:rPr>
    </w:lvl>
    <w:lvl w:ilvl="1">
      <w:numFmt w:val="bullet"/>
      <w:lvlText w:val="•"/>
      <w:lvlJc w:val="left"/>
      <w:pPr>
        <w:ind w:left="1598" w:hanging="284"/>
      </w:pPr>
    </w:lvl>
    <w:lvl w:ilvl="2">
      <w:numFmt w:val="bullet"/>
      <w:lvlText w:val="•"/>
      <w:lvlJc w:val="left"/>
      <w:pPr>
        <w:ind w:left="2517" w:hanging="284"/>
      </w:pPr>
    </w:lvl>
    <w:lvl w:ilvl="3">
      <w:numFmt w:val="bullet"/>
      <w:lvlText w:val="•"/>
      <w:lvlJc w:val="left"/>
      <w:pPr>
        <w:ind w:left="3435" w:hanging="284"/>
      </w:pPr>
    </w:lvl>
    <w:lvl w:ilvl="4">
      <w:numFmt w:val="bullet"/>
      <w:lvlText w:val="•"/>
      <w:lvlJc w:val="left"/>
      <w:pPr>
        <w:ind w:left="4354" w:hanging="284"/>
      </w:pPr>
    </w:lvl>
    <w:lvl w:ilvl="5">
      <w:numFmt w:val="bullet"/>
      <w:lvlText w:val="•"/>
      <w:lvlJc w:val="left"/>
      <w:pPr>
        <w:ind w:left="5272" w:hanging="284"/>
      </w:pPr>
    </w:lvl>
    <w:lvl w:ilvl="6">
      <w:numFmt w:val="bullet"/>
      <w:lvlText w:val="•"/>
      <w:lvlJc w:val="left"/>
      <w:pPr>
        <w:ind w:left="6191" w:hanging="284"/>
      </w:pPr>
    </w:lvl>
    <w:lvl w:ilvl="7">
      <w:numFmt w:val="bullet"/>
      <w:lvlText w:val="•"/>
      <w:lvlJc w:val="left"/>
      <w:pPr>
        <w:ind w:left="7109" w:hanging="284"/>
      </w:pPr>
    </w:lvl>
    <w:lvl w:ilvl="8">
      <w:numFmt w:val="bullet"/>
      <w:lvlText w:val="•"/>
      <w:lvlJc w:val="left"/>
      <w:pPr>
        <w:ind w:left="8028" w:hanging="284"/>
      </w:pPr>
    </w:lvl>
  </w:abstractNum>
  <w:num w:numId="1">
    <w:abstractNumId w:val="27"/>
  </w:num>
  <w:num w:numId="2">
    <w:abstractNumId w:val="26"/>
  </w:num>
  <w:num w:numId="3">
    <w:abstractNumId w:val="25"/>
  </w:num>
  <w:num w:numId="4">
    <w:abstractNumId w:val="24"/>
  </w:num>
  <w:num w:numId="5">
    <w:abstractNumId w:val="23"/>
  </w:num>
  <w:num w:numId="6">
    <w:abstractNumId w:val="22"/>
  </w:num>
  <w:num w:numId="7">
    <w:abstractNumId w:val="21"/>
  </w:num>
  <w:num w:numId="8">
    <w:abstractNumId w:val="20"/>
  </w:num>
  <w:num w:numId="9">
    <w:abstractNumId w:val="19"/>
  </w:num>
  <w:num w:numId="10">
    <w:abstractNumId w:val="18"/>
  </w:num>
  <w:num w:numId="11">
    <w:abstractNumId w:val="17"/>
  </w:num>
  <w:num w:numId="12">
    <w:abstractNumId w:val="16"/>
  </w:num>
  <w:num w:numId="13">
    <w:abstractNumId w:val="15"/>
  </w:num>
  <w:num w:numId="14">
    <w:abstractNumId w:val="14"/>
  </w:num>
  <w:num w:numId="15">
    <w:abstractNumId w:val="13"/>
  </w:num>
  <w:num w:numId="16">
    <w:abstractNumId w:val="12"/>
  </w:num>
  <w:num w:numId="17">
    <w:abstractNumId w:val="11"/>
  </w:num>
  <w:num w:numId="18">
    <w:abstractNumId w:val="10"/>
  </w:num>
  <w:num w:numId="19">
    <w:abstractNumId w:val="9"/>
  </w:num>
  <w:num w:numId="20">
    <w:abstractNumId w:val="8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256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5E7"/>
    <w:rsid w:val="001A0797"/>
    <w:rsid w:val="00646175"/>
    <w:rsid w:val="007B15E7"/>
    <w:rsid w:val="00A71582"/>
    <w:rsid w:val="00D853AA"/>
    <w:rsid w:val="00FD4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13"/>
      <w:outlineLvl w:val="0"/>
    </w:pPr>
    <w:rPr>
      <w:rFonts w:ascii="Arial Narrow" w:hAnsi="Arial Narrow" w:cs="Arial Narrow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33"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88"/>
      <w:ind w:left="133"/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1"/>
    <w:qFormat/>
    <w:pPr>
      <w:spacing w:before="223"/>
      <w:ind w:left="133"/>
      <w:outlineLvl w:val="3"/>
    </w:pPr>
    <w:rPr>
      <w:rFonts w:ascii="Trebuchet MS" w:hAnsi="Trebuchet MS" w:cs="Trebuchet MS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1"/>
    <w:qFormat/>
    <w:pPr>
      <w:ind w:left="133"/>
      <w:outlineLvl w:val="4"/>
    </w:pPr>
    <w:rPr>
      <w:rFonts w:ascii="Arial Narrow" w:hAnsi="Arial Narrow" w:cs="Arial Narrow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1"/>
    <w:qFormat/>
    <w:pPr>
      <w:ind w:left="133"/>
      <w:outlineLvl w:val="5"/>
    </w:pPr>
    <w:rPr>
      <w:rFonts w:ascii="Trebuchet MS" w:hAnsi="Trebuchet MS" w:cs="Trebuchet MS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1"/>
    <w:qFormat/>
    <w:pPr>
      <w:spacing w:before="319"/>
      <w:ind w:left="360" w:hanging="227"/>
      <w:outlineLvl w:val="6"/>
    </w:pPr>
    <w:rPr>
      <w:rFonts w:ascii="Arial Narrow" w:hAnsi="Arial Narrow" w:cs="Arial Narrow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Pr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entury Gothic" w:hAnsi="Century Gothic" w:cs="Century Gothic"/>
    </w:rPr>
  </w:style>
  <w:style w:type="paragraph" w:styleId="ListParagraph">
    <w:name w:val="List Paragraph"/>
    <w:basedOn w:val="Normal"/>
    <w:uiPriority w:val="1"/>
    <w:qFormat/>
    <w:pPr>
      <w:ind w:left="700" w:hanging="283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before="113"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15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B15E7"/>
    <w:rPr>
      <w:rFonts w:ascii="Century Gothic" w:hAnsi="Century Gothic" w:cs="Century Gothic"/>
    </w:rPr>
  </w:style>
  <w:style w:type="paragraph" w:styleId="Header">
    <w:name w:val="header"/>
    <w:basedOn w:val="Normal"/>
    <w:link w:val="HeaderChar"/>
    <w:uiPriority w:val="99"/>
    <w:unhideWhenUsed/>
    <w:rsid w:val="007B15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B15E7"/>
    <w:rPr>
      <w:rFonts w:ascii="Century Gothic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37.xml"/><Relationship Id="rId21" Type="http://schemas.openxmlformats.org/officeDocument/2006/relationships/image" Target="media/image15.png"/><Relationship Id="rId42" Type="http://schemas.openxmlformats.org/officeDocument/2006/relationships/footer" Target="footer5.xml"/><Relationship Id="rId63" Type="http://schemas.openxmlformats.org/officeDocument/2006/relationships/footer" Target="footer14.xml"/><Relationship Id="rId84" Type="http://schemas.openxmlformats.org/officeDocument/2006/relationships/footer" Target="footer23.xml"/><Relationship Id="rId138" Type="http://schemas.openxmlformats.org/officeDocument/2006/relationships/image" Target="media/image52.png"/><Relationship Id="rId159" Type="http://schemas.openxmlformats.org/officeDocument/2006/relationships/footer" Target="footer40.xml"/><Relationship Id="rId170" Type="http://schemas.openxmlformats.org/officeDocument/2006/relationships/footer" Target="footer44.xml"/><Relationship Id="rId191" Type="http://schemas.openxmlformats.org/officeDocument/2006/relationships/footer" Target="footer51.xml"/><Relationship Id="rId205" Type="http://schemas.openxmlformats.org/officeDocument/2006/relationships/footer" Target="footer57.xml"/><Relationship Id="rId226" Type="http://schemas.openxmlformats.org/officeDocument/2006/relationships/header" Target="header72.xml"/><Relationship Id="rId247" Type="http://schemas.openxmlformats.org/officeDocument/2006/relationships/footer" Target="footer71.xml"/><Relationship Id="rId107" Type="http://schemas.openxmlformats.org/officeDocument/2006/relationships/header" Target="header34.xml"/><Relationship Id="rId11" Type="http://schemas.openxmlformats.org/officeDocument/2006/relationships/image" Target="media/image5.png"/><Relationship Id="rId32" Type="http://schemas.openxmlformats.org/officeDocument/2006/relationships/header" Target="header2.xml"/><Relationship Id="rId53" Type="http://schemas.openxmlformats.org/officeDocument/2006/relationships/header" Target="header12.xml"/><Relationship Id="rId74" Type="http://schemas.openxmlformats.org/officeDocument/2006/relationships/footer" Target="footer19.xml"/><Relationship Id="rId128" Type="http://schemas.openxmlformats.org/officeDocument/2006/relationships/image" Target="media/image46.png"/><Relationship Id="rId149" Type="http://schemas.openxmlformats.org/officeDocument/2006/relationships/image" Target="media/image63.png"/><Relationship Id="rId5" Type="http://schemas.openxmlformats.org/officeDocument/2006/relationships/footnotes" Target="footnotes.xml"/><Relationship Id="rId95" Type="http://schemas.openxmlformats.org/officeDocument/2006/relationships/footer" Target="footer26.xml"/><Relationship Id="rId160" Type="http://schemas.openxmlformats.org/officeDocument/2006/relationships/footer" Target="footer41.xml"/><Relationship Id="rId181" Type="http://schemas.openxmlformats.org/officeDocument/2006/relationships/header" Target="header53.xml"/><Relationship Id="rId216" Type="http://schemas.openxmlformats.org/officeDocument/2006/relationships/header" Target="header68.xml"/><Relationship Id="rId237" Type="http://schemas.openxmlformats.org/officeDocument/2006/relationships/hyperlink" Target="http://www.bps.go.id/dynamictable/2015/12/22/1052/angka-partisipasi-" TargetMode="External"/><Relationship Id="rId22" Type="http://schemas.openxmlformats.org/officeDocument/2006/relationships/image" Target="media/image16.png"/><Relationship Id="rId43" Type="http://schemas.openxmlformats.org/officeDocument/2006/relationships/header" Target="header6.xml"/><Relationship Id="rId64" Type="http://schemas.openxmlformats.org/officeDocument/2006/relationships/footer" Target="footer15.xml"/><Relationship Id="rId118" Type="http://schemas.openxmlformats.org/officeDocument/2006/relationships/footer" Target="footer32.xml"/><Relationship Id="rId139" Type="http://schemas.openxmlformats.org/officeDocument/2006/relationships/image" Target="media/image53.png"/><Relationship Id="rId85" Type="http://schemas.openxmlformats.org/officeDocument/2006/relationships/header" Target="header26.xml"/><Relationship Id="rId150" Type="http://schemas.openxmlformats.org/officeDocument/2006/relationships/image" Target="media/image64.png"/><Relationship Id="rId171" Type="http://schemas.openxmlformats.org/officeDocument/2006/relationships/footer" Target="footer45.xml"/><Relationship Id="rId192" Type="http://schemas.openxmlformats.org/officeDocument/2006/relationships/header" Target="header58.xml"/><Relationship Id="rId206" Type="http://schemas.openxmlformats.org/officeDocument/2006/relationships/header" Target="header64.xml"/><Relationship Id="rId227" Type="http://schemas.openxmlformats.org/officeDocument/2006/relationships/header" Target="header73.xml"/><Relationship Id="rId248" Type="http://schemas.openxmlformats.org/officeDocument/2006/relationships/header" Target="header80.xml"/><Relationship Id="rId12" Type="http://schemas.openxmlformats.org/officeDocument/2006/relationships/image" Target="media/image6.png"/><Relationship Id="rId33" Type="http://schemas.openxmlformats.org/officeDocument/2006/relationships/footer" Target="footer1.xml"/><Relationship Id="rId108" Type="http://schemas.openxmlformats.org/officeDocument/2006/relationships/header" Target="header35.xml"/><Relationship Id="rId129" Type="http://schemas.openxmlformats.org/officeDocument/2006/relationships/image" Target="media/image47.png"/><Relationship Id="rId54" Type="http://schemas.openxmlformats.org/officeDocument/2006/relationships/header" Target="header13.xml"/><Relationship Id="rId75" Type="http://schemas.openxmlformats.org/officeDocument/2006/relationships/header" Target="header22.xml"/><Relationship Id="rId96" Type="http://schemas.openxmlformats.org/officeDocument/2006/relationships/footer" Target="footer27.xml"/><Relationship Id="rId140" Type="http://schemas.openxmlformats.org/officeDocument/2006/relationships/image" Target="media/image54.png"/><Relationship Id="rId161" Type="http://schemas.openxmlformats.org/officeDocument/2006/relationships/header" Target="header46.xml"/><Relationship Id="rId182" Type="http://schemas.openxmlformats.org/officeDocument/2006/relationships/header" Target="header54.xml"/><Relationship Id="rId217" Type="http://schemas.openxmlformats.org/officeDocument/2006/relationships/header" Target="header69.xml"/><Relationship Id="rId6" Type="http://schemas.openxmlformats.org/officeDocument/2006/relationships/endnotes" Target="endnotes.xml"/><Relationship Id="rId238" Type="http://schemas.openxmlformats.org/officeDocument/2006/relationships/header" Target="header74.xml"/><Relationship Id="rId23" Type="http://schemas.openxmlformats.org/officeDocument/2006/relationships/image" Target="media/image17.png"/><Relationship Id="rId119" Type="http://schemas.openxmlformats.org/officeDocument/2006/relationships/footer" Target="footer33.xml"/><Relationship Id="rId44" Type="http://schemas.openxmlformats.org/officeDocument/2006/relationships/header" Target="header7.xml"/><Relationship Id="rId65" Type="http://schemas.openxmlformats.org/officeDocument/2006/relationships/header" Target="header18.xml"/><Relationship Id="rId86" Type="http://schemas.openxmlformats.org/officeDocument/2006/relationships/header" Target="header27.xml"/><Relationship Id="rId130" Type="http://schemas.openxmlformats.org/officeDocument/2006/relationships/header" Target="header40.xml"/><Relationship Id="rId151" Type="http://schemas.openxmlformats.org/officeDocument/2006/relationships/header" Target="header42.xml"/><Relationship Id="rId172" Type="http://schemas.openxmlformats.org/officeDocument/2006/relationships/header" Target="header50.xml"/><Relationship Id="rId193" Type="http://schemas.openxmlformats.org/officeDocument/2006/relationships/header" Target="header59.xml"/><Relationship Id="rId207" Type="http://schemas.openxmlformats.org/officeDocument/2006/relationships/header" Target="header65.xml"/><Relationship Id="rId228" Type="http://schemas.openxmlformats.org/officeDocument/2006/relationships/footer" Target="footer66.xml"/><Relationship Id="rId249" Type="http://schemas.openxmlformats.org/officeDocument/2006/relationships/header" Target="header81.xml"/><Relationship Id="rId13" Type="http://schemas.openxmlformats.org/officeDocument/2006/relationships/image" Target="media/image7.png"/><Relationship Id="rId109" Type="http://schemas.openxmlformats.org/officeDocument/2006/relationships/image" Target="media/image35.png"/><Relationship Id="rId34" Type="http://schemas.openxmlformats.org/officeDocument/2006/relationships/footer" Target="footer2.xml"/><Relationship Id="rId55" Type="http://schemas.openxmlformats.org/officeDocument/2006/relationships/footer" Target="footer10.xml"/><Relationship Id="rId76" Type="http://schemas.openxmlformats.org/officeDocument/2006/relationships/header" Target="header23.xml"/><Relationship Id="rId97" Type="http://schemas.openxmlformats.org/officeDocument/2006/relationships/image" Target="media/image33.jpeg"/><Relationship Id="rId120" Type="http://schemas.openxmlformats.org/officeDocument/2006/relationships/image" Target="media/image42.jpeg"/><Relationship Id="rId141" Type="http://schemas.openxmlformats.org/officeDocument/2006/relationships/image" Target="media/image55.png"/><Relationship Id="rId7" Type="http://schemas.openxmlformats.org/officeDocument/2006/relationships/image" Target="media/image1.png"/><Relationship Id="rId162" Type="http://schemas.openxmlformats.org/officeDocument/2006/relationships/header" Target="header47.xml"/><Relationship Id="rId183" Type="http://schemas.openxmlformats.org/officeDocument/2006/relationships/header" Target="header55.xml"/><Relationship Id="rId218" Type="http://schemas.openxmlformats.org/officeDocument/2006/relationships/footer" Target="footer62.xml"/><Relationship Id="rId239" Type="http://schemas.openxmlformats.org/officeDocument/2006/relationships/header" Target="header75.xml"/><Relationship Id="rId250" Type="http://schemas.openxmlformats.org/officeDocument/2006/relationships/footer" Target="footer72.xml"/><Relationship Id="rId24" Type="http://schemas.openxmlformats.org/officeDocument/2006/relationships/image" Target="media/image18.png"/><Relationship Id="rId45" Type="http://schemas.openxmlformats.org/officeDocument/2006/relationships/footer" Target="footer6.xml"/><Relationship Id="rId66" Type="http://schemas.openxmlformats.org/officeDocument/2006/relationships/header" Target="header19.xml"/><Relationship Id="rId87" Type="http://schemas.openxmlformats.org/officeDocument/2006/relationships/footer" Target="footer24.xml"/><Relationship Id="rId110" Type="http://schemas.openxmlformats.org/officeDocument/2006/relationships/image" Target="media/image36.png"/><Relationship Id="rId131" Type="http://schemas.openxmlformats.org/officeDocument/2006/relationships/header" Target="header41.xml"/><Relationship Id="rId152" Type="http://schemas.openxmlformats.org/officeDocument/2006/relationships/header" Target="header43.xml"/><Relationship Id="rId173" Type="http://schemas.openxmlformats.org/officeDocument/2006/relationships/header" Target="header51.xml"/><Relationship Id="rId194" Type="http://schemas.openxmlformats.org/officeDocument/2006/relationships/footer" Target="footer52.xml"/><Relationship Id="rId208" Type="http://schemas.openxmlformats.org/officeDocument/2006/relationships/footer" Target="footer58.xml"/><Relationship Id="rId229" Type="http://schemas.openxmlformats.org/officeDocument/2006/relationships/footer" Target="footer67.xml"/><Relationship Id="rId240" Type="http://schemas.openxmlformats.org/officeDocument/2006/relationships/header" Target="header76.xml"/><Relationship Id="rId14" Type="http://schemas.openxmlformats.org/officeDocument/2006/relationships/image" Target="media/image8.png"/><Relationship Id="rId35" Type="http://schemas.openxmlformats.org/officeDocument/2006/relationships/header" Target="header3.xml"/><Relationship Id="rId56" Type="http://schemas.openxmlformats.org/officeDocument/2006/relationships/footer" Target="footer11.xml"/><Relationship Id="rId77" Type="http://schemas.openxmlformats.org/officeDocument/2006/relationships/footer" Target="footer20.xml"/><Relationship Id="rId100" Type="http://schemas.openxmlformats.org/officeDocument/2006/relationships/header" Target="header31.xml"/><Relationship Id="rId8" Type="http://schemas.openxmlformats.org/officeDocument/2006/relationships/image" Target="media/image2.jpeg"/><Relationship Id="rId98" Type="http://schemas.openxmlformats.org/officeDocument/2006/relationships/image" Target="media/image34.jpeg"/><Relationship Id="rId121" Type="http://schemas.openxmlformats.org/officeDocument/2006/relationships/image" Target="media/image43.jpeg"/><Relationship Id="rId142" Type="http://schemas.openxmlformats.org/officeDocument/2006/relationships/image" Target="media/image56.png"/><Relationship Id="rId163" Type="http://schemas.openxmlformats.org/officeDocument/2006/relationships/footer" Target="footer42.xml"/><Relationship Id="rId184" Type="http://schemas.openxmlformats.org/officeDocument/2006/relationships/footer" Target="footer48.xml"/><Relationship Id="rId219" Type="http://schemas.openxmlformats.org/officeDocument/2006/relationships/footer" Target="footer63.xml"/><Relationship Id="rId230" Type="http://schemas.openxmlformats.org/officeDocument/2006/relationships/hyperlink" Target="http://www.depkes.go.id/resources/download/pusdatin/lain-" TargetMode="External"/><Relationship Id="rId251" Type="http://schemas.openxmlformats.org/officeDocument/2006/relationships/footer" Target="footer73.xml"/><Relationship Id="rId25" Type="http://schemas.openxmlformats.org/officeDocument/2006/relationships/image" Target="media/image19.png"/><Relationship Id="rId46" Type="http://schemas.openxmlformats.org/officeDocument/2006/relationships/footer" Target="footer7.xml"/><Relationship Id="rId67" Type="http://schemas.openxmlformats.org/officeDocument/2006/relationships/footer" Target="footer16.xml"/><Relationship Id="rId88" Type="http://schemas.openxmlformats.org/officeDocument/2006/relationships/footer" Target="footer25.xml"/><Relationship Id="rId111" Type="http://schemas.openxmlformats.org/officeDocument/2006/relationships/image" Target="media/image37.png"/><Relationship Id="rId132" Type="http://schemas.openxmlformats.org/officeDocument/2006/relationships/footer" Target="footer36.xml"/><Relationship Id="rId153" Type="http://schemas.openxmlformats.org/officeDocument/2006/relationships/footer" Target="footer38.xml"/><Relationship Id="rId174" Type="http://schemas.openxmlformats.org/officeDocument/2006/relationships/footer" Target="footer46.xml"/><Relationship Id="rId195" Type="http://schemas.openxmlformats.org/officeDocument/2006/relationships/footer" Target="footer53.xml"/><Relationship Id="rId209" Type="http://schemas.openxmlformats.org/officeDocument/2006/relationships/footer" Target="footer59.xml"/><Relationship Id="rId220" Type="http://schemas.openxmlformats.org/officeDocument/2006/relationships/header" Target="header70.xml"/><Relationship Id="rId241" Type="http://schemas.openxmlformats.org/officeDocument/2006/relationships/header" Target="header77.xml"/><Relationship Id="rId15" Type="http://schemas.openxmlformats.org/officeDocument/2006/relationships/image" Target="media/image9.png"/><Relationship Id="rId36" Type="http://schemas.openxmlformats.org/officeDocument/2006/relationships/footer" Target="footer3.xml"/><Relationship Id="rId57" Type="http://schemas.openxmlformats.org/officeDocument/2006/relationships/header" Target="header14.xml"/><Relationship Id="rId78" Type="http://schemas.openxmlformats.org/officeDocument/2006/relationships/footer" Target="footer21.xml"/><Relationship Id="rId99" Type="http://schemas.openxmlformats.org/officeDocument/2006/relationships/header" Target="header30.xml"/><Relationship Id="rId101" Type="http://schemas.openxmlformats.org/officeDocument/2006/relationships/footer" Target="footer28.xml"/><Relationship Id="rId122" Type="http://schemas.openxmlformats.org/officeDocument/2006/relationships/header" Target="header38.xml"/><Relationship Id="rId143" Type="http://schemas.openxmlformats.org/officeDocument/2006/relationships/image" Target="media/image57.png"/><Relationship Id="rId164" Type="http://schemas.openxmlformats.org/officeDocument/2006/relationships/footer" Target="footer43.xml"/><Relationship Id="rId185" Type="http://schemas.openxmlformats.org/officeDocument/2006/relationships/footer" Target="footer49.xml"/><Relationship Id="rId9" Type="http://schemas.openxmlformats.org/officeDocument/2006/relationships/image" Target="media/image3.png"/><Relationship Id="rId210" Type="http://schemas.openxmlformats.org/officeDocument/2006/relationships/header" Target="header66.xml"/><Relationship Id="rId26" Type="http://schemas.openxmlformats.org/officeDocument/2006/relationships/image" Target="media/image20.png"/><Relationship Id="rId231" Type="http://schemas.openxmlformats.org/officeDocument/2006/relationships/hyperlink" Target="http://gis.depkes.go.id/map.php)%3B" TargetMode="External"/><Relationship Id="rId252" Type="http://schemas.openxmlformats.org/officeDocument/2006/relationships/fontTable" Target="fontTable.xml"/><Relationship Id="rId47" Type="http://schemas.openxmlformats.org/officeDocument/2006/relationships/header" Target="header8.xml"/><Relationship Id="rId68" Type="http://schemas.openxmlformats.org/officeDocument/2006/relationships/footer" Target="footer17.xml"/><Relationship Id="rId89" Type="http://schemas.openxmlformats.org/officeDocument/2006/relationships/image" Target="media/image29.png"/><Relationship Id="rId112" Type="http://schemas.openxmlformats.org/officeDocument/2006/relationships/image" Target="media/image38.png"/><Relationship Id="rId133" Type="http://schemas.openxmlformats.org/officeDocument/2006/relationships/footer" Target="footer37.xml"/><Relationship Id="rId154" Type="http://schemas.openxmlformats.org/officeDocument/2006/relationships/footer" Target="footer39.xml"/><Relationship Id="rId175" Type="http://schemas.openxmlformats.org/officeDocument/2006/relationships/footer" Target="footer47.xml"/><Relationship Id="rId196" Type="http://schemas.openxmlformats.org/officeDocument/2006/relationships/header" Target="header60.xml"/><Relationship Id="rId200" Type="http://schemas.openxmlformats.org/officeDocument/2006/relationships/image" Target="media/image76.jpeg"/><Relationship Id="rId16" Type="http://schemas.openxmlformats.org/officeDocument/2006/relationships/image" Target="media/image10.png"/><Relationship Id="rId221" Type="http://schemas.openxmlformats.org/officeDocument/2006/relationships/header" Target="header71.xml"/><Relationship Id="rId242" Type="http://schemas.openxmlformats.org/officeDocument/2006/relationships/footer" Target="footer68.xml"/><Relationship Id="rId37" Type="http://schemas.openxmlformats.org/officeDocument/2006/relationships/hyperlink" Target="mailto:info@kompak.or.id" TargetMode="External"/><Relationship Id="rId58" Type="http://schemas.openxmlformats.org/officeDocument/2006/relationships/header" Target="header15.xml"/><Relationship Id="rId79" Type="http://schemas.openxmlformats.org/officeDocument/2006/relationships/image" Target="media/image27.jpeg"/><Relationship Id="rId102" Type="http://schemas.openxmlformats.org/officeDocument/2006/relationships/footer" Target="footer29.xml"/><Relationship Id="rId123" Type="http://schemas.openxmlformats.org/officeDocument/2006/relationships/header" Target="header39.xml"/><Relationship Id="rId144" Type="http://schemas.openxmlformats.org/officeDocument/2006/relationships/image" Target="media/image58.png"/><Relationship Id="rId90" Type="http://schemas.openxmlformats.org/officeDocument/2006/relationships/image" Target="media/image30.png"/><Relationship Id="rId165" Type="http://schemas.openxmlformats.org/officeDocument/2006/relationships/image" Target="media/image67.png"/><Relationship Id="rId186" Type="http://schemas.openxmlformats.org/officeDocument/2006/relationships/image" Target="media/image74.jpeg"/><Relationship Id="rId211" Type="http://schemas.openxmlformats.org/officeDocument/2006/relationships/header" Target="header67.xml"/><Relationship Id="rId232" Type="http://schemas.openxmlformats.org/officeDocument/2006/relationships/image" Target="media/image82.png"/><Relationship Id="rId253" Type="http://schemas.openxmlformats.org/officeDocument/2006/relationships/theme" Target="theme/theme1.xml"/><Relationship Id="rId27" Type="http://schemas.openxmlformats.org/officeDocument/2006/relationships/image" Target="media/image21.png"/><Relationship Id="rId48" Type="http://schemas.openxmlformats.org/officeDocument/2006/relationships/header" Target="header9.xml"/><Relationship Id="rId69" Type="http://schemas.openxmlformats.org/officeDocument/2006/relationships/image" Target="media/image25.jpeg"/><Relationship Id="rId113" Type="http://schemas.openxmlformats.org/officeDocument/2006/relationships/image" Target="media/image39.png"/><Relationship Id="rId134" Type="http://schemas.openxmlformats.org/officeDocument/2006/relationships/image" Target="media/image48.png"/><Relationship Id="rId80" Type="http://schemas.openxmlformats.org/officeDocument/2006/relationships/image" Target="media/image28.jpeg"/><Relationship Id="rId155" Type="http://schemas.openxmlformats.org/officeDocument/2006/relationships/image" Target="media/image65.jpeg"/><Relationship Id="rId176" Type="http://schemas.openxmlformats.org/officeDocument/2006/relationships/image" Target="media/image70.png"/><Relationship Id="rId197" Type="http://schemas.openxmlformats.org/officeDocument/2006/relationships/header" Target="header61.xml"/><Relationship Id="rId201" Type="http://schemas.openxmlformats.org/officeDocument/2006/relationships/image" Target="media/image77.jpeg"/><Relationship Id="rId222" Type="http://schemas.openxmlformats.org/officeDocument/2006/relationships/footer" Target="footer64.xml"/><Relationship Id="rId243" Type="http://schemas.openxmlformats.org/officeDocument/2006/relationships/footer" Target="footer69.xml"/><Relationship Id="rId17" Type="http://schemas.openxmlformats.org/officeDocument/2006/relationships/image" Target="media/image11.png"/><Relationship Id="rId38" Type="http://schemas.openxmlformats.org/officeDocument/2006/relationships/hyperlink" Target="http://www.kompak.or.id/" TargetMode="External"/><Relationship Id="rId59" Type="http://schemas.openxmlformats.org/officeDocument/2006/relationships/footer" Target="footer12.xml"/><Relationship Id="rId103" Type="http://schemas.openxmlformats.org/officeDocument/2006/relationships/header" Target="header32.xml"/><Relationship Id="rId124" Type="http://schemas.openxmlformats.org/officeDocument/2006/relationships/footer" Target="footer34.xml"/><Relationship Id="rId70" Type="http://schemas.openxmlformats.org/officeDocument/2006/relationships/image" Target="media/image26.jpeg"/><Relationship Id="rId91" Type="http://schemas.openxmlformats.org/officeDocument/2006/relationships/image" Target="media/image31.png"/><Relationship Id="rId145" Type="http://schemas.openxmlformats.org/officeDocument/2006/relationships/image" Target="media/image59.png"/><Relationship Id="rId166" Type="http://schemas.openxmlformats.org/officeDocument/2006/relationships/image" Target="media/image68.jpeg"/><Relationship Id="rId187" Type="http://schemas.openxmlformats.org/officeDocument/2006/relationships/image" Target="media/image75.jpeg"/><Relationship Id="rId1" Type="http://schemas.openxmlformats.org/officeDocument/2006/relationships/numbering" Target="numbering.xml"/><Relationship Id="rId212" Type="http://schemas.openxmlformats.org/officeDocument/2006/relationships/footer" Target="footer60.xml"/><Relationship Id="rId233" Type="http://schemas.openxmlformats.org/officeDocument/2006/relationships/image" Target="media/image83.png"/><Relationship Id="rId254" Type="http://schemas.openxmlformats.org/officeDocument/2006/relationships/customXml" Target="../customXml/item1.xml"/><Relationship Id="rId28" Type="http://schemas.openxmlformats.org/officeDocument/2006/relationships/image" Target="media/image22.png"/><Relationship Id="rId49" Type="http://schemas.openxmlformats.org/officeDocument/2006/relationships/header" Target="header10.xml"/><Relationship Id="rId114" Type="http://schemas.openxmlformats.org/officeDocument/2006/relationships/image" Target="media/image40.png"/><Relationship Id="rId60" Type="http://schemas.openxmlformats.org/officeDocument/2006/relationships/footer" Target="footer13.xml"/><Relationship Id="rId81" Type="http://schemas.openxmlformats.org/officeDocument/2006/relationships/header" Target="header24.xml"/><Relationship Id="rId135" Type="http://schemas.openxmlformats.org/officeDocument/2006/relationships/image" Target="media/image49.png"/><Relationship Id="rId156" Type="http://schemas.openxmlformats.org/officeDocument/2006/relationships/image" Target="media/image66.jpeg"/><Relationship Id="rId177" Type="http://schemas.openxmlformats.org/officeDocument/2006/relationships/image" Target="media/image71.png"/><Relationship Id="rId198" Type="http://schemas.openxmlformats.org/officeDocument/2006/relationships/footer" Target="footer54.xml"/><Relationship Id="rId202" Type="http://schemas.openxmlformats.org/officeDocument/2006/relationships/header" Target="header62.xml"/><Relationship Id="rId223" Type="http://schemas.openxmlformats.org/officeDocument/2006/relationships/footer" Target="footer65.xml"/><Relationship Id="rId244" Type="http://schemas.openxmlformats.org/officeDocument/2006/relationships/header" Target="header78.xml"/><Relationship Id="rId18" Type="http://schemas.openxmlformats.org/officeDocument/2006/relationships/image" Target="media/image12.png"/><Relationship Id="rId39" Type="http://schemas.openxmlformats.org/officeDocument/2006/relationships/header" Target="header4.xml"/><Relationship Id="rId50" Type="http://schemas.openxmlformats.org/officeDocument/2006/relationships/header" Target="header11.xml"/><Relationship Id="rId104" Type="http://schemas.openxmlformats.org/officeDocument/2006/relationships/header" Target="header33.xml"/><Relationship Id="rId125" Type="http://schemas.openxmlformats.org/officeDocument/2006/relationships/footer" Target="footer35.xml"/><Relationship Id="rId146" Type="http://schemas.openxmlformats.org/officeDocument/2006/relationships/image" Target="media/image60.png"/><Relationship Id="rId167" Type="http://schemas.openxmlformats.org/officeDocument/2006/relationships/image" Target="media/image69.jpeg"/><Relationship Id="rId188" Type="http://schemas.openxmlformats.org/officeDocument/2006/relationships/header" Target="header56.xml"/><Relationship Id="rId71" Type="http://schemas.openxmlformats.org/officeDocument/2006/relationships/header" Target="header20.xml"/><Relationship Id="rId92" Type="http://schemas.openxmlformats.org/officeDocument/2006/relationships/image" Target="media/image32.png"/><Relationship Id="rId213" Type="http://schemas.openxmlformats.org/officeDocument/2006/relationships/footer" Target="footer61.xml"/><Relationship Id="rId234" Type="http://schemas.openxmlformats.org/officeDocument/2006/relationships/hyperlink" Target="http://sekolah.data.kemdikbud.go.id/index.php/chome/pencarian/%3B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customXml" Target="../customXml/item2.xml"/><Relationship Id="rId40" Type="http://schemas.openxmlformats.org/officeDocument/2006/relationships/header" Target="header5.xml"/><Relationship Id="rId115" Type="http://schemas.openxmlformats.org/officeDocument/2006/relationships/image" Target="media/image41.png"/><Relationship Id="rId136" Type="http://schemas.openxmlformats.org/officeDocument/2006/relationships/image" Target="media/image50.png"/><Relationship Id="rId157" Type="http://schemas.openxmlformats.org/officeDocument/2006/relationships/header" Target="header44.xml"/><Relationship Id="rId178" Type="http://schemas.openxmlformats.org/officeDocument/2006/relationships/image" Target="media/image72.png"/><Relationship Id="rId61" Type="http://schemas.openxmlformats.org/officeDocument/2006/relationships/header" Target="header16.xml"/><Relationship Id="rId82" Type="http://schemas.openxmlformats.org/officeDocument/2006/relationships/header" Target="header25.xml"/><Relationship Id="rId199" Type="http://schemas.openxmlformats.org/officeDocument/2006/relationships/footer" Target="footer55.xml"/><Relationship Id="rId203" Type="http://schemas.openxmlformats.org/officeDocument/2006/relationships/header" Target="header63.xml"/><Relationship Id="rId19" Type="http://schemas.openxmlformats.org/officeDocument/2006/relationships/image" Target="media/image13.png"/><Relationship Id="rId224" Type="http://schemas.openxmlformats.org/officeDocument/2006/relationships/image" Target="media/image80.png"/><Relationship Id="rId245" Type="http://schemas.openxmlformats.org/officeDocument/2006/relationships/header" Target="header79.xml"/><Relationship Id="rId30" Type="http://schemas.openxmlformats.org/officeDocument/2006/relationships/image" Target="media/image24.png"/><Relationship Id="rId105" Type="http://schemas.openxmlformats.org/officeDocument/2006/relationships/footer" Target="footer30.xml"/><Relationship Id="rId126" Type="http://schemas.openxmlformats.org/officeDocument/2006/relationships/image" Target="media/image44.png"/><Relationship Id="rId147" Type="http://schemas.openxmlformats.org/officeDocument/2006/relationships/image" Target="media/image61.png"/><Relationship Id="rId168" Type="http://schemas.openxmlformats.org/officeDocument/2006/relationships/header" Target="header48.xml"/><Relationship Id="rId51" Type="http://schemas.openxmlformats.org/officeDocument/2006/relationships/footer" Target="footer8.xml"/><Relationship Id="rId72" Type="http://schemas.openxmlformats.org/officeDocument/2006/relationships/header" Target="header21.xml"/><Relationship Id="rId93" Type="http://schemas.openxmlformats.org/officeDocument/2006/relationships/header" Target="header28.xml"/><Relationship Id="rId189" Type="http://schemas.openxmlformats.org/officeDocument/2006/relationships/header" Target="header57.xml"/><Relationship Id="rId3" Type="http://schemas.openxmlformats.org/officeDocument/2006/relationships/settings" Target="settings.xml"/><Relationship Id="rId214" Type="http://schemas.openxmlformats.org/officeDocument/2006/relationships/image" Target="media/image78.jpeg"/><Relationship Id="rId235" Type="http://schemas.openxmlformats.org/officeDocument/2006/relationships/hyperlink" Target="http://npd.data/" TargetMode="External"/><Relationship Id="rId256" Type="http://schemas.openxmlformats.org/officeDocument/2006/relationships/customXml" Target="../customXml/item3.xml"/><Relationship Id="rId116" Type="http://schemas.openxmlformats.org/officeDocument/2006/relationships/header" Target="header36.xml"/><Relationship Id="rId137" Type="http://schemas.openxmlformats.org/officeDocument/2006/relationships/image" Target="media/image51.png"/><Relationship Id="rId158" Type="http://schemas.openxmlformats.org/officeDocument/2006/relationships/header" Target="header45.xml"/><Relationship Id="rId20" Type="http://schemas.openxmlformats.org/officeDocument/2006/relationships/image" Target="media/image14.jpeg"/><Relationship Id="rId41" Type="http://schemas.openxmlformats.org/officeDocument/2006/relationships/footer" Target="footer4.xml"/><Relationship Id="rId62" Type="http://schemas.openxmlformats.org/officeDocument/2006/relationships/header" Target="header17.xml"/><Relationship Id="rId83" Type="http://schemas.openxmlformats.org/officeDocument/2006/relationships/footer" Target="footer22.xml"/><Relationship Id="rId179" Type="http://schemas.openxmlformats.org/officeDocument/2006/relationships/image" Target="media/image73.png"/><Relationship Id="rId190" Type="http://schemas.openxmlformats.org/officeDocument/2006/relationships/footer" Target="footer50.xml"/><Relationship Id="rId204" Type="http://schemas.openxmlformats.org/officeDocument/2006/relationships/footer" Target="footer56.xml"/><Relationship Id="rId225" Type="http://schemas.openxmlformats.org/officeDocument/2006/relationships/image" Target="media/image81.png"/><Relationship Id="rId246" Type="http://schemas.openxmlformats.org/officeDocument/2006/relationships/footer" Target="footer70.xml"/><Relationship Id="rId106" Type="http://schemas.openxmlformats.org/officeDocument/2006/relationships/footer" Target="footer31.xml"/><Relationship Id="rId127" Type="http://schemas.openxmlformats.org/officeDocument/2006/relationships/image" Target="media/image45.png"/><Relationship Id="rId10" Type="http://schemas.openxmlformats.org/officeDocument/2006/relationships/image" Target="media/image4.png"/><Relationship Id="rId31" Type="http://schemas.openxmlformats.org/officeDocument/2006/relationships/header" Target="header1.xml"/><Relationship Id="rId52" Type="http://schemas.openxmlformats.org/officeDocument/2006/relationships/footer" Target="footer9.xml"/><Relationship Id="rId73" Type="http://schemas.openxmlformats.org/officeDocument/2006/relationships/footer" Target="footer18.xml"/><Relationship Id="rId94" Type="http://schemas.openxmlformats.org/officeDocument/2006/relationships/header" Target="header29.xml"/><Relationship Id="rId148" Type="http://schemas.openxmlformats.org/officeDocument/2006/relationships/image" Target="media/image62.png"/><Relationship Id="rId169" Type="http://schemas.openxmlformats.org/officeDocument/2006/relationships/header" Target="header49.xml"/><Relationship Id="rId4" Type="http://schemas.openxmlformats.org/officeDocument/2006/relationships/webSettings" Target="webSettings.xml"/><Relationship Id="rId180" Type="http://schemas.openxmlformats.org/officeDocument/2006/relationships/header" Target="header52.xml"/><Relationship Id="rId215" Type="http://schemas.openxmlformats.org/officeDocument/2006/relationships/image" Target="media/image79.jpeg"/><Relationship Id="rId236" Type="http://schemas.openxmlformats.org/officeDocument/2006/relationships/hyperlink" Target="http://www.bps.go.id/dynamictable/2015/12/22/1052/angka-partisipasi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A1D0701-FEFE-49AD-9E50-00288C9229EC}"/>
</file>

<file path=customXml/itemProps2.xml><?xml version="1.0" encoding="utf-8"?>
<ds:datastoreItem xmlns:ds="http://schemas.openxmlformats.org/officeDocument/2006/customXml" ds:itemID="{1E2B0D11-5441-4639-992F-E83DF29A4104}"/>
</file>

<file path=customXml/itemProps3.xml><?xml version="1.0" encoding="utf-8"?>
<ds:datastoreItem xmlns:ds="http://schemas.openxmlformats.org/officeDocument/2006/customXml" ds:itemID="{BCDBF9CC-9498-4212-A728-99FABA98FC1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96</Pages>
  <Words>29764</Words>
  <Characters>169656</Characters>
  <Application>Microsoft Office Word</Application>
  <DocSecurity>0</DocSecurity>
  <Lines>1413</Lines>
  <Paragraphs>398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2019-02-18T23:35:00Z</dcterms:created>
  <dcterms:modified xsi:type="dcterms:W3CDTF">2019-02-18T23:35:00Z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f65ddc0f-0e62-4400-b00a-bd14c8d74c41</vt:lpwstr>
  </property>
  <property fmtid="{D5CDD505-2E9C-101B-9397-08002B2CF9AE}" pid="3" name="SEC">
    <vt:lpwstr>UNCLASSIFIED</vt:lpwstr>
  </property>
  <property fmtid="{D5CDD505-2E9C-101B-9397-08002B2CF9AE}" pid="4" name="DLM">
    <vt:lpwstr>No DLM</vt:lpwstr>
  </property>
  <property fmtid="{D5CDD505-2E9C-101B-9397-08002B2CF9AE}" pid="5" name="ContentTypeId">
    <vt:lpwstr>0x01010050F19AC2165D2E47A5E6B7F563E4CF00</vt:lpwstr>
  </property>
  <property fmtid="{D5CDD505-2E9C-101B-9397-08002B2CF9AE}" pid="6" name="Order">
    <vt:r8>1230900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TemplateUrl">
    <vt:lpwstr/>
  </property>
</Properties>
</file>